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Default Extension="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7"/>
          <w:szCs w:val="17"/>
        </w:rPr>
        <w:jc w:val="left"/>
        <w:spacing w:before="8" w:lineRule="exact" w:line="160"/>
      </w:pPr>
      <w:r>
        <w:pict>
          <v:shape type="#_x0000_t75" style="position:absolute;margin-left:192.822pt;margin-top:36.3735pt;width:243.905pt;height:45.0167pt;mso-position-horizontal-relative:page;mso-position-vertical-relative:page;z-index:-402">
            <v:imagedata o:title="" r:id="rId5"/>
          </v:shape>
        </w:pict>
      </w:r>
      <w:r>
        <w:pict>
          <v:shape type="#_x0000_t75" style="position:absolute;margin-left:292.83pt;margin-top:98.6765pt;width:260.813pt;height:45.3768pt;mso-position-horizontal-relative:page;mso-position-vertical-relative:page;z-index:-403">
            <v:imagedata o:title="" r:id="rId6"/>
          </v:shape>
        </w:pict>
      </w: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ind w:right="1209"/>
      </w:pPr>
      <w:r>
        <w:rPr>
          <w:rFonts w:cs="Arial" w:hAnsi="Arial" w:eastAsia="Arial" w:ascii="Arial"/>
          <w:color w:val="3B393B"/>
          <w:w w:val="92"/>
          <w:sz w:val="20"/>
          <w:szCs w:val="20"/>
        </w:rPr>
        <w:t>O</w:t>
      </w:r>
      <w:r>
        <w:rPr>
          <w:rFonts w:cs="Arial" w:hAnsi="Arial" w:eastAsia="Arial" w:ascii="Arial"/>
          <w:color w:val="3B393B"/>
          <w:w w:val="140"/>
          <w:sz w:val="20"/>
          <w:szCs w:val="20"/>
        </w:rPr>
        <w:t>r</w:t>
      </w:r>
      <w:r>
        <w:rPr>
          <w:rFonts w:cs="Arial" w:hAnsi="Arial" w:eastAsia="Arial" w:ascii="Arial"/>
          <w:color w:val="3B393B"/>
          <w:w w:val="90"/>
          <w:sz w:val="20"/>
          <w:szCs w:val="20"/>
        </w:rPr>
        <w:t>d</w:t>
      </w:r>
      <w:r>
        <w:rPr>
          <w:rFonts w:cs="Arial" w:hAnsi="Arial" w:eastAsia="Arial" w:ascii="Arial"/>
          <w:color w:val="3B393B"/>
          <w:w w:val="103"/>
          <w:sz w:val="20"/>
          <w:szCs w:val="20"/>
        </w:rPr>
        <w:t>en</w:t>
      </w:r>
      <w:r>
        <w:rPr>
          <w:rFonts w:cs="Arial" w:hAnsi="Arial" w:eastAsia="Arial" w:ascii="Arial"/>
          <w:color w:val="3B393B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93B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3B393B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3B393B"/>
          <w:spacing w:val="0"/>
          <w:w w:val="108"/>
          <w:sz w:val="20"/>
          <w:szCs w:val="20"/>
        </w:rPr>
        <w:t>it</w:t>
      </w:r>
      <w:r>
        <w:rPr>
          <w:rFonts w:cs="Arial" w:hAnsi="Arial" w:eastAsia="Arial" w:ascii="Arial"/>
          <w:color w:val="3B393B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3B393B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3B393B"/>
          <w:spacing w:val="0"/>
          <w:w w:val="108"/>
          <w:sz w:val="20"/>
          <w:szCs w:val="20"/>
        </w:rPr>
        <w:t>ía</w:t>
      </w:r>
      <w:r>
        <w:rPr>
          <w:rFonts w:cs="Arial" w:hAnsi="Arial" w:eastAsia="Arial" w:ascii="Arial"/>
          <w:color w:val="666366"/>
          <w:spacing w:val="0"/>
          <w:w w:val="108"/>
          <w:sz w:val="20"/>
          <w:szCs w:val="20"/>
        </w:rPr>
        <w:t>:</w:t>
      </w:r>
      <w:r>
        <w:rPr>
          <w:rFonts w:cs="Arial" w:hAnsi="Arial" w:eastAsia="Arial" w:ascii="Arial"/>
          <w:color w:val="666366"/>
          <w:spacing w:val="2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92"/>
          <w:sz w:val="20"/>
          <w:szCs w:val="20"/>
        </w:rPr>
        <w:t>O</w:t>
      </w:r>
      <w:r>
        <w:rPr>
          <w:rFonts w:cs="Arial" w:hAnsi="Arial" w:eastAsia="Arial" w:ascii="Arial"/>
          <w:color w:val="3B393B"/>
          <w:spacing w:val="0"/>
          <w:w w:val="90"/>
          <w:sz w:val="20"/>
          <w:szCs w:val="20"/>
        </w:rPr>
        <w:t>I</w:t>
      </w:r>
      <w:r>
        <w:rPr>
          <w:rFonts w:cs="Arial" w:hAnsi="Arial" w:eastAsia="Arial" w:ascii="Arial"/>
          <w:color w:val="3B393B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3B393B"/>
          <w:spacing w:val="0"/>
          <w:w w:val="97"/>
          <w:sz w:val="20"/>
          <w:szCs w:val="20"/>
        </w:rPr>
        <w:t>-0</w:t>
      </w:r>
      <w:r>
        <w:rPr>
          <w:rFonts w:cs="Arial" w:hAnsi="Arial" w:eastAsia="Arial" w:ascii="Arial"/>
          <w:color w:val="4F4C4D"/>
          <w:spacing w:val="0"/>
          <w:w w:val="103"/>
          <w:sz w:val="20"/>
          <w:szCs w:val="20"/>
        </w:rPr>
        <w:t>3</w:t>
      </w:r>
      <w:r>
        <w:rPr>
          <w:rFonts w:cs="Arial" w:hAnsi="Arial" w:eastAsia="Arial" w:ascii="Arial"/>
          <w:color w:val="4F4C4D"/>
          <w:spacing w:val="0"/>
          <w:w w:val="97"/>
          <w:sz w:val="20"/>
          <w:szCs w:val="20"/>
        </w:rPr>
        <w:t>8</w:t>
      </w:r>
      <w:r>
        <w:rPr>
          <w:rFonts w:cs="Arial" w:hAnsi="Arial" w:eastAsia="Arial" w:ascii="Arial"/>
          <w:color w:val="666366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4F4C4D"/>
          <w:spacing w:val="0"/>
          <w:w w:val="97"/>
          <w:sz w:val="20"/>
          <w:szCs w:val="20"/>
        </w:rPr>
        <w:t>0</w:t>
      </w:r>
      <w:r>
        <w:rPr>
          <w:rFonts w:cs="Arial" w:hAnsi="Arial" w:eastAsia="Arial" w:ascii="Arial"/>
          <w:color w:val="4F4C4D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4F4C4D"/>
          <w:spacing w:val="0"/>
          <w:w w:val="97"/>
          <w:sz w:val="20"/>
          <w:szCs w:val="20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exact" w:line="220"/>
        <w:ind w:right="1209"/>
      </w:pPr>
      <w:r>
        <w:rPr>
          <w:rFonts w:cs="Arial" w:hAnsi="Arial" w:eastAsia="Arial" w:ascii="Arial"/>
          <w:color w:val="3B393B"/>
          <w:w w:val="89"/>
          <w:sz w:val="20"/>
          <w:szCs w:val="20"/>
        </w:rPr>
        <w:t>D</w:t>
      </w:r>
      <w:r>
        <w:rPr>
          <w:rFonts w:cs="Arial" w:hAnsi="Arial" w:eastAsia="Arial" w:ascii="Arial"/>
          <w:color w:val="3B393B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3B393B"/>
          <w:w w:val="109"/>
          <w:sz w:val="20"/>
          <w:szCs w:val="20"/>
        </w:rPr>
        <w:t>p</w:t>
      </w:r>
      <w:r>
        <w:rPr>
          <w:rFonts w:cs="Arial" w:hAnsi="Arial" w:eastAsia="Arial" w:ascii="Arial"/>
          <w:color w:val="3B393B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3B393B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3B393B"/>
          <w:w w:val="109"/>
          <w:sz w:val="20"/>
          <w:szCs w:val="20"/>
        </w:rPr>
        <w:t>d</w:t>
      </w:r>
      <w:r>
        <w:rPr>
          <w:rFonts w:cs="Arial" w:hAnsi="Arial" w:eastAsia="Arial" w:ascii="Arial"/>
          <w:color w:val="3B393B"/>
          <w:w w:val="103"/>
          <w:sz w:val="20"/>
          <w:szCs w:val="20"/>
        </w:rPr>
        <w:t>en</w:t>
      </w:r>
      <w:r>
        <w:rPr>
          <w:rFonts w:cs="Arial" w:hAnsi="Arial" w:eastAsia="Arial" w:ascii="Arial"/>
          <w:color w:val="3B393B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3B393B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B393B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4F4C4D"/>
          <w:w w:val="103"/>
          <w:sz w:val="20"/>
          <w:szCs w:val="20"/>
        </w:rPr>
        <w:t>:</w:t>
      </w:r>
      <w:r>
        <w:rPr>
          <w:rFonts w:cs="Arial" w:hAnsi="Arial" w:eastAsia="Arial" w:ascii="Arial"/>
          <w:color w:val="4F4C4D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6"/>
          <w:sz w:val="20"/>
          <w:szCs w:val="20"/>
        </w:rPr>
        <w:t>D</w:t>
      </w:r>
      <w:r>
        <w:rPr>
          <w:rFonts w:cs="Arial" w:hAnsi="Arial" w:eastAsia="Arial" w:ascii="Arial"/>
          <w:color w:val="3B393B"/>
          <w:spacing w:val="0"/>
          <w:w w:val="106"/>
          <w:sz w:val="20"/>
          <w:szCs w:val="20"/>
        </w:rPr>
        <w:t>ir</w:t>
      </w:r>
      <w:r>
        <w:rPr>
          <w:rFonts w:cs="Arial" w:hAnsi="Arial" w:eastAsia="Arial" w:ascii="Arial"/>
          <w:color w:val="3B393B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3B393B"/>
          <w:spacing w:val="0"/>
          <w:w w:val="106"/>
          <w:sz w:val="20"/>
          <w:szCs w:val="20"/>
        </w:rPr>
        <w:t>cc</w:t>
      </w:r>
      <w:r>
        <w:rPr>
          <w:rFonts w:cs="Arial" w:hAnsi="Arial" w:eastAsia="Arial" w:ascii="Arial"/>
          <w:color w:val="3B393B"/>
          <w:spacing w:val="0"/>
          <w:w w:val="106"/>
          <w:sz w:val="20"/>
          <w:szCs w:val="20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0"/>
          <w:szCs w:val="20"/>
        </w:rPr>
        <w:t>ón</w:t>
      </w:r>
      <w:r>
        <w:rPr>
          <w:rFonts w:cs="Arial" w:hAnsi="Arial" w:eastAsia="Arial" w:ascii="Arial"/>
          <w:color w:val="3B393B"/>
          <w:spacing w:val="8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lí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3B393B"/>
          <w:spacing w:val="1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3B393B"/>
          <w:spacing w:val="0"/>
          <w:w w:val="107"/>
          <w:sz w:val="20"/>
          <w:szCs w:val="20"/>
        </w:rPr>
        <w:t>m</w:t>
      </w:r>
      <w:r>
        <w:rPr>
          <w:rFonts w:cs="Arial" w:hAnsi="Arial" w:eastAsia="Arial" w:ascii="Arial"/>
          <w:color w:val="3B393B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3B393B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3B393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B393B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3B393B"/>
          <w:spacing w:val="0"/>
          <w:w w:val="129"/>
          <w:sz w:val="20"/>
          <w:szCs w:val="20"/>
        </w:rPr>
        <w:t>tr</w:t>
      </w:r>
      <w:r>
        <w:rPr>
          <w:rFonts w:cs="Arial" w:hAnsi="Arial" w:eastAsia="Arial" w:ascii="Arial"/>
          <w:color w:val="3B393B"/>
          <w:spacing w:val="0"/>
          <w:w w:val="84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42"/>
          <w:sz w:val="20"/>
          <w:szCs w:val="20"/>
        </w:rPr>
        <w:t>t</w:t>
      </w:r>
      <w:r>
        <w:rPr>
          <w:rFonts w:cs="Arial" w:hAnsi="Arial" w:eastAsia="Arial" w:ascii="Arial"/>
          <w:color w:val="3B393B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3B393B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3B393B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29"/>
        <w:ind w:right="1223"/>
      </w:pP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ta</w:t>
      </w:r>
      <w:r>
        <w:rPr>
          <w:rFonts w:cs="Arial" w:hAnsi="Arial" w:eastAsia="Arial" w:ascii="Arial"/>
          <w:color w:val="4F4C4D"/>
          <w:spacing w:val="0"/>
          <w:w w:val="100"/>
          <w:sz w:val="20"/>
          <w:szCs w:val="20"/>
        </w:rPr>
        <w:t>:</w:t>
      </w:r>
      <w:r>
        <w:rPr>
          <w:rFonts w:cs="Arial" w:hAnsi="Arial" w:eastAsia="Arial" w:ascii="Arial"/>
          <w:color w:val="4F4C4D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color w:val="4F4C4D"/>
          <w:spacing w:val="0"/>
          <w:w w:val="115"/>
          <w:sz w:val="20"/>
          <w:szCs w:val="20"/>
        </w:rPr>
        <w:t>l/</w:t>
      </w:r>
      <w:r>
        <w:rPr>
          <w:rFonts w:cs="Arial" w:hAnsi="Arial" w:eastAsia="Arial" w:ascii="Arial"/>
          <w:color w:val="3B393B"/>
          <w:spacing w:val="0"/>
          <w:w w:val="97"/>
          <w:sz w:val="20"/>
          <w:szCs w:val="20"/>
        </w:rPr>
        <w:t>0</w:t>
      </w:r>
      <w:r>
        <w:rPr>
          <w:rFonts w:cs="Arial" w:hAnsi="Arial" w:eastAsia="Arial" w:ascii="Arial"/>
          <w:color w:val="4F4C4D"/>
          <w:spacing w:val="0"/>
          <w:w w:val="71"/>
          <w:sz w:val="20"/>
          <w:szCs w:val="20"/>
        </w:rPr>
        <w:t>1</w:t>
      </w:r>
      <w:r>
        <w:rPr>
          <w:rFonts w:cs="Arial" w:hAnsi="Arial" w:eastAsia="Arial" w:ascii="Arial"/>
          <w:color w:val="4F4C4D"/>
          <w:spacing w:val="0"/>
          <w:w w:val="181"/>
          <w:sz w:val="20"/>
          <w:szCs w:val="20"/>
        </w:rPr>
        <w:t>/</w:t>
      </w:r>
      <w:r>
        <w:rPr>
          <w:rFonts w:cs="Arial" w:hAnsi="Arial" w:eastAsia="Arial" w:ascii="Arial"/>
          <w:color w:val="3B393B"/>
          <w:spacing w:val="0"/>
          <w:w w:val="90"/>
          <w:sz w:val="20"/>
          <w:szCs w:val="20"/>
        </w:rPr>
        <w:t>2</w:t>
      </w:r>
      <w:r>
        <w:rPr>
          <w:rFonts w:cs="Arial" w:hAnsi="Arial" w:eastAsia="Arial" w:ascii="Arial"/>
          <w:color w:val="3B393B"/>
          <w:spacing w:val="0"/>
          <w:w w:val="116"/>
          <w:sz w:val="20"/>
          <w:szCs w:val="20"/>
        </w:rPr>
        <w:t>0</w:t>
      </w:r>
      <w:r>
        <w:rPr>
          <w:rFonts w:cs="Arial" w:hAnsi="Arial" w:eastAsia="Arial" w:ascii="Arial"/>
          <w:color w:val="3B393B"/>
          <w:spacing w:val="0"/>
          <w:w w:val="109"/>
          <w:sz w:val="20"/>
          <w:szCs w:val="20"/>
        </w:rPr>
        <w:t>26</w:t>
      </w:r>
      <w:r>
        <w:rPr>
          <w:rFonts w:cs="Arial" w:hAnsi="Arial" w:eastAsia="Arial" w:ascii="Arial"/>
          <w:color w:val="7C787C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68"/>
        <w:ind w:left="177" w:right="1182" w:firstLine="14"/>
      </w:pPr>
      <w:r>
        <w:pict>
          <v:shape type="#_x0000_t75" style="position:absolute;margin-left:70.5094pt;margin-top:0.451856pt;width:481.694pt;height:641.037pt;mso-position-horizontal-relative:page;mso-position-vertical-relative:paragraph;z-index:-404">
            <v:imagedata o:title="" r:id="rId7"/>
          </v:shape>
        </w:pict>
      </w:r>
      <w:r>
        <w:pict>
          <v:shape type="#_x0000_t75" style="position:absolute;margin-left:610.122pt;margin-top:-40.2432pt;width:2.87793pt;height:48.2579pt;mso-position-horizontal-relative:page;mso-position-vertical-relative:paragraph;z-index:-399">
            <v:imagedata o:title="" r:id="rId8"/>
          </v:shape>
        </w:pict>
      </w:r>
      <w:r>
        <w:rPr>
          <w:rFonts w:cs="Arial" w:hAnsi="Arial" w:eastAsia="Arial" w:ascii="Arial"/>
          <w:color w:val="4F4C4D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3B39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B393B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3B39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93B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F4C4D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263"/>
          <w:sz w:val="23"/>
          <w:szCs w:val="23"/>
        </w:rPr>
        <w:t>--</w:t>
      </w:r>
      <w:r>
        <w:rPr>
          <w:rFonts w:cs="Arial" w:hAnsi="Arial" w:eastAsia="Arial" w:ascii="Arial"/>
          <w:color w:val="4F4C4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93B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B39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600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206"/>
          <w:sz w:val="23"/>
          <w:szCs w:val="23"/>
        </w:rPr>
        <w:t>--</w:t>
      </w:r>
      <w:r>
        <w:rPr>
          <w:rFonts w:cs="Arial" w:hAnsi="Arial" w:eastAsia="Arial" w:ascii="Arial"/>
          <w:color w:val="4F4C4D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600"/>
          <w:sz w:val="23"/>
          <w:szCs w:val="23"/>
        </w:rPr>
        <w:t>-</w:t>
      </w:r>
      <w:r>
        <w:rPr>
          <w:rFonts w:cs="Arial" w:hAnsi="Arial" w:eastAsia="Arial" w:ascii="Arial"/>
          <w:color w:val="4F4C4D"/>
          <w:w w:val="100"/>
          <w:sz w:val="23"/>
          <w:szCs w:val="23"/>
        </w:rPr>
        <w:t>                            </w:t>
      </w:r>
      <w:r>
        <w:rPr>
          <w:rFonts w:cs="Arial" w:hAnsi="Arial" w:eastAsia="Arial" w:ascii="Arial"/>
          <w:color w:val="4F4C4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600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516"/>
          <w:sz w:val="23"/>
          <w:szCs w:val="23"/>
        </w:rPr>
        <w:t>-</w:t>
      </w:r>
      <w:r>
        <w:rPr>
          <w:rFonts w:cs="Arial" w:hAnsi="Arial" w:eastAsia="Arial" w:ascii="Arial"/>
          <w:color w:val="3B393B"/>
          <w:spacing w:val="0"/>
          <w:w w:val="107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110"/>
          <w:sz w:val="23"/>
          <w:szCs w:val="23"/>
        </w:rPr>
        <w:t>OJ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NÚ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-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4"/>
          <w:szCs w:val="24"/>
        </w:rPr>
        <w:t>1</w:t>
      </w:r>
      <w:r>
        <w:rPr>
          <w:rFonts w:cs="Arial" w:hAnsi="Arial" w:eastAsia="Arial" w:ascii="Arial"/>
          <w:color w:val="3B393B"/>
          <w:spacing w:val="0"/>
          <w:w w:val="129"/>
          <w:sz w:val="24"/>
          <w:szCs w:val="24"/>
        </w:rPr>
        <w:t>.</w:t>
      </w:r>
      <w:r>
        <w:rPr>
          <w:rFonts w:cs="Arial" w:hAnsi="Arial" w:eastAsia="Arial" w:ascii="Arial"/>
          <w:color w:val="3B393B"/>
          <w:spacing w:val="0"/>
          <w:w w:val="129"/>
          <w:sz w:val="24"/>
          <w:szCs w:val="24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xt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cá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ill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li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co</w:t>
      </w:r>
      <w:r>
        <w:rPr>
          <w:rFonts w:cs="Arial" w:hAnsi="Arial" w:eastAsia="Arial" w:ascii="Arial"/>
          <w:color w:val="4F4C4D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F4C4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do</w:t>
      </w:r>
      <w:r>
        <w:rPr>
          <w:rFonts w:cs="Arial" w:hAnsi="Arial" w:eastAsia="Arial" w:ascii="Arial"/>
          <w:color w:val="3B39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123"/>
          <w:sz w:val="23"/>
          <w:szCs w:val="23"/>
        </w:rPr>
        <w:t>2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: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(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)</w:t>
      </w:r>
      <w:r>
        <w:rPr>
          <w:rFonts w:cs="Arial" w:hAnsi="Arial" w:eastAsia="Arial" w:ascii="Arial"/>
          <w:color w:val="4F4C4D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h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(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)</w:t>
      </w:r>
      <w:r>
        <w:rPr>
          <w:rFonts w:cs="Arial" w:hAnsi="Arial" w:eastAsia="Arial" w:ascii="Arial"/>
          <w:color w:val="4F4C4D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123"/>
          <w:sz w:val="23"/>
          <w:szCs w:val="23"/>
        </w:rPr>
        <w:t>8</w:t>
      </w:r>
      <w:r>
        <w:rPr>
          <w:rFonts w:cs="Arial" w:hAnsi="Arial" w:eastAsia="Arial" w:ascii="Arial"/>
          <w:color w:val="3B39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7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6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i/>
          <w:color w:val="3B39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3B393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i/>
          <w:color w:val="3B393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4F4C4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el</w:t>
      </w:r>
      <w:r>
        <w:rPr>
          <w:rFonts w:cs="Arial" w:hAnsi="Arial" w:eastAsia="Arial" w:ascii="Arial"/>
          <w:color w:val="3B393B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uel</w:t>
      </w:r>
      <w:r>
        <w:rPr>
          <w:rFonts w:cs="Arial" w:hAnsi="Arial" w:eastAsia="Arial" w:ascii="Arial"/>
          <w:color w:val="3B393B"/>
          <w:spacing w:val="19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4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6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0"/>
          <w:w w:val="106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6"/>
          <w:sz w:val="24"/>
          <w:szCs w:val="24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4"/>
          <w:szCs w:val="24"/>
        </w:rPr>
        <w:t>í</w:t>
      </w:r>
      <w:r>
        <w:rPr>
          <w:rFonts w:cs="Arial" w:hAnsi="Arial" w:eastAsia="Arial" w:ascii="Arial"/>
          <w:color w:val="3B393B"/>
          <w:spacing w:val="0"/>
          <w:w w:val="106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24"/>
          <w:w w:val="106"/>
          <w:sz w:val="24"/>
          <w:szCs w:val="24"/>
        </w:rPr>
        <w:t> </w:t>
      </w:r>
      <w:r>
        <w:rPr>
          <w:rFonts w:cs="Arial" w:hAnsi="Arial" w:eastAsia="Arial" w:ascii="Arial"/>
          <w:color w:val="666366"/>
          <w:spacing w:val="0"/>
          <w:w w:val="54"/>
          <w:sz w:val="24"/>
          <w:szCs w:val="24"/>
        </w:rPr>
        <w:t>,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27"/>
          <w:sz w:val="24"/>
          <w:szCs w:val="24"/>
        </w:rPr>
        <w:t>rt</w:t>
      </w:r>
      <w:r>
        <w:rPr>
          <w:rFonts w:cs="Arial" w:hAnsi="Arial" w:eastAsia="Arial" w:ascii="Arial"/>
          <w:color w:val="3B393B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4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T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26"/>
          <w:w w:val="105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ño</w:t>
      </w:r>
      <w:r>
        <w:rPr>
          <w:rFonts w:cs="Arial" w:hAnsi="Arial" w:eastAsia="Arial" w:ascii="Arial"/>
          <w:color w:val="666366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666366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5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22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to</w:t>
      </w:r>
      <w:r>
        <w:rPr>
          <w:rFonts w:cs="Arial" w:hAnsi="Arial" w:eastAsia="Arial" w:ascii="Arial"/>
          <w:color w:val="3B39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before="18" w:lineRule="auto" w:line="276"/>
        <w:ind w:left="125" w:right="1208" w:firstLine="29"/>
      </w:pPr>
      <w:r>
        <w:pict>
          <v:shape type="#_x0000_t75" style="position:absolute;margin-left:610.122pt;margin-top:132.692pt;width:2.87793pt;height:55.1004pt;mso-position-horizontal-relative:page;mso-position-vertical-relative:paragraph;z-index:-401">
            <v:imagedata o:title="" r:id="rId9"/>
          </v:shape>
        </w:pict>
      </w:r>
      <w:r>
        <w:pict>
          <v:shape type="#_x0000_t75" style="position:absolute;margin-left:610.122pt;margin-top:0.162595pt;width:2.87793pt;height:128.928pt;mso-position-horizontal-relative:page;mso-position-vertical-relative:paragraph;z-index:-400">
            <v:imagedata o:title="" r:id="rId10"/>
          </v:shape>
        </w:pic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xt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ill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666366"/>
          <w:spacing w:val="-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7C787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C787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C787C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67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123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9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F4C4D"/>
          <w:spacing w:val="0"/>
          <w:w w:val="34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3B393B"/>
          <w:spacing w:val="0"/>
          <w:w w:val="51"/>
          <w:sz w:val="25"/>
          <w:szCs w:val="25"/>
        </w:rPr>
        <w:t>11</w:t>
      </w:r>
      <w:r>
        <w:rPr>
          <w:rFonts w:cs="Times New Roman" w:hAnsi="Times New Roman" w:eastAsia="Times New Roman" w:ascii="Times New Roman"/>
          <w:color w:val="3B393B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3B393B"/>
          <w:spacing w:val="-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tit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lí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tad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ex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666366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9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F4C4D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9"/>
          <w:sz w:val="23"/>
          <w:szCs w:val="23"/>
        </w:rPr>
        <w:t>II</w:t>
      </w:r>
      <w:r>
        <w:rPr>
          <w:rFonts w:cs="Arial" w:hAnsi="Arial" w:eastAsia="Arial" w:ascii="Arial"/>
          <w:color w:val="4F4C4D"/>
          <w:spacing w:val="0"/>
          <w:w w:val="79"/>
          <w:sz w:val="23"/>
          <w:szCs w:val="23"/>
        </w:rPr>
        <w:t>  </w:t>
      </w:r>
      <w:r>
        <w:rPr>
          <w:rFonts w:cs="Arial" w:hAnsi="Arial" w:eastAsia="Arial" w:ascii="Arial"/>
          <w:color w:val="4F4C4D"/>
          <w:spacing w:val="5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4F4C4D"/>
          <w:spacing w:val="-2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93B"/>
          <w:spacing w:val="0"/>
          <w:w w:val="71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3B393B"/>
          <w:spacing w:val="0"/>
          <w:w w:val="71"/>
          <w:sz w:val="25"/>
          <w:szCs w:val="25"/>
        </w:rPr>
        <w:t>   </w:t>
      </w:r>
      <w:r>
        <w:rPr>
          <w:rFonts w:cs="Times New Roman" w:hAnsi="Times New Roman" w:eastAsia="Times New Roman" w:ascii="Times New Roman"/>
          <w:color w:val="3B393B"/>
          <w:spacing w:val="2"/>
          <w:w w:val="71"/>
          <w:sz w:val="25"/>
          <w:szCs w:val="25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    </w:t>
      </w:r>
      <w:r>
        <w:rPr>
          <w:rFonts w:cs="Arial" w:hAnsi="Arial" w:eastAsia="Arial" w:ascii="Arial"/>
          <w:color w:val="4F4C4D"/>
          <w:spacing w:val="16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F4C4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ili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tr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;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129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6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7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lí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st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sco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: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61"/>
          <w:sz w:val="23"/>
          <w:szCs w:val="23"/>
        </w:rPr>
        <w:t>   </w:t>
      </w:r>
      <w:r>
        <w:rPr>
          <w:rFonts w:cs="Arial" w:hAnsi="Arial" w:eastAsia="Arial" w:ascii="Arial"/>
          <w:color w:val="3B393B"/>
          <w:spacing w:val="10"/>
          <w:w w:val="6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5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93B"/>
          <w:spacing w:val="0"/>
          <w:w w:val="28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3B393B"/>
          <w:spacing w:val="0"/>
          <w:w w:val="54"/>
          <w:sz w:val="25"/>
          <w:szCs w:val="25"/>
        </w:rPr>
        <w:t>11</w:t>
      </w:r>
      <w:r>
        <w:rPr>
          <w:rFonts w:cs="Times New Roman" w:hAnsi="Times New Roman" w:eastAsia="Times New Roman" w:ascii="Times New Roman"/>
          <w:color w:val="3B393B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3B393B"/>
          <w:spacing w:val="19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56"/>
          <w:sz w:val="23"/>
          <w:szCs w:val="23"/>
        </w:rPr>
        <w:t>   </w:t>
      </w:r>
      <w:r>
        <w:rPr>
          <w:rFonts w:cs="Arial" w:hAnsi="Arial" w:eastAsia="Arial" w:ascii="Arial"/>
          <w:color w:val="3B393B"/>
          <w:spacing w:val="22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   </w:t>
      </w:r>
      <w:r>
        <w:rPr>
          <w:rFonts w:cs="Arial" w:hAnsi="Arial" w:eastAsia="Arial" w:ascii="Arial"/>
          <w:color w:val="4F4C4D"/>
          <w:spacing w:val="1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lí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666366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3B39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6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3"/>
          <w:w w:val="6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fr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ón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II</w:t>
      </w:r>
      <w:r>
        <w:rPr>
          <w:rFonts w:cs="Arial" w:hAnsi="Arial" w:eastAsia="Arial" w:ascii="Arial"/>
          <w:color w:val="4F4C4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end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666366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129"/>
          <w:sz w:val="23"/>
          <w:szCs w:val="23"/>
        </w:rPr>
        <w:t>4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5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6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F4C4D"/>
          <w:spacing w:val="0"/>
          <w:w w:val="40"/>
          <w:sz w:val="25"/>
          <w:szCs w:val="25"/>
        </w:rPr>
        <w:t>11</w:t>
      </w:r>
      <w:r>
        <w:rPr>
          <w:rFonts w:cs="Times New Roman" w:hAnsi="Times New Roman" w:eastAsia="Times New Roman" w:ascii="Times New Roman"/>
          <w:color w:val="3B393B"/>
          <w:spacing w:val="0"/>
          <w:w w:val="51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7C787C"/>
          <w:spacing w:val="0"/>
          <w:w w:val="103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7C787C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7C787C"/>
          <w:spacing w:val="-2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F4C4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7"/>
          <w:sz w:val="23"/>
          <w:szCs w:val="23"/>
        </w:rPr>
        <w:t>V</w:t>
      </w:r>
      <w:r>
        <w:rPr>
          <w:rFonts w:cs="Arial" w:hAnsi="Arial" w:eastAsia="Arial" w:ascii="Arial"/>
          <w:color w:val="666366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666366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II</w:t>
      </w:r>
      <w:r>
        <w:rPr>
          <w:rFonts w:cs="Arial" w:hAnsi="Arial" w:eastAsia="Arial" w:ascii="Arial"/>
          <w:color w:val="7C787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C787C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X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666366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II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X</w:t>
      </w:r>
      <w:r>
        <w:rPr>
          <w:rFonts w:cs="Arial" w:hAnsi="Arial" w:eastAsia="Arial" w:ascii="Arial"/>
          <w:color w:val="3B393B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3B39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6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am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xt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cá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F4C4D"/>
          <w:spacing w:val="-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ill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666366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co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666366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7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F4C4D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F4C4D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F4C4D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F4C4D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pa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xt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h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cá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5"/>
          <w:sz w:val="23"/>
          <w:szCs w:val="23"/>
        </w:rPr>
        <w:t>ll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B393B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ud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7C787C"/>
          <w:spacing w:val="0"/>
          <w:w w:val="90"/>
          <w:sz w:val="23"/>
          <w:szCs w:val="23"/>
        </w:rPr>
        <w:t>;</w:t>
      </w:r>
      <w:r>
        <w:rPr>
          <w:rFonts w:cs="Arial" w:hAnsi="Arial" w:eastAsia="Arial" w:ascii="Arial"/>
          <w:color w:val="7C787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4F4C4D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rn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(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)</w:t>
      </w:r>
      <w:r>
        <w:rPr>
          <w:rFonts w:cs="Arial" w:hAnsi="Arial" w:eastAsia="Arial" w:ascii="Arial"/>
          <w:color w:val="4F4C4D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tad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5"/>
          <w:sz w:val="23"/>
          <w:szCs w:val="23"/>
        </w:rPr>
        <w:t>li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666366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93B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3B393B"/>
          <w:spacing w:val="-1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rn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9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qu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4F4C4D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123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3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F4C4D"/>
          <w:spacing w:val="0"/>
          <w:w w:val="34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666366"/>
          <w:spacing w:val="0"/>
          <w:w w:val="103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666366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666366"/>
          <w:spacing w:val="-17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F4C4D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4F4C4D"/>
          <w:spacing w:val="0"/>
          <w:w w:val="123"/>
          <w:sz w:val="23"/>
          <w:szCs w:val="23"/>
        </w:rPr>
        <w:t>3</w:t>
      </w:r>
      <w:r>
        <w:rPr>
          <w:rFonts w:cs="Arial" w:hAnsi="Arial" w:eastAsia="Arial" w:ascii="Arial"/>
          <w:color w:val="4F4C4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2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F4C4D"/>
          <w:spacing w:val="0"/>
          <w:w w:val="28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7C787C"/>
          <w:spacing w:val="0"/>
          <w:w w:val="103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7C787C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7C787C"/>
          <w:spacing w:val="-1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93B"/>
          <w:spacing w:val="0"/>
          <w:w w:val="39"/>
          <w:sz w:val="23"/>
          <w:szCs w:val="23"/>
        </w:rPr>
        <w:t>11</w:t>
      </w:r>
      <w:r>
        <w:rPr>
          <w:rFonts w:cs="Arial" w:hAnsi="Arial" w:eastAsia="Arial" w:ascii="Arial"/>
          <w:color w:val="7C787C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7C787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C787C"/>
          <w:spacing w:val="-1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F4C4D"/>
          <w:spacing w:val="0"/>
          <w:w w:val="40"/>
          <w:sz w:val="25"/>
          <w:szCs w:val="25"/>
        </w:rPr>
        <w:t>11</w:t>
      </w:r>
      <w:r>
        <w:rPr>
          <w:rFonts w:cs="Times New Roman" w:hAnsi="Times New Roman" w:eastAsia="Times New Roman" w:ascii="Times New Roman"/>
          <w:color w:val="3B393B"/>
          <w:spacing w:val="0"/>
          <w:w w:val="51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666366"/>
          <w:spacing w:val="0"/>
          <w:w w:val="103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666366"/>
          <w:spacing w:val="2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666366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7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42"/>
          <w:sz w:val="23"/>
          <w:szCs w:val="23"/>
        </w:rPr>
        <w:t>11</w:t>
      </w:r>
      <w:r>
        <w:rPr>
          <w:rFonts w:cs="Arial" w:hAnsi="Arial" w:eastAsia="Arial" w:ascii="Arial"/>
          <w:color w:val="4F4C4D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43"/>
          <w:sz w:val="23"/>
          <w:szCs w:val="23"/>
        </w:rPr>
        <w:t>111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F4C4D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5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F4C4D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4F4C4D"/>
          <w:spacing w:val="34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un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ye</w:t>
      </w:r>
      <w:r>
        <w:rPr>
          <w:rFonts w:cs="Arial" w:hAnsi="Arial" w:eastAsia="Arial" w:ascii="Arial"/>
          <w:color w:val="3B393B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9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ci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es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cc</w:t>
      </w:r>
      <w:r>
        <w:rPr>
          <w:rFonts w:cs="Arial" w:hAnsi="Arial" w:eastAsia="Arial" w:ascii="Arial"/>
          <w:color w:val="3B393B"/>
          <w:spacing w:val="0"/>
          <w:w w:val="14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25"/>
          <w:sz w:val="23"/>
          <w:szCs w:val="23"/>
        </w:rPr>
        <w:t>fi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4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19"/>
          <w:sz w:val="23"/>
          <w:szCs w:val="23"/>
        </w:rPr>
        <w:t>lí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72425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yo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4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4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xt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ah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cá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ill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4F4C4D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4F4C4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4F4C4D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do</w:t>
      </w:r>
      <w:r>
        <w:rPr>
          <w:rFonts w:cs="Arial" w:hAnsi="Arial" w:eastAsia="Arial" w:ascii="Arial"/>
          <w:color w:val="3B39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9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ili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366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666366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666366"/>
          <w:spacing w:val="0"/>
          <w:w w:val="101"/>
          <w:sz w:val="23"/>
          <w:szCs w:val="23"/>
        </w:rPr>
        <w:t>ín</w:t>
      </w:r>
      <w:r>
        <w:rPr>
          <w:rFonts w:cs="Arial" w:hAnsi="Arial" w:eastAsia="Arial" w:ascii="Arial"/>
          <w:color w:val="4F4C4D"/>
          <w:spacing w:val="0"/>
          <w:w w:val="163"/>
          <w:sz w:val="23"/>
          <w:szCs w:val="23"/>
        </w:rPr>
        <w:t>#</w:t>
      </w:r>
      <w:r>
        <w:rPr>
          <w:rFonts w:cs="Arial" w:hAnsi="Arial" w:eastAsia="Arial" w:ascii="Arial"/>
          <w:color w:val="4F4C4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89"/>
          <w:sz w:val="23"/>
          <w:szCs w:val="23"/>
        </w:rPr>
        <w:t>2</w:t>
      </w:r>
      <w:r>
        <w:rPr>
          <w:rFonts w:cs="Arial" w:hAnsi="Arial" w:eastAsia="Arial" w:ascii="Arial"/>
          <w:color w:val="7C787C"/>
          <w:spacing w:val="0"/>
          <w:w w:val="89"/>
          <w:sz w:val="23"/>
          <w:szCs w:val="23"/>
        </w:rPr>
        <w:t>,</w:t>
      </w:r>
      <w:r>
        <w:rPr>
          <w:rFonts w:cs="Arial" w:hAnsi="Arial" w:eastAsia="Arial" w:ascii="Arial"/>
          <w:color w:val="7C787C"/>
          <w:spacing w:val="38"/>
          <w:w w:val="89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ob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9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B39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-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03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7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-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2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0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25</w:t>
      </w:r>
      <w:r>
        <w:rPr>
          <w:rFonts w:cs="Arial" w:hAnsi="Arial" w:eastAsia="Arial" w:ascii="Arial"/>
          <w:color w:val="3B393B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h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-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4"/>
          <w:szCs w:val="24"/>
        </w:rPr>
        <w:t>1</w:t>
      </w:r>
      <w:r>
        <w:rPr>
          <w:rFonts w:cs="Arial" w:hAnsi="Arial" w:eastAsia="Arial" w:ascii="Arial"/>
          <w:color w:val="3B393B"/>
          <w:spacing w:val="0"/>
          <w:w w:val="118"/>
          <w:sz w:val="24"/>
          <w:szCs w:val="24"/>
        </w:rPr>
        <w:t>6</w:t>
      </w:r>
      <w:r>
        <w:rPr>
          <w:rFonts w:cs="Arial" w:hAnsi="Arial" w:eastAsia="Arial" w:ascii="Arial"/>
          <w:color w:val="3B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F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b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29"/>
          <w:w w:val="103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d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e</w:t>
      </w:r>
      <w:r>
        <w:rPr>
          <w:rFonts w:cs="Arial" w:hAnsi="Arial" w:eastAsia="Arial" w:ascii="Arial"/>
          <w:color w:val="4F4C4D"/>
          <w:spacing w:val="0"/>
          <w:w w:val="103"/>
          <w:sz w:val="24"/>
          <w:szCs w:val="24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8" w:lineRule="auto" w:line="278"/>
        <w:ind w:left="133" w:right="1185" w:firstLine="14"/>
      </w:pP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202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6</w:t>
      </w:r>
      <w:r>
        <w:rPr>
          <w:rFonts w:cs="Arial" w:hAnsi="Arial" w:eastAsia="Arial" w:ascii="Arial"/>
          <w:color w:val="666366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666366"/>
          <w:spacing w:val="3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qu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B393B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4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89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13"/>
          <w:sz w:val="24"/>
          <w:szCs w:val="24"/>
        </w:rPr>
        <w:t>y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35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32"/>
          <w:w w:val="135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2"/>
          <w:sz w:val="24"/>
          <w:szCs w:val="24"/>
        </w:rPr>
        <w:t>d</w:t>
      </w:r>
      <w:r>
        <w:rPr>
          <w:rFonts w:cs="Arial" w:hAnsi="Arial" w:eastAsia="Arial" w:ascii="Arial"/>
          <w:color w:val="3B393B"/>
          <w:spacing w:val="0"/>
          <w:w w:val="104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135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0"/>
          <w:w w:val="148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0"/>
          <w:w w:val="140"/>
          <w:sz w:val="24"/>
          <w:szCs w:val="24"/>
        </w:rPr>
        <w:t>t</w:t>
      </w:r>
      <w:r>
        <w:rPr>
          <w:rFonts w:cs="Arial" w:hAnsi="Arial" w:eastAsia="Arial" w:ascii="Arial"/>
          <w:color w:val="272425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272425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51"/>
          <w:sz w:val="24"/>
          <w:szCs w:val="24"/>
        </w:rPr>
        <w:t>t</w:t>
      </w:r>
      <w:r>
        <w:rPr>
          <w:rFonts w:cs="Arial" w:hAnsi="Arial" w:eastAsia="Arial" w:ascii="Arial"/>
          <w:color w:val="3B393B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13"/>
          <w:sz w:val="24"/>
          <w:szCs w:val="24"/>
        </w:rPr>
        <w:t>v</w:t>
      </w:r>
      <w:r>
        <w:rPr>
          <w:rFonts w:cs="Arial" w:hAnsi="Arial" w:eastAsia="Arial" w:ascii="Arial"/>
          <w:color w:val="3B393B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53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66366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g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ci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89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666366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666366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f</w:t>
      </w:r>
      <w:r>
        <w:rPr>
          <w:rFonts w:cs="Arial" w:hAnsi="Arial" w:eastAsia="Arial" w:ascii="Arial"/>
          <w:color w:val="666366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4F4C4D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ha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7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50"/>
          <w:w w:val="13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5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4886"/>
          <w:spacing w:val="0"/>
          <w:w w:val="82"/>
          <w:sz w:val="23"/>
          <w:szCs w:val="23"/>
        </w:rPr>
        <w:t>'</w:t>
      </w:r>
      <w:r>
        <w:rPr>
          <w:rFonts w:cs="Arial" w:hAnsi="Arial" w:eastAsia="Arial" w:ascii="Arial"/>
          <w:color w:val="3B4886"/>
          <w:spacing w:val="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7C787C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7C787C"/>
          <w:spacing w:val="7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7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ea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li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3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7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3B39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sz w:val="24"/>
          <w:szCs w:val="24"/>
        </w:rPr>
        <w:t>AA</w:t>
      </w:r>
      <w:r>
        <w:rPr>
          <w:rFonts w:cs="Arial" w:hAnsi="Arial" w:eastAsia="Arial" w:ascii="Arial"/>
          <w:color w:val="3B393B"/>
          <w:spacing w:val="0"/>
          <w:w w:val="98"/>
          <w:sz w:val="24"/>
          <w:szCs w:val="24"/>
        </w:rPr>
        <w:t>F</w:t>
      </w:r>
      <w:r>
        <w:rPr>
          <w:rFonts w:cs="Arial" w:hAnsi="Arial" w:eastAsia="Arial" w:ascii="Arial"/>
          <w:color w:val="3B393B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93B"/>
          <w:spacing w:val="0"/>
          <w:w w:val="86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99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T</w:t>
      </w:r>
      <w:r>
        <w:rPr>
          <w:rFonts w:cs="Arial" w:hAnsi="Arial" w:eastAsia="Arial" w:ascii="Arial"/>
          <w:color w:val="3B393B"/>
          <w:spacing w:val="0"/>
          <w:w w:val="97"/>
          <w:sz w:val="24"/>
          <w:szCs w:val="24"/>
        </w:rPr>
        <w:t>-00</w:t>
      </w:r>
      <w:r>
        <w:rPr>
          <w:rFonts w:cs="Arial" w:hAnsi="Arial" w:eastAsia="Arial" w:ascii="Arial"/>
          <w:color w:val="3B393B"/>
          <w:spacing w:val="0"/>
          <w:w w:val="86"/>
          <w:sz w:val="24"/>
          <w:szCs w:val="24"/>
        </w:rPr>
        <w:t>1</w:t>
      </w:r>
      <w:r>
        <w:rPr>
          <w:rFonts w:cs="Arial" w:hAnsi="Arial" w:eastAsia="Arial" w:ascii="Arial"/>
          <w:color w:val="3B393B"/>
          <w:spacing w:val="0"/>
          <w:w w:val="144"/>
          <w:sz w:val="24"/>
          <w:szCs w:val="24"/>
        </w:rPr>
        <w:t>-</w:t>
      </w:r>
      <w:r>
        <w:rPr>
          <w:rFonts w:cs="Arial" w:hAnsi="Arial" w:eastAsia="Arial" w:ascii="Arial"/>
          <w:color w:val="3B393B"/>
          <w:spacing w:val="0"/>
          <w:w w:val="91"/>
          <w:sz w:val="24"/>
          <w:szCs w:val="24"/>
        </w:rPr>
        <w:t>2</w:t>
      </w:r>
      <w:r>
        <w:rPr>
          <w:rFonts w:cs="Arial" w:hAnsi="Arial" w:eastAsia="Arial" w:ascii="Arial"/>
          <w:color w:val="3B393B"/>
          <w:spacing w:val="0"/>
          <w:w w:val="102"/>
          <w:sz w:val="24"/>
          <w:szCs w:val="24"/>
        </w:rPr>
        <w:t>0</w:t>
      </w:r>
      <w:r>
        <w:rPr>
          <w:rFonts w:cs="Arial" w:hAnsi="Arial" w:eastAsia="Arial" w:ascii="Arial"/>
          <w:color w:val="3B393B"/>
          <w:spacing w:val="0"/>
          <w:w w:val="97"/>
          <w:sz w:val="24"/>
          <w:szCs w:val="24"/>
        </w:rPr>
        <w:t>2</w:t>
      </w:r>
      <w:r>
        <w:rPr>
          <w:rFonts w:cs="Arial" w:hAnsi="Arial" w:eastAsia="Arial" w:ascii="Arial"/>
          <w:color w:val="3B393B"/>
          <w:spacing w:val="0"/>
          <w:w w:val="102"/>
          <w:sz w:val="24"/>
          <w:szCs w:val="24"/>
        </w:rPr>
        <w:t>6</w:t>
      </w:r>
      <w:r>
        <w:rPr>
          <w:rFonts w:cs="Arial" w:hAnsi="Arial" w:eastAsia="Arial" w:ascii="Arial"/>
          <w:color w:val="4F4C4D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4F4C4D"/>
          <w:spacing w:val="26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  </w:t>
      </w:r>
      <w:r>
        <w:rPr>
          <w:rFonts w:cs="Arial" w:hAnsi="Arial" w:eastAsia="Arial" w:ascii="Arial"/>
          <w:color w:val="3B39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12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272425"/>
          <w:spacing w:val="0"/>
          <w:w w:val="100"/>
          <w:sz w:val="24"/>
          <w:szCs w:val="24"/>
        </w:rPr>
        <w:t>b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ti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B393B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ta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4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nd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un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666366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ev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2"/>
          <w:sz w:val="23"/>
          <w:szCs w:val="23"/>
        </w:rPr>
        <w:t>Ó</w:t>
      </w:r>
      <w:r>
        <w:rPr>
          <w:rFonts w:cs="Arial" w:hAnsi="Arial" w:eastAsia="Arial" w:ascii="Arial"/>
          <w:color w:val="4F4C4D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no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"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9"/>
          <w:sz w:val="23"/>
          <w:szCs w:val="23"/>
        </w:rPr>
        <w:t>it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6</w:t>
      </w:r>
      <w:r>
        <w:rPr>
          <w:rFonts w:cs="Arial" w:hAnsi="Arial" w:eastAsia="Arial" w:ascii="Arial"/>
          <w:color w:val="666366"/>
          <w:spacing w:val="0"/>
          <w:w w:val="97"/>
          <w:sz w:val="23"/>
          <w:szCs w:val="23"/>
        </w:rPr>
        <w:t>"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666366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93B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ud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93B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3B393B"/>
          <w:spacing w:val="44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oc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19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qu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4F4C4D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1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fic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7C787C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C787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C787C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4"/>
          <w:szCs w:val="24"/>
        </w:rPr>
        <w:t>1</w:t>
      </w:r>
      <w:r>
        <w:rPr>
          <w:rFonts w:cs="Arial" w:hAnsi="Arial" w:eastAsia="Arial" w:ascii="Arial"/>
          <w:color w:val="3B393B"/>
          <w:spacing w:val="0"/>
          <w:w w:val="118"/>
          <w:sz w:val="24"/>
          <w:szCs w:val="24"/>
        </w:rPr>
        <w:t>8</w:t>
      </w:r>
      <w:r>
        <w:rPr>
          <w:rFonts w:cs="Arial" w:hAnsi="Arial" w:eastAsia="Arial" w:ascii="Arial"/>
          <w:color w:val="3B393B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F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b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24"/>
          <w:w w:val="105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93B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91"/>
          <w:sz w:val="24"/>
          <w:szCs w:val="24"/>
        </w:rPr>
        <w:t>2</w:t>
      </w:r>
      <w:r>
        <w:rPr>
          <w:rFonts w:cs="Arial" w:hAnsi="Arial" w:eastAsia="Arial" w:ascii="Arial"/>
          <w:color w:val="3B393B"/>
          <w:spacing w:val="0"/>
          <w:w w:val="97"/>
          <w:sz w:val="24"/>
          <w:szCs w:val="24"/>
        </w:rPr>
        <w:t>0</w:t>
      </w:r>
      <w:r>
        <w:rPr>
          <w:rFonts w:cs="Arial" w:hAnsi="Arial" w:eastAsia="Arial" w:ascii="Arial"/>
          <w:color w:val="3B393B"/>
          <w:spacing w:val="0"/>
          <w:w w:val="102"/>
          <w:sz w:val="24"/>
          <w:szCs w:val="24"/>
        </w:rPr>
        <w:t>26</w:t>
      </w:r>
      <w:r>
        <w:rPr>
          <w:rFonts w:cs="Arial" w:hAnsi="Arial" w:eastAsia="Arial" w:ascii="Arial"/>
          <w:color w:val="666366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666366"/>
          <w:spacing w:val="-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bo</w:t>
      </w:r>
      <w:r>
        <w:rPr>
          <w:rFonts w:cs="Arial" w:hAnsi="Arial" w:eastAsia="Arial" w:ascii="Arial"/>
          <w:color w:val="3B39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3B393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ob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36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87"/>
          <w:sz w:val="23"/>
          <w:szCs w:val="23"/>
        </w:rPr>
        <w:t>l.</w:t>
      </w:r>
      <w:r>
        <w:rPr>
          <w:rFonts w:cs="Arial" w:hAnsi="Arial" w:eastAsia="Arial" w:ascii="Arial"/>
          <w:color w:val="4F4C4D"/>
          <w:spacing w:val="0"/>
          <w:w w:val="131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93B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F4C4D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B393B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36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4F4C4D"/>
          <w:spacing w:val="51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aud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72425"/>
          <w:spacing w:val="0"/>
          <w:w w:val="90"/>
          <w:sz w:val="24"/>
          <w:szCs w:val="24"/>
        </w:rPr>
        <w:t>P</w:t>
      </w:r>
      <w:r>
        <w:rPr>
          <w:rFonts w:cs="Arial" w:hAnsi="Arial" w:eastAsia="Arial" w:ascii="Arial"/>
          <w:color w:val="3B39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51"/>
          <w:sz w:val="24"/>
          <w:szCs w:val="24"/>
        </w:rPr>
        <w:t>t</w:t>
      </w:r>
      <w:r>
        <w:rPr>
          <w:rFonts w:cs="Arial" w:hAnsi="Arial" w:eastAsia="Arial" w:ascii="Arial"/>
          <w:color w:val="3B393B"/>
          <w:spacing w:val="0"/>
          <w:w w:val="108"/>
          <w:sz w:val="24"/>
          <w:szCs w:val="24"/>
        </w:rPr>
        <w:t>ri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c</w:t>
      </w:r>
      <w:r>
        <w:rPr>
          <w:rFonts w:cs="Arial" w:hAnsi="Arial" w:eastAsia="Arial" w:ascii="Arial"/>
          <w:color w:val="3B393B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272425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6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95"/>
          <w:sz w:val="24"/>
          <w:szCs w:val="24"/>
        </w:rPr>
        <w:t>D</w:t>
      </w:r>
      <w:r>
        <w:rPr>
          <w:rFonts w:cs="Arial" w:hAnsi="Arial" w:eastAsia="Arial" w:ascii="Arial"/>
          <w:color w:val="3B393B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z</w:t>
      </w:r>
      <w:r>
        <w:rPr>
          <w:rFonts w:cs="Arial" w:hAnsi="Arial" w:eastAsia="Arial" w:ascii="Arial"/>
          <w:color w:val="666366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666366"/>
          <w:spacing w:val="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90"/>
          <w:sz w:val="23"/>
          <w:szCs w:val="23"/>
        </w:rPr>
        <w:t>q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60"/>
        <w:ind w:left="133" w:right="1230"/>
      </w:pP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8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5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ca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5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eta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ri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 </w:t>
      </w:r>
      <w:r>
        <w:rPr>
          <w:rFonts w:cs="Arial" w:hAnsi="Arial" w:eastAsia="Arial" w:ascii="Arial"/>
          <w:color w:val="3B393B"/>
          <w:spacing w:val="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4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á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51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61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87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B393B"/>
          <w:spacing w:val="0"/>
          <w:w w:val="121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35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91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7"/>
          <w:position w:val="-1"/>
          <w:sz w:val="24"/>
          <w:szCs w:val="24"/>
        </w:rPr>
        <w:t>cc</w:t>
      </w:r>
      <w:r>
        <w:rPr>
          <w:rFonts w:cs="Arial" w:hAnsi="Arial" w:eastAsia="Arial" w:ascii="Arial"/>
          <w:color w:val="3B393B"/>
          <w:spacing w:val="0"/>
          <w:w w:val="121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272425"/>
          <w:spacing w:val="0"/>
          <w:w w:val="113"/>
          <w:position w:val="-1"/>
          <w:sz w:val="24"/>
          <w:szCs w:val="24"/>
        </w:rPr>
        <w:t>ó</w:t>
      </w:r>
      <w:r>
        <w:rPr>
          <w:rFonts w:cs="Arial" w:hAnsi="Arial" w:eastAsia="Arial" w:ascii="Arial"/>
          <w:color w:val="3B393B"/>
          <w:spacing w:val="0"/>
          <w:w w:val="102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  </w:t>
      </w:r>
      <w:r>
        <w:rPr>
          <w:rFonts w:cs="Arial" w:hAnsi="Arial" w:eastAsia="Arial" w:ascii="Arial"/>
          <w:color w:val="3B393B"/>
          <w:spacing w:val="-2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lí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4"/>
          <w:szCs w:val="24"/>
        </w:rPr>
        <w:t>    </w:t>
      </w:r>
      <w:r>
        <w:rPr>
          <w:rFonts w:cs="Arial" w:hAnsi="Arial" w:eastAsia="Arial" w:ascii="Arial"/>
          <w:color w:val="3B393B"/>
          <w:spacing w:val="63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93"/>
          <w:position w:val="-1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102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13"/>
          <w:position w:val="-1"/>
          <w:sz w:val="24"/>
          <w:szCs w:val="24"/>
        </w:rPr>
        <w:t>y</w:t>
      </w:r>
      <w:r>
        <w:rPr>
          <w:rFonts w:cs="Arial" w:hAnsi="Arial" w:eastAsia="Arial" w:ascii="Arial"/>
          <w:color w:val="3B393B"/>
          <w:spacing w:val="0"/>
          <w:w w:val="102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35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31" w:lineRule="exact" w:line="260"/>
        <w:ind w:left="126"/>
      </w:pPr>
      <w:r>
        <w:rPr>
          <w:rFonts w:cs="Arial" w:hAnsi="Arial" w:eastAsia="Arial" w:ascii="Arial"/>
          <w:color w:val="3B393B"/>
          <w:w w:val="103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93B"/>
          <w:w w:val="102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B393B"/>
          <w:w w:val="107"/>
          <w:position w:val="-1"/>
          <w:sz w:val="24"/>
          <w:szCs w:val="24"/>
        </w:rPr>
        <w:t>m</w:t>
      </w:r>
      <w:r>
        <w:rPr>
          <w:rFonts w:cs="Arial" w:hAnsi="Arial" w:eastAsia="Arial" w:ascii="Arial"/>
          <w:color w:val="3B393B"/>
          <w:w w:val="121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93B"/>
          <w:w w:val="107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4F4C4D"/>
          <w:w w:val="135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93B"/>
          <w:w w:val="113"/>
          <w:position w:val="-1"/>
          <w:sz w:val="24"/>
          <w:szCs w:val="24"/>
        </w:rPr>
        <w:t>s</w:t>
      </w:r>
      <w:r>
        <w:rPr>
          <w:rFonts w:cs="Arial" w:hAnsi="Arial" w:eastAsia="Arial" w:ascii="Arial"/>
          <w:color w:val="3B393B"/>
          <w:w w:val="140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3B393B"/>
          <w:w w:val="126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3B393B"/>
          <w:w w:val="86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93B"/>
          <w:w w:val="120"/>
          <w:position w:val="-1"/>
          <w:sz w:val="24"/>
          <w:szCs w:val="24"/>
        </w:rPr>
        <w:t>ti</w:t>
      </w:r>
      <w:r>
        <w:rPr>
          <w:rFonts w:cs="Arial" w:hAnsi="Arial" w:eastAsia="Arial" w:ascii="Arial"/>
          <w:color w:val="3B393B"/>
          <w:w w:val="119"/>
          <w:position w:val="-1"/>
          <w:sz w:val="24"/>
          <w:szCs w:val="24"/>
        </w:rPr>
        <w:t>v</w:t>
      </w:r>
      <w:r>
        <w:rPr>
          <w:rFonts w:cs="Arial" w:hAnsi="Arial" w:eastAsia="Arial" w:ascii="Arial"/>
          <w:color w:val="3B393B"/>
          <w:w w:val="97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93B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-32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5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12"/>
          <w:position w:val="-1"/>
          <w:sz w:val="23"/>
          <w:szCs w:val="23"/>
        </w:rPr>
        <w:t>xt</w:t>
      </w:r>
      <w:r>
        <w:rPr>
          <w:rFonts w:cs="Arial" w:hAnsi="Arial" w:eastAsia="Arial" w:ascii="Arial"/>
          <w:color w:val="3B393B"/>
          <w:spacing w:val="0"/>
          <w:w w:val="84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6"/>
          <w:position w:val="-1"/>
          <w:sz w:val="23"/>
          <w:szCs w:val="23"/>
        </w:rPr>
        <w:t>hu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12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95"/>
          <w:position w:val="-1"/>
          <w:sz w:val="23"/>
          <w:szCs w:val="23"/>
        </w:rPr>
        <w:t>á</w:t>
      </w:r>
      <w:r>
        <w:rPr>
          <w:rFonts w:cs="Arial" w:hAnsi="Arial" w:eastAsia="Arial" w:ascii="Arial"/>
          <w:color w:val="3B393B"/>
          <w:spacing w:val="0"/>
          <w:w w:val="106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1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3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1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3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6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5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b</w:t>
      </w:r>
      <w:r>
        <w:rPr>
          <w:rFonts w:cs="Arial" w:hAnsi="Arial" w:eastAsia="Arial" w:ascii="Arial"/>
          <w:color w:val="3B393B"/>
          <w:spacing w:val="0"/>
          <w:w w:val="122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7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5"/>
          <w:position w:val="-1"/>
          <w:sz w:val="23"/>
          <w:szCs w:val="23"/>
        </w:rPr>
        <w:t>ll</w:t>
      </w:r>
      <w:r>
        <w:rPr>
          <w:rFonts w:cs="Arial" w:hAnsi="Arial" w:eastAsia="Arial" w:ascii="Arial"/>
          <w:color w:val="3B393B"/>
          <w:spacing w:val="0"/>
          <w:w w:val="106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2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li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1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7C787C"/>
          <w:spacing w:val="0"/>
          <w:w w:val="45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7C787C"/>
          <w:spacing w:val="0"/>
          <w:w w:val="45"/>
          <w:position w:val="-1"/>
          <w:sz w:val="23"/>
          <w:szCs w:val="23"/>
        </w:rPr>
        <w:t>   </w:t>
      </w:r>
      <w:r>
        <w:rPr>
          <w:rFonts w:cs="Arial" w:hAnsi="Arial" w:eastAsia="Arial" w:ascii="Arial"/>
          <w:color w:val="7C787C"/>
          <w:spacing w:val="1"/>
          <w:w w:val="45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38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8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3B393B"/>
          <w:spacing w:val="0"/>
          <w:w w:val="91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97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0"/>
          <w:w w:val="102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4F4C4D"/>
          <w:spacing w:val="0"/>
          <w:w w:val="117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000000"/>
          <w:spacing w:val="0"/>
          <w:w w:val="173"/>
          <w:position w:val="-1"/>
          <w:sz w:val="24"/>
          <w:szCs w:val="24"/>
        </w:rPr>
        <w:t>t.;</w:t>
      </w:r>
      <w:r>
        <w:rPr>
          <w:rFonts w:cs="Arial" w:hAnsi="Arial" w:eastAsia="Arial" w:ascii="Arial"/>
          <w:color w:val="000000"/>
          <w:spacing w:val="0"/>
          <w:w w:val="100"/>
          <w:position w:val="-1"/>
          <w:sz w:val="24"/>
          <w:szCs w:val="24"/>
        </w:rPr>
        <w:t>                  </w:t>
      </w:r>
      <w:r>
        <w:rPr>
          <w:rFonts w:cs="Arial" w:hAnsi="Arial" w:eastAsia="Arial" w:ascii="Arial"/>
          <w:color w:val="000000"/>
          <w:spacing w:val="-4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-4"/>
          <w:w w:val="152"/>
          <w:position w:val="-1"/>
          <w:sz w:val="24"/>
          <w:szCs w:val="24"/>
        </w:rPr>
      </w:r>
      <w:r>
        <w:rPr>
          <w:rFonts w:cs="Arial" w:hAnsi="Arial" w:eastAsia="Arial" w:ascii="Arial"/>
          <w:color w:val="000000"/>
          <w:spacing w:val="0"/>
          <w:w w:val="152"/>
          <w:position w:val="-1"/>
          <w:sz w:val="24"/>
          <w:szCs w:val="24"/>
          <w:u w:val="single" w:color="000000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position w:val="-1"/>
          <w:sz w:val="24"/>
          <w:szCs w:val="24"/>
          <w:u w:val="single" w:color="000000"/>
        </w:rPr>
        <w:t>  </w:t>
      </w:r>
      <w:r>
        <w:rPr>
          <w:rFonts w:cs="Arial" w:hAnsi="Arial" w:eastAsia="Arial" w:ascii="Arial"/>
          <w:color w:val="000000"/>
          <w:spacing w:val="-11"/>
          <w:w w:val="100"/>
          <w:position w:val="-1"/>
          <w:sz w:val="24"/>
          <w:szCs w:val="24"/>
          <w:u w:val="single" w:color="000000"/>
        </w:rPr>
        <w:t> </w:t>
      </w:r>
      <w:r>
        <w:rPr>
          <w:rFonts w:cs="Arial" w:hAnsi="Arial" w:eastAsia="Arial" w:ascii="Arial"/>
          <w:color w:val="000000"/>
          <w:spacing w:val="-11"/>
          <w:w w:val="100"/>
          <w:position w:val="-1"/>
          <w:sz w:val="24"/>
          <w:szCs w:val="24"/>
          <w:u w:val="single" w:color="000000"/>
        </w:rPr>
      </w:r>
      <w:r>
        <w:rPr>
          <w:rFonts w:cs="Arial" w:hAnsi="Arial" w:eastAsia="Arial" w:ascii="Arial"/>
          <w:color w:val="000000"/>
          <w:spacing w:val="-11"/>
          <w:w w:val="100"/>
          <w:position w:val="-1"/>
          <w:sz w:val="24"/>
          <w:szCs w:val="24"/>
        </w:rPr>
      </w:r>
      <w:r>
        <w:rPr>
          <w:rFonts w:cs="Arial" w:hAnsi="Arial" w:eastAsia="Arial" w:ascii="Arial"/>
          <w:color w:val="000000"/>
          <w:spacing w:val="0"/>
          <w:w w:val="72"/>
          <w:position w:val="-1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52"/>
        <w:ind w:left="119"/>
      </w:pP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qu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en</w:t>
      </w:r>
      <w:r>
        <w:rPr>
          <w:rFonts w:cs="Arial" w:hAnsi="Arial" w:eastAsia="Arial" w:ascii="Arial"/>
          <w:color w:val="3B393B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6663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93B"/>
          <w:spacing w:val="5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y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5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-11"/>
          <w:w w:val="105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3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d</w:t>
      </w:r>
      <w:r>
        <w:rPr>
          <w:rFonts w:cs="Arial" w:hAnsi="Arial" w:eastAsia="Arial" w:ascii="Arial"/>
          <w:color w:val="3B393B"/>
          <w:spacing w:val="0"/>
          <w:w w:val="104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135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13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0"/>
          <w:w w:val="140"/>
          <w:sz w:val="24"/>
          <w:szCs w:val="24"/>
        </w:rPr>
        <w:t>t</w:t>
      </w:r>
      <w:r>
        <w:rPr>
          <w:rFonts w:cs="Arial" w:hAnsi="Arial" w:eastAsia="Arial" w:ascii="Arial"/>
          <w:color w:val="3B393B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40"/>
          <w:sz w:val="24"/>
          <w:szCs w:val="24"/>
        </w:rPr>
        <w:t>t</w:t>
      </w:r>
      <w:r>
        <w:rPr>
          <w:rFonts w:cs="Arial" w:hAnsi="Arial" w:eastAsia="Arial" w:ascii="Arial"/>
          <w:color w:val="3B393B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B393B"/>
          <w:spacing w:val="0"/>
          <w:w w:val="107"/>
          <w:sz w:val="24"/>
          <w:szCs w:val="24"/>
        </w:rPr>
        <w:t>vo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86"/>
          <w:sz w:val="23"/>
          <w:szCs w:val="23"/>
        </w:rPr>
        <w:t>.</w:t>
      </w:r>
      <w:r>
        <w:rPr>
          <w:rFonts w:cs="Arial" w:hAnsi="Arial" w:eastAsia="Arial" w:ascii="Arial"/>
          <w:color w:val="4F4C4D"/>
          <w:spacing w:val="34"/>
          <w:w w:val="86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666366"/>
          <w:spacing w:val="0"/>
          <w:w w:val="106"/>
          <w:sz w:val="23"/>
          <w:szCs w:val="23"/>
        </w:rPr>
        <w:t>gn</w:t>
      </w:r>
      <w:r>
        <w:rPr>
          <w:rFonts w:cs="Arial" w:hAnsi="Arial" w:eastAsia="Arial" w:ascii="Arial"/>
          <w:color w:val="666366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666366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57" w:lineRule="exact" w:line="260"/>
        <w:ind w:left="133"/>
      </w:pPr>
      <w:r>
        <w:rPr>
          <w:rFonts w:cs="Arial" w:hAnsi="Arial" w:eastAsia="Arial" w:ascii="Arial"/>
          <w:color w:val="4F4C4D"/>
          <w:w w:val="89"/>
          <w:position w:val="-1"/>
          <w:sz w:val="23"/>
          <w:szCs w:val="23"/>
        </w:rPr>
        <w:t>B</w:t>
      </w:r>
      <w:r>
        <w:rPr>
          <w:rFonts w:cs="Arial" w:hAnsi="Arial" w:eastAsia="Arial" w:ascii="Arial"/>
          <w:color w:val="666366"/>
          <w:w w:val="106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F4C4D"/>
          <w:w w:val="112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4F4C4D"/>
          <w:w w:val="95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666366"/>
          <w:w w:val="106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666366"/>
          <w:w w:val="101"/>
          <w:position w:val="-1"/>
          <w:sz w:val="23"/>
          <w:szCs w:val="23"/>
        </w:rPr>
        <w:t>eg</w:t>
      </w:r>
      <w:r>
        <w:rPr>
          <w:rFonts w:cs="Arial" w:hAnsi="Arial" w:eastAsia="Arial" w:ascii="Arial"/>
          <w:color w:val="666366"/>
          <w:w w:val="131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666366"/>
          <w:w w:val="9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66636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-1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v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3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6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5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F4C4D"/>
          <w:spacing w:val="6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fi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48</w:t>
      </w:r>
      <w:r>
        <w:rPr>
          <w:rFonts w:cs="Arial" w:hAnsi="Arial" w:eastAsia="Arial" w:ascii="Arial"/>
          <w:color w:val="4F4C4D"/>
          <w:spacing w:val="0"/>
          <w:w w:val="124"/>
          <w:position w:val="-1"/>
          <w:sz w:val="23"/>
          <w:szCs w:val="23"/>
        </w:rPr>
        <w:t>/</w:t>
      </w:r>
      <w:r>
        <w:rPr>
          <w:rFonts w:cs="Arial" w:hAnsi="Arial" w:eastAsia="Arial" w:ascii="Arial"/>
          <w:color w:val="3B393B"/>
          <w:spacing w:val="0"/>
          <w:w w:val="135"/>
          <w:position w:val="-1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12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02</w:t>
      </w:r>
      <w:r>
        <w:rPr>
          <w:rFonts w:cs="Arial" w:hAnsi="Arial" w:eastAsia="Arial" w:ascii="Arial"/>
          <w:color w:val="4F4C4D"/>
          <w:spacing w:val="0"/>
          <w:w w:val="135"/>
          <w:position w:val="-1"/>
          <w:sz w:val="23"/>
          <w:szCs w:val="23"/>
        </w:rPr>
        <w:t>/</w:t>
      </w:r>
      <w:r>
        <w:rPr>
          <w:rFonts w:cs="Arial" w:hAnsi="Arial" w:eastAsia="Arial" w:ascii="Arial"/>
          <w:color w:val="3B393B"/>
          <w:spacing w:val="0"/>
          <w:w w:val="90"/>
          <w:position w:val="-1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0</w:t>
      </w:r>
      <w:r>
        <w:rPr>
          <w:rFonts w:cs="Arial" w:hAnsi="Arial" w:eastAsia="Arial" w:ascii="Arial"/>
          <w:color w:val="4F4C4D"/>
          <w:spacing w:val="0"/>
          <w:w w:val="106"/>
          <w:position w:val="-1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0"/>
          <w:w w:val="106"/>
          <w:position w:val="-1"/>
          <w:sz w:val="23"/>
          <w:szCs w:val="23"/>
        </w:rPr>
        <w:t>6</w:t>
      </w:r>
      <w:r>
        <w:rPr>
          <w:rFonts w:cs="Arial" w:hAnsi="Arial" w:eastAsia="Arial" w:ascii="Arial"/>
          <w:color w:val="3B393B"/>
          <w:spacing w:val="3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5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35"/>
          <w:position w:val="-1"/>
          <w:sz w:val="23"/>
          <w:szCs w:val="23"/>
        </w:rPr>
        <w:t>f</w:t>
      </w:r>
      <w:r>
        <w:rPr>
          <w:rFonts w:cs="Arial" w:hAnsi="Arial" w:eastAsia="Arial" w:ascii="Arial"/>
          <w:color w:val="4F4C4D"/>
          <w:spacing w:val="0"/>
          <w:w w:val="9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h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61"/>
          <w:position w:val="-1"/>
          <w:sz w:val="23"/>
          <w:szCs w:val="23"/>
        </w:rPr>
        <w:t>1</w:t>
      </w:r>
      <w:r>
        <w:rPr>
          <w:rFonts w:cs="Arial" w:hAnsi="Arial" w:eastAsia="Arial" w:ascii="Arial"/>
          <w:color w:val="3B393B"/>
          <w:spacing w:val="0"/>
          <w:w w:val="123"/>
          <w:position w:val="-1"/>
          <w:sz w:val="23"/>
          <w:szCs w:val="23"/>
        </w:rPr>
        <w:t>8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-5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(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oc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h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)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9"/>
          <w:w w:val="101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17" w:lineRule="exact" w:line="280"/>
        <w:ind w:left="133"/>
      </w:pPr>
      <w:r>
        <w:rPr>
          <w:rFonts w:cs="Arial" w:hAnsi="Arial" w:eastAsia="Arial" w:ascii="Arial"/>
          <w:color w:val="4F4C4D"/>
          <w:w w:val="92"/>
          <w:position w:val="-1"/>
          <w:sz w:val="23"/>
          <w:szCs w:val="23"/>
        </w:rPr>
        <w:t>F</w:t>
      </w:r>
      <w:r>
        <w:rPr>
          <w:rFonts w:cs="Arial" w:hAnsi="Arial" w:eastAsia="Arial" w:ascii="Arial"/>
          <w:color w:val="4F4C4D"/>
          <w:w w:val="101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w w:val="101"/>
          <w:position w:val="-1"/>
          <w:sz w:val="23"/>
          <w:szCs w:val="23"/>
        </w:rPr>
        <w:t>b</w:t>
      </w:r>
      <w:r>
        <w:rPr>
          <w:rFonts w:cs="Arial" w:hAnsi="Arial" w:eastAsia="Arial" w:ascii="Arial"/>
          <w:color w:val="4F4C4D"/>
          <w:w w:val="131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4F4C4D"/>
          <w:w w:val="9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w w:val="122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4F4C4D"/>
          <w:w w:val="95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F4C4D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95"/>
          <w:position w:val="-1"/>
          <w:sz w:val="23"/>
          <w:szCs w:val="23"/>
        </w:rPr>
        <w:t>2</w:t>
      </w:r>
      <w:r>
        <w:rPr>
          <w:rFonts w:cs="Arial" w:hAnsi="Arial" w:eastAsia="Arial" w:ascii="Arial"/>
          <w:color w:val="3B393B"/>
          <w:spacing w:val="0"/>
          <w:w w:val="106"/>
          <w:position w:val="-1"/>
          <w:sz w:val="23"/>
          <w:szCs w:val="23"/>
        </w:rPr>
        <w:t>0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2</w:t>
      </w:r>
      <w:r>
        <w:rPr>
          <w:rFonts w:cs="Arial" w:hAnsi="Arial" w:eastAsia="Arial" w:ascii="Arial"/>
          <w:color w:val="4F4C4D"/>
          <w:spacing w:val="0"/>
          <w:w w:val="106"/>
          <w:position w:val="-1"/>
          <w:sz w:val="23"/>
          <w:szCs w:val="23"/>
        </w:rPr>
        <w:t>6</w:t>
      </w:r>
      <w:r>
        <w:rPr>
          <w:rFonts w:cs="Arial" w:hAnsi="Arial" w:eastAsia="Arial" w:ascii="Arial"/>
          <w:color w:val="666366"/>
          <w:spacing w:val="0"/>
          <w:w w:val="79"/>
          <w:position w:val="-1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9"/>
          <w:w w:val="100"/>
          <w:position w:val="-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93B"/>
          <w:spacing w:val="0"/>
          <w:w w:val="100"/>
          <w:position w:val="-1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3B393B"/>
          <w:spacing w:val="58"/>
          <w:w w:val="100"/>
          <w:position w:val="-1"/>
          <w:sz w:val="25"/>
          <w:szCs w:val="25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6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1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24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84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6"/>
          <w:position w:val="-1"/>
          <w:sz w:val="23"/>
          <w:szCs w:val="23"/>
        </w:rPr>
        <w:t>fi</w:t>
      </w:r>
      <w:r>
        <w:rPr>
          <w:rFonts w:cs="Arial" w:hAnsi="Arial" w:eastAsia="Arial" w:ascii="Arial"/>
          <w:color w:val="4F4C4D"/>
          <w:spacing w:val="0"/>
          <w:w w:val="103"/>
          <w:position w:val="-1"/>
          <w:sz w:val="23"/>
          <w:szCs w:val="23"/>
        </w:rPr>
        <w:t>ca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1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28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9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31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4F4C4D"/>
          <w:spacing w:val="0"/>
          <w:w w:val="9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position w:val="-1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101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12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95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22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666366"/>
          <w:spacing w:val="0"/>
          <w:w w:val="67"/>
          <w:position w:val="-1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72425"/>
          <w:spacing w:val="0"/>
          <w:w w:val="56"/>
          <w:position w:val="-1"/>
          <w:sz w:val="23"/>
          <w:szCs w:val="23"/>
        </w:rPr>
        <w:t>,....._</w:t>
      </w:r>
      <w:r>
        <w:rPr>
          <w:rFonts w:cs="Arial" w:hAnsi="Arial" w:eastAsia="Arial" w:ascii="Arial"/>
          <w:color w:val="272425"/>
          <w:spacing w:val="0"/>
          <w:w w:val="56"/>
          <w:position w:val="-1"/>
          <w:sz w:val="23"/>
          <w:szCs w:val="23"/>
        </w:rPr>
        <w:t>                                                           </w:t>
      </w:r>
      <w:r>
        <w:rPr>
          <w:rFonts w:cs="Arial" w:hAnsi="Arial" w:eastAsia="Arial" w:ascii="Arial"/>
          <w:color w:val="272425"/>
          <w:spacing w:val="25"/>
          <w:w w:val="56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72425"/>
          <w:spacing w:val="0"/>
          <w:w w:val="56"/>
          <w:position w:val="-1"/>
          <w:sz w:val="23"/>
          <w:szCs w:val="23"/>
          <w:u w:val="single" w:color="272424"/>
        </w:rPr>
        <w:t>      </w:t>
      </w:r>
      <w:r>
        <w:rPr>
          <w:rFonts w:cs="Arial" w:hAnsi="Arial" w:eastAsia="Arial" w:ascii="Arial"/>
          <w:color w:val="272425"/>
          <w:spacing w:val="34"/>
          <w:w w:val="56"/>
          <w:position w:val="-1"/>
          <w:sz w:val="23"/>
          <w:szCs w:val="23"/>
          <w:u w:val="single" w:color="272424"/>
        </w:rPr>
        <w:t> </w:t>
      </w:r>
      <w:r>
        <w:rPr>
          <w:rFonts w:cs="Arial" w:hAnsi="Arial" w:eastAsia="Arial" w:ascii="Arial"/>
          <w:color w:val="272425"/>
          <w:spacing w:val="34"/>
          <w:w w:val="56"/>
          <w:position w:val="-1"/>
          <w:sz w:val="23"/>
          <w:szCs w:val="23"/>
        </w:rPr>
      </w:r>
      <w:r>
        <w:rPr>
          <w:rFonts w:cs="Arial" w:hAnsi="Arial" w:eastAsia="Arial" w:ascii="Arial"/>
          <w:color w:val="272425"/>
          <w:spacing w:val="0"/>
          <w:w w:val="69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65" w:lineRule="auto" w:line="270"/>
        <w:ind w:left="105" w:right="1243" w:firstLine="14"/>
      </w:pPr>
      <w:r>
        <w:rPr>
          <w:rFonts w:cs="Arial" w:hAnsi="Arial" w:eastAsia="Arial" w:ascii="Arial"/>
          <w:color w:val="4F4C4D"/>
          <w:spacing w:val="0"/>
          <w:w w:val="119"/>
          <w:sz w:val="20"/>
          <w:szCs w:val="20"/>
        </w:rPr>
        <w:t>e</w:t>
      </w:r>
      <w:r>
        <w:rPr>
          <w:rFonts w:cs="Arial" w:hAnsi="Arial" w:eastAsia="Arial" w:ascii="Arial"/>
          <w:color w:val="4F4C4D"/>
          <w:spacing w:val="0"/>
          <w:w w:val="119"/>
          <w:sz w:val="20"/>
          <w:szCs w:val="20"/>
        </w:rPr>
        <w:t>x</w:t>
      </w:r>
      <w:r>
        <w:rPr>
          <w:rFonts w:cs="Arial" w:hAnsi="Arial" w:eastAsia="Arial" w:ascii="Arial"/>
          <w:color w:val="4F4C4D"/>
          <w:spacing w:val="0"/>
          <w:w w:val="119"/>
          <w:sz w:val="20"/>
          <w:szCs w:val="20"/>
        </w:rPr>
        <w:t>p</w:t>
      </w:r>
      <w:r>
        <w:rPr>
          <w:rFonts w:cs="Arial" w:hAnsi="Arial" w:eastAsia="Arial" w:ascii="Arial"/>
          <w:color w:val="4F4C4D"/>
          <w:spacing w:val="0"/>
          <w:w w:val="119"/>
          <w:sz w:val="20"/>
          <w:szCs w:val="20"/>
        </w:rPr>
        <w:t>e</w:t>
      </w:r>
      <w:r>
        <w:rPr>
          <w:rFonts w:cs="Arial" w:hAnsi="Arial" w:eastAsia="Arial" w:ascii="Arial"/>
          <w:color w:val="3B393B"/>
          <w:spacing w:val="0"/>
          <w:w w:val="119"/>
          <w:sz w:val="20"/>
          <w:szCs w:val="20"/>
        </w:rPr>
        <w:t>d</w:t>
      </w:r>
      <w:r>
        <w:rPr>
          <w:rFonts w:cs="Arial" w:hAnsi="Arial" w:eastAsia="Arial" w:ascii="Arial"/>
          <w:color w:val="4F4C4D"/>
          <w:spacing w:val="0"/>
          <w:w w:val="119"/>
          <w:sz w:val="20"/>
          <w:szCs w:val="20"/>
        </w:rPr>
        <w:t>i</w:t>
      </w:r>
      <w:r>
        <w:rPr>
          <w:rFonts w:cs="Arial" w:hAnsi="Arial" w:eastAsia="Arial" w:ascii="Arial"/>
          <w:color w:val="4F4C4D"/>
          <w:spacing w:val="0"/>
          <w:w w:val="119"/>
          <w:sz w:val="20"/>
          <w:szCs w:val="20"/>
        </w:rPr>
        <w:t>d</w:t>
      </w:r>
      <w:r>
        <w:rPr>
          <w:rFonts w:cs="Arial" w:hAnsi="Arial" w:eastAsia="Arial" w:ascii="Arial"/>
          <w:color w:val="3B393B"/>
          <w:spacing w:val="0"/>
          <w:w w:val="119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19"/>
          <w:sz w:val="20"/>
          <w:szCs w:val="20"/>
        </w:rPr>
        <w:t> </w:t>
      </w:r>
      <w:r>
        <w:rPr>
          <w:rFonts w:cs="Arial" w:hAnsi="Arial" w:eastAsia="Arial" w:ascii="Arial"/>
          <w:color w:val="4F4C4D"/>
          <w:spacing w:val="0"/>
          <w:w w:val="119"/>
          <w:sz w:val="20"/>
          <w:szCs w:val="20"/>
        </w:rPr>
        <w:t>p</w:t>
      </w:r>
      <w:r>
        <w:rPr>
          <w:rFonts w:cs="Arial" w:hAnsi="Arial" w:eastAsia="Arial" w:ascii="Arial"/>
          <w:color w:val="3B393B"/>
          <w:spacing w:val="0"/>
          <w:w w:val="119"/>
          <w:sz w:val="20"/>
          <w:szCs w:val="20"/>
        </w:rPr>
        <w:t>o</w:t>
      </w:r>
      <w:r>
        <w:rPr>
          <w:rFonts w:cs="Arial" w:hAnsi="Arial" w:eastAsia="Arial" w:ascii="Arial"/>
          <w:color w:val="4F4C4D"/>
          <w:spacing w:val="0"/>
          <w:w w:val="119"/>
          <w:sz w:val="20"/>
          <w:szCs w:val="20"/>
        </w:rPr>
        <w:t>r</w:t>
      </w:r>
      <w:r>
        <w:rPr>
          <w:rFonts w:cs="Arial" w:hAnsi="Arial" w:eastAsia="Arial" w:ascii="Arial"/>
          <w:color w:val="4F4C4D"/>
          <w:spacing w:val="-9"/>
          <w:w w:val="119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B393B"/>
          <w:spacing w:val="4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77"/>
          <w:sz w:val="20"/>
          <w:szCs w:val="20"/>
        </w:rPr>
        <w:t>I</w:t>
      </w:r>
      <w:r>
        <w:rPr>
          <w:rFonts w:cs="Arial" w:hAnsi="Arial" w:eastAsia="Arial" w:ascii="Arial"/>
          <w:color w:val="3B393B"/>
          <w:spacing w:val="0"/>
          <w:w w:val="122"/>
          <w:sz w:val="20"/>
          <w:szCs w:val="20"/>
        </w:rPr>
        <w:t>n</w:t>
      </w:r>
      <w:r>
        <w:rPr>
          <w:rFonts w:cs="Arial" w:hAnsi="Arial" w:eastAsia="Arial" w:ascii="Arial"/>
          <w:color w:val="4F4C4D"/>
          <w:spacing w:val="0"/>
          <w:w w:val="122"/>
          <w:sz w:val="20"/>
          <w:szCs w:val="20"/>
        </w:rPr>
        <w:t>s</w:t>
      </w:r>
      <w:r>
        <w:rPr>
          <w:rFonts w:cs="Arial" w:hAnsi="Arial" w:eastAsia="Arial" w:ascii="Arial"/>
          <w:color w:val="3B393B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4F4C4D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4F4C4D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3B393B"/>
          <w:spacing w:val="0"/>
          <w:w w:val="116"/>
          <w:sz w:val="20"/>
          <w:szCs w:val="20"/>
        </w:rPr>
        <w:t>u</w:t>
      </w:r>
      <w:r>
        <w:rPr>
          <w:rFonts w:cs="Arial" w:hAnsi="Arial" w:eastAsia="Arial" w:ascii="Arial"/>
          <w:color w:val="4F4C4D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4F4C4D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4F4C4D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16"/>
          <w:sz w:val="20"/>
          <w:szCs w:val="20"/>
        </w:rPr>
        <w:t>N</w:t>
      </w:r>
      <w:r>
        <w:rPr>
          <w:rFonts w:cs="Arial" w:hAnsi="Arial" w:eastAsia="Arial" w:ascii="Arial"/>
          <w:color w:val="4F4C4D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color w:val="4F4C4D"/>
          <w:spacing w:val="0"/>
          <w:w w:val="116"/>
          <w:sz w:val="20"/>
          <w:szCs w:val="20"/>
        </w:rPr>
        <w:t>c</w:t>
      </w:r>
      <w:r>
        <w:rPr>
          <w:rFonts w:cs="Arial" w:hAnsi="Arial" w:eastAsia="Arial" w:ascii="Arial"/>
          <w:color w:val="4F4C4D"/>
          <w:spacing w:val="0"/>
          <w:w w:val="116"/>
          <w:sz w:val="20"/>
          <w:szCs w:val="20"/>
        </w:rPr>
        <w:t>i</w:t>
      </w:r>
      <w:r>
        <w:rPr>
          <w:rFonts w:cs="Arial" w:hAnsi="Arial" w:eastAsia="Arial" w:ascii="Arial"/>
          <w:color w:val="4F4C4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3B393B"/>
          <w:spacing w:val="0"/>
          <w:w w:val="116"/>
          <w:sz w:val="20"/>
          <w:szCs w:val="20"/>
        </w:rPr>
        <w:t>n</w:t>
      </w:r>
      <w:r>
        <w:rPr>
          <w:rFonts w:cs="Arial" w:hAnsi="Arial" w:eastAsia="Arial" w:ascii="Arial"/>
          <w:color w:val="4F4C4D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16"/>
          <w:sz w:val="20"/>
          <w:szCs w:val="20"/>
        </w:rPr>
        <w:t>l</w:t>
      </w:r>
      <w:r>
        <w:rPr>
          <w:rFonts w:cs="Arial" w:hAnsi="Arial" w:eastAsia="Arial" w:ascii="Arial"/>
          <w:color w:val="3B393B"/>
          <w:spacing w:val="14"/>
          <w:w w:val="116"/>
          <w:sz w:val="20"/>
          <w:szCs w:val="20"/>
        </w:rPr>
        <w:t> </w:t>
      </w:r>
      <w:r>
        <w:rPr>
          <w:rFonts w:cs="Arial" w:hAnsi="Arial" w:eastAsia="Arial" w:ascii="Arial"/>
          <w:i/>
          <w:color w:val="4F4C4D"/>
          <w:spacing w:val="0"/>
          <w:w w:val="116"/>
          <w:sz w:val="20"/>
          <w:szCs w:val="20"/>
        </w:rPr>
        <w:t>El</w:t>
      </w:r>
      <w:r>
        <w:rPr>
          <w:rFonts w:cs="Arial" w:hAnsi="Arial" w:eastAsia="Arial" w:ascii="Arial"/>
          <w:i/>
          <w:color w:val="4F4C4D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i/>
          <w:color w:val="4F4C4D"/>
          <w:spacing w:val="0"/>
          <w:w w:val="116"/>
          <w:sz w:val="20"/>
          <w:szCs w:val="20"/>
        </w:rPr>
        <w:t>ct</w:t>
      </w:r>
      <w:r>
        <w:rPr>
          <w:rFonts w:cs="Arial" w:hAnsi="Arial" w:eastAsia="Arial" w:ascii="Arial"/>
          <w:i/>
          <w:color w:val="4F4C4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i/>
          <w:color w:val="4F4C4D"/>
          <w:spacing w:val="0"/>
          <w:w w:val="116"/>
          <w:sz w:val="20"/>
          <w:szCs w:val="20"/>
        </w:rPr>
        <w:t>r</w:t>
      </w:r>
      <w:r>
        <w:rPr>
          <w:rFonts w:cs="Arial" w:hAnsi="Arial" w:eastAsia="Arial" w:ascii="Arial"/>
          <w:i/>
          <w:color w:val="4F4C4D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i/>
          <w:color w:val="3B393B"/>
          <w:spacing w:val="0"/>
          <w:w w:val="116"/>
          <w:sz w:val="20"/>
          <w:szCs w:val="20"/>
        </w:rPr>
        <w:t>l</w:t>
      </w:r>
      <w:r>
        <w:rPr>
          <w:rFonts w:cs="Arial" w:hAnsi="Arial" w:eastAsia="Arial" w:ascii="Arial"/>
          <w:i/>
          <w:color w:val="3B393B"/>
          <w:spacing w:val="23"/>
          <w:w w:val="116"/>
          <w:sz w:val="20"/>
          <w:szCs w:val="20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4F4C4D"/>
          <w:spacing w:val="3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F4C4D"/>
          <w:spacing w:val="0"/>
          <w:w w:val="120"/>
          <w:sz w:val="20"/>
          <w:szCs w:val="20"/>
        </w:rPr>
        <w:t>e</w:t>
      </w:r>
      <w:r>
        <w:rPr>
          <w:rFonts w:cs="Arial" w:hAnsi="Arial" w:eastAsia="Arial" w:ascii="Arial"/>
          <w:color w:val="3B393B"/>
          <w:spacing w:val="0"/>
          <w:w w:val="120"/>
          <w:sz w:val="20"/>
          <w:szCs w:val="20"/>
        </w:rPr>
        <w:t>l</w:t>
      </w:r>
      <w:r>
        <w:rPr>
          <w:rFonts w:cs="Arial" w:hAnsi="Arial" w:eastAsia="Arial" w:ascii="Arial"/>
          <w:color w:val="3B393B"/>
          <w:spacing w:val="-10"/>
          <w:w w:val="120"/>
          <w:sz w:val="20"/>
          <w:szCs w:val="20"/>
        </w:rPr>
        <w:t> </w:t>
      </w:r>
      <w:r>
        <w:rPr>
          <w:rFonts w:cs="Arial" w:hAnsi="Arial" w:eastAsia="Arial" w:ascii="Arial"/>
          <w:color w:val="4F4C4D"/>
          <w:spacing w:val="0"/>
          <w:w w:val="120"/>
          <w:sz w:val="20"/>
          <w:szCs w:val="20"/>
        </w:rPr>
        <w:t>a</w:t>
      </w:r>
      <w:r>
        <w:rPr>
          <w:rFonts w:cs="Arial" w:hAnsi="Arial" w:eastAsia="Arial" w:ascii="Arial"/>
          <w:color w:val="3B393B"/>
          <w:spacing w:val="0"/>
          <w:w w:val="120"/>
          <w:sz w:val="20"/>
          <w:szCs w:val="20"/>
        </w:rPr>
        <w:t>ñ</w:t>
      </w:r>
      <w:r>
        <w:rPr>
          <w:rFonts w:cs="Arial" w:hAnsi="Arial" w:eastAsia="Arial" w:ascii="Arial"/>
          <w:color w:val="4F4C4D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4F4C4D"/>
          <w:spacing w:val="-8"/>
          <w:w w:val="120"/>
          <w:sz w:val="20"/>
          <w:szCs w:val="20"/>
        </w:rPr>
        <w:t> </w:t>
      </w:r>
      <w:r>
        <w:rPr>
          <w:rFonts w:cs="Arial" w:hAnsi="Arial" w:eastAsia="Arial" w:ascii="Arial"/>
          <w:i/>
          <w:color w:val="4F4C4D"/>
          <w:spacing w:val="0"/>
          <w:w w:val="120"/>
          <w:sz w:val="20"/>
          <w:szCs w:val="20"/>
        </w:rPr>
        <w:t>2</w:t>
      </w:r>
      <w:r>
        <w:rPr>
          <w:rFonts w:cs="Arial" w:hAnsi="Arial" w:eastAsia="Arial" w:ascii="Arial"/>
          <w:i/>
          <w:color w:val="4F4C4D"/>
          <w:spacing w:val="0"/>
          <w:w w:val="120"/>
          <w:sz w:val="20"/>
          <w:szCs w:val="20"/>
        </w:rPr>
        <w:t>0</w:t>
      </w:r>
      <w:r>
        <w:rPr>
          <w:rFonts w:cs="Arial" w:hAnsi="Arial" w:eastAsia="Arial" w:ascii="Arial"/>
          <w:i/>
          <w:color w:val="4F4C4D"/>
          <w:spacing w:val="0"/>
          <w:w w:val="120"/>
          <w:sz w:val="20"/>
          <w:szCs w:val="20"/>
        </w:rPr>
        <w:t>2</w:t>
      </w:r>
      <w:r>
        <w:rPr>
          <w:rFonts w:cs="Arial" w:hAnsi="Arial" w:eastAsia="Arial" w:ascii="Arial"/>
          <w:i/>
          <w:color w:val="4F4C4D"/>
          <w:spacing w:val="0"/>
          <w:w w:val="120"/>
          <w:sz w:val="20"/>
          <w:szCs w:val="20"/>
        </w:rPr>
        <w:t>6</w:t>
      </w:r>
      <w:r>
        <w:rPr>
          <w:rFonts w:cs="Arial" w:hAnsi="Arial" w:eastAsia="Arial" w:ascii="Arial"/>
          <w:i/>
          <w:color w:val="4F4C4D"/>
          <w:spacing w:val="-5"/>
          <w:w w:val="120"/>
          <w:sz w:val="20"/>
          <w:szCs w:val="20"/>
        </w:rPr>
        <w:t> </w:t>
      </w:r>
      <w:r>
        <w:rPr>
          <w:rFonts w:cs="Arial" w:hAnsi="Arial" w:eastAsia="Arial" w:ascii="Arial"/>
          <w:i/>
          <w:color w:val="3B393B"/>
          <w:spacing w:val="0"/>
          <w:w w:val="120"/>
          <w:sz w:val="18"/>
          <w:szCs w:val="18"/>
        </w:rPr>
        <w:t>y</w:t>
      </w:r>
      <w:r>
        <w:rPr>
          <w:rFonts w:cs="Arial" w:hAnsi="Arial" w:eastAsia="Arial" w:ascii="Arial"/>
          <w:i/>
          <w:color w:val="3B393B"/>
          <w:spacing w:val="11"/>
          <w:w w:val="120"/>
          <w:sz w:val="18"/>
          <w:szCs w:val="18"/>
        </w:rPr>
        <w:t> </w:t>
      </w:r>
      <w:r>
        <w:rPr>
          <w:rFonts w:cs="Arial" w:hAnsi="Arial" w:eastAsia="Arial" w:ascii="Arial"/>
          <w:i/>
          <w:color w:val="4F4C4D"/>
          <w:spacing w:val="0"/>
          <w:w w:val="120"/>
          <w:sz w:val="20"/>
          <w:szCs w:val="20"/>
        </w:rPr>
        <w:t>v</w:t>
      </w:r>
      <w:r>
        <w:rPr>
          <w:rFonts w:cs="Arial" w:hAnsi="Arial" w:eastAsia="Arial" w:ascii="Arial"/>
          <w:i/>
          <w:color w:val="666366"/>
          <w:spacing w:val="0"/>
          <w:w w:val="120"/>
          <w:sz w:val="20"/>
          <w:szCs w:val="20"/>
        </w:rPr>
        <w:t>i</w:t>
      </w:r>
      <w:r>
        <w:rPr>
          <w:rFonts w:cs="Arial" w:hAnsi="Arial" w:eastAsia="Arial" w:ascii="Arial"/>
          <w:i/>
          <w:color w:val="3B393B"/>
          <w:spacing w:val="0"/>
          <w:w w:val="120"/>
          <w:sz w:val="20"/>
          <w:szCs w:val="20"/>
        </w:rPr>
        <w:t>g</w:t>
      </w:r>
      <w:r>
        <w:rPr>
          <w:rFonts w:cs="Arial" w:hAnsi="Arial" w:eastAsia="Arial" w:ascii="Arial"/>
          <w:i/>
          <w:color w:val="4F4C4D"/>
          <w:spacing w:val="0"/>
          <w:w w:val="120"/>
          <w:sz w:val="20"/>
          <w:szCs w:val="20"/>
        </w:rPr>
        <w:t>en</w:t>
      </w:r>
      <w:r>
        <w:rPr>
          <w:rFonts w:cs="Arial" w:hAnsi="Arial" w:eastAsia="Arial" w:ascii="Arial"/>
          <w:i/>
          <w:color w:val="3B393B"/>
          <w:spacing w:val="0"/>
          <w:w w:val="120"/>
          <w:sz w:val="20"/>
          <w:szCs w:val="20"/>
        </w:rPr>
        <w:t>t</w:t>
      </w:r>
      <w:r>
        <w:rPr>
          <w:rFonts w:cs="Arial" w:hAnsi="Arial" w:eastAsia="Arial" w:ascii="Arial"/>
          <w:i/>
          <w:color w:val="4F4C4D"/>
          <w:spacing w:val="0"/>
          <w:w w:val="120"/>
          <w:sz w:val="20"/>
          <w:szCs w:val="20"/>
        </w:rPr>
        <w:t>e</w:t>
      </w:r>
      <w:r>
        <w:rPr>
          <w:rFonts w:cs="Arial" w:hAnsi="Arial" w:eastAsia="Arial" w:ascii="Arial"/>
          <w:i/>
          <w:color w:val="4F4C4D"/>
          <w:spacing w:val="-24"/>
          <w:w w:val="120"/>
          <w:sz w:val="20"/>
          <w:szCs w:val="20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F4C4D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4F4C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F4C4D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F4C4D"/>
          <w:spacing w:val="0"/>
          <w:w w:val="115"/>
          <w:sz w:val="20"/>
          <w:szCs w:val="20"/>
        </w:rPr>
        <w:t>f</w:t>
      </w:r>
      <w:r>
        <w:rPr>
          <w:rFonts w:cs="Arial" w:hAnsi="Arial" w:eastAsia="Arial" w:ascii="Arial"/>
          <w:color w:val="4F4C4D"/>
          <w:spacing w:val="0"/>
          <w:w w:val="115"/>
          <w:sz w:val="20"/>
          <w:szCs w:val="20"/>
        </w:rPr>
        <w:t>e</w:t>
      </w:r>
      <w:r>
        <w:rPr>
          <w:rFonts w:cs="Arial" w:hAnsi="Arial" w:eastAsia="Arial" w:ascii="Arial"/>
          <w:color w:val="4F4C4D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4F4C4D"/>
          <w:spacing w:val="0"/>
          <w:w w:val="115"/>
          <w:sz w:val="20"/>
          <w:szCs w:val="20"/>
        </w:rPr>
        <w:t>h</w:t>
      </w:r>
      <w:r>
        <w:rPr>
          <w:rFonts w:cs="Arial" w:hAnsi="Arial" w:eastAsia="Arial" w:ascii="Arial"/>
          <w:color w:val="4F4C4D"/>
          <w:spacing w:val="0"/>
          <w:w w:val="115"/>
          <w:sz w:val="20"/>
          <w:szCs w:val="20"/>
        </w:rPr>
        <w:t>a</w:t>
      </w:r>
      <w:r>
        <w:rPr>
          <w:rFonts w:cs="Arial" w:hAnsi="Arial" w:eastAsia="Arial" w:ascii="Arial"/>
          <w:color w:val="666366"/>
          <w:spacing w:val="0"/>
          <w:w w:val="115"/>
          <w:sz w:val="20"/>
          <w:szCs w:val="20"/>
        </w:rPr>
        <w:t>,</w:t>
      </w:r>
      <w:r>
        <w:rPr>
          <w:rFonts w:cs="Arial" w:hAnsi="Arial" w:eastAsia="Arial" w:ascii="Arial"/>
          <w:color w:val="666366"/>
          <w:spacing w:val="13"/>
          <w:w w:val="115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16"/>
          <w:sz w:val="20"/>
          <w:szCs w:val="20"/>
        </w:rPr>
        <w:t>d</w:t>
      </w:r>
      <w:r>
        <w:rPr>
          <w:rFonts w:cs="Arial" w:hAnsi="Arial" w:eastAsia="Arial" w:ascii="Arial"/>
          <w:color w:val="3B393B"/>
          <w:spacing w:val="0"/>
          <w:w w:val="122"/>
          <w:sz w:val="20"/>
          <w:szCs w:val="20"/>
        </w:rPr>
        <w:t>oc</w:t>
      </w:r>
      <w:r>
        <w:rPr>
          <w:rFonts w:cs="Arial" w:hAnsi="Arial" w:eastAsia="Arial" w:ascii="Arial"/>
          <w:color w:val="4F4C4D"/>
          <w:spacing w:val="0"/>
          <w:w w:val="116"/>
          <w:sz w:val="20"/>
          <w:szCs w:val="20"/>
        </w:rPr>
        <w:t>um</w:t>
      </w:r>
      <w:r>
        <w:rPr>
          <w:rFonts w:cs="Arial" w:hAnsi="Arial" w:eastAsia="Arial" w:ascii="Arial"/>
          <w:color w:val="4F4C4D"/>
          <w:spacing w:val="0"/>
          <w:w w:val="129"/>
          <w:sz w:val="20"/>
          <w:szCs w:val="20"/>
        </w:rPr>
        <w:t>e</w:t>
      </w:r>
      <w:r>
        <w:rPr>
          <w:rFonts w:cs="Arial" w:hAnsi="Arial" w:eastAsia="Arial" w:ascii="Arial"/>
          <w:color w:val="4F4C4D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4F4C4D"/>
          <w:spacing w:val="0"/>
          <w:w w:val="142"/>
          <w:sz w:val="20"/>
          <w:szCs w:val="20"/>
        </w:rPr>
        <w:t>t</w:t>
      </w:r>
      <w:r>
        <w:rPr>
          <w:rFonts w:cs="Arial" w:hAnsi="Arial" w:eastAsia="Arial" w:ascii="Arial"/>
          <w:color w:val="4F4C4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4F4C4D"/>
          <w:spacing w:val="0"/>
          <w:w w:val="116"/>
          <w:sz w:val="20"/>
          <w:szCs w:val="20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4F4C4D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fí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2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93B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3B393B"/>
          <w:spacing w:val="-23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rm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7C787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C787C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366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66366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F4C4D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F4C4D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4F4C4D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B39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93B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4F4C4D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9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9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9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er</w:t>
      </w:r>
      <w:r>
        <w:rPr>
          <w:rFonts w:cs="Arial" w:hAnsi="Arial" w:eastAsia="Arial" w:ascii="Arial"/>
          <w:color w:val="4F4C4D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ag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F4C4D"/>
          <w:spacing w:val="0"/>
          <w:w w:val="100"/>
          <w:sz w:val="23"/>
          <w:szCs w:val="23"/>
        </w:rPr>
        <w:t>da</w:t>
      </w:r>
      <w:r>
        <w:rPr>
          <w:rFonts w:cs="Arial" w:hAnsi="Arial" w:eastAsia="Arial" w:ascii="Arial"/>
          <w:color w:val="4F4C4D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366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206"/>
          <w:sz w:val="23"/>
          <w:szCs w:val="23"/>
        </w:rPr>
        <w:t>--</w:t>
      </w:r>
      <w:r>
        <w:rPr>
          <w:rFonts w:cs="Arial" w:hAnsi="Arial" w:eastAsia="Arial" w:ascii="Arial"/>
          <w:color w:val="666366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C787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93B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3B39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9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C4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366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F4C4D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00"/>
        <w:ind w:left="105" w:right="1289"/>
      </w:pPr>
      <w:r>
        <w:pict>
          <v:shape type="#_x0000_t75" style="position:absolute;margin-left:70.8691pt;margin-top:4.96037pt;width:475.938pt;height:6.12227pt;mso-position-horizontal-relative:page;mso-position-vertical-relative:paragraph;z-index:-405">
            <v:imagedata o:title="" r:id="rId11"/>
          </v:shape>
        </w:pict>
      </w:r>
      <w:r>
        <w:rPr>
          <w:rFonts w:cs="Courier New" w:hAnsi="Courier New" w:eastAsia="Courier New" w:ascii="Courier New"/>
          <w:color w:val="4F4C4D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47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93B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7C787C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C787C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C787C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0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000000"/>
          <w:w w:val="9"/>
          <w:position w:val="-3"/>
          <w:sz w:val="25"/>
          <w:szCs w:val="25"/>
        </w:rPr>
        <w:t>;</w:t>
      </w:r>
      <w:r>
        <w:rPr>
          <w:rFonts w:cs="Courier New" w:hAnsi="Courier New" w:eastAsia="Courier New" w:ascii="Courier New"/>
          <w:color w:val="4F4C4D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-------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0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C787C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93B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5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C4D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366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C787C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C787C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5"/>
          <w:position w:val="-3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C4D"/>
          <w:w w:val="47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C4D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7"/>
          <w:position w:val="-3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C4D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3B393B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7"/>
          <w:position w:val="-3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666366"/>
          <w:w w:val="161"/>
          <w:position w:val="-3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666366"/>
          <w:w w:val="54"/>
          <w:position w:val="-3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366"/>
          <w:w w:val="52"/>
          <w:position w:val="-3"/>
          <w:sz w:val="25"/>
          <w:szCs w:val="25"/>
        </w:rPr>
        <w:t>------</w:t>
      </w:r>
      <w:r>
        <w:rPr>
          <w:rFonts w:cs="Courier New" w:hAnsi="Courier New" w:eastAsia="Courier New" w:ascii="Courier New"/>
          <w:color w:val="4F4C4D"/>
          <w:w w:val="5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366"/>
          <w:w w:val="47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C4D"/>
          <w:w w:val="52"/>
          <w:position w:val="-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34"/>
          <w:szCs w:val="34"/>
        </w:rPr>
        <w:jc w:val="both"/>
        <w:spacing w:lineRule="exact" w:line="300"/>
        <w:ind w:left="105" w:right="1279"/>
      </w:pPr>
      <w:r>
        <w:pict>
          <v:group style="position:absolute;margin-left:70.5094pt;margin-top:5.22343pt;width:476.298pt;height:21.2479pt;mso-position-horizontal-relative:page;mso-position-vertical-relative:paragraph;z-index:-406" coordorigin="1410,104" coordsize="9526,425">
            <v:shape type="#_x0000_t75" style="position:absolute;left:1410;top:270;width:3324;height:259">
              <v:imagedata o:title="" r:id="rId12"/>
            </v:shape>
            <v:shape type="#_x0000_t75" style="position:absolute;left:1410;top:104;width:9526;height:108">
              <v:imagedata o:title="" r:id="rId13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666366"/>
          <w:w w:val="20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6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000000"/>
          <w:w w:val="12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4F4C4D"/>
          <w:w w:val="63"/>
          <w:position w:val="1"/>
          <w:sz w:val="34"/>
          <w:szCs w:val="34"/>
        </w:rPr>
        <w:t>--</w:t>
      </w:r>
      <w:r>
        <w:rPr>
          <w:rFonts w:cs="Times New Roman" w:hAnsi="Times New Roman" w:eastAsia="Times New Roman" w:ascii="Times New Roman"/>
          <w:color w:val="000000"/>
          <w:w w:val="12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3B393B"/>
          <w:w w:val="57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21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3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3B393B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000000"/>
          <w:w w:val="6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3B393B"/>
          <w:w w:val="6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4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13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39"/>
          <w:position w:val="1"/>
          <w:sz w:val="34"/>
          <w:szCs w:val="34"/>
        </w:rPr>
        <w:t>---</w:t>
      </w:r>
      <w:r>
        <w:rPr>
          <w:rFonts w:cs="Times New Roman" w:hAnsi="Times New Roman" w:eastAsia="Times New Roman" w:ascii="Times New Roman"/>
          <w:color w:val="666366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20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4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AEA7AA"/>
          <w:w w:val="6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666366"/>
          <w:w w:val="27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3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14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13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000000"/>
          <w:w w:val="6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666366"/>
          <w:w w:val="6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3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7C787C"/>
          <w:w w:val="20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000000"/>
          <w:w w:val="12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666366"/>
          <w:w w:val="13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82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57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69"/>
          <w:position w:val="1"/>
          <w:sz w:val="34"/>
          <w:szCs w:val="34"/>
        </w:rPr>
        <w:t>--</w:t>
      </w:r>
      <w:r>
        <w:rPr>
          <w:rFonts w:cs="Times New Roman" w:hAnsi="Times New Roman" w:eastAsia="Times New Roman" w:ascii="Times New Roman"/>
          <w:color w:val="666366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139"/>
          <w:position w:val="1"/>
          <w:sz w:val="34"/>
          <w:szCs w:val="34"/>
        </w:rPr>
        <w:t>---</w:t>
      </w:r>
      <w:r>
        <w:rPr>
          <w:rFonts w:cs="Times New Roman" w:hAnsi="Times New Roman" w:eastAsia="Times New Roman" w:ascii="Times New Roman"/>
          <w:color w:val="4F4C4D"/>
          <w:w w:val="20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6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6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13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000000"/>
          <w:w w:val="12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4F4C4D"/>
          <w:w w:val="6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52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3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324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58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14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13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4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13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7C787C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7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3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69"/>
          <w:position w:val="1"/>
          <w:sz w:val="34"/>
          <w:szCs w:val="34"/>
        </w:rPr>
        <w:t>--</w:t>
      </w:r>
      <w:r>
        <w:rPr>
          <w:rFonts w:cs="Times New Roman" w:hAnsi="Times New Roman" w:eastAsia="Times New Roman" w:ascii="Times New Roman"/>
          <w:color w:val="4F4C4D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000000"/>
          <w:w w:val="12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666366"/>
          <w:w w:val="20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000000"/>
          <w:w w:val="12"/>
          <w:position w:val="1"/>
          <w:sz w:val="34"/>
          <w:szCs w:val="34"/>
        </w:rPr>
        <w:t>·</w:t>
      </w:r>
      <w:r>
        <w:rPr>
          <w:rFonts w:cs="Times New Roman" w:hAnsi="Times New Roman" w:eastAsia="Times New Roman" w:ascii="Times New Roman"/>
          <w:color w:val="666366"/>
          <w:w w:val="20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4F4C4D"/>
          <w:w w:val="69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146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666366"/>
          <w:w w:val="63"/>
          <w:position w:val="1"/>
          <w:sz w:val="34"/>
          <w:szCs w:val="34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4"/>
          <w:szCs w:val="3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40"/>
        <w:ind w:left="105" w:right="7504"/>
        <w:sectPr>
          <w:pgMar w:header="746" w:footer="0" w:top="2000" w:bottom="280" w:left="1320" w:right="0"/>
          <w:headerReference w:type="default" r:id="rId4"/>
          <w:pgSz w:w="12260" w:h="19440"/>
        </w:sectPr>
      </w:pPr>
      <w:r>
        <w:rPr>
          <w:rFonts w:cs="Arial" w:hAnsi="Arial" w:eastAsia="Arial" w:ascii="Arial"/>
          <w:color w:val="666366"/>
          <w:spacing w:val="0"/>
          <w:w w:val="100"/>
          <w:sz w:val="24"/>
          <w:szCs w:val="24"/>
        </w:rPr>
        <w:t>-</w:t>
      </w:r>
      <w:r>
        <w:rPr>
          <w:rFonts w:cs="Arial" w:hAnsi="Arial" w:eastAsia="Arial" w:ascii="Arial"/>
          <w:color w:val="666366"/>
          <w:spacing w:val="0"/>
          <w:w w:val="100"/>
          <w:sz w:val="24"/>
          <w:szCs w:val="24"/>
        </w:rPr>
        <w:t>-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2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F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J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93B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Ú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93B"/>
          <w:spacing w:val="0"/>
          <w:w w:val="91"/>
          <w:sz w:val="24"/>
          <w:szCs w:val="24"/>
        </w:rPr>
        <w:t>2</w:t>
      </w:r>
      <w:r>
        <w:rPr>
          <w:rFonts w:cs="Arial" w:hAnsi="Arial" w:eastAsia="Arial" w:ascii="Arial"/>
          <w:color w:val="666366"/>
          <w:spacing w:val="0"/>
          <w:w w:val="75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pict>
          <v:shape type="#_x0000_t75" style="position:absolute;margin-left:190.825pt;margin-top:37.0708pt;width:244.112pt;height:44.9888pt;mso-position-horizontal-relative:page;mso-position-vertical-relative:page;z-index:-388">
            <v:imagedata o:title="" r:id="rId15"/>
          </v:shape>
        </w:pict>
      </w: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3"/>
        <w:ind w:right="1203"/>
      </w:pPr>
      <w:r>
        <w:rPr>
          <w:rFonts w:cs="Arial" w:hAnsi="Arial" w:eastAsia="Arial" w:ascii="Arial"/>
          <w:color w:val="3B373A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0"/>
          <w:szCs w:val="20"/>
        </w:rPr>
        <w:t>rd</w:t>
      </w:r>
      <w:r>
        <w:rPr>
          <w:rFonts w:cs="Arial" w:hAnsi="Arial" w:eastAsia="Arial" w:ascii="Arial"/>
          <w:color w:val="3B373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B373A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73A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73A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3B373A"/>
          <w:spacing w:val="0"/>
          <w:w w:val="110"/>
          <w:sz w:val="20"/>
          <w:szCs w:val="20"/>
        </w:rPr>
        <w:t>u</w:t>
      </w:r>
      <w:r>
        <w:rPr>
          <w:rFonts w:cs="Arial" w:hAnsi="Arial" w:eastAsia="Arial" w:ascii="Arial"/>
          <w:color w:val="3B373A"/>
          <w:spacing w:val="0"/>
          <w:w w:val="110"/>
          <w:sz w:val="20"/>
          <w:szCs w:val="20"/>
        </w:rPr>
        <w:t>d</w:t>
      </w:r>
      <w:r>
        <w:rPr>
          <w:rFonts w:cs="Arial" w:hAnsi="Arial" w:eastAsia="Arial" w:ascii="Arial"/>
          <w:color w:val="3B373A"/>
          <w:spacing w:val="0"/>
          <w:w w:val="110"/>
          <w:sz w:val="20"/>
          <w:szCs w:val="20"/>
        </w:rPr>
        <w:t>it</w:t>
      </w:r>
      <w:r>
        <w:rPr>
          <w:rFonts w:cs="Arial" w:hAnsi="Arial" w:eastAsia="Arial" w:ascii="Arial"/>
          <w:color w:val="3B373A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3B373A"/>
          <w:spacing w:val="0"/>
          <w:w w:val="110"/>
          <w:sz w:val="20"/>
          <w:szCs w:val="20"/>
        </w:rPr>
        <w:t>r</w:t>
      </w:r>
      <w:r>
        <w:rPr>
          <w:rFonts w:cs="Arial" w:hAnsi="Arial" w:eastAsia="Arial" w:ascii="Arial"/>
          <w:color w:val="3B373A"/>
          <w:spacing w:val="0"/>
          <w:w w:val="110"/>
          <w:sz w:val="20"/>
          <w:szCs w:val="20"/>
        </w:rPr>
        <w:t>ia</w:t>
      </w:r>
      <w:r>
        <w:rPr>
          <w:rFonts w:cs="Arial" w:hAnsi="Arial" w:eastAsia="Arial" w:ascii="Arial"/>
          <w:color w:val="4F4B4F"/>
          <w:spacing w:val="0"/>
          <w:w w:val="110"/>
          <w:sz w:val="20"/>
          <w:szCs w:val="20"/>
        </w:rPr>
        <w:t>:</w:t>
      </w:r>
      <w:r>
        <w:rPr>
          <w:rFonts w:cs="Arial" w:hAnsi="Arial" w:eastAsia="Arial" w:ascii="Arial"/>
          <w:color w:val="4F4B4F"/>
          <w:spacing w:val="15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3B373A"/>
          <w:spacing w:val="0"/>
          <w:w w:val="88"/>
          <w:sz w:val="21"/>
          <w:szCs w:val="21"/>
        </w:rPr>
        <w:t>O</w:t>
      </w:r>
      <w:r>
        <w:rPr>
          <w:rFonts w:cs="Arial" w:hAnsi="Arial" w:eastAsia="Arial" w:ascii="Arial"/>
          <w:color w:val="4F4B4F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3B373A"/>
          <w:spacing w:val="0"/>
          <w:w w:val="99"/>
          <w:sz w:val="21"/>
          <w:szCs w:val="21"/>
        </w:rPr>
        <w:t>C</w:t>
      </w:r>
      <w:r>
        <w:rPr>
          <w:rFonts w:cs="Arial" w:hAnsi="Arial" w:eastAsia="Arial" w:ascii="Arial"/>
          <w:color w:val="4F4B4F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4F4B4F"/>
          <w:spacing w:val="0"/>
          <w:w w:val="92"/>
          <w:sz w:val="21"/>
          <w:szCs w:val="21"/>
        </w:rPr>
        <w:t>03</w:t>
      </w:r>
      <w:r>
        <w:rPr>
          <w:rFonts w:cs="Arial" w:hAnsi="Arial" w:eastAsia="Arial" w:ascii="Arial"/>
          <w:color w:val="3B373A"/>
          <w:spacing w:val="0"/>
          <w:w w:val="92"/>
          <w:sz w:val="21"/>
          <w:szCs w:val="21"/>
        </w:rPr>
        <w:t>8</w:t>
      </w:r>
      <w:r>
        <w:rPr>
          <w:rFonts w:cs="Arial" w:hAnsi="Arial" w:eastAsia="Arial" w:ascii="Arial"/>
          <w:color w:val="3B373A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4F4B4F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4F4B4F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4F4B4F"/>
          <w:spacing w:val="0"/>
          <w:w w:val="86"/>
          <w:sz w:val="21"/>
          <w:szCs w:val="21"/>
        </w:rPr>
        <w:t>2</w:t>
      </w:r>
      <w:r>
        <w:rPr>
          <w:rFonts w:cs="Arial" w:hAnsi="Arial" w:eastAsia="Arial" w:ascii="Arial"/>
          <w:color w:val="4F4B4F"/>
          <w:spacing w:val="0"/>
          <w:w w:val="98"/>
          <w:sz w:val="21"/>
          <w:szCs w:val="21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exact" w:line="220"/>
        <w:ind w:right="1203"/>
      </w:pPr>
      <w:r>
        <w:pict>
          <v:shape type="#_x0000_t75" style="position:absolute;margin-left:291.278pt;margin-top:-22.0202pt;width:261.034pt;height:45.3487pt;mso-position-horizontal-relative:page;mso-position-vertical-relative:paragraph;z-index:-389">
            <v:imagedata o:title="" r:id="rId16"/>
          </v:shape>
        </w:pic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D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e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p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e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n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d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e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n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i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a</w:t>
      </w:r>
      <w:r>
        <w:rPr>
          <w:rFonts w:cs="Arial" w:hAnsi="Arial" w:eastAsia="Arial" w:ascii="Arial"/>
          <w:color w:val="4F4B4F"/>
          <w:spacing w:val="0"/>
          <w:w w:val="104"/>
          <w:sz w:val="20"/>
          <w:szCs w:val="20"/>
        </w:rPr>
        <w:t>:</w:t>
      </w:r>
      <w:r>
        <w:rPr>
          <w:rFonts w:cs="Arial" w:hAnsi="Arial" w:eastAsia="Arial" w:ascii="Arial"/>
          <w:color w:val="4F4B4F"/>
          <w:spacing w:val="23"/>
          <w:w w:val="104"/>
          <w:sz w:val="20"/>
          <w:szCs w:val="20"/>
        </w:rPr>
        <w:t> 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D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i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re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i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ó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n</w:t>
      </w:r>
      <w:r>
        <w:rPr>
          <w:rFonts w:cs="Arial" w:hAnsi="Arial" w:eastAsia="Arial" w:ascii="Arial"/>
          <w:color w:val="3B373A"/>
          <w:spacing w:val="37"/>
          <w:w w:val="104"/>
          <w:sz w:val="20"/>
          <w:szCs w:val="20"/>
        </w:rPr>
        <w:t> 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O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fi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i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a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lí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a</w:t>
      </w:r>
      <w:r>
        <w:rPr>
          <w:rFonts w:cs="Arial" w:hAnsi="Arial" w:eastAsia="Arial" w:ascii="Arial"/>
          <w:color w:val="3B373A"/>
          <w:spacing w:val="24"/>
          <w:w w:val="104"/>
          <w:sz w:val="20"/>
          <w:szCs w:val="20"/>
        </w:rPr>
        <w:t> 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M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a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y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o</w:t>
      </w:r>
      <w:r>
        <w:rPr>
          <w:rFonts w:cs="Arial" w:hAnsi="Arial" w:eastAsia="Arial" w:ascii="Arial"/>
          <w:color w:val="3B373A"/>
          <w:spacing w:val="0"/>
          <w:w w:val="104"/>
          <w:sz w:val="20"/>
          <w:szCs w:val="20"/>
        </w:rPr>
        <w:t>r</w:t>
      </w:r>
      <w:r>
        <w:rPr>
          <w:rFonts w:cs="Arial" w:hAnsi="Arial" w:eastAsia="Arial" w:ascii="Arial"/>
          <w:color w:val="3B373A"/>
          <w:spacing w:val="-4"/>
          <w:w w:val="104"/>
          <w:sz w:val="20"/>
          <w:szCs w:val="20"/>
        </w:rPr>
        <w:t> </w:t>
      </w:r>
      <w:r>
        <w:rPr>
          <w:rFonts w:cs="Arial" w:hAnsi="Arial" w:eastAsia="Arial" w:ascii="Arial"/>
          <w:color w:val="3B373A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3B373A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3B373A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3B373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B373A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4F4B4F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3B373A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3B373A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3B373A"/>
          <w:spacing w:val="0"/>
          <w:w w:val="140"/>
          <w:sz w:val="20"/>
          <w:szCs w:val="20"/>
        </w:rPr>
        <w:t>r</w:t>
      </w:r>
      <w:r>
        <w:rPr>
          <w:rFonts w:cs="Arial" w:hAnsi="Arial" w:eastAsia="Arial" w:ascii="Arial"/>
          <w:color w:val="3B373A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3B373A"/>
          <w:spacing w:val="0"/>
          <w:w w:val="142"/>
          <w:sz w:val="20"/>
          <w:szCs w:val="20"/>
        </w:rPr>
        <w:t>t</w:t>
      </w:r>
      <w:r>
        <w:rPr>
          <w:rFonts w:cs="Arial" w:hAnsi="Arial" w:eastAsia="Arial" w:ascii="Arial"/>
          <w:color w:val="3B373A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3B373A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3B373A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29" w:lineRule="exact" w:line="220"/>
        <w:ind w:right="1217"/>
      </w:pPr>
      <w:r>
        <w:rPr>
          <w:rFonts w:cs="Arial" w:hAnsi="Arial" w:eastAsia="Arial" w:ascii="Arial"/>
          <w:color w:val="3B373A"/>
          <w:w w:val="108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3B373A"/>
          <w:w w:val="100"/>
          <w:position w:val="-1"/>
          <w:sz w:val="20"/>
          <w:szCs w:val="20"/>
        </w:rPr>
        <w:t>c</w:t>
      </w:r>
      <w:r>
        <w:rPr>
          <w:rFonts w:cs="Arial" w:hAnsi="Arial" w:eastAsia="Arial" w:ascii="Arial"/>
          <w:color w:val="3B373A"/>
          <w:w w:val="142"/>
          <w:position w:val="-1"/>
          <w:sz w:val="20"/>
          <w:szCs w:val="20"/>
        </w:rPr>
        <w:t>t</w:t>
      </w:r>
      <w:r>
        <w:rPr>
          <w:rFonts w:cs="Arial" w:hAnsi="Arial" w:eastAsia="Arial" w:ascii="Arial"/>
          <w:color w:val="3B373A"/>
          <w:w w:val="90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4F4B4F"/>
          <w:w w:val="116"/>
          <w:position w:val="-1"/>
          <w:sz w:val="20"/>
          <w:szCs w:val="20"/>
        </w:rPr>
        <w:t>:</w:t>
      </w:r>
      <w:r>
        <w:rPr>
          <w:rFonts w:cs="Arial" w:hAnsi="Arial" w:eastAsia="Arial" w:ascii="Arial"/>
          <w:color w:val="4F4B4F"/>
          <w:spacing w:val="9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B373A"/>
          <w:spacing w:val="0"/>
          <w:w w:val="102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4F4B4F"/>
          <w:spacing w:val="0"/>
          <w:w w:val="115"/>
          <w:position w:val="-1"/>
          <w:sz w:val="20"/>
          <w:szCs w:val="20"/>
        </w:rPr>
        <w:t>l/</w:t>
      </w:r>
      <w:r>
        <w:rPr>
          <w:rFonts w:cs="Arial" w:hAnsi="Arial" w:eastAsia="Arial" w:ascii="Arial"/>
          <w:color w:val="4F4B4F"/>
          <w:spacing w:val="0"/>
          <w:w w:val="90"/>
          <w:position w:val="-1"/>
          <w:sz w:val="20"/>
          <w:szCs w:val="20"/>
        </w:rPr>
        <w:t>0</w:t>
      </w:r>
      <w:r>
        <w:rPr>
          <w:rFonts w:cs="Arial" w:hAnsi="Arial" w:eastAsia="Arial" w:ascii="Arial"/>
          <w:color w:val="4F4B4F"/>
          <w:spacing w:val="0"/>
          <w:w w:val="77"/>
          <w:position w:val="-1"/>
          <w:sz w:val="20"/>
          <w:szCs w:val="20"/>
        </w:rPr>
        <w:t>1</w:t>
      </w:r>
      <w:r>
        <w:rPr>
          <w:rFonts w:cs="Arial" w:hAnsi="Arial" w:eastAsia="Arial" w:ascii="Arial"/>
          <w:color w:val="4F4B4F"/>
          <w:spacing w:val="0"/>
          <w:w w:val="181"/>
          <w:position w:val="-1"/>
          <w:sz w:val="20"/>
          <w:szCs w:val="20"/>
        </w:rPr>
        <w:t>/</w:t>
      </w:r>
      <w:r>
        <w:rPr>
          <w:rFonts w:cs="Arial" w:hAnsi="Arial" w:eastAsia="Arial" w:ascii="Arial"/>
          <w:color w:val="3B373A"/>
          <w:spacing w:val="0"/>
          <w:w w:val="90"/>
          <w:position w:val="-1"/>
          <w:sz w:val="20"/>
          <w:szCs w:val="20"/>
        </w:rPr>
        <w:t>2</w:t>
      </w:r>
      <w:r>
        <w:rPr>
          <w:rFonts w:cs="Arial" w:hAnsi="Arial" w:eastAsia="Arial" w:ascii="Arial"/>
          <w:color w:val="4F4B4F"/>
          <w:spacing w:val="0"/>
          <w:w w:val="123"/>
          <w:position w:val="-1"/>
          <w:sz w:val="20"/>
          <w:szCs w:val="20"/>
        </w:rPr>
        <w:t>0</w:t>
      </w:r>
      <w:r>
        <w:rPr>
          <w:rFonts w:cs="Arial" w:hAnsi="Arial" w:eastAsia="Arial" w:ascii="Arial"/>
          <w:color w:val="3B373A"/>
          <w:spacing w:val="0"/>
          <w:w w:val="103"/>
          <w:position w:val="-1"/>
          <w:sz w:val="20"/>
          <w:szCs w:val="20"/>
        </w:rPr>
        <w:t>2</w:t>
      </w:r>
      <w:r>
        <w:rPr>
          <w:rFonts w:cs="Arial" w:hAnsi="Arial" w:eastAsia="Arial" w:ascii="Arial"/>
          <w:color w:val="3B373A"/>
          <w:spacing w:val="0"/>
          <w:w w:val="110"/>
          <w:position w:val="-1"/>
          <w:sz w:val="20"/>
          <w:szCs w:val="20"/>
        </w:rPr>
        <w:t>6</w:t>
      </w:r>
      <w:r>
        <w:rPr>
          <w:rFonts w:cs="Arial" w:hAnsi="Arial" w:eastAsia="Arial" w:ascii="Arial"/>
          <w:color w:val="837F83"/>
          <w:spacing w:val="0"/>
          <w:w w:val="77"/>
          <w:position w:val="-1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34" w:lineRule="auto" w:line="259"/>
        <w:ind w:left="1435" w:right="1172" w:firstLine="14"/>
      </w:pPr>
      <w:r>
        <w:pict>
          <v:group style="position:absolute;margin-left:1.80024pt;margin-top:2.40937pt;width:609.2pt;height:484.8pt;mso-position-horizontal-relative:page;mso-position-vertical-relative:paragraph;z-index:-390" coordorigin="36,48" coordsize="12184,9696">
            <v:shape type="#_x0000_t75" style="position:absolute;left:1368;top:7837;width:10441;height:1908">
              <v:imagedata o:title="" r:id="rId17"/>
            </v:shape>
            <v:shape type="#_x0000_t75" style="position:absolute;left:1397;top:1927;width:10823;height:4672">
              <v:imagedata o:title="" r:id="rId18"/>
            </v:shape>
            <v:shape type="#_x0000_t75" style="position:absolute;left:11673;top:1905;width:158;height:7796">
              <v:imagedata o:title="" r:id="rId19"/>
            </v:shape>
            <v:shape type="#_x0000_t75" style="position:absolute;left:11039;top:1905;width:137;height:7716">
              <v:imagedata o:title="" r:id="rId20"/>
            </v:shape>
            <v:shape type="#_x0000_t75" style="position:absolute;left:11039;top:1884;width:771;height:101">
              <v:imagedata o:title="" r:id="rId21"/>
            </v:shape>
            <v:shape type="#_x0000_t75" style="position:absolute;left:1397;top:7664;width:5285;height:101">
              <v:imagedata o:title="" r:id="rId22"/>
            </v:shape>
            <v:shape type="#_x0000_t75" style="position:absolute;left:1404;top:7246;width:9498;height:238">
              <v:imagedata o:title="" r:id="rId23"/>
            </v:shape>
            <v:shape type="#_x0000_t75" style="position:absolute;left:1397;top:7030;width:9289;height:130">
              <v:imagedata o:title="" r:id="rId24"/>
            </v:shape>
            <v:shape type="#_x0000_t75" style="position:absolute;left:1404;top:6714;width:9527;height:130">
              <v:imagedata o:title="" r:id="rId25"/>
            </v:shape>
            <v:shape type="#_x0000_t75" style="position:absolute;left:1440;top:1711;width:9527;height:122">
              <v:imagedata o:title="" r:id="rId26"/>
            </v:shape>
            <v:shape type="#_x0000_t75" style="position:absolute;left:1440;top:1394;width:9527;height:122">
              <v:imagedata o:title="" r:id="rId27"/>
            </v:shape>
            <v:shape type="#_x0000_t75" style="position:absolute;left:58;top:8657;width:965;height:101">
              <v:imagedata o:title="" r:id="rId28"/>
            </v:shape>
            <v:shape type="#_x0000_t75" style="position:absolute;left:58;top:48;width:10953;height:8695">
              <v:imagedata o:title="" r:id="rId29"/>
            </v:shape>
            <v:shape type="#_x0000_t75" style="position:absolute;left:36;top:962;width:137;height:7781">
              <v:imagedata o:title="" r:id="rId30"/>
            </v:shape>
            <w10:wrap type="none"/>
          </v:group>
        </w:pict>
      </w:r>
      <w:r>
        <w:rPr>
          <w:rFonts w:cs="Arial" w:hAnsi="Arial" w:eastAsia="Arial" w:ascii="Arial"/>
          <w:color w:val="3B373A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06"/>
          <w:sz w:val="23"/>
          <w:szCs w:val="23"/>
        </w:rPr>
        <w:t>--</w:t>
      </w:r>
      <w:r>
        <w:rPr>
          <w:rFonts w:cs="Arial" w:hAnsi="Arial" w:eastAsia="Arial" w:ascii="Arial"/>
          <w:color w:val="4F4B4F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526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329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44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479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600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404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488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44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F4B4F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F4B4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73A"/>
          <w:w w:val="102"/>
          <w:sz w:val="23"/>
          <w:szCs w:val="23"/>
        </w:rPr>
        <w:t>F</w:t>
      </w:r>
      <w:r>
        <w:rPr>
          <w:rFonts w:cs="Arial" w:hAnsi="Arial" w:eastAsia="Arial" w:ascii="Arial"/>
          <w:color w:val="3B373A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3B373A"/>
          <w:w w:val="112"/>
          <w:sz w:val="23"/>
          <w:szCs w:val="23"/>
        </w:rPr>
        <w:t>J</w:t>
      </w:r>
      <w:r>
        <w:rPr>
          <w:rFonts w:cs="Arial" w:hAnsi="Arial" w:eastAsia="Arial" w:ascii="Arial"/>
          <w:color w:val="3B373A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3B373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3"/>
          <w:szCs w:val="23"/>
        </w:rPr>
        <w:t>NÚ</w:t>
      </w:r>
      <w:r>
        <w:rPr>
          <w:rFonts w:cs="Arial" w:hAnsi="Arial" w:eastAsia="Arial" w:ascii="Arial"/>
          <w:color w:val="3B373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B373A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73A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4F4B4F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4F4B4F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2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26"/>
          <w:w w:val="9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fi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1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fi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ca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ó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n</w:t>
      </w:r>
      <w:r>
        <w:rPr>
          <w:rFonts w:cs="Arial" w:hAnsi="Arial" w:eastAsia="Arial" w:ascii="Arial"/>
          <w:color w:val="696569"/>
          <w:spacing w:val="0"/>
          <w:w w:val="97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3B373A"/>
          <w:spacing w:val="-2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g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3"/>
          <w:sz w:val="24"/>
          <w:szCs w:val="24"/>
        </w:rPr>
        <w:t>rt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696569"/>
          <w:spacing w:val="0"/>
          <w:w w:val="64"/>
          <w:sz w:val="24"/>
          <w:szCs w:val="24"/>
        </w:rPr>
        <w:t>;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-3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696569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-3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g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ne</w:t>
      </w:r>
      <w:r>
        <w:rPr>
          <w:rFonts w:cs="Arial" w:hAnsi="Arial" w:eastAsia="Arial" w:ascii="Arial"/>
          <w:color w:val="3B373A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os</w:t>
      </w:r>
      <w:r>
        <w:rPr>
          <w:rFonts w:cs="Arial" w:hAnsi="Arial" w:eastAsia="Arial" w:ascii="Arial"/>
          <w:color w:val="3B373A"/>
          <w:spacing w:val="2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2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g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3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o</w:t>
      </w:r>
      <w:r>
        <w:rPr>
          <w:rFonts w:cs="Arial" w:hAnsi="Arial" w:eastAsia="Arial" w:ascii="Arial"/>
          <w:color w:val="696569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-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om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cá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2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4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so</w:t>
      </w:r>
      <w:r>
        <w:rPr>
          <w:rFonts w:cs="Arial" w:hAnsi="Arial" w:eastAsia="Arial" w:ascii="Arial"/>
          <w:color w:val="3B373A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40"/>
        <w:ind w:left="102"/>
      </w:pPr>
      <w:r>
        <w:rPr>
          <w:rFonts w:cs="Arial" w:hAnsi="Arial" w:eastAsia="Arial" w:ascii="Arial"/>
          <w:color w:val="3B373A"/>
          <w:w w:val="78"/>
          <w:position w:val="3"/>
          <w:sz w:val="24"/>
          <w:szCs w:val="24"/>
        </w:rPr>
        <w:t>N</w:t>
      </w:r>
      <w:r>
        <w:rPr>
          <w:rFonts w:cs="Arial" w:hAnsi="Arial" w:eastAsia="Arial" w:ascii="Arial"/>
          <w:color w:val="3B373A"/>
          <w:w w:val="229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3B373A"/>
          <w:w w:val="113"/>
          <w:position w:val="-2"/>
          <w:sz w:val="24"/>
          <w:szCs w:val="24"/>
        </w:rPr>
        <w:t>3</w:t>
      </w:r>
      <w:r>
        <w:rPr>
          <w:rFonts w:cs="Arial" w:hAnsi="Arial" w:eastAsia="Arial" w:ascii="Arial"/>
          <w:color w:val="3B373A"/>
          <w:w w:val="180"/>
          <w:position w:val="3"/>
          <w:sz w:val="24"/>
          <w:szCs w:val="24"/>
        </w:rPr>
        <w:t>-</w:t>
      </w:r>
      <w:r>
        <w:rPr>
          <w:rFonts w:cs="Arial" w:hAnsi="Arial" w:eastAsia="Arial" w:ascii="Arial"/>
          <w:color w:val="1D1D1D"/>
          <w:w w:val="9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1D1D1D"/>
          <w:w w:val="113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3B373A"/>
          <w:w w:val="194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1D1D1D"/>
          <w:w w:val="82"/>
          <w:position w:val="3"/>
          <w:sz w:val="24"/>
          <w:szCs w:val="24"/>
        </w:rPr>
        <w:t>M</w:t>
      </w:r>
      <w:r>
        <w:rPr>
          <w:rFonts w:cs="Arial" w:hAnsi="Arial" w:eastAsia="Arial" w:ascii="Arial"/>
          <w:color w:val="3B373A"/>
          <w:w w:val="153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3B373A"/>
          <w:w w:val="156"/>
          <w:position w:val="3"/>
          <w:sz w:val="24"/>
          <w:szCs w:val="24"/>
        </w:rPr>
        <w:t>fl</w:t>
      </w:r>
      <w:r>
        <w:rPr>
          <w:rFonts w:cs="Arial" w:hAnsi="Arial" w:eastAsia="Arial" w:ascii="Arial"/>
          <w:color w:val="3B373A"/>
          <w:w w:val="78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3B373A"/>
          <w:w w:val="81"/>
          <w:position w:val="3"/>
          <w:sz w:val="24"/>
          <w:szCs w:val="24"/>
        </w:rPr>
        <w:t>S</w:t>
      </w:r>
      <w:r>
        <w:rPr>
          <w:rFonts w:cs="Malgun Gothic" w:hAnsi="Malgun Gothic" w:eastAsia="Malgun Gothic" w:ascii="Malgun Gothic"/>
          <w:color w:val="3B373A"/>
          <w:w w:val="57"/>
          <w:position w:val="3"/>
          <w:sz w:val="24"/>
          <w:szCs w:val="24"/>
        </w:rPr>
        <w:t>�</w:t>
      </w:r>
      <w:r>
        <w:rPr>
          <w:rFonts w:cs="Arial" w:hAnsi="Arial" w:eastAsia="Arial" w:ascii="Arial"/>
          <w:color w:val="3B373A"/>
          <w:w w:val="108"/>
          <w:position w:val="3"/>
          <w:sz w:val="24"/>
          <w:szCs w:val="24"/>
        </w:rPr>
        <w:t>t</w:t>
      </w:r>
      <w:r>
        <w:rPr>
          <w:rFonts w:cs="Arial" w:hAnsi="Arial" w:eastAsia="Arial" w:ascii="Arial"/>
          <w:color w:val="4F4B4F"/>
          <w:w w:val="81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87"/>
          <w:position w:val="3"/>
          <w:sz w:val="24"/>
          <w:szCs w:val="24"/>
        </w:rPr>
        <w:t>'@</w:t>
      </w:r>
      <w:r>
        <w:rPr>
          <w:rFonts w:cs="Arial" w:hAnsi="Arial" w:eastAsia="Arial" w:ascii="Arial"/>
          <w:color w:val="696569"/>
          <w:w w:val="86"/>
          <w:position w:val="3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20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-7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á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9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b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do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-5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-12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6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-10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-11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es</w:t>
      </w:r>
      <w:r>
        <w:rPr>
          <w:rFonts w:cs="Arial" w:hAnsi="Arial" w:eastAsia="Arial" w:ascii="Arial"/>
          <w:color w:val="4F4B4F"/>
          <w:spacing w:val="0"/>
          <w:w w:val="100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g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na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-12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q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6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8"/>
          <w:position w:val="3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7"/>
          <w:position w:val="3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position w:val="3"/>
          <w:sz w:val="24"/>
          <w:szCs w:val="24"/>
        </w:rPr>
        <w:t>ú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86"/>
          <w:position w:val="3"/>
          <w:sz w:val="24"/>
          <w:szCs w:val="24"/>
        </w:rPr>
        <w:t>.</w:t>
      </w:r>
      <w:r>
        <w:rPr>
          <w:rFonts w:cs="Arial" w:hAnsi="Arial" w:eastAsia="Arial" w:ascii="Arial"/>
          <w:color w:val="3B373A"/>
          <w:spacing w:val="0"/>
          <w:w w:val="117"/>
          <w:position w:val="3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position w:val="3"/>
          <w:sz w:val="24"/>
          <w:szCs w:val="24"/>
        </w:rPr>
        <w:t>--</w:t>
      </w:r>
      <w:r>
        <w:rPr>
          <w:rFonts w:cs="Arial" w:hAnsi="Arial" w:eastAsia="Arial" w:ascii="Arial"/>
          <w:color w:val="4F4B4F"/>
          <w:spacing w:val="0"/>
          <w:w w:val="198"/>
          <w:position w:val="3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position w:val="3"/>
          <w:sz w:val="24"/>
          <w:szCs w:val="24"/>
        </w:rPr>
        <w:t>---</w:t>
      </w:r>
      <w:r>
        <w:rPr>
          <w:rFonts w:cs="Arial" w:hAnsi="Arial" w:eastAsia="Arial" w:ascii="Arial"/>
          <w:color w:val="4F4B4F"/>
          <w:spacing w:val="0"/>
          <w:w w:val="108"/>
          <w:position w:val="3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position w:val="3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position w:val="3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98"/>
          <w:position w:val="3"/>
          <w:sz w:val="24"/>
          <w:szCs w:val="24"/>
        </w:rPr>
        <w:t>--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both"/>
        <w:spacing w:lineRule="exact" w:line="360"/>
        <w:ind w:left="1435" w:right="1215"/>
      </w:pPr>
      <w:r>
        <w:rPr>
          <w:rFonts w:cs="Courier New" w:hAnsi="Courier New" w:eastAsia="Courier New" w:ascii="Courier New"/>
          <w:color w:val="4F4B4F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34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F4B4F"/>
          <w:w w:val="38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-----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4F4B4F"/>
          <w:w w:val="49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5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96569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--</w:t>
      </w:r>
      <w:r>
        <w:rPr>
          <w:rFonts w:cs="Malgun Gothic" w:hAnsi="Malgun Gothic" w:eastAsia="Malgun Gothic" w:ascii="Malgun Gothic"/>
          <w:color w:val="4F4B4F"/>
          <w:w w:val="115"/>
          <w:position w:val="1"/>
          <w:sz w:val="28"/>
          <w:szCs w:val="28"/>
        </w:rPr>
        <w:t>�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5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5"/>
          <w:position w:val="1"/>
          <w:sz w:val="28"/>
          <w:szCs w:val="28"/>
        </w:rPr>
        <w:t>--</w:t>
      </w:r>
      <w:r>
        <w:rPr>
          <w:rFonts w:cs="Malgun Gothic" w:hAnsi="Malgun Gothic" w:eastAsia="Malgun Gothic" w:ascii="Malgun Gothic"/>
          <w:color w:val="4F4B4F"/>
          <w:w w:val="118"/>
          <w:position w:val="1"/>
          <w:sz w:val="28"/>
          <w:szCs w:val="28"/>
        </w:rPr>
        <w:t>�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5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F4B4F"/>
          <w:w w:val="49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9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145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3B373A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5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96569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8"/>
          <w:szCs w:val="28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lineRule="exact" w:line="280"/>
        <w:ind w:left="1435" w:right="1217"/>
      </w:pP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96569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3B373A"/>
          <w:w w:val="53"/>
          <w:position w:val="1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4F4B4F"/>
          <w:w w:val="144"/>
          <w:position w:val="1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----------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1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7"/>
          <w:szCs w:val="27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40"/>
        <w:ind w:left="1442" w:right="-37"/>
      </w:pPr>
      <w:r>
        <w:rPr>
          <w:rFonts w:cs="Arial" w:hAnsi="Arial" w:eastAsia="Arial" w:ascii="Arial"/>
          <w:color w:val="3B373A"/>
          <w:spacing w:val="0"/>
          <w:w w:val="100"/>
          <w:position w:val="1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22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1"/>
          <w:sz w:val="25"/>
          <w:szCs w:val="25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position w:val="1"/>
          <w:sz w:val="25"/>
          <w:szCs w:val="25"/>
        </w:rPr>
        <w:t>fi</w:t>
      </w:r>
      <w:r>
        <w:rPr>
          <w:rFonts w:cs="Arial" w:hAnsi="Arial" w:eastAsia="Arial" w:ascii="Arial"/>
          <w:color w:val="3B373A"/>
          <w:spacing w:val="0"/>
          <w:w w:val="100"/>
          <w:position w:val="1"/>
          <w:sz w:val="25"/>
          <w:szCs w:val="25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position w:val="1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position w:val="1"/>
          <w:sz w:val="25"/>
          <w:szCs w:val="25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5"/>
          <w:szCs w:val="25"/>
        </w:rPr>
        <w:t>l</w:t>
      </w:r>
      <w:r>
        <w:rPr>
          <w:rFonts w:cs="Arial" w:hAnsi="Arial" w:eastAsia="Arial" w:ascii="Arial"/>
          <w:color w:val="4F4B4F"/>
          <w:spacing w:val="61"/>
          <w:w w:val="100"/>
          <w:position w:val="1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89"/>
          <w:position w:val="1"/>
          <w:sz w:val="25"/>
          <w:szCs w:val="25"/>
        </w:rPr>
        <w:t>M</w:t>
      </w:r>
      <w:r>
        <w:rPr>
          <w:rFonts w:cs="Arial" w:hAnsi="Arial" w:eastAsia="Arial" w:ascii="Arial"/>
          <w:color w:val="3B373A"/>
          <w:spacing w:val="0"/>
          <w:w w:val="93"/>
          <w:position w:val="1"/>
          <w:sz w:val="25"/>
          <w:szCs w:val="25"/>
        </w:rPr>
        <w:t>a</w:t>
      </w:r>
      <w:r>
        <w:rPr>
          <w:rFonts w:cs="Arial" w:hAnsi="Arial" w:eastAsia="Arial" w:ascii="Arial"/>
          <w:color w:val="3B373A"/>
          <w:spacing w:val="0"/>
          <w:w w:val="115"/>
          <w:position w:val="1"/>
          <w:sz w:val="25"/>
          <w:szCs w:val="25"/>
        </w:rPr>
        <w:t>y</w:t>
      </w:r>
      <w:r>
        <w:rPr>
          <w:rFonts w:cs="Arial" w:hAnsi="Arial" w:eastAsia="Arial" w:ascii="Arial"/>
          <w:color w:val="3B373A"/>
          <w:spacing w:val="0"/>
          <w:w w:val="98"/>
          <w:position w:val="1"/>
          <w:sz w:val="25"/>
          <w:szCs w:val="25"/>
        </w:rPr>
        <w:t>o</w:t>
      </w:r>
      <w:r>
        <w:rPr>
          <w:rFonts w:cs="Arial" w:hAnsi="Arial" w:eastAsia="Arial" w:ascii="Arial"/>
          <w:color w:val="3B373A"/>
          <w:spacing w:val="0"/>
          <w:w w:val="129"/>
          <w:position w:val="1"/>
          <w:sz w:val="25"/>
          <w:szCs w:val="25"/>
        </w:rPr>
        <w:t>r</w:t>
      </w:r>
      <w:r>
        <w:rPr>
          <w:rFonts w:cs="Arial" w:hAnsi="Arial" w:eastAsia="Arial" w:ascii="Arial"/>
          <w:color w:val="3B373A"/>
          <w:spacing w:val="17"/>
          <w:w w:val="100"/>
          <w:position w:val="1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106"/>
          <w:position w:val="1"/>
          <w:sz w:val="25"/>
          <w:szCs w:val="25"/>
        </w:rPr>
        <w:t>Adm</w:t>
      </w:r>
      <w:r>
        <w:rPr>
          <w:rFonts w:cs="Arial" w:hAnsi="Arial" w:eastAsia="Arial" w:ascii="Arial"/>
          <w:color w:val="3B373A"/>
          <w:spacing w:val="0"/>
          <w:w w:val="106"/>
          <w:position w:val="1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106"/>
          <w:position w:val="1"/>
          <w:sz w:val="25"/>
          <w:szCs w:val="25"/>
        </w:rPr>
        <w:t>n</w:t>
      </w:r>
      <w:r>
        <w:rPr>
          <w:rFonts w:cs="Arial" w:hAnsi="Arial" w:eastAsia="Arial" w:ascii="Arial"/>
          <w:color w:val="3B373A"/>
          <w:spacing w:val="0"/>
          <w:w w:val="106"/>
          <w:position w:val="1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106"/>
          <w:position w:val="1"/>
          <w:sz w:val="25"/>
          <w:szCs w:val="25"/>
        </w:rPr>
        <w:t>s</w:t>
      </w:r>
      <w:r>
        <w:rPr>
          <w:rFonts w:cs="Arial" w:hAnsi="Arial" w:eastAsia="Arial" w:ascii="Arial"/>
          <w:color w:val="3B373A"/>
          <w:spacing w:val="0"/>
          <w:w w:val="106"/>
          <w:position w:val="1"/>
          <w:sz w:val="25"/>
          <w:szCs w:val="25"/>
        </w:rPr>
        <w:t>tra</w:t>
      </w:r>
      <w:r>
        <w:rPr>
          <w:rFonts w:cs="Arial" w:hAnsi="Arial" w:eastAsia="Arial" w:ascii="Arial"/>
          <w:color w:val="4F4B4F"/>
          <w:spacing w:val="0"/>
          <w:w w:val="106"/>
          <w:position w:val="1"/>
          <w:sz w:val="25"/>
          <w:szCs w:val="25"/>
        </w:rPr>
        <w:t>ti</w:t>
      </w:r>
      <w:r>
        <w:rPr>
          <w:rFonts w:cs="Arial" w:hAnsi="Arial" w:eastAsia="Arial" w:ascii="Arial"/>
          <w:color w:val="3B373A"/>
          <w:spacing w:val="0"/>
          <w:w w:val="106"/>
          <w:position w:val="1"/>
          <w:sz w:val="25"/>
          <w:szCs w:val="25"/>
        </w:rPr>
        <w:t>v</w:t>
      </w:r>
      <w:r>
        <w:rPr>
          <w:rFonts w:cs="Arial" w:hAnsi="Arial" w:eastAsia="Arial" w:ascii="Arial"/>
          <w:color w:val="3B373A"/>
          <w:spacing w:val="0"/>
          <w:w w:val="106"/>
          <w:position w:val="1"/>
          <w:sz w:val="25"/>
          <w:szCs w:val="25"/>
        </w:rPr>
        <w:t>o</w:t>
      </w:r>
      <w:r>
        <w:rPr>
          <w:rFonts w:cs="Arial" w:hAnsi="Arial" w:eastAsia="Arial" w:ascii="Arial"/>
          <w:color w:val="3B373A"/>
          <w:spacing w:val="41"/>
          <w:w w:val="106"/>
          <w:position w:val="1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1"/>
          <w:sz w:val="24"/>
          <w:szCs w:val="24"/>
        </w:rPr>
        <w:t>C</w:t>
      </w:r>
      <w:r>
        <w:rPr>
          <w:rFonts w:cs="Arial" w:hAnsi="Arial" w:eastAsia="Arial" w:ascii="Arial"/>
          <w:color w:val="696569"/>
          <w:spacing w:val="0"/>
          <w:w w:val="100"/>
          <w:position w:val="1"/>
          <w:sz w:val="24"/>
          <w:szCs w:val="24"/>
        </w:rPr>
        <w:t>.</w:t>
      </w:r>
      <w:r>
        <w:rPr>
          <w:rFonts w:cs="Arial" w:hAnsi="Arial" w:eastAsia="Arial" w:ascii="Arial"/>
          <w:color w:val="696569"/>
          <w:spacing w:val="31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100"/>
          <w:position w:val="1"/>
          <w:sz w:val="24"/>
          <w:szCs w:val="24"/>
        </w:rPr>
        <w:t>r</w:t>
      </w:r>
      <w:r>
        <w:rPr>
          <w:rFonts w:cs="Arial" w:hAnsi="Arial" w:eastAsia="Arial" w:ascii="Arial"/>
          <w:color w:val="696569"/>
          <w:spacing w:val="33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0"/>
          <w:w w:val="64"/>
          <w:position w:val="1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97"/>
          <w:position w:val="1"/>
          <w:sz w:val="24"/>
          <w:szCs w:val="24"/>
        </w:rPr>
        <w:t>g</w:t>
      </w:r>
      <w:r>
        <w:rPr>
          <w:rFonts w:cs="Arial" w:hAnsi="Arial" w:eastAsia="Arial" w:ascii="Arial"/>
          <w:color w:val="4F4B4F"/>
          <w:spacing w:val="0"/>
          <w:w w:val="107"/>
          <w:position w:val="1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97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99"/>
          <w:position w:val="1"/>
          <w:sz w:val="24"/>
          <w:szCs w:val="24"/>
        </w:rPr>
        <w:t>ci</w:t>
      </w:r>
      <w:r>
        <w:rPr>
          <w:rFonts w:cs="Arial" w:hAnsi="Arial" w:eastAsia="Arial" w:ascii="Arial"/>
          <w:color w:val="4F4B4F"/>
          <w:spacing w:val="0"/>
          <w:w w:val="102"/>
          <w:position w:val="1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-25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B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oc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100"/>
          <w:position w:val="1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g</w:t>
      </w:r>
      <w:r>
        <w:rPr>
          <w:rFonts w:cs="Arial" w:hAnsi="Arial" w:eastAsia="Arial" w:ascii="Arial"/>
          <w:color w:val="696569"/>
          <w:spacing w:val="0"/>
          <w:w w:val="100"/>
          <w:position w:val="1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16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3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81"/>
          <w:position w:val="1"/>
          <w:sz w:val="24"/>
          <w:szCs w:val="24"/>
        </w:rPr>
        <w:t>l</w:t>
      </w:r>
      <w:r>
        <w:rPr>
          <w:rFonts w:cs="Arial" w:hAnsi="Arial" w:eastAsia="Arial" w:ascii="Arial"/>
          <w:color w:val="696569"/>
          <w:spacing w:val="0"/>
          <w:w w:val="108"/>
          <w:position w:val="1"/>
          <w:sz w:val="24"/>
          <w:szCs w:val="24"/>
        </w:rPr>
        <w:t>v</w:t>
      </w:r>
      <w:r>
        <w:rPr>
          <w:rFonts w:cs="Arial" w:hAnsi="Arial" w:eastAsia="Arial" w:ascii="Arial"/>
          <w:color w:val="4F4B4F"/>
          <w:spacing w:val="0"/>
          <w:w w:val="91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8"/>
          <w:position w:val="1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91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7"/>
          <w:position w:val="1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7"/>
          <w:position w:val="1"/>
          <w:sz w:val="24"/>
          <w:szCs w:val="24"/>
        </w:rPr>
        <w:t>o</w:t>
      </w:r>
      <w:r>
        <w:rPr>
          <w:rFonts w:cs="Arial" w:hAnsi="Arial" w:eastAsia="Arial" w:ascii="Arial"/>
          <w:color w:val="696569"/>
          <w:spacing w:val="0"/>
          <w:w w:val="86"/>
          <w:position w:val="1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0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-18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86"/>
          <w:position w:val="1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7"/>
          <w:position w:val="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2"/>
          <w:position w:val="1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94"/>
          <w:position w:val="1"/>
          <w:sz w:val="24"/>
          <w:szCs w:val="24"/>
        </w:rPr>
        <w:t>i</w:t>
      </w:r>
      <w:r>
        <w:rPr>
          <w:rFonts w:cs="Malgun Gothic" w:hAnsi="Malgun Gothic" w:eastAsia="Malgun Gothic" w:ascii="Malgun Gothic"/>
          <w:color w:val="3B373A"/>
          <w:spacing w:val="0"/>
          <w:w w:val="54"/>
          <w:position w:val="1"/>
          <w:sz w:val="24"/>
          <w:szCs w:val="24"/>
        </w:rPr>
        <w:t>�</w:t>
      </w:r>
      <w:r>
        <w:rPr>
          <w:rFonts w:cs="Arial" w:hAnsi="Arial" w:eastAsia="Arial" w:ascii="Arial"/>
          <w:color w:val="3B373A"/>
          <w:spacing w:val="0"/>
          <w:w w:val="102"/>
          <w:position w:val="1"/>
          <w:sz w:val="24"/>
          <w:szCs w:val="24"/>
        </w:rPr>
        <w:t>na</w:t>
      </w:r>
      <w:r>
        <w:rPr>
          <w:rFonts w:cs="Arial" w:hAnsi="Arial" w:eastAsia="Arial" w:ascii="Arial"/>
          <w:color w:val="3B373A"/>
          <w:spacing w:val="0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32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position w:val="1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m</w:t>
      </w:r>
      <w:r>
        <w:rPr>
          <w:rFonts w:cs="Arial" w:hAnsi="Arial" w:eastAsia="Arial" w:ascii="Arial"/>
          <w:color w:val="4F4B4F"/>
          <w:spacing w:val="0"/>
          <w:w w:val="100"/>
          <w:position w:val="1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50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78"/>
          <w:position w:val="1"/>
          <w:sz w:val="24"/>
          <w:szCs w:val="24"/>
        </w:rPr>
        <w:t>N</w:t>
      </w:r>
      <w:r>
        <w:rPr>
          <w:rFonts w:cs="Arial" w:hAnsi="Arial" w:eastAsia="Arial" w:ascii="Arial"/>
          <w:color w:val="1D1D1D"/>
          <w:spacing w:val="0"/>
          <w:w w:val="97"/>
          <w:position w:val="1"/>
          <w:sz w:val="24"/>
          <w:szCs w:val="24"/>
        </w:rPr>
        <w:t>1</w:t>
      </w:r>
      <w:r>
        <w:rPr>
          <w:rFonts w:cs="Arial" w:hAnsi="Arial" w:eastAsia="Arial" w:ascii="Arial"/>
          <w:color w:val="3B373A"/>
          <w:spacing w:val="0"/>
          <w:w w:val="102"/>
          <w:position w:val="1"/>
          <w:sz w:val="24"/>
          <w:szCs w:val="24"/>
        </w:rPr>
        <w:t>4</w:t>
      </w:r>
      <w:r>
        <w:rPr>
          <w:rFonts w:cs="Arial" w:hAnsi="Arial" w:eastAsia="Arial" w:ascii="Arial"/>
          <w:color w:val="1D1D1D"/>
          <w:spacing w:val="0"/>
          <w:w w:val="19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1D1D1D"/>
          <w:spacing w:val="0"/>
          <w:w w:val="119"/>
          <w:position w:val="1"/>
          <w:sz w:val="24"/>
          <w:szCs w:val="24"/>
        </w:rPr>
        <w:t>I</w:t>
      </w:r>
      <w:r>
        <w:rPr>
          <w:rFonts w:cs="Arial" w:hAnsi="Arial" w:eastAsia="Arial" w:ascii="Arial"/>
          <w:color w:val="1D1D1D"/>
          <w:spacing w:val="27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1"/>
          <w:position w:val="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83"/>
          <w:position w:val="1"/>
          <w:sz w:val="24"/>
          <w:szCs w:val="24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80"/>
        <w:ind w:left="1420" w:right="1202"/>
      </w:pPr>
      <w:r>
        <w:rPr>
          <w:rFonts w:cs="Arial" w:hAnsi="Arial" w:eastAsia="Arial" w:ascii="Arial"/>
          <w:color w:val="4F4B4F"/>
          <w:w w:val="108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3B373A"/>
          <w:w w:val="97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w w:val="96"/>
          <w:position w:val="-1"/>
          <w:sz w:val="24"/>
          <w:szCs w:val="24"/>
        </w:rPr>
        <w:t>s</w:t>
      </w:r>
      <w:r>
        <w:rPr>
          <w:rFonts w:cs="Arial" w:hAnsi="Arial" w:eastAsia="Arial" w:ascii="Arial"/>
          <w:color w:val="4F4B4F"/>
          <w:w w:val="119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4F4B4F"/>
          <w:w w:val="81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97"/>
          <w:position w:val="-1"/>
          <w:sz w:val="24"/>
          <w:szCs w:val="24"/>
        </w:rPr>
        <w:t>g</w:t>
      </w:r>
      <w:r>
        <w:rPr>
          <w:rFonts w:cs="Arial" w:hAnsi="Arial" w:eastAsia="Arial" w:ascii="Arial"/>
          <w:color w:val="3B373A"/>
          <w:w w:val="102"/>
          <w:position w:val="-1"/>
          <w:sz w:val="24"/>
          <w:szCs w:val="24"/>
        </w:rPr>
        <w:t>os</w:t>
      </w:r>
      <w:r>
        <w:rPr>
          <w:rFonts w:cs="Arial" w:hAnsi="Arial" w:eastAsia="Arial" w:ascii="Arial"/>
          <w:color w:val="3B373A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25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39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2"/>
          <w:position w:val="-1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8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6"/>
          <w:position w:val="-1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19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8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81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7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18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34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696569"/>
          <w:spacing w:val="0"/>
          <w:w w:val="100"/>
          <w:position w:val="-1"/>
          <w:sz w:val="24"/>
          <w:szCs w:val="24"/>
        </w:rPr>
        <w:t>.</w:t>
      </w:r>
      <w:r>
        <w:rPr>
          <w:rFonts w:cs="Arial" w:hAnsi="Arial" w:eastAsia="Arial" w:ascii="Arial"/>
          <w:color w:val="696569"/>
          <w:spacing w:val="39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0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h</w:t>
      </w:r>
      <w:r>
        <w:rPr>
          <w:rFonts w:cs="Arial" w:hAnsi="Arial" w:eastAsia="Arial" w:ascii="Arial"/>
          <w:color w:val="3B373A"/>
          <w:spacing w:val="4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0"/>
          <w:position w:val="-1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2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17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67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14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1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4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7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11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st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39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am</w:t>
      </w:r>
      <w:r>
        <w:rPr>
          <w:rFonts w:cs="Arial" w:hAnsi="Arial" w:eastAsia="Arial" w:ascii="Arial"/>
          <w:color w:val="4F4B4F"/>
          <w:spacing w:val="0"/>
          <w:w w:val="100"/>
          <w:position w:val="-1"/>
          <w:sz w:val="24"/>
          <w:szCs w:val="24"/>
        </w:rPr>
        <w:t>í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z</w:t>
      </w:r>
      <w:r>
        <w:rPr>
          <w:rFonts w:cs="Arial" w:hAnsi="Arial" w:eastAsia="Arial" w:ascii="Arial"/>
          <w:color w:val="3B373A"/>
          <w:spacing w:val="18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32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54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1D1D1D"/>
          <w:spacing w:val="0"/>
          <w:w w:val="91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1D1D1D"/>
          <w:spacing w:val="0"/>
          <w:w w:val="97"/>
          <w:position w:val="-1"/>
          <w:sz w:val="24"/>
          <w:szCs w:val="24"/>
        </w:rPr>
        <w:t>3</w:t>
      </w:r>
      <w:r>
        <w:rPr>
          <w:rFonts w:cs="Arial" w:hAnsi="Arial" w:eastAsia="Arial" w:ascii="Arial"/>
          <w:color w:val="3B373A"/>
          <w:spacing w:val="0"/>
          <w:w w:val="189"/>
          <w:position w:val="-1"/>
          <w:sz w:val="24"/>
          <w:szCs w:val="24"/>
        </w:rPr>
        <w:t>-</w:t>
      </w:r>
      <w:r>
        <w:rPr>
          <w:rFonts w:cs="Arial" w:hAnsi="Arial" w:eastAsia="Arial" w:ascii="Arial"/>
          <w:color w:val="1D1D1D"/>
          <w:spacing w:val="0"/>
          <w:w w:val="90"/>
          <w:position w:val="-1"/>
          <w:sz w:val="24"/>
          <w:szCs w:val="24"/>
        </w:rPr>
        <w:t>EJ</w:t>
      </w:r>
      <w:r>
        <w:rPr>
          <w:rFonts w:cs="Arial" w:hAnsi="Arial" w:eastAsia="Arial" w:ascii="Arial"/>
          <w:color w:val="3B373A"/>
          <w:spacing w:val="0"/>
          <w:w w:val="64"/>
          <w:position w:val="-1"/>
          <w:sz w:val="24"/>
          <w:szCs w:val="24"/>
        </w:rPr>
        <w:t>,</w:t>
      </w:r>
      <w:r>
        <w:rPr>
          <w:rFonts w:cs="Arial" w:hAnsi="Arial" w:eastAsia="Arial" w:ascii="Arial"/>
          <w:color w:val="1D1D1D"/>
          <w:spacing w:val="0"/>
          <w:w w:val="194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82"/>
          <w:position w:val="-1"/>
          <w:sz w:val="24"/>
          <w:szCs w:val="24"/>
        </w:rPr>
        <w:t>M</w:t>
      </w:r>
      <w:r>
        <w:rPr>
          <w:rFonts w:cs="Arial" w:hAnsi="Arial" w:eastAsia="Arial" w:ascii="Arial"/>
          <w:color w:val="1D1D1D"/>
          <w:spacing w:val="0"/>
          <w:w w:val="102"/>
          <w:position w:val="-1"/>
          <w:sz w:val="24"/>
          <w:szCs w:val="24"/>
        </w:rPr>
        <w:t>J</w:t>
      </w:r>
      <w:r>
        <w:rPr>
          <w:rFonts w:cs="Arial" w:hAnsi="Arial" w:eastAsia="Arial" w:ascii="Arial"/>
          <w:color w:val="1D1D1D"/>
          <w:spacing w:val="0"/>
          <w:w w:val="91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25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16"/>
          <w:w w:val="100"/>
          <w:position w:val="-1"/>
          <w:sz w:val="24"/>
          <w:szCs w:val="24"/>
        </w:rPr>
        <w:t> </w:t>
      </w:r>
      <w:r>
        <w:rPr>
          <w:rFonts w:cs="Malgun Gothic" w:hAnsi="Malgun Gothic" w:eastAsia="Malgun Gothic" w:ascii="Malgun Gothic"/>
          <w:color w:val="1D1D1D"/>
          <w:spacing w:val="0"/>
          <w:w w:val="54"/>
          <w:position w:val="-1"/>
          <w:sz w:val="24"/>
          <w:szCs w:val="24"/>
        </w:rPr>
        <w:t>�</w:t>
      </w:r>
      <w:r>
        <w:rPr>
          <w:rFonts w:cs="Arial" w:hAnsi="Arial" w:eastAsia="Arial" w:ascii="Arial"/>
          <w:color w:val="3B373A"/>
          <w:spacing w:val="0"/>
          <w:w w:val="118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97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1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300"/>
        <w:ind w:left="1427" w:right="1185"/>
      </w:pPr>
      <w:r>
        <w:rPr>
          <w:rFonts w:cs="Arial" w:hAnsi="Arial" w:eastAsia="Arial" w:ascii="Arial"/>
          <w:color w:val="4F4B4F"/>
          <w:w w:val="91"/>
          <w:sz w:val="24"/>
          <w:szCs w:val="24"/>
        </w:rPr>
        <w:t>d</w:t>
      </w:r>
      <w:r>
        <w:rPr>
          <w:rFonts w:cs="Arial" w:hAnsi="Arial" w:eastAsia="Arial" w:ascii="Arial"/>
          <w:color w:val="3B373A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73A"/>
          <w:w w:val="97"/>
          <w:sz w:val="24"/>
          <w:szCs w:val="24"/>
        </w:rPr>
        <w:t>m</w:t>
      </w:r>
      <w:r>
        <w:rPr>
          <w:rFonts w:cs="Arial" w:hAnsi="Arial" w:eastAsia="Arial" w:ascii="Arial"/>
          <w:color w:val="3B373A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4F4B4F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4F4B4F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5"/>
          <w:sz w:val="22"/>
          <w:szCs w:val="22"/>
        </w:rPr>
        <w:t>ca</w:t>
      </w:r>
      <w:r>
        <w:rPr>
          <w:rFonts w:cs="Arial" w:hAnsi="Arial" w:eastAsia="Arial" w:ascii="Arial"/>
          <w:color w:val="4F4B4F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1D1D1D"/>
          <w:spacing w:val="0"/>
          <w:w w:val="92"/>
          <w:sz w:val="22"/>
          <w:szCs w:val="22"/>
        </w:rPr>
        <w:t>el</w:t>
      </w:r>
      <w:r>
        <w:rPr>
          <w:rFonts w:cs="Arial" w:hAnsi="Arial" w:eastAsia="Arial" w:ascii="Arial"/>
          <w:color w:val="1D1D1D"/>
          <w:spacing w:val="0"/>
          <w:w w:val="75"/>
          <w:sz w:val="22"/>
          <w:szCs w:val="22"/>
        </w:rPr>
        <w:t>:w</w:t>
      </w:r>
      <w:r>
        <w:rPr>
          <w:rFonts w:cs="Malgun Gothic" w:hAnsi="Malgun Gothic" w:eastAsia="Malgun Gothic" w:ascii="Malgun Gothic"/>
          <w:color w:val="1D1D1D"/>
          <w:spacing w:val="0"/>
          <w:w w:val="55"/>
          <w:sz w:val="22"/>
          <w:szCs w:val="22"/>
        </w:rPr>
        <w:t>�</w:t>
      </w:r>
      <w:r>
        <w:rPr>
          <w:rFonts w:cs="Arial" w:hAnsi="Arial" w:eastAsia="Arial" w:ascii="Arial"/>
          <w:color w:val="000000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1D1D1D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2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90"/>
          <w:sz w:val="31"/>
          <w:szCs w:val="31"/>
        </w:rPr>
        <w:t>r</w:t>
      </w:r>
      <w:r>
        <w:rPr>
          <w:rFonts w:cs="Times New Roman" w:hAnsi="Times New Roman" w:eastAsia="Times New Roman" w:ascii="Times New Roman"/>
          <w:color w:val="1D1D1D"/>
          <w:spacing w:val="0"/>
          <w:w w:val="40"/>
          <w:sz w:val="31"/>
          <w:szCs w:val="31"/>
        </w:rPr>
        <w:t>ria:</w:t>
      </w:r>
      <w:r>
        <w:rPr>
          <w:rFonts w:cs="Times New Roman" w:hAnsi="Times New Roman" w:eastAsia="Times New Roman" w:ascii="Times New Roman"/>
          <w:color w:val="1D1D1D"/>
          <w:spacing w:val="0"/>
          <w:w w:val="157"/>
          <w:sz w:val="31"/>
          <w:szCs w:val="31"/>
        </w:rPr>
        <w:t>n</w:t>
      </w:r>
      <w:r>
        <w:rPr>
          <w:rFonts w:cs="Times New Roman" w:hAnsi="Times New Roman" w:eastAsia="Times New Roman" w:ascii="Times New Roman"/>
          <w:color w:val="1D1D1D"/>
          <w:spacing w:val="0"/>
          <w:w w:val="61"/>
          <w:sz w:val="31"/>
          <w:szCs w:val="31"/>
        </w:rPr>
        <w:t>rn</w:t>
      </w:r>
      <w:r>
        <w:rPr>
          <w:rFonts w:cs="Times New Roman" w:hAnsi="Times New Roman" w:eastAsia="Times New Roman" w:ascii="Times New Roman"/>
          <w:color w:val="1D1D1D"/>
          <w:spacing w:val="0"/>
          <w:w w:val="80"/>
          <w:sz w:val="31"/>
          <w:szCs w:val="31"/>
        </w:rPr>
        <w:t>o.</w:t>
      </w:r>
      <w:r>
        <w:rPr>
          <w:rFonts w:cs="Times New Roman" w:hAnsi="Times New Roman" w:eastAsia="Times New Roman" w:ascii="Times New Roman"/>
          <w:color w:val="1D1D1D"/>
          <w:spacing w:val="0"/>
          <w:w w:val="89"/>
          <w:sz w:val="31"/>
          <w:szCs w:val="31"/>
        </w:rPr>
        <w:t>o.</w:t>
      </w:r>
      <w:r>
        <w:rPr>
          <w:rFonts w:cs="Times New Roman" w:hAnsi="Times New Roman" w:eastAsia="Times New Roman" w:ascii="Times New Roman"/>
          <w:color w:val="1D1D1D"/>
          <w:spacing w:val="9"/>
          <w:w w:val="100"/>
          <w:sz w:val="31"/>
          <w:szCs w:val="31"/>
        </w:rPr>
        <w:t> </w:t>
      </w:r>
      <w:r>
        <w:rPr>
          <w:rFonts w:cs="Arial" w:hAnsi="Arial" w:eastAsia="Arial" w:ascii="Arial"/>
          <w:color w:val="1D1D1D"/>
          <w:spacing w:val="0"/>
          <w:w w:val="76"/>
          <w:sz w:val="22"/>
          <w:szCs w:val="22"/>
        </w:rPr>
        <w:t>2</w:t>
      </w:r>
      <w:r>
        <w:rPr>
          <w:rFonts w:cs="Arial" w:hAnsi="Arial" w:eastAsia="Arial" w:ascii="Arial"/>
          <w:color w:val="1D1D1D"/>
          <w:spacing w:val="12"/>
          <w:w w:val="76"/>
          <w:sz w:val="22"/>
          <w:szCs w:val="22"/>
        </w:rPr>
        <w:t> </w:t>
      </w:r>
      <w:r>
        <w:rPr>
          <w:rFonts w:cs="Arial" w:hAnsi="Arial" w:eastAsia="Arial" w:ascii="Arial"/>
          <w:color w:val="3B373A"/>
          <w:spacing w:val="0"/>
          <w:w w:val="123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23"/>
          <w:sz w:val="24"/>
          <w:szCs w:val="24"/>
        </w:rPr>
        <w:t>J</w:t>
      </w:r>
      <w:r>
        <w:rPr>
          <w:rFonts w:cs="Arial" w:hAnsi="Arial" w:eastAsia="Arial" w:ascii="Arial"/>
          <w:color w:val="3B373A"/>
          <w:spacing w:val="0"/>
          <w:w w:val="123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23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-7"/>
          <w:w w:val="12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on</w:t>
      </w:r>
      <w:r>
        <w:rPr>
          <w:rFonts w:cs="Arial" w:hAnsi="Arial" w:eastAsia="Arial" w:ascii="Arial"/>
          <w:color w:val="4F4B4F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-1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B373A"/>
          <w:spacing w:val="-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-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un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-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76"/>
          <w:sz w:val="24"/>
          <w:szCs w:val="24"/>
        </w:rPr>
        <w:t>:xt</w:t>
      </w:r>
      <w:r>
        <w:rPr>
          <w:rFonts w:cs="Arial" w:hAnsi="Arial" w:eastAsia="Arial" w:ascii="Arial"/>
          <w:color w:val="4F4B4F"/>
          <w:spacing w:val="0"/>
          <w:w w:val="94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h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á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24"/>
        <w:ind w:left="1420" w:right="1188"/>
      </w:pP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b</w:t>
      </w:r>
      <w:r>
        <w:rPr>
          <w:rFonts w:cs="Arial" w:hAnsi="Arial" w:eastAsia="Arial" w:ascii="Arial"/>
          <w:color w:val="3B373A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85"/>
          <w:sz w:val="24"/>
          <w:szCs w:val="24"/>
        </w:rPr>
        <w:t>ill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696569"/>
          <w:spacing w:val="0"/>
          <w:w w:val="86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J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4F4B4F"/>
          <w:spacing w:val="5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4F4B4F"/>
          <w:spacing w:val="5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3B373A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B373A"/>
          <w:spacing w:val="0"/>
          <w:w w:val="100"/>
          <w:sz w:val="22"/>
          <w:szCs w:val="22"/>
        </w:rPr>
        <w:t>85</w:t>
      </w:r>
      <w:r>
        <w:rPr>
          <w:rFonts w:cs="Arial" w:hAnsi="Arial" w:eastAsia="Arial" w:ascii="Arial"/>
          <w:color w:val="3B373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696569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9656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96569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5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6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29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fic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4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v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40"/>
        <w:ind w:left="1406" w:right="1192"/>
      </w:pPr>
      <w:r>
        <w:rPr>
          <w:rFonts w:cs="Arial" w:hAnsi="Arial" w:eastAsia="Arial" w:ascii="Arial"/>
          <w:w w:val="43"/>
          <w:sz w:val="24"/>
          <w:szCs w:val="24"/>
        </w:rPr>
        <w:t>!</w:t>
      </w:r>
      <w:r>
        <w:rPr>
          <w:rFonts w:cs="Arial" w:hAnsi="Arial" w:eastAsia="Arial" w:ascii="Arial"/>
          <w:color w:val="1D1D1D"/>
          <w:w w:val="91"/>
          <w:sz w:val="24"/>
          <w:szCs w:val="24"/>
        </w:rPr>
        <w:t>N</w:t>
      </w:r>
      <w:r>
        <w:rPr>
          <w:rFonts w:cs="Arial" w:hAnsi="Arial" w:eastAsia="Arial" w:ascii="Arial"/>
          <w:color w:val="3B373A"/>
          <w:w w:val="81"/>
          <w:sz w:val="24"/>
          <w:szCs w:val="24"/>
        </w:rPr>
        <w:t>S</w:t>
      </w:r>
      <w:r>
        <w:rPr>
          <w:rFonts w:cs="Arial" w:hAnsi="Arial" w:eastAsia="Arial" w:ascii="Arial"/>
          <w:color w:val="1D1D1D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85"/>
          <w:sz w:val="24"/>
          <w:szCs w:val="24"/>
        </w:rPr>
        <w:t>E</w:t>
      </w:r>
      <w:r>
        <w:rPr>
          <w:rFonts w:cs="Arial" w:hAnsi="Arial" w:eastAsia="Arial" w:ascii="Arial"/>
          <w:color w:val="3B373A"/>
          <w:w w:val="113"/>
          <w:sz w:val="24"/>
          <w:szCs w:val="24"/>
        </w:rPr>
        <w:t>L</w:t>
      </w:r>
      <w:r>
        <w:rPr>
          <w:rFonts w:cs="Arial" w:hAnsi="Arial" w:eastAsia="Arial" w:ascii="Arial"/>
          <w:color w:val="1D1D1D"/>
          <w:w w:val="1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86"/>
          <w:sz w:val="24"/>
          <w:szCs w:val="24"/>
        </w:rPr>
        <w:t>M</w:t>
      </w:r>
      <w:r>
        <w:rPr>
          <w:rFonts w:cs="Arial" w:hAnsi="Arial" w:eastAsia="Arial" w:ascii="Arial"/>
          <w:color w:val="1D1D1D"/>
          <w:w w:val="173"/>
          <w:sz w:val="24"/>
          <w:szCs w:val="24"/>
        </w:rPr>
        <w:t>I</w:t>
      </w:r>
      <w:r>
        <w:rPr>
          <w:rFonts w:cs="Arial" w:hAnsi="Arial" w:eastAsia="Arial" w:ascii="Arial"/>
          <w:color w:val="1D1D1D"/>
          <w:w w:val="91"/>
          <w:sz w:val="24"/>
          <w:szCs w:val="24"/>
        </w:rPr>
        <w:t>N</w:t>
      </w:r>
      <w:r>
        <w:rPr>
          <w:rFonts w:cs="Arial" w:hAnsi="Arial" w:eastAsia="Arial" w:ascii="Arial"/>
          <w:color w:val="3B373A"/>
          <w:w w:val="94"/>
          <w:sz w:val="24"/>
          <w:szCs w:val="24"/>
        </w:rPr>
        <w:t>A</w:t>
      </w:r>
      <w:r>
        <w:rPr>
          <w:rFonts w:cs="Arial" w:hAnsi="Arial" w:eastAsia="Arial" w:ascii="Arial"/>
          <w:color w:val="3B373A"/>
          <w:w w:val="74"/>
          <w:sz w:val="24"/>
          <w:szCs w:val="24"/>
        </w:rPr>
        <w:t>D</w:t>
      </w:r>
      <w:r>
        <w:rPr>
          <w:rFonts w:cs="Arial" w:hAnsi="Arial" w:eastAsia="Arial" w:ascii="Arial"/>
          <w:color w:val="3B373A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3B373A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B373A"/>
          <w:spacing w:val="-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70"/>
          <w:sz w:val="24"/>
          <w:szCs w:val="24"/>
        </w:rPr>
        <w:t>1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3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     </w:t>
      </w:r>
      <w:r>
        <w:rPr>
          <w:rFonts w:cs="Arial" w:hAnsi="Arial" w:eastAsia="Arial" w:ascii="Arial"/>
          <w:color w:val="3B373A"/>
          <w:spacing w:val="-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32"/>
          <w:sz w:val="16"/>
          <w:szCs w:val="16"/>
        </w:rPr>
        <w:t>1</w:t>
      </w:r>
      <w:r>
        <w:rPr>
          <w:rFonts w:cs="Arial" w:hAnsi="Arial" w:eastAsia="Arial" w:ascii="Arial"/>
          <w:color w:val="000000"/>
          <w:spacing w:val="0"/>
          <w:w w:val="32"/>
          <w:sz w:val="16"/>
          <w:szCs w:val="16"/>
        </w:rPr>
        <w:t>    </w:t>
      </w:r>
      <w:r>
        <w:rPr>
          <w:rFonts w:cs="Arial" w:hAnsi="Arial" w:eastAsia="Arial" w:ascii="Arial"/>
          <w:color w:val="000000"/>
          <w:spacing w:val="1"/>
          <w:w w:val="32"/>
          <w:sz w:val="16"/>
          <w:szCs w:val="16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ex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2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249"/>
          <w:sz w:val="24"/>
          <w:szCs w:val="24"/>
        </w:rPr>
        <w:t>;</w:t>
      </w:r>
      <w:r>
        <w:rPr>
          <w:rFonts w:cs="Arial" w:hAnsi="Arial" w:eastAsia="Arial" w:ascii="Arial"/>
          <w:color w:val="3B373A"/>
          <w:spacing w:val="0"/>
          <w:w w:val="106"/>
          <w:sz w:val="24"/>
          <w:szCs w:val="24"/>
        </w:rPr>
        <w:t>º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75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B373A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ño</w:t>
      </w:r>
      <w:r>
        <w:rPr>
          <w:rFonts w:cs="Arial" w:hAnsi="Arial" w:eastAsia="Arial" w:ascii="Arial"/>
          <w:color w:val="3B373A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2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0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2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4</w:t>
      </w:r>
      <w:r>
        <w:rPr>
          <w:rFonts w:cs="Arial" w:hAnsi="Arial" w:eastAsia="Arial" w:ascii="Arial"/>
          <w:color w:val="4F4B4F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3B373A"/>
          <w:spacing w:val="2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Malgun Gothic" w:hAnsi="Malgun Gothic" w:eastAsia="Malgun Gothic" w:ascii="Malgun Gothic"/>
          <w:sz w:val="21"/>
          <w:szCs w:val="21"/>
        </w:rPr>
        <w:jc w:val="both"/>
        <w:spacing w:lineRule="exact" w:line="300"/>
        <w:ind w:left="1427" w:right="1203"/>
      </w:pPr>
      <w:r>
        <w:rPr>
          <w:rFonts w:cs="Arial" w:hAnsi="Arial" w:eastAsia="Arial" w:ascii="Arial"/>
          <w:color w:val="3B373A"/>
          <w:w w:val="85"/>
          <w:position w:val="-1"/>
          <w:sz w:val="24"/>
          <w:szCs w:val="24"/>
        </w:rPr>
        <w:t>P</w:t>
      </w:r>
      <w:r>
        <w:rPr>
          <w:rFonts w:cs="Arial" w:hAnsi="Arial" w:eastAsia="Arial" w:ascii="Arial"/>
          <w:color w:val="3B373A"/>
          <w:w w:val="97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w w:val="129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4F4B4F"/>
          <w:w w:val="108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4F4B4F"/>
          <w:w w:val="67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102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4F4B4F"/>
          <w:w w:val="81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102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25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F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2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rt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  </w:t>
      </w:r>
      <w:r>
        <w:rPr>
          <w:rFonts w:cs="Arial" w:hAnsi="Arial" w:eastAsia="Arial" w:ascii="Arial"/>
          <w:color w:val="3B373A"/>
          <w:spacing w:val="49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86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13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000000"/>
          <w:spacing w:val="0"/>
          <w:w w:val="108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1D1D1D"/>
          <w:spacing w:val="0"/>
          <w:w w:val="95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1D1D1D"/>
          <w:spacing w:val="0"/>
          <w:w w:val="97"/>
          <w:position w:val="-1"/>
          <w:sz w:val="24"/>
          <w:szCs w:val="24"/>
        </w:rPr>
        <w:t>6</w:t>
      </w:r>
      <w:r>
        <w:rPr>
          <w:rFonts w:cs="Arial" w:hAnsi="Arial" w:eastAsia="Arial" w:ascii="Arial"/>
          <w:color w:val="3B373A"/>
          <w:spacing w:val="0"/>
          <w:w w:val="189"/>
          <w:position w:val="-1"/>
          <w:sz w:val="24"/>
          <w:szCs w:val="24"/>
        </w:rPr>
        <w:t>-</w:t>
      </w:r>
      <w:r>
        <w:rPr>
          <w:rFonts w:cs="Arial" w:hAnsi="Arial" w:eastAsia="Arial" w:ascii="Arial"/>
          <w:color w:val="1D1D1D"/>
          <w:spacing w:val="0"/>
          <w:w w:val="85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1D1D1D"/>
          <w:spacing w:val="0"/>
          <w:w w:val="90"/>
          <w:position w:val="-1"/>
          <w:sz w:val="24"/>
          <w:szCs w:val="24"/>
        </w:rPr>
        <w:t>J</w:t>
      </w:r>
      <w:r>
        <w:rPr>
          <w:rFonts w:cs="Arial" w:hAnsi="Arial" w:eastAsia="Arial" w:ascii="Arial"/>
          <w:color w:val="1D1D1D"/>
          <w:spacing w:val="0"/>
          <w:w w:val="64"/>
          <w:position w:val="-1"/>
          <w:sz w:val="24"/>
          <w:szCs w:val="24"/>
        </w:rPr>
        <w:t>,</w:t>
      </w:r>
      <w:r>
        <w:rPr>
          <w:rFonts w:cs="Arial" w:hAnsi="Arial" w:eastAsia="Arial" w:ascii="Arial"/>
          <w:color w:val="1D1D1D"/>
          <w:spacing w:val="0"/>
          <w:w w:val="194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4"/>
          <w:szCs w:val="24"/>
        </w:rPr>
        <w:t>  </w:t>
      </w:r>
      <w:r>
        <w:rPr>
          <w:rFonts w:cs="Arial" w:hAnsi="Arial" w:eastAsia="Arial" w:ascii="Arial"/>
          <w:color w:val="1D1D1D"/>
          <w:spacing w:val="-5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84"/>
          <w:position w:val="-1"/>
          <w:sz w:val="24"/>
          <w:szCs w:val="24"/>
        </w:rPr>
        <w:t>J</w:t>
      </w:r>
      <w:r>
        <w:rPr>
          <w:rFonts w:cs="Arial" w:hAnsi="Arial" w:eastAsia="Arial" w:ascii="Arial"/>
          <w:color w:val="1D1D1D"/>
          <w:spacing w:val="0"/>
          <w:w w:val="84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1D1D1D"/>
          <w:spacing w:val="0"/>
          <w:w w:val="84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1D1D1D"/>
          <w:spacing w:val="0"/>
          <w:w w:val="84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1D1D1D"/>
          <w:spacing w:val="0"/>
          <w:w w:val="84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1D1D1D"/>
          <w:spacing w:val="0"/>
          <w:w w:val="84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38"/>
          <w:w w:val="84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68"/>
          <w:position w:val="-1"/>
          <w:sz w:val="24"/>
          <w:szCs w:val="24"/>
        </w:rPr>
        <w:t>'2</w:t>
      </w:r>
      <w:r>
        <w:rPr>
          <w:rFonts w:cs="Arial" w:hAnsi="Arial" w:eastAsia="Arial" w:ascii="Arial"/>
          <w:color w:val="3B373A"/>
          <w:spacing w:val="0"/>
          <w:w w:val="97"/>
          <w:position w:val="-1"/>
          <w:sz w:val="24"/>
          <w:szCs w:val="24"/>
        </w:rPr>
        <w:t>eon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32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0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position w:val="-1"/>
          <w:sz w:val="24"/>
          <w:szCs w:val="24"/>
        </w:rPr>
        <w:t>ili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11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en</w:t>
      </w:r>
      <w:r>
        <w:rPr>
          <w:rFonts w:cs="Arial" w:hAnsi="Arial" w:eastAsia="Arial" w:ascii="Arial"/>
          <w:color w:val="3B373A"/>
          <w:spacing w:val="26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0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7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1"/>
          <w:position w:val="-1"/>
          <w:sz w:val="24"/>
          <w:szCs w:val="24"/>
        </w:rPr>
        <w:t>ll</w:t>
      </w:r>
      <w:r>
        <w:rPr>
          <w:rFonts w:cs="Arial" w:hAnsi="Arial" w:eastAsia="Arial" w:ascii="Arial"/>
          <w:color w:val="3B373A"/>
          <w:spacing w:val="0"/>
          <w:w w:val="102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1D1D1D"/>
          <w:spacing w:val="0"/>
          <w:w w:val="119"/>
          <w:position w:val="-1"/>
          <w:sz w:val="24"/>
          <w:szCs w:val="24"/>
        </w:rPr>
        <w:t>!</w:t>
      </w:r>
      <w:r>
        <w:rPr>
          <w:rFonts w:cs="Arial" w:hAnsi="Arial" w:eastAsia="Arial" w:ascii="Arial"/>
          <w:color w:val="3B373A"/>
          <w:spacing w:val="0"/>
          <w:w w:val="91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97"/>
          <w:position w:val="-1"/>
          <w:sz w:val="24"/>
          <w:szCs w:val="24"/>
        </w:rPr>
        <w:t>7</w:t>
      </w:r>
      <w:r>
        <w:rPr>
          <w:rFonts w:cs="Arial" w:hAnsi="Arial" w:eastAsia="Arial" w:ascii="Arial"/>
          <w:color w:val="3B373A"/>
          <w:spacing w:val="0"/>
          <w:w w:val="189"/>
          <w:position w:val="-1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13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94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86"/>
          <w:position w:val="-1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73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1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94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74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81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position w:val="-1"/>
          <w:sz w:val="24"/>
          <w:szCs w:val="24"/>
        </w:rPr>
        <w:t>  </w:t>
      </w:r>
      <w:r>
        <w:rPr>
          <w:rFonts w:cs="Arial" w:hAnsi="Arial" w:eastAsia="Arial" w:ascii="Arial"/>
          <w:color w:val="3B373A"/>
          <w:spacing w:val="-27"/>
          <w:w w:val="100"/>
          <w:position w:val="-1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position w:val="-1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B373A"/>
          <w:spacing w:val="44"/>
          <w:w w:val="100"/>
          <w:position w:val="-1"/>
          <w:sz w:val="21"/>
          <w:szCs w:val="21"/>
        </w:rPr>
        <w:t> </w:t>
      </w:r>
      <w:r>
        <w:rPr>
          <w:rFonts w:cs="Malgun Gothic" w:hAnsi="Malgun Gothic" w:eastAsia="Malgun Gothic" w:ascii="Malgun Gothic"/>
          <w:color w:val="1D1D1D"/>
          <w:spacing w:val="0"/>
          <w:w w:val="24"/>
          <w:position w:val="-1"/>
          <w:sz w:val="21"/>
          <w:szCs w:val="21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13" w:lineRule="auto" w:line="175"/>
        <w:ind w:left="1420" w:right="1184" w:hanging="36"/>
      </w:pPr>
      <w:r>
        <w:rPr>
          <w:rFonts w:cs="Malgun Gothic" w:hAnsi="Malgun Gothic" w:eastAsia="Malgun Gothic" w:ascii="Malgun Gothic"/>
          <w:color w:val="1D1D1D"/>
          <w:w w:val="372"/>
          <w:sz w:val="24"/>
          <w:szCs w:val="24"/>
        </w:rPr>
        <w:t>�</w:t>
      </w:r>
      <w:r>
        <w:rPr>
          <w:rFonts w:cs="Arial" w:hAnsi="Arial" w:eastAsia="Arial" w:ascii="Arial"/>
          <w:color w:val="1D1D1D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47"/>
          <w:sz w:val="24"/>
          <w:szCs w:val="24"/>
        </w:rPr>
        <w:t>'</w:t>
      </w:r>
      <w:r>
        <w:rPr>
          <w:rFonts w:cs="Arial" w:hAnsi="Arial" w:eastAsia="Arial" w:ascii="Arial"/>
          <w:color w:val="3B373A"/>
          <w:w w:val="91"/>
          <w:sz w:val="24"/>
          <w:szCs w:val="24"/>
        </w:rPr>
        <w:t>é</w:t>
      </w:r>
      <w:r>
        <w:rPr>
          <w:rFonts w:cs="Arial" w:hAnsi="Arial" w:eastAsia="Arial" w:ascii="Arial"/>
          <w:color w:val="1D1D1D"/>
          <w:w w:val="103"/>
          <w:sz w:val="24"/>
          <w:szCs w:val="24"/>
        </w:rPr>
        <w:t>P</w:t>
      </w:r>
      <w:r>
        <w:rPr>
          <w:rFonts w:cs="Arial" w:hAnsi="Arial" w:eastAsia="Arial" w:ascii="Arial"/>
          <w:color w:val="3B373A"/>
          <w:w w:val="100"/>
          <w:sz w:val="24"/>
          <w:szCs w:val="24"/>
        </w:rPr>
        <w:t>M</w:t>
      </w:r>
      <w:r>
        <w:rPr>
          <w:rFonts w:cs="Malgun Gothic" w:hAnsi="Malgun Gothic" w:eastAsia="Malgun Gothic" w:ascii="Malgun Gothic"/>
          <w:color w:val="3B373A"/>
          <w:w w:val="126"/>
          <w:sz w:val="24"/>
          <w:szCs w:val="24"/>
        </w:rPr>
        <w:t>�</w:t>
      </w:r>
      <w:r>
        <w:rPr>
          <w:rFonts w:cs="Arial" w:hAnsi="Arial" w:eastAsia="Arial" w:ascii="Arial"/>
          <w:color w:val="4F4B4F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3B373A"/>
          <w:w w:val="90"/>
          <w:sz w:val="24"/>
          <w:szCs w:val="24"/>
        </w:rPr>
        <w:t>íp</w:t>
      </w:r>
      <w:r>
        <w:rPr>
          <w:rFonts w:cs="Arial" w:hAnsi="Arial" w:eastAsia="Arial" w:ascii="Arial"/>
          <w:color w:val="4F4B4F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36"/>
          <w:w w:val="107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xt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hu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14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á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43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os</w:t>
      </w:r>
      <w:r>
        <w:rPr>
          <w:rFonts w:cs="Arial" w:hAnsi="Arial" w:eastAsia="Arial" w:ascii="Arial"/>
          <w:color w:val="3B373A"/>
          <w:spacing w:val="43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b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ill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os</w:t>
      </w:r>
      <w:r>
        <w:rPr>
          <w:rFonts w:cs="Arial" w:hAnsi="Arial" w:eastAsia="Arial" w:ascii="Arial"/>
          <w:color w:val="3B373A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43"/>
          <w:sz w:val="24"/>
          <w:szCs w:val="24"/>
        </w:rPr>
        <w:t>,</w:t>
      </w:r>
      <w:r>
        <w:rPr>
          <w:rFonts w:cs="Arial" w:hAnsi="Arial" w:eastAsia="Arial" w:ascii="Arial"/>
          <w:color w:val="3B373A"/>
          <w:spacing w:val="0"/>
          <w:w w:val="43"/>
          <w:sz w:val="24"/>
          <w:szCs w:val="24"/>
        </w:rPr>
        <w:t>   </w:t>
      </w:r>
      <w:r>
        <w:rPr>
          <w:rFonts w:cs="Arial" w:hAnsi="Arial" w:eastAsia="Arial" w:ascii="Arial"/>
          <w:color w:val="3B373A"/>
          <w:spacing w:val="11"/>
          <w:w w:val="4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J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sco</w:t>
      </w:r>
      <w:r>
        <w:rPr>
          <w:rFonts w:cs="Arial" w:hAnsi="Arial" w:eastAsia="Arial" w:ascii="Arial"/>
          <w:color w:val="696569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58"/>
          <w:w w:val="64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4F4B4F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97"/>
          <w:sz w:val="25"/>
          <w:szCs w:val="25"/>
        </w:rPr>
        <w:t>4</w:t>
      </w:r>
      <w:r>
        <w:rPr>
          <w:rFonts w:cs="Times New Roman" w:hAnsi="Times New Roman" w:eastAsia="Times New Roman" w:ascii="Times New Roman"/>
          <w:color w:val="3B373A"/>
          <w:spacing w:val="0"/>
          <w:w w:val="109"/>
          <w:sz w:val="25"/>
          <w:szCs w:val="25"/>
        </w:rPr>
        <w:t>5</w:t>
      </w:r>
      <w:r>
        <w:rPr>
          <w:rFonts w:cs="Times New Roman" w:hAnsi="Times New Roman" w:eastAsia="Times New Roman" w:ascii="Times New Roman"/>
          <w:color w:val="3B373A"/>
          <w:spacing w:val="0"/>
          <w:w w:val="103"/>
          <w:sz w:val="25"/>
          <w:szCs w:val="25"/>
        </w:rPr>
        <w:t>8</w:t>
      </w:r>
      <w:r>
        <w:rPr>
          <w:rFonts w:cs="Times New Roman" w:hAnsi="Times New Roman" w:eastAsia="Times New Roman" w:ascii="Times New Roman"/>
          <w:color w:val="3B373A"/>
          <w:spacing w:val="0"/>
          <w:w w:val="109"/>
          <w:sz w:val="25"/>
          <w:szCs w:val="25"/>
        </w:rPr>
        <w:t>50</w:t>
      </w:r>
      <w:r>
        <w:rPr>
          <w:rFonts w:cs="Times New Roman" w:hAnsi="Times New Roman" w:eastAsia="Times New Roman" w:ascii="Times New Roman"/>
          <w:color w:val="4F4B4F"/>
          <w:spacing w:val="0"/>
          <w:w w:val="80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4F4B4F"/>
          <w:spacing w:val="0"/>
          <w:w w:val="8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F4B4F"/>
          <w:spacing w:val="0"/>
          <w:w w:val="80"/>
          <w:sz w:val="25"/>
          <w:szCs w:val="25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95"/>
          <w:sz w:val="24"/>
          <w:szCs w:val="24"/>
        </w:rPr>
        <w:t>ifi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ca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5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5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5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86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ú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1D1D1D"/>
          <w:spacing w:val="0"/>
          <w:w w:val="75"/>
          <w:sz w:val="24"/>
          <w:szCs w:val="24"/>
        </w:rPr>
        <w:t>o!</w:t>
      </w:r>
      <w:r>
        <w:rPr>
          <w:rFonts w:cs="Arial" w:hAnsi="Arial" w:eastAsia="Arial" w:ascii="Arial"/>
          <w:color w:val="3B373A"/>
          <w:spacing w:val="0"/>
          <w:w w:val="95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9</w:t>
      </w:r>
      <w:r>
        <w:rPr>
          <w:rFonts w:cs="Arial" w:hAnsi="Arial" w:eastAsia="Arial" w:ascii="Arial"/>
          <w:color w:val="3B373A"/>
          <w:spacing w:val="0"/>
          <w:w w:val="180"/>
          <w:sz w:val="24"/>
          <w:szCs w:val="24"/>
        </w:rPr>
        <w:t>-</w:t>
      </w:r>
      <w:r>
        <w:rPr>
          <w:rFonts w:cs="Arial" w:hAnsi="Arial" w:eastAsia="Arial" w:ascii="Arial"/>
          <w:color w:val="1D1D1D"/>
          <w:spacing w:val="0"/>
          <w:w w:val="90"/>
          <w:sz w:val="24"/>
          <w:szCs w:val="24"/>
        </w:rPr>
        <w:t>E</w:t>
      </w:r>
      <w:r>
        <w:rPr>
          <w:rFonts w:cs="Arial" w:hAnsi="Arial" w:eastAsia="Arial" w:ascii="Arial"/>
          <w:color w:val="1D1D1D"/>
          <w:spacing w:val="0"/>
          <w:w w:val="113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94"/>
          <w:sz w:val="24"/>
          <w:szCs w:val="24"/>
        </w:rPr>
        <w:t>I</w:t>
      </w:r>
      <w:r>
        <w:rPr>
          <w:rFonts w:cs="Arial" w:hAnsi="Arial" w:eastAsia="Arial" w:ascii="Arial"/>
          <w:color w:val="1D1D1D"/>
          <w:spacing w:val="0"/>
          <w:w w:val="82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8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5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74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B373A"/>
          <w:spacing w:val="-19"/>
          <w:w w:val="100"/>
          <w:sz w:val="24"/>
          <w:szCs w:val="24"/>
        </w:rPr>
        <w:t> </w:t>
      </w:r>
      <w:r>
        <w:rPr>
          <w:rFonts w:cs="Malgun Gothic" w:hAnsi="Malgun Gothic" w:eastAsia="Malgun Gothic" w:ascii="Malgun Gothic"/>
          <w:color w:val="3B373A"/>
          <w:spacing w:val="0"/>
          <w:w w:val="100"/>
          <w:sz w:val="24"/>
          <w:szCs w:val="24"/>
        </w:rPr>
        <w:t>�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4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6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41" w:lineRule="auto" w:line="270"/>
        <w:ind w:left="1391" w:right="1217" w:firstLine="29"/>
      </w:pP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46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ec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to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32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4F4B4F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ñ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5"/>
          <w:szCs w:val="25"/>
        </w:rPr>
        <w:t>0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4F4B4F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4F4B4F"/>
          <w:spacing w:val="46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F4B4F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4F4B4F"/>
          <w:spacing w:val="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ge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26"/>
          <w:w w:val="9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f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h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4F4B4F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fo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g</w:t>
      </w:r>
      <w:r>
        <w:rPr>
          <w:rFonts w:cs="Arial" w:hAnsi="Arial" w:eastAsia="Arial" w:ascii="Arial"/>
          <w:color w:val="4F4B4F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fí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s</w:t>
      </w:r>
      <w:r>
        <w:rPr>
          <w:rFonts w:cs="Arial" w:hAnsi="Arial" w:eastAsia="Arial" w:ascii="Arial"/>
          <w:color w:val="696569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b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37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B373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fi</w:t>
      </w:r>
      <w:r>
        <w:rPr>
          <w:rFonts w:cs="Arial" w:hAnsi="Arial" w:eastAsia="Arial" w:ascii="Arial"/>
          <w:color w:val="3B373A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93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s</w:t>
      </w:r>
      <w:r>
        <w:rPr>
          <w:rFonts w:cs="Arial" w:hAnsi="Arial" w:eastAsia="Arial" w:ascii="Arial"/>
          <w:color w:val="837F83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837F83"/>
          <w:spacing w:val="59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44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2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44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4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37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3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37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44"/>
          <w:w w:val="91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op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f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á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ag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eg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20"/>
          <w:w w:val="92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ta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es</w:t>
      </w:r>
      <w:r>
        <w:rPr>
          <w:rFonts w:cs="Arial" w:hAnsi="Arial" w:eastAsia="Arial" w:ascii="Arial"/>
          <w:color w:val="3B373A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es</w:t>
      </w:r>
      <w:r>
        <w:rPr>
          <w:rFonts w:cs="Arial" w:hAnsi="Arial" w:eastAsia="Arial" w:ascii="Arial"/>
          <w:color w:val="3B373A"/>
          <w:spacing w:val="14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h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be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á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ad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os</w:t>
      </w:r>
      <w:r>
        <w:rPr>
          <w:rFonts w:cs="Arial" w:hAnsi="Arial" w:eastAsia="Arial" w:ascii="Arial"/>
          <w:color w:val="3B373A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fi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es</w:t>
      </w:r>
      <w:r>
        <w:rPr>
          <w:rFonts w:cs="Arial" w:hAnsi="Arial" w:eastAsia="Arial" w:ascii="Arial"/>
          <w:color w:val="3B373A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1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95"/>
          <w:sz w:val="24"/>
          <w:szCs w:val="24"/>
        </w:rPr>
        <w:t>ifi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ó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696569"/>
          <w:spacing w:val="0"/>
          <w:w w:val="75"/>
          <w:sz w:val="24"/>
          <w:szCs w:val="24"/>
        </w:rPr>
        <w:t>.</w:t>
      </w:r>
      <w:r>
        <w:rPr>
          <w:rFonts w:cs="Arial" w:hAnsi="Arial" w:eastAsia="Arial" w:ascii="Arial"/>
          <w:color w:val="696569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á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ado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2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os</w:t>
      </w:r>
      <w:r>
        <w:rPr>
          <w:rFonts w:cs="Arial" w:hAnsi="Arial" w:eastAsia="Arial" w:ascii="Arial"/>
          <w:color w:val="3B373A"/>
          <w:spacing w:val="30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m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v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27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4F4B4F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g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B373A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dve</w:t>
      </w:r>
      <w:r>
        <w:rPr>
          <w:rFonts w:cs="Arial" w:hAnsi="Arial" w:eastAsia="Arial" w:ascii="Arial"/>
          <w:color w:val="4F4B4F"/>
          <w:spacing w:val="0"/>
          <w:w w:val="98"/>
          <w:sz w:val="24"/>
          <w:szCs w:val="24"/>
        </w:rPr>
        <w:t>rt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2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nc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3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29"/>
          <w:sz w:val="24"/>
          <w:szCs w:val="24"/>
        </w:rPr>
        <w:t>f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4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cl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-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é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-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13"/>
          <w:sz w:val="24"/>
          <w:szCs w:val="24"/>
        </w:rPr>
        <w:t>rt</w:t>
      </w:r>
      <w:r>
        <w:rPr>
          <w:rFonts w:cs="Arial" w:hAnsi="Arial" w:eastAsia="Arial" w:ascii="Arial"/>
          <w:color w:val="4F4B4F"/>
          <w:spacing w:val="0"/>
          <w:w w:val="75"/>
          <w:sz w:val="24"/>
          <w:szCs w:val="24"/>
        </w:rPr>
        <w:t>í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B373A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4F4B4F"/>
          <w:spacing w:val="0"/>
          <w:w w:val="100"/>
          <w:sz w:val="22"/>
          <w:szCs w:val="22"/>
        </w:rPr>
        <w:t>7</w:t>
      </w:r>
      <w:r>
        <w:rPr>
          <w:rFonts w:cs="Arial" w:hAnsi="Arial" w:eastAsia="Arial" w:ascii="Arial"/>
          <w:color w:val="4F4B4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4F4B4F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fr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ó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26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4F4B4F"/>
          <w:spacing w:val="36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-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ó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g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-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F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-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c</w:t>
      </w:r>
      <w:r>
        <w:rPr>
          <w:rFonts w:cs="Arial" w:hAnsi="Arial" w:eastAsia="Arial" w:ascii="Arial"/>
          <w:color w:val="69656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b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os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19"/>
          <w:w w:val="9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h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ce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25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g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696569"/>
          <w:spacing w:val="0"/>
          <w:w w:val="86"/>
          <w:sz w:val="24"/>
          <w:szCs w:val="24"/>
        </w:rPr>
        <w:t>: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81"/>
        <w:ind w:left="1391" w:right="1266"/>
      </w:pP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4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---------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965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33" w:lineRule="exact" w:line="260"/>
        <w:ind w:left="1384" w:right="1511"/>
      </w:pP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4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0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3B373A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40"/>
        <w:ind w:left="1391" w:right="1289"/>
      </w:pPr>
      <w:r>
        <w:rPr>
          <w:rFonts w:cs="Arial" w:hAnsi="Arial" w:eastAsia="Arial" w:ascii="Arial"/>
          <w:color w:val="4F4B4F"/>
          <w:w w:val="74"/>
          <w:position w:val="1"/>
          <w:sz w:val="24"/>
          <w:szCs w:val="24"/>
        </w:rPr>
        <w:t>I-I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EC</w:t>
      </w:r>
      <w:r>
        <w:rPr>
          <w:rFonts w:cs="Arial" w:hAnsi="Arial" w:eastAsia="Arial" w:ascii="Arial"/>
          <w:color w:val="4F4B4F"/>
          <w:w w:val="86"/>
          <w:position w:val="1"/>
          <w:sz w:val="24"/>
          <w:szCs w:val="24"/>
        </w:rPr>
        <w:t>l-f</w:t>
      </w:r>
      <w:r>
        <w:rPr>
          <w:rFonts w:cs="Arial" w:hAnsi="Arial" w:eastAsia="Arial" w:ascii="Arial"/>
          <w:color w:val="3B373A"/>
          <w:w w:val="117"/>
          <w:position w:val="1"/>
          <w:sz w:val="24"/>
          <w:szCs w:val="24"/>
        </w:rPr>
        <w:t>()</w:t>
      </w:r>
      <w:r>
        <w:rPr>
          <w:rFonts w:cs="Malgun Gothic" w:hAnsi="Malgun Gothic" w:eastAsia="Malgun Gothic" w:ascii="Malgun Gothic"/>
          <w:color w:val="3B373A"/>
          <w:w w:val="66"/>
          <w:position w:val="1"/>
          <w:sz w:val="24"/>
          <w:szCs w:val="24"/>
        </w:rPr>
        <w:t>�</w:t>
      </w:r>
      <w:r>
        <w:rPr>
          <w:rFonts w:cs="Arial" w:hAnsi="Arial" w:eastAsia="Arial" w:ascii="Arial"/>
          <w:color w:val="3B373A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9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207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0"/>
          <w:position w:val="1"/>
          <w:sz w:val="24"/>
          <w:szCs w:val="24"/>
        </w:rPr>
        <w:t>-</w:t>
      </w:r>
      <w:r>
        <w:rPr>
          <w:rFonts w:cs="Malgun Gothic" w:hAnsi="Malgun Gothic" w:eastAsia="Malgun Gothic" w:ascii="Malgun Gothic"/>
          <w:color w:val="4F4B4F"/>
          <w:w w:val="102"/>
          <w:position w:val="1"/>
          <w:sz w:val="24"/>
          <w:szCs w:val="24"/>
        </w:rPr>
        <w:t>�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19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117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--</w:t>
      </w:r>
      <w:r>
        <w:rPr>
          <w:rFonts w:cs="Arial" w:hAnsi="Arial" w:eastAsia="Arial" w:ascii="Arial"/>
          <w:color w:val="4F4B4F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--</w:t>
      </w:r>
      <w:r>
        <w:rPr>
          <w:rFonts w:cs="Arial" w:hAnsi="Arial" w:eastAsia="Arial" w:ascii="Arial"/>
          <w:color w:val="696569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98"/>
          <w:position w:val="1"/>
          <w:sz w:val="24"/>
          <w:szCs w:val="24"/>
        </w:rPr>
        <w:t>---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696569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9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----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---</w:t>
      </w:r>
      <w:r>
        <w:rPr>
          <w:rFonts w:cs="Arial" w:hAnsi="Arial" w:eastAsia="Arial" w:ascii="Arial"/>
          <w:color w:val="4F4B4F"/>
          <w:w w:val="19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---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--</w:t>
      </w:r>
      <w:r>
        <w:rPr>
          <w:rFonts w:cs="Arial" w:hAnsi="Arial" w:eastAsia="Arial" w:ascii="Arial"/>
          <w:color w:val="4F4B4F"/>
          <w:w w:val="19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Malgun Gothic" w:hAnsi="Malgun Gothic" w:eastAsia="Malgun Gothic" w:ascii="Malgun Gothic"/>
          <w:color w:val="4F4B4F"/>
          <w:w w:val="102"/>
          <w:position w:val="1"/>
          <w:sz w:val="24"/>
          <w:szCs w:val="24"/>
        </w:rPr>
        <w:t>�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9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108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696569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0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4F4B4F"/>
          <w:w w:val="207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3B373A"/>
          <w:w w:val="99"/>
          <w:position w:val="1"/>
          <w:sz w:val="24"/>
          <w:szCs w:val="24"/>
        </w:rPr>
        <w:t>-</w:t>
      </w:r>
      <w:r>
        <w:rPr>
          <w:rFonts w:cs="Arial" w:hAnsi="Arial" w:eastAsia="Arial" w:ascii="Arial"/>
          <w:color w:val="000000"/>
          <w:w w:val="100"/>
          <w:position w:val="0"/>
          <w:sz w:val="24"/>
          <w:szCs w:val="24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260"/>
        <w:ind w:left="1384" w:right="5514"/>
      </w:pPr>
      <w:r>
        <w:rPr>
          <w:rFonts w:cs="Courier New" w:hAnsi="Courier New" w:eastAsia="Courier New" w:ascii="Courier New"/>
          <w:color w:val="696569"/>
          <w:w w:val="50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0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569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5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40"/>
        <w:ind w:left="1377" w:right="1237"/>
      </w:pP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A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C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R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E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D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TA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C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Ó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N</w:t>
      </w:r>
      <w:r>
        <w:rPr>
          <w:rFonts w:cs="Arial" w:hAnsi="Arial" w:eastAsia="Arial" w:ascii="Arial"/>
          <w:color w:val="4F4B4F"/>
          <w:spacing w:val="0"/>
          <w:w w:val="96"/>
          <w:sz w:val="25"/>
          <w:szCs w:val="25"/>
        </w:rPr>
        <w:t>.</w:t>
      </w:r>
      <w:r>
        <w:rPr>
          <w:rFonts w:cs="Arial" w:hAnsi="Arial" w:eastAsia="Arial" w:ascii="Arial"/>
          <w:color w:val="4F4B4F"/>
          <w:spacing w:val="30"/>
          <w:w w:val="96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to</w:t>
      </w:r>
      <w:r>
        <w:rPr>
          <w:rFonts w:cs="Arial" w:hAnsi="Arial" w:eastAsia="Arial" w:ascii="Arial"/>
          <w:color w:val="3B373A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g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837F83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837F83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837F83"/>
          <w:spacing w:val="-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g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2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26"/>
          <w:w w:val="9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4F4B4F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17"/>
          <w:szCs w:val="17"/>
        </w:rPr>
        <w:jc w:val="both"/>
        <w:spacing w:before="97" w:lineRule="auto" w:line="170"/>
        <w:ind w:left="1363" w:right="1160" w:firstLine="14"/>
      </w:pP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5"/>
          <w:szCs w:val="25"/>
        </w:rPr>
        <w:t>fi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5"/>
          <w:szCs w:val="25"/>
        </w:rPr>
        <w:t>l</w:t>
      </w:r>
      <w:r>
        <w:rPr>
          <w:rFonts w:cs="Arial" w:hAnsi="Arial" w:eastAsia="Arial" w:ascii="Arial"/>
          <w:color w:val="4F4B4F"/>
          <w:spacing w:val="25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y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5"/>
          <w:szCs w:val="25"/>
        </w:rPr>
        <w:t>r</w:t>
      </w:r>
      <w:r>
        <w:rPr>
          <w:rFonts w:cs="Arial" w:hAnsi="Arial" w:eastAsia="Arial" w:ascii="Arial"/>
          <w:color w:val="4F4B4F"/>
          <w:spacing w:val="-12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99"/>
          <w:sz w:val="25"/>
          <w:szCs w:val="25"/>
        </w:rPr>
        <w:t>A</w:t>
      </w:r>
      <w:r>
        <w:rPr>
          <w:rFonts w:cs="Arial" w:hAnsi="Arial" w:eastAsia="Arial" w:ascii="Arial"/>
          <w:color w:val="3B373A"/>
          <w:spacing w:val="0"/>
          <w:w w:val="98"/>
          <w:sz w:val="25"/>
          <w:szCs w:val="25"/>
        </w:rPr>
        <w:t>d</w:t>
      </w:r>
      <w:r>
        <w:rPr>
          <w:rFonts w:cs="Arial" w:hAnsi="Arial" w:eastAsia="Arial" w:ascii="Arial"/>
          <w:color w:val="3B373A"/>
          <w:spacing w:val="0"/>
          <w:w w:val="103"/>
          <w:sz w:val="25"/>
          <w:szCs w:val="25"/>
        </w:rPr>
        <w:t>m</w:t>
      </w:r>
      <w:r>
        <w:rPr>
          <w:rFonts w:cs="Arial" w:hAnsi="Arial" w:eastAsia="Arial" w:ascii="Arial"/>
          <w:color w:val="3B373A"/>
          <w:spacing w:val="0"/>
          <w:w w:val="116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108"/>
          <w:sz w:val="25"/>
          <w:szCs w:val="25"/>
        </w:rPr>
        <w:t>n</w:t>
      </w:r>
      <w:r>
        <w:rPr>
          <w:rFonts w:cs="Arial" w:hAnsi="Arial" w:eastAsia="Arial" w:ascii="Arial"/>
          <w:color w:val="3B373A"/>
          <w:spacing w:val="0"/>
          <w:w w:val="116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115"/>
          <w:sz w:val="25"/>
          <w:szCs w:val="25"/>
        </w:rPr>
        <w:t>s</w:t>
      </w:r>
      <w:r>
        <w:rPr>
          <w:rFonts w:cs="Arial" w:hAnsi="Arial" w:eastAsia="Arial" w:ascii="Arial"/>
          <w:color w:val="3B373A"/>
          <w:spacing w:val="0"/>
          <w:w w:val="122"/>
          <w:sz w:val="25"/>
          <w:szCs w:val="25"/>
        </w:rPr>
        <w:t>tr</w:t>
      </w:r>
      <w:r>
        <w:rPr>
          <w:rFonts w:cs="Arial" w:hAnsi="Arial" w:eastAsia="Arial" w:ascii="Arial"/>
          <w:color w:val="3B373A"/>
          <w:spacing w:val="0"/>
          <w:w w:val="82"/>
          <w:sz w:val="25"/>
          <w:szCs w:val="25"/>
        </w:rPr>
        <w:t>a</w:t>
      </w:r>
      <w:r>
        <w:rPr>
          <w:rFonts w:cs="Arial" w:hAnsi="Arial" w:eastAsia="Arial" w:ascii="Arial"/>
          <w:color w:val="3B373A"/>
          <w:spacing w:val="0"/>
          <w:w w:val="145"/>
          <w:sz w:val="25"/>
          <w:szCs w:val="25"/>
        </w:rPr>
        <w:t>t</w:t>
      </w:r>
      <w:r>
        <w:rPr>
          <w:rFonts w:cs="Arial" w:hAnsi="Arial" w:eastAsia="Arial" w:ascii="Arial"/>
          <w:color w:val="3B373A"/>
          <w:spacing w:val="0"/>
          <w:w w:val="77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109"/>
          <w:sz w:val="25"/>
          <w:szCs w:val="25"/>
        </w:rPr>
        <w:t>v</w:t>
      </w:r>
      <w:r>
        <w:rPr>
          <w:rFonts w:cs="Arial" w:hAnsi="Arial" w:eastAsia="Arial" w:ascii="Arial"/>
          <w:color w:val="3B373A"/>
          <w:spacing w:val="0"/>
          <w:w w:val="103"/>
          <w:sz w:val="25"/>
          <w:szCs w:val="25"/>
        </w:rPr>
        <w:t>o</w:t>
      </w:r>
      <w:r>
        <w:rPr>
          <w:rFonts w:cs="Arial" w:hAnsi="Arial" w:eastAsia="Arial" w:ascii="Arial"/>
          <w:color w:val="3B373A"/>
          <w:spacing w:val="-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4F4B4F"/>
          <w:spacing w:val="-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696569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g</w:t>
      </w:r>
      <w:r>
        <w:rPr>
          <w:rFonts w:cs="Arial" w:hAnsi="Arial" w:eastAsia="Arial" w:ascii="Arial"/>
          <w:color w:val="696569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696569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B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ne</w:t>
      </w:r>
      <w:r>
        <w:rPr>
          <w:rFonts w:cs="Arial" w:hAnsi="Arial" w:eastAsia="Arial" w:ascii="Arial"/>
          <w:color w:val="696569"/>
          <w:spacing w:val="0"/>
          <w:w w:val="97"/>
          <w:sz w:val="24"/>
          <w:szCs w:val="24"/>
        </w:rPr>
        <w:t>g</w:t>
      </w:r>
      <w:r>
        <w:rPr>
          <w:rFonts w:cs="Arial" w:hAnsi="Arial" w:eastAsia="Arial" w:ascii="Arial"/>
          <w:color w:val="696569"/>
          <w:spacing w:val="0"/>
          <w:w w:val="97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-1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3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94"/>
          <w:sz w:val="24"/>
          <w:szCs w:val="24"/>
        </w:rPr>
        <w:t>l</w:t>
      </w:r>
      <w:r>
        <w:rPr>
          <w:rFonts w:cs="Arial" w:hAnsi="Arial" w:eastAsia="Arial" w:ascii="Arial"/>
          <w:color w:val="696569"/>
          <w:spacing w:val="0"/>
          <w:w w:val="102"/>
          <w:sz w:val="24"/>
          <w:szCs w:val="24"/>
        </w:rPr>
        <w:t>v</w:t>
      </w:r>
      <w:r>
        <w:rPr>
          <w:rFonts w:cs="Arial" w:hAnsi="Arial" w:eastAsia="Arial" w:ascii="Arial"/>
          <w:color w:val="4F4B4F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837F83"/>
          <w:spacing w:val="0"/>
          <w:w w:val="86"/>
          <w:sz w:val="24"/>
          <w:szCs w:val="24"/>
        </w:rPr>
        <w:t>,</w:t>
      </w:r>
      <w:r>
        <w:rPr>
          <w:rFonts w:cs="Arial" w:hAnsi="Arial" w:eastAsia="Arial" w:ascii="Arial"/>
          <w:color w:val="837F83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de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95"/>
          <w:sz w:val="24"/>
          <w:szCs w:val="24"/>
        </w:rPr>
        <w:t>ifi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696569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v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696569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81"/>
          <w:sz w:val="28"/>
          <w:szCs w:val="28"/>
        </w:rPr>
        <w:t>j</w:t>
      </w:r>
      <w:r>
        <w:rPr>
          <w:rFonts w:cs="Times New Roman" w:hAnsi="Times New Roman" w:eastAsia="Times New Roman" w:ascii="Times New Roman"/>
          <w:color w:val="1D1D1D"/>
          <w:spacing w:val="0"/>
          <w:w w:val="81"/>
          <w:sz w:val="28"/>
          <w:szCs w:val="28"/>
        </w:rPr>
        <w:t>NJ</w:t>
      </w:r>
      <w:r>
        <w:rPr>
          <w:rFonts w:cs="Times New Roman" w:hAnsi="Times New Roman" w:eastAsia="Times New Roman" w:ascii="Times New Roman"/>
          <w:color w:val="1D1D1D"/>
          <w:spacing w:val="31"/>
          <w:w w:val="81"/>
          <w:sz w:val="28"/>
          <w:szCs w:val="28"/>
        </w:rPr>
        <w:t> </w:t>
      </w:r>
      <w:r>
        <w:rPr>
          <w:rFonts w:cs="Arial" w:hAnsi="Arial" w:eastAsia="Arial" w:ascii="Arial"/>
          <w:color w:val="1D1D1D"/>
          <w:spacing w:val="0"/>
          <w:w w:val="70"/>
          <w:sz w:val="24"/>
          <w:szCs w:val="24"/>
        </w:rPr>
        <w:t>a</w:t>
      </w:r>
      <w:r>
        <w:rPr>
          <w:rFonts w:cs="Arial" w:hAnsi="Arial" w:eastAsia="Arial" w:ascii="Arial"/>
          <w:color w:val="000000"/>
          <w:spacing w:val="0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1D1D1D"/>
          <w:spacing w:val="0"/>
          <w:w w:val="90"/>
          <w:sz w:val="24"/>
          <w:szCs w:val="24"/>
        </w:rPr>
        <w:t>E</w:t>
      </w:r>
      <w:r>
        <w:rPr>
          <w:rFonts w:cs="Arial" w:hAnsi="Arial" w:eastAsia="Arial" w:ascii="Arial"/>
          <w:color w:val="000000"/>
          <w:spacing w:val="0"/>
          <w:w w:val="84"/>
          <w:sz w:val="24"/>
          <w:szCs w:val="24"/>
        </w:rPr>
        <w:t>J</w:t>
      </w:r>
      <w:r>
        <w:rPr>
          <w:rFonts w:cs="Arial" w:hAnsi="Arial" w:eastAsia="Arial" w:ascii="Arial"/>
          <w:color w:val="1D1D1D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1D1D1D"/>
          <w:spacing w:val="0"/>
          <w:w w:val="194"/>
          <w:sz w:val="24"/>
          <w:szCs w:val="24"/>
        </w:rPr>
        <w:t>I</w:t>
      </w:r>
      <w:r>
        <w:rPr>
          <w:rFonts w:cs="Arial" w:hAnsi="Arial" w:eastAsia="Arial" w:ascii="Arial"/>
          <w:color w:val="1D1D1D"/>
          <w:spacing w:val="0"/>
          <w:w w:val="82"/>
          <w:sz w:val="24"/>
          <w:szCs w:val="24"/>
        </w:rPr>
        <w:t>M</w:t>
      </w:r>
      <w:r>
        <w:rPr>
          <w:rFonts w:cs="Arial" w:hAnsi="Arial" w:eastAsia="Arial" w:ascii="Arial"/>
          <w:color w:val="1D1D1D"/>
          <w:spacing w:val="0"/>
          <w:w w:val="102"/>
          <w:sz w:val="24"/>
          <w:szCs w:val="24"/>
        </w:rPr>
        <w:t>J</w:t>
      </w:r>
      <w:r>
        <w:rPr>
          <w:rFonts w:cs="Arial" w:hAnsi="Arial" w:eastAsia="Arial" w:ascii="Arial"/>
          <w:color w:val="1D1D1D"/>
          <w:spacing w:val="0"/>
          <w:w w:val="91"/>
          <w:sz w:val="24"/>
          <w:szCs w:val="24"/>
        </w:rPr>
        <w:t>N</w:t>
      </w:r>
      <w:r>
        <w:rPr>
          <w:rFonts w:cs="Arial" w:hAnsi="Arial" w:eastAsia="Arial" w:ascii="Arial"/>
          <w:color w:val="1D1D1D"/>
          <w:spacing w:val="0"/>
          <w:w w:val="85"/>
          <w:sz w:val="24"/>
          <w:szCs w:val="24"/>
        </w:rPr>
        <w:t>A</w:t>
      </w:r>
      <w:r>
        <w:rPr>
          <w:rFonts w:cs="Arial" w:hAnsi="Arial" w:eastAsia="Arial" w:ascii="Arial"/>
          <w:color w:val="1D1D1D"/>
          <w:spacing w:val="0"/>
          <w:w w:val="83"/>
          <w:sz w:val="24"/>
          <w:szCs w:val="24"/>
        </w:rPr>
        <w:t>D</w:t>
      </w:r>
      <w:r>
        <w:rPr>
          <w:rFonts w:cs="Arial" w:hAnsi="Arial" w:eastAsia="Arial" w:ascii="Arial"/>
          <w:color w:val="1D1D1D"/>
          <w:spacing w:val="0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1D1D1D"/>
          <w:spacing w:val="-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62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1D1D1D"/>
          <w:spacing w:val="0"/>
          <w:w w:val="62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D1D1D"/>
          <w:spacing w:val="7"/>
          <w:w w:val="62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62"/>
          <w:sz w:val="24"/>
          <w:szCs w:val="24"/>
        </w:rPr>
        <w:t>3</w:t>
      </w:r>
      <w:r>
        <w:rPr>
          <w:rFonts w:cs="Arial" w:hAnsi="Arial" w:eastAsia="Arial" w:ascii="Arial"/>
          <w:color w:val="1D1D1D"/>
          <w:spacing w:val="0"/>
          <w:w w:val="62"/>
          <w:sz w:val="24"/>
          <w:szCs w:val="24"/>
        </w:rPr>
        <w:t>    </w:t>
      </w:r>
      <w:r>
        <w:rPr>
          <w:rFonts w:cs="Arial" w:hAnsi="Arial" w:eastAsia="Arial" w:ascii="Arial"/>
          <w:color w:val="1D1D1D"/>
          <w:spacing w:val="28"/>
          <w:w w:val="62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62"/>
          <w:sz w:val="36"/>
          <w:szCs w:val="36"/>
        </w:rPr>
        <w:t>l</w:t>
      </w:r>
      <w:r>
        <w:rPr>
          <w:rFonts w:cs="Arial" w:hAnsi="Arial" w:eastAsia="Arial" w:ascii="Arial"/>
          <w:color w:val="1D1D1D"/>
          <w:spacing w:val="18"/>
          <w:w w:val="62"/>
          <w:sz w:val="36"/>
          <w:szCs w:val="36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x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-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-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96"/>
          <w:sz w:val="24"/>
          <w:szCs w:val="24"/>
        </w:rPr>
        <w:t>ti</w:t>
      </w:r>
      <w:r>
        <w:rPr>
          <w:rFonts w:cs="Arial" w:hAnsi="Arial" w:eastAsia="Arial" w:ascii="Arial"/>
          <w:color w:val="4F4B4F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86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-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ñ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-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5"/>
          <w:szCs w:val="25"/>
        </w:rPr>
        <w:t>20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4F4B4F"/>
          <w:spacing w:val="0"/>
          <w:w w:val="100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4F4B4F"/>
          <w:spacing w:val="40"/>
          <w:w w:val="100"/>
          <w:sz w:val="25"/>
          <w:szCs w:val="25"/>
        </w:rPr>
        <w:t> </w:t>
      </w:r>
      <w:r>
        <w:rPr>
          <w:rFonts w:cs="Malgun Gothic" w:hAnsi="Malgun Gothic" w:eastAsia="Malgun Gothic" w:ascii="Malgun Gothic"/>
          <w:color w:val="3B373A"/>
          <w:spacing w:val="0"/>
          <w:w w:val="51"/>
          <w:sz w:val="25"/>
          <w:szCs w:val="25"/>
        </w:rPr>
        <w:t>�</w:t>
      </w:r>
      <w:r>
        <w:rPr>
          <w:rFonts w:cs="Malgun Gothic" w:hAnsi="Malgun Gothic" w:eastAsia="Malgun Gothic" w:ascii="Malgun Gothic"/>
          <w:color w:val="3B373A"/>
          <w:spacing w:val="13"/>
          <w:w w:val="51"/>
          <w:sz w:val="25"/>
          <w:szCs w:val="25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fi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-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ili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000000"/>
          <w:spacing w:val="0"/>
          <w:w w:val="64"/>
          <w:sz w:val="24"/>
          <w:szCs w:val="24"/>
        </w:rPr>
        <w:t>!</w:t>
      </w:r>
      <w:r>
        <w:rPr>
          <w:rFonts w:cs="Arial" w:hAnsi="Arial" w:eastAsia="Arial" w:ascii="Arial"/>
          <w:color w:val="3B373A"/>
          <w:spacing w:val="0"/>
          <w:w w:val="95"/>
          <w:sz w:val="24"/>
          <w:szCs w:val="24"/>
        </w:rPr>
        <w:t>N</w:t>
      </w:r>
      <w:r>
        <w:rPr>
          <w:rFonts w:cs="Arial" w:hAnsi="Arial" w:eastAsia="Arial" w:ascii="Arial"/>
          <w:color w:val="1D1D1D"/>
          <w:spacing w:val="0"/>
          <w:w w:val="243"/>
          <w:sz w:val="24"/>
          <w:szCs w:val="24"/>
        </w:rPr>
        <w:t>l</w:t>
      </w:r>
      <w:r>
        <w:rPr>
          <w:rFonts w:cs="Arial" w:hAnsi="Arial" w:eastAsia="Arial" w:ascii="Arial"/>
          <w:color w:val="1D1D1D"/>
          <w:spacing w:val="-1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70"/>
          <w:sz w:val="24"/>
          <w:szCs w:val="24"/>
        </w:rPr>
        <w:t>1</w:t>
      </w:r>
      <w:r>
        <w:rPr>
          <w:rFonts w:cs="Arial" w:hAnsi="Arial" w:eastAsia="Arial" w:ascii="Arial"/>
          <w:color w:val="3B373A"/>
          <w:spacing w:val="0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205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82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8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94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74"/>
          <w:sz w:val="24"/>
          <w:szCs w:val="24"/>
        </w:rPr>
        <w:t>D</w:t>
      </w:r>
      <w:r>
        <w:rPr>
          <w:rFonts w:cs="Arial" w:hAnsi="Arial" w:eastAsia="Arial" w:ascii="Arial"/>
          <w:color w:val="1D1D1D"/>
          <w:spacing w:val="0"/>
          <w:w w:val="81"/>
          <w:sz w:val="24"/>
          <w:szCs w:val="24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3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3B373A"/>
          <w:spacing w:val="0"/>
          <w:w w:val="100"/>
          <w:sz w:val="19"/>
          <w:szCs w:val="19"/>
        </w:rPr>
        <w:t>                                        </w:t>
      </w:r>
      <w:r>
        <w:rPr>
          <w:rFonts w:cs="Arial" w:hAnsi="Arial" w:eastAsia="Arial" w:ascii="Arial"/>
          <w:color w:val="3B373A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00000"/>
          <w:spacing w:val="0"/>
          <w:w w:val="76"/>
          <w:sz w:val="17"/>
          <w:szCs w:val="17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380"/>
        <w:ind w:left="1363" w:right="1219"/>
      </w:pPr>
      <w:r>
        <w:rPr>
          <w:rFonts w:cs="Times New Roman" w:hAnsi="Times New Roman" w:eastAsia="Times New Roman" w:ascii="Times New Roman"/>
          <w:w w:val="49"/>
          <w:position w:val="3"/>
          <w:sz w:val="37"/>
          <w:szCs w:val="37"/>
        </w:rPr>
        <w:t>i</w:t>
      </w:r>
      <w:r>
        <w:rPr>
          <w:rFonts w:cs="Times New Roman" w:hAnsi="Times New Roman" w:eastAsia="Times New Roman" w:ascii="Times New Roman"/>
          <w:color w:val="1D1D1D"/>
          <w:w w:val="87"/>
          <w:position w:val="3"/>
          <w:sz w:val="37"/>
          <w:szCs w:val="37"/>
        </w:rPr>
        <w:t>m</w:t>
      </w:r>
      <w:r>
        <w:rPr>
          <w:rFonts w:cs="Times New Roman" w:hAnsi="Times New Roman" w:eastAsia="Times New Roman" w:ascii="Times New Roman"/>
          <w:color w:val="1D1D1D"/>
          <w:spacing w:val="-20"/>
          <w:w w:val="100"/>
          <w:position w:val="3"/>
          <w:sz w:val="37"/>
          <w:szCs w:val="37"/>
        </w:rPr>
        <w:t> </w:t>
      </w:r>
      <w:r>
        <w:rPr>
          <w:rFonts w:cs="Arial" w:hAnsi="Arial" w:eastAsia="Arial" w:ascii="Arial"/>
          <w:i/>
          <w:color w:val="3B373A"/>
          <w:spacing w:val="0"/>
          <w:w w:val="48"/>
          <w:position w:val="3"/>
          <w:sz w:val="40"/>
          <w:szCs w:val="40"/>
        </w:rPr>
        <w:t>?</w:t>
      </w:r>
      <w:r>
        <w:rPr>
          <w:rFonts w:cs="Arial" w:hAnsi="Arial" w:eastAsia="Arial" w:ascii="Arial"/>
          <w:i/>
          <w:color w:val="000000"/>
          <w:spacing w:val="0"/>
          <w:w w:val="113"/>
          <w:position w:val="3"/>
          <w:sz w:val="40"/>
          <w:szCs w:val="40"/>
        </w:rPr>
        <w:t>-</w:t>
      </w:r>
      <w:r>
        <w:rPr>
          <w:rFonts w:cs="Arial" w:hAnsi="Arial" w:eastAsia="Arial" w:ascii="Arial"/>
          <w:i/>
          <w:color w:val="1D1D1D"/>
          <w:spacing w:val="0"/>
          <w:w w:val="59"/>
          <w:position w:val="3"/>
          <w:sz w:val="40"/>
          <w:szCs w:val="40"/>
        </w:rPr>
        <w:t>F</w:t>
      </w:r>
      <w:r>
        <w:rPr>
          <w:rFonts w:cs="Arial" w:hAnsi="Arial" w:eastAsia="Arial" w:ascii="Arial"/>
          <w:i/>
          <w:color w:val="1D1D1D"/>
          <w:spacing w:val="0"/>
          <w:w w:val="23"/>
          <w:position w:val="3"/>
          <w:sz w:val="40"/>
          <w:szCs w:val="40"/>
        </w:rPr>
        <w:t>J,I</w:t>
      </w:r>
      <w:r>
        <w:rPr>
          <w:rFonts w:cs="Malgun Gothic" w:hAnsi="Malgun Gothic" w:eastAsia="Malgun Gothic" w:ascii="Malgun Gothic"/>
          <w:color w:val="1D1D1D"/>
          <w:spacing w:val="0"/>
          <w:w w:val="156"/>
          <w:position w:val="3"/>
          <w:sz w:val="40"/>
          <w:szCs w:val="40"/>
        </w:rPr>
        <w:t>�</w:t>
      </w:r>
      <w:r>
        <w:rPr>
          <w:rFonts w:cs="Arial" w:hAnsi="Arial" w:eastAsia="Arial" w:ascii="Arial"/>
          <w:i/>
          <w:color w:val="1D1D1D"/>
          <w:spacing w:val="0"/>
          <w:w w:val="227"/>
          <w:position w:val="3"/>
          <w:sz w:val="40"/>
          <w:szCs w:val="40"/>
        </w:rPr>
        <w:t>i</w:t>
      </w:r>
      <w:r>
        <w:rPr>
          <w:rFonts w:cs="Arial" w:hAnsi="Arial" w:eastAsia="Arial" w:ascii="Arial"/>
          <w:i/>
          <w:color w:val="1D1D1D"/>
          <w:spacing w:val="0"/>
          <w:w w:val="69"/>
          <w:position w:val="3"/>
          <w:sz w:val="40"/>
          <w:szCs w:val="40"/>
        </w:rPr>
        <w:t>,n</w:t>
      </w:r>
      <w:r>
        <w:rPr>
          <w:rFonts w:cs="Arial" w:hAnsi="Arial" w:eastAsia="Arial" w:ascii="Arial"/>
          <w:i/>
          <w:color w:val="1D1D1D"/>
          <w:spacing w:val="-39"/>
          <w:w w:val="100"/>
          <w:position w:val="3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30"/>
          <w:position w:val="3"/>
          <w:sz w:val="47"/>
          <w:szCs w:val="47"/>
        </w:rPr>
        <w:t>.</w:t>
      </w:r>
      <w:r>
        <w:rPr>
          <w:rFonts w:cs="Times New Roman" w:hAnsi="Times New Roman" w:eastAsia="Times New Roman" w:ascii="Times New Roman"/>
          <w:color w:val="1D1D1D"/>
          <w:spacing w:val="0"/>
          <w:w w:val="79"/>
          <w:position w:val="3"/>
          <w:sz w:val="47"/>
          <w:szCs w:val="47"/>
        </w:rPr>
        <w:t>z</w:t>
      </w:r>
      <w:r>
        <w:rPr>
          <w:rFonts w:cs="Times New Roman" w:hAnsi="Times New Roman" w:eastAsia="Times New Roman" w:ascii="Times New Roman"/>
          <w:color w:val="1D1D1D"/>
          <w:spacing w:val="0"/>
          <w:w w:val="74"/>
          <w:position w:val="3"/>
          <w:sz w:val="47"/>
          <w:szCs w:val="47"/>
        </w:rPr>
        <w:t>º</w:t>
      </w:r>
      <w:r>
        <w:rPr>
          <w:rFonts w:cs="Times New Roman" w:hAnsi="Times New Roman" w:eastAsia="Times New Roman" w:ascii="Times New Roman"/>
          <w:color w:val="1D1D1D"/>
          <w:spacing w:val="0"/>
          <w:w w:val="88"/>
          <w:position w:val="3"/>
          <w:sz w:val="47"/>
          <w:szCs w:val="47"/>
        </w:rPr>
        <w:t>º</w:t>
      </w:r>
      <w:r>
        <w:rPr>
          <w:rFonts w:cs="Times New Roman" w:hAnsi="Times New Roman" w:eastAsia="Times New Roman" w:ascii="Times New Roman"/>
          <w:color w:val="1D1D1D"/>
          <w:spacing w:val="0"/>
          <w:w w:val="67"/>
          <w:position w:val="3"/>
          <w:sz w:val="47"/>
          <w:szCs w:val="47"/>
        </w:rPr>
        <w:t>J.</w:t>
      </w:r>
      <w:r>
        <w:rPr>
          <w:rFonts w:cs="Times New Roman" w:hAnsi="Times New Roman" w:eastAsia="Times New Roman" w:ascii="Times New Roman"/>
          <w:color w:val="1D1D1D"/>
          <w:spacing w:val="12"/>
          <w:w w:val="100"/>
          <w:position w:val="3"/>
          <w:sz w:val="47"/>
          <w:szCs w:val="47"/>
        </w:rPr>
        <w:t> </w:t>
      </w:r>
      <w:r>
        <w:rPr>
          <w:rFonts w:cs="Arial" w:hAnsi="Arial" w:eastAsia="Arial" w:ascii="Arial"/>
          <w:color w:val="4F4B4F"/>
          <w:spacing w:val="0"/>
          <w:w w:val="67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32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es</w:t>
      </w:r>
      <w:r>
        <w:rPr>
          <w:rFonts w:cs="Arial" w:hAnsi="Arial" w:eastAsia="Arial" w:ascii="Arial"/>
          <w:color w:val="4F4B4F"/>
          <w:spacing w:val="0"/>
          <w:w w:val="94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position w:val="3"/>
          <w:sz w:val="24"/>
          <w:szCs w:val="24"/>
        </w:rPr>
        <w:t>g</w:t>
      </w:r>
      <w:r>
        <w:rPr>
          <w:rFonts w:cs="Arial" w:hAnsi="Arial" w:eastAsia="Arial" w:ascii="Arial"/>
          <w:color w:val="4F4B4F"/>
          <w:spacing w:val="0"/>
          <w:w w:val="97"/>
          <w:position w:val="3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7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08"/>
          <w:position w:val="3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67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ó</w:t>
      </w:r>
      <w:r>
        <w:rPr>
          <w:rFonts w:cs="Arial" w:hAnsi="Arial" w:eastAsia="Arial" w:ascii="Arial"/>
          <w:color w:val="4F4B4F"/>
          <w:spacing w:val="0"/>
          <w:w w:val="97"/>
          <w:position w:val="3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-25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6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96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6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44"/>
          <w:w w:val="96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100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25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7"/>
          <w:position w:val="3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94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19"/>
          <w:position w:val="3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7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8"/>
          <w:position w:val="3"/>
          <w:sz w:val="24"/>
          <w:szCs w:val="24"/>
        </w:rPr>
        <w:t>r</w:t>
      </w:r>
      <w:r>
        <w:rPr>
          <w:rFonts w:cs="Arial" w:hAnsi="Arial" w:eastAsia="Arial" w:ascii="Arial"/>
          <w:color w:val="837F83"/>
          <w:spacing w:val="0"/>
          <w:w w:val="64"/>
          <w:position w:val="3"/>
          <w:sz w:val="24"/>
          <w:szCs w:val="24"/>
        </w:rPr>
        <w:t>,</w:t>
      </w:r>
      <w:r>
        <w:rPr>
          <w:rFonts w:cs="Arial" w:hAnsi="Arial" w:eastAsia="Arial" w:ascii="Arial"/>
          <w:color w:val="837F83"/>
          <w:spacing w:val="0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837F83"/>
          <w:spacing w:val="-18"/>
          <w:w w:val="100"/>
          <w:position w:val="3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62"/>
          <w:position w:val="3"/>
          <w:sz w:val="37"/>
          <w:szCs w:val="37"/>
        </w:rPr>
        <w:t>y</w:t>
      </w:r>
      <w:r>
        <w:rPr>
          <w:rFonts w:cs="Times New Roman" w:hAnsi="Times New Roman" w:eastAsia="Times New Roman" w:ascii="Times New Roman"/>
          <w:color w:val="3B373A"/>
          <w:spacing w:val="43"/>
          <w:w w:val="62"/>
          <w:position w:val="3"/>
          <w:sz w:val="37"/>
          <w:szCs w:val="37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39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54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7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32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6"/>
          <w:position w:val="3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81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8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94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8"/>
          <w:position w:val="3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91"/>
          <w:position w:val="3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-18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4F4B4F"/>
          <w:spacing w:val="0"/>
          <w:w w:val="102"/>
          <w:position w:val="3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8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position w:val="3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81"/>
          <w:position w:val="3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7"/>
          <w:position w:val="3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4"/>
          <w:position w:val="3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-32"/>
          <w:w w:val="100"/>
          <w:position w:val="3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position w:val="3"/>
          <w:sz w:val="24"/>
          <w:szCs w:val="24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60"/>
        <w:ind w:left="1370" w:right="389"/>
      </w:pPr>
      <w:r>
        <w:rPr>
          <w:rFonts w:cs="Arial" w:hAnsi="Arial" w:eastAsia="Arial" w:ascii="Arial"/>
          <w:color w:val="4F4B4F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w w:val="129"/>
          <w:sz w:val="24"/>
          <w:szCs w:val="24"/>
        </w:rPr>
        <w:t>f</w:t>
      </w:r>
      <w:r>
        <w:rPr>
          <w:rFonts w:cs="Arial" w:hAnsi="Arial" w:eastAsia="Arial" w:ascii="Arial"/>
          <w:color w:val="3B373A"/>
          <w:w w:val="91"/>
          <w:sz w:val="24"/>
          <w:szCs w:val="24"/>
        </w:rPr>
        <w:t>o</w:t>
      </w:r>
      <w:r>
        <w:rPr>
          <w:rFonts w:cs="Arial" w:hAnsi="Arial" w:eastAsia="Arial" w:ascii="Arial"/>
          <w:color w:val="4F4B4F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4F4B4F"/>
          <w:w w:val="93"/>
          <w:sz w:val="24"/>
          <w:szCs w:val="24"/>
        </w:rPr>
        <w:t>m</w:t>
      </w:r>
      <w:r>
        <w:rPr>
          <w:rFonts w:cs="Arial" w:hAnsi="Arial" w:eastAsia="Arial" w:ascii="Arial"/>
          <w:color w:val="3B373A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4F4B4F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4F4B4F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w w:val="97"/>
          <w:sz w:val="24"/>
          <w:szCs w:val="24"/>
        </w:rPr>
        <w:t>ó</w:t>
      </w:r>
      <w:r>
        <w:rPr>
          <w:rFonts w:cs="Arial" w:hAnsi="Arial" w:eastAsia="Arial" w:ascii="Arial"/>
          <w:color w:val="4F4B4F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-3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B373A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86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91"/>
          <w:sz w:val="24"/>
          <w:szCs w:val="24"/>
        </w:rPr>
        <w:t>u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5"/>
          <w:sz w:val="24"/>
          <w:szCs w:val="24"/>
        </w:rPr>
        <w:t>ci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ó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696569"/>
          <w:spacing w:val="0"/>
          <w:w w:val="86"/>
          <w:sz w:val="24"/>
          <w:szCs w:val="24"/>
        </w:rPr>
        <w:t>.</w:t>
      </w:r>
      <w:r>
        <w:rPr>
          <w:rFonts w:cs="Arial" w:hAnsi="Arial" w:eastAsia="Arial" w:ascii="Arial"/>
          <w:color w:val="4F4B4F"/>
          <w:spacing w:val="0"/>
          <w:w w:val="126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28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696569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696569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297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---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---</w:t>
      </w:r>
      <w:r>
        <w:rPr>
          <w:rFonts w:cs="Arial" w:hAnsi="Arial" w:eastAsia="Arial" w:ascii="Arial"/>
          <w:color w:val="696569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---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4F4B4F"/>
          <w:spacing w:val="0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---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------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54"/>
          <w:sz w:val="24"/>
          <w:szCs w:val="24"/>
        </w:rPr>
        <w:t>......_</w:t>
      </w:r>
      <w:r>
        <w:rPr>
          <w:rFonts w:cs="Arial" w:hAnsi="Arial" w:eastAsia="Arial" w:ascii="Arial"/>
          <w:color w:val="000000"/>
          <w:spacing w:val="-7"/>
          <w:w w:val="226"/>
          <w:sz w:val="24"/>
          <w:szCs w:val="24"/>
        </w:rPr>
        <w:t>_</w:t>
      </w:r>
      <w:r>
        <w:rPr>
          <w:rFonts w:cs="Arial" w:hAnsi="Arial" w:eastAsia="Arial" w:ascii="Arial"/>
          <w:color w:val="000000"/>
          <w:spacing w:val="0"/>
          <w:w w:val="45"/>
          <w:sz w:val="24"/>
          <w:szCs w:val="24"/>
        </w:rPr>
        <w:t>.....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ind w:left="1363" w:right="1302"/>
      </w:pPr>
      <w:r>
        <w:pict>
          <v:shape type="#_x0000_t75" style="position:absolute;margin-left:67.6889pt;margin-top:12.566pt;width:478.863pt;height:60.8249pt;mso-position-horizontal-relative:page;mso-position-vertical-relative:paragraph;z-index:-392">
            <v:imagedata o:title="" r:id="rId31"/>
          </v:shape>
        </w:pict>
      </w:r>
      <w:r>
        <w:pict>
          <v:shape type="#_x0000_t75" style="position:absolute;margin-left:68.409pt;margin-top:0.328999pt;width:475.982pt;height:7.55812pt;mso-position-horizontal-relative:page;mso-position-vertical-relative:paragraph;z-index:-391">
            <v:imagedata o:title="" r:id="rId32"/>
          </v:shape>
        </w:pic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5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5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25"/>
          <w:szCs w:val="25"/>
        </w:rPr>
        <w:jc w:val="both"/>
        <w:spacing w:lineRule="exact" w:line="260"/>
        <w:ind w:left="1363" w:right="1756"/>
      </w:pP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---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98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28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0"/>
          <w:sz w:val="25"/>
          <w:szCs w:val="25"/>
        </w:rPr>
        <w:t>   </w:t>
      </w:r>
      <w:r>
        <w:rPr>
          <w:rFonts w:cs="Arial" w:hAnsi="Arial" w:eastAsia="Arial" w:ascii="Arial"/>
          <w:color w:val="4F4B4F"/>
          <w:spacing w:val="-18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69"/>
          <w:sz w:val="25"/>
          <w:szCs w:val="25"/>
        </w:rPr>
        <w:t>-</w:t>
      </w:r>
      <w:r>
        <w:rPr>
          <w:rFonts w:cs="Arial" w:hAnsi="Arial" w:eastAsia="Arial" w:ascii="Arial"/>
          <w:color w:val="1D1D1D"/>
          <w:spacing w:val="0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--</w:t>
      </w:r>
      <w:r>
        <w:rPr>
          <w:rFonts w:cs="Arial" w:hAnsi="Arial" w:eastAsia="Arial" w:ascii="Arial"/>
          <w:color w:val="696569"/>
          <w:spacing w:val="0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96569"/>
          <w:spacing w:val="0"/>
          <w:w w:val="100"/>
          <w:sz w:val="25"/>
          <w:szCs w:val="25"/>
        </w:rPr>
        <w:t>   </w:t>
      </w:r>
      <w:r>
        <w:rPr>
          <w:rFonts w:cs="Arial" w:hAnsi="Arial" w:eastAsia="Arial" w:ascii="Arial"/>
          <w:color w:val="696569"/>
          <w:spacing w:val="-18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F4B4F"/>
          <w:spacing w:val="0"/>
          <w:w w:val="69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   </w:t>
      </w:r>
      <w:r>
        <w:rPr>
          <w:rFonts w:cs="Arial" w:hAnsi="Arial" w:eastAsia="Arial" w:ascii="Arial"/>
          <w:color w:val="3B373A"/>
          <w:spacing w:val="-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60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3B373A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3B373A"/>
          <w:spacing w:val="0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81"/>
          <w:sz w:val="25"/>
          <w:szCs w:val="25"/>
        </w:rPr>
        <w:t>-</w:t>
      </w:r>
      <w:r>
        <w:rPr>
          <w:rFonts w:cs="Arial" w:hAnsi="Arial" w:eastAsia="Arial" w:ascii="Arial"/>
          <w:color w:val="4F4B4F"/>
          <w:spacing w:val="0"/>
          <w:w w:val="198"/>
          <w:sz w:val="25"/>
          <w:szCs w:val="25"/>
        </w:rPr>
        <w:t>-</w:t>
      </w:r>
      <w:r>
        <w:rPr>
          <w:rFonts w:cs="Arial" w:hAnsi="Arial" w:eastAsia="Arial" w:ascii="Arial"/>
          <w:color w:val="3B373A"/>
          <w:spacing w:val="0"/>
          <w:w w:val="67"/>
          <w:sz w:val="25"/>
          <w:szCs w:val="25"/>
        </w:rPr>
        <w:t>E:</w:t>
      </w:r>
      <w:r>
        <w:rPr>
          <w:rFonts w:cs="Arial" w:hAnsi="Arial" w:eastAsia="Arial" w:ascii="Arial"/>
          <w:color w:val="3B373A"/>
          <w:spacing w:val="0"/>
          <w:w w:val="69"/>
          <w:sz w:val="25"/>
          <w:szCs w:val="25"/>
        </w:rPr>
        <w:t>'1</w:t>
      </w:r>
      <w:r>
        <w:rPr>
          <w:rFonts w:cs="Arial" w:hAnsi="Arial" w:eastAsia="Arial" w:ascii="Arial"/>
          <w:color w:val="3B373A"/>
          <w:spacing w:val="0"/>
          <w:w w:val="99"/>
          <w:sz w:val="25"/>
          <w:szCs w:val="25"/>
        </w:rPr>
        <w:t>E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C</w:t>
      </w:r>
      <w:r>
        <w:rPr>
          <w:rFonts w:cs="Arial" w:hAnsi="Arial" w:eastAsia="Arial" w:ascii="Arial"/>
          <w:color w:val="3B373A"/>
          <w:spacing w:val="0"/>
          <w:w w:val="91"/>
          <w:sz w:val="25"/>
          <w:szCs w:val="25"/>
        </w:rPr>
        <w:t>lJ</w:t>
      </w:r>
      <w:r>
        <w:rPr>
          <w:rFonts w:cs="Arial" w:hAnsi="Arial" w:eastAsia="Arial" w:ascii="Arial"/>
          <w:color w:val="3B373A"/>
          <w:spacing w:val="0"/>
          <w:w w:val="99"/>
          <w:sz w:val="25"/>
          <w:szCs w:val="25"/>
        </w:rPr>
        <w:t>C</w:t>
      </w:r>
      <w:r>
        <w:rPr>
          <w:rFonts w:cs="Arial" w:hAnsi="Arial" w:eastAsia="Arial" w:ascii="Arial"/>
          <w:color w:val="3B373A"/>
          <w:spacing w:val="0"/>
          <w:w w:val="93"/>
          <w:sz w:val="25"/>
          <w:szCs w:val="25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Ó</w:t>
      </w:r>
      <w:r>
        <w:rPr>
          <w:rFonts w:cs="Arial" w:hAnsi="Arial" w:eastAsia="Arial" w:ascii="Arial"/>
          <w:color w:val="3B373A"/>
          <w:spacing w:val="0"/>
          <w:w w:val="91"/>
          <w:sz w:val="25"/>
          <w:szCs w:val="25"/>
        </w:rPr>
        <w:t>N</w:t>
      </w:r>
      <w:r>
        <w:rPr>
          <w:rFonts w:cs="Arial" w:hAnsi="Arial" w:eastAsia="Arial" w:ascii="Arial"/>
          <w:color w:val="4F4B4F"/>
          <w:spacing w:val="0"/>
          <w:w w:val="93"/>
          <w:sz w:val="25"/>
          <w:szCs w:val="2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60"/>
        <w:ind w:left="1363" w:right="1267"/>
      </w:pP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26"/>
          <w:w w:val="9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129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696569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rt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29"/>
          <w:sz w:val="24"/>
          <w:szCs w:val="24"/>
        </w:rPr>
        <w:t>f</w:t>
      </w:r>
      <w:r>
        <w:rPr>
          <w:rFonts w:cs="Arial" w:hAnsi="Arial" w:eastAsia="Arial" w:ascii="Arial"/>
          <w:color w:val="3B373A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h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fi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os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ba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j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os</w:t>
      </w:r>
      <w:r>
        <w:rPr>
          <w:rFonts w:cs="Arial" w:hAnsi="Arial" w:eastAsia="Arial" w:ascii="Arial"/>
          <w:color w:val="3B373A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94"/>
          <w:sz w:val="24"/>
          <w:szCs w:val="24"/>
        </w:rPr>
        <w:t>j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86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14"/>
          <w:sz w:val="24"/>
          <w:szCs w:val="24"/>
        </w:rPr>
        <w:t>c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ó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33" w:lineRule="auto" w:line="266"/>
        <w:ind w:left="1348" w:right="1259"/>
      </w:pP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34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64"/>
          <w:sz w:val="24"/>
          <w:szCs w:val="24"/>
        </w:rPr>
        <w:t>í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20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1"/>
          <w:sz w:val="24"/>
          <w:szCs w:val="24"/>
        </w:rPr>
        <w:t>AA</w:t>
      </w:r>
      <w:r>
        <w:rPr>
          <w:rFonts w:cs="Arial" w:hAnsi="Arial" w:eastAsia="Arial" w:ascii="Arial"/>
          <w:color w:val="3B373A"/>
          <w:spacing w:val="0"/>
          <w:w w:val="98"/>
          <w:sz w:val="24"/>
          <w:szCs w:val="24"/>
        </w:rPr>
        <w:t>F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0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0</w:t>
      </w:r>
      <w:r>
        <w:rPr>
          <w:rFonts w:cs="Arial" w:hAnsi="Arial" w:eastAsia="Arial" w:ascii="Arial"/>
          <w:color w:val="3B373A"/>
          <w:spacing w:val="0"/>
          <w:w w:val="75"/>
          <w:sz w:val="24"/>
          <w:szCs w:val="24"/>
        </w:rPr>
        <w:t>1</w:t>
      </w:r>
      <w:r>
        <w:rPr>
          <w:rFonts w:cs="Arial" w:hAnsi="Arial" w:eastAsia="Arial" w:ascii="Arial"/>
          <w:color w:val="3B373A"/>
          <w:spacing w:val="0"/>
          <w:w w:val="144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2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0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2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6</w:t>
      </w:r>
      <w:r>
        <w:rPr>
          <w:rFonts w:cs="Arial" w:hAnsi="Arial" w:eastAsia="Arial" w:ascii="Arial"/>
          <w:color w:val="4F4B4F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4F4B4F"/>
          <w:spacing w:val="41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en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27"/>
          <w:w w:val="107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b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j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eti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2"/>
          <w:sz w:val="24"/>
          <w:szCs w:val="24"/>
        </w:rPr>
        <w:t>l</w:t>
      </w:r>
      <w:r>
        <w:rPr>
          <w:rFonts w:cs="Arial" w:hAnsi="Arial" w:eastAsia="Arial" w:ascii="Arial"/>
          <w:color w:val="3B373A"/>
          <w:spacing w:val="0"/>
          <w:w w:val="92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40"/>
          <w:w w:val="9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ó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73A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0"/>
          <w:w w:val="54"/>
          <w:sz w:val="24"/>
          <w:szCs w:val="24"/>
        </w:rPr>
        <w:t>.</w:t>
      </w:r>
      <w:r>
        <w:rPr>
          <w:rFonts w:cs="Arial" w:hAnsi="Arial" w:eastAsia="Arial" w:ascii="Arial"/>
          <w:color w:val="696569"/>
          <w:spacing w:val="-7"/>
          <w:w w:val="54"/>
          <w:sz w:val="24"/>
          <w:szCs w:val="24"/>
        </w:rPr>
        <w:t>.</w:t>
      </w:r>
      <w:r>
        <w:rPr>
          <w:rFonts w:cs="Arial" w:hAnsi="Arial" w:eastAsia="Arial" w:ascii="Arial"/>
          <w:color w:val="3B373A"/>
          <w:spacing w:val="0"/>
          <w:w w:val="103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h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v</w:t>
      </w:r>
      <w:r>
        <w:rPr>
          <w:rFonts w:cs="Arial" w:hAnsi="Arial" w:eastAsia="Arial" w:ascii="Arial"/>
          <w:color w:val="4F4B4F"/>
          <w:spacing w:val="0"/>
          <w:w w:val="86"/>
          <w:sz w:val="24"/>
          <w:szCs w:val="24"/>
        </w:rPr>
        <w:t>í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st</w:t>
      </w:r>
      <w:r>
        <w:rPr>
          <w:rFonts w:cs="Arial" w:hAnsi="Arial" w:eastAsia="Arial" w:ascii="Arial"/>
          <w:color w:val="3B373A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14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696569"/>
          <w:spacing w:val="0"/>
          <w:w w:val="59"/>
          <w:sz w:val="24"/>
          <w:szCs w:val="24"/>
        </w:rPr>
        <w:t>..</w:t>
      </w:r>
      <w:r>
        <w:rPr>
          <w:rFonts w:cs="Arial" w:hAnsi="Arial" w:eastAsia="Arial" w:ascii="Arial"/>
          <w:color w:val="696569"/>
          <w:spacing w:val="27"/>
          <w:w w:val="59"/>
          <w:sz w:val="24"/>
          <w:szCs w:val="24"/>
        </w:rPr>
        <w:t> </w:t>
      </w:r>
      <w:r>
        <w:rPr>
          <w:rFonts w:cs="Arial" w:hAnsi="Arial" w:eastAsia="Arial" w:ascii="Arial"/>
          <w:color w:val="696569"/>
          <w:spacing w:val="0"/>
          <w:w w:val="54"/>
          <w:sz w:val="24"/>
          <w:szCs w:val="24"/>
        </w:rPr>
        <w:t>,</w:t>
      </w:r>
      <w:r>
        <w:rPr>
          <w:rFonts w:cs="Arial" w:hAnsi="Arial" w:eastAsia="Arial" w:ascii="Arial"/>
          <w:color w:val="696569"/>
          <w:spacing w:val="0"/>
          <w:w w:val="54"/>
          <w:sz w:val="24"/>
          <w:szCs w:val="24"/>
        </w:rPr>
        <w:t>  </w:t>
      </w:r>
      <w:r>
        <w:rPr>
          <w:rFonts w:cs="Arial" w:hAnsi="Arial" w:eastAsia="Arial" w:ascii="Arial"/>
          <w:color w:val="696569"/>
          <w:spacing w:val="0"/>
          <w:w w:val="54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í</w:t>
      </w:r>
      <w:r>
        <w:rPr>
          <w:rFonts w:cs="Arial" w:hAnsi="Arial" w:eastAsia="Arial" w:ascii="Arial"/>
          <w:color w:val="4F4B4F"/>
          <w:spacing w:val="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b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7"/>
          <w:sz w:val="24"/>
          <w:szCs w:val="24"/>
        </w:rPr>
        <w:t>é</w:t>
      </w:r>
      <w:r>
        <w:rPr>
          <w:rFonts w:cs="Arial" w:hAnsi="Arial" w:eastAsia="Arial" w:ascii="Arial"/>
          <w:color w:val="4F4B4F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v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17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0"/>
          <w:w w:val="67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fi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4F4B4F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4F4B4F"/>
          <w:spacing w:val="-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2"/>
          <w:sz w:val="24"/>
          <w:szCs w:val="24"/>
        </w:rPr>
        <w:t>e</w:t>
      </w:r>
      <w:r>
        <w:rPr>
          <w:rFonts w:cs="Arial" w:hAnsi="Arial" w:eastAsia="Arial" w:ascii="Arial"/>
          <w:color w:val="4F4B4F"/>
          <w:spacing w:val="0"/>
          <w:w w:val="92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12"/>
          <w:w w:val="92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4F4B4F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B373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b</w:t>
      </w:r>
      <w:r>
        <w:rPr>
          <w:rFonts w:cs="Arial" w:hAnsi="Arial" w:eastAsia="Arial" w:ascii="Arial"/>
          <w:color w:val="3B373A"/>
          <w:spacing w:val="0"/>
          <w:w w:val="94"/>
          <w:sz w:val="24"/>
          <w:szCs w:val="24"/>
        </w:rPr>
        <w:t>j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4F4B4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v</w:t>
      </w:r>
      <w:r>
        <w:rPr>
          <w:rFonts w:cs="Arial" w:hAnsi="Arial" w:eastAsia="Arial" w:ascii="Arial"/>
          <w:color w:val="3B373A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3B373A"/>
          <w:spacing w:val="0"/>
          <w:w w:val="96"/>
          <w:sz w:val="24"/>
          <w:szCs w:val="24"/>
        </w:rPr>
        <w:t>s</w:t>
      </w:r>
      <w:r>
        <w:rPr>
          <w:rFonts w:cs="Arial" w:hAnsi="Arial" w:eastAsia="Arial" w:ascii="Arial"/>
          <w:color w:val="3B373A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73A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3B373A"/>
          <w:spacing w:val="-23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B373A"/>
          <w:spacing w:val="0"/>
          <w:w w:val="93"/>
          <w:sz w:val="24"/>
          <w:szCs w:val="24"/>
        </w:rPr>
        <w:t>m</w:t>
      </w:r>
      <w:r>
        <w:rPr>
          <w:rFonts w:cs="Arial" w:hAnsi="Arial" w:eastAsia="Arial" w:ascii="Arial"/>
          <w:color w:val="4F4B4F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3B373A"/>
          <w:spacing w:val="0"/>
          <w:w w:val="91"/>
          <w:sz w:val="24"/>
          <w:szCs w:val="24"/>
        </w:rPr>
        <w:t>a</w:t>
      </w:r>
      <w:r>
        <w:rPr>
          <w:rFonts w:cs="Arial" w:hAnsi="Arial" w:eastAsia="Arial" w:ascii="Arial"/>
          <w:color w:val="3B373A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837F83"/>
          <w:spacing w:val="0"/>
          <w:w w:val="86"/>
          <w:sz w:val="24"/>
          <w:szCs w:val="24"/>
        </w:rPr>
        <w:t>.</w:t>
      </w:r>
      <w:r>
        <w:rPr>
          <w:rFonts w:cs="Arial" w:hAnsi="Arial" w:eastAsia="Arial" w:ascii="Arial"/>
          <w:color w:val="3B373A"/>
          <w:spacing w:val="0"/>
          <w:w w:val="117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306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297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----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---</w:t>
      </w:r>
      <w:r>
        <w:rPr>
          <w:rFonts w:cs="Arial" w:hAnsi="Arial" w:eastAsia="Arial" w:ascii="Arial"/>
          <w:color w:val="4F4B4F"/>
          <w:spacing w:val="0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F4B4F"/>
          <w:spacing w:val="0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117"/>
          <w:sz w:val="24"/>
          <w:szCs w:val="24"/>
        </w:rPr>
        <w:t>-</w:t>
      </w:r>
      <w:r>
        <w:rPr>
          <w:rFonts w:cs="Arial" w:hAnsi="Arial" w:eastAsia="Arial" w:ascii="Arial"/>
          <w:color w:val="3B373A"/>
          <w:spacing w:val="0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both"/>
        <w:spacing w:before="53"/>
        <w:ind w:left="1348" w:right="1308"/>
      </w:pPr>
      <w:r>
        <w:pict>
          <v:group style="position:absolute;margin-left:67.6889pt;margin-top:19.5407pt;width:475.982pt;height:8.08123pt;mso-position-horizontal-relative:page;mso-position-vertical-relative:paragraph;z-index:-394" coordorigin="1354,391" coordsize="9520,162">
            <v:shape type="#_x0000_t75" style="position:absolute;left:1354;top:401;width:9520;height:151">
              <v:imagedata o:title="" r:id="rId33"/>
            </v:shape>
            <v:shape style="position:absolute;left:1361;top:396;width:2636;height:0" coordorigin="1361,396" coordsize="2636,0" path="m1361,396l3997,396e" filled="f" stroked="t" strokeweight="0.541271pt" strokecolor="#4F4B4F">
              <v:path arrowok="t"/>
            </v:shape>
            <w10:wrap type="none"/>
          </v:group>
        </w:pict>
      </w:r>
      <w:r>
        <w:pict>
          <v:shape type="#_x0000_t75" style="position:absolute;margin-left:68.0489pt;margin-top:4.22778pt;width:475.622pt;height:7.91803pt;mso-position-horizontal-relative:page;mso-position-vertical-relative:paragraph;z-index:-393">
            <v:imagedata o:title="" r:id="rId34"/>
          </v:shape>
        </w:pic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569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spacing w:val="13"/>
          <w:w w:val="52"/>
          <w:sz w:val="25"/>
          <w:szCs w:val="25"/>
        </w:rPr>
        <w:t> </w:t>
      </w:r>
      <w:r>
        <w:rPr>
          <w:rFonts w:cs="Courier New" w:hAnsi="Courier New" w:eastAsia="Courier New" w:ascii="Courier New"/>
          <w:color w:val="4F4B4F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1D1D1D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-7"/>
          <w:w w:val="47"/>
          <w:sz w:val="28"/>
          <w:szCs w:val="28"/>
        </w:rPr>
        <w:t>-</w:t>
      </w:r>
      <w:r>
        <w:rPr>
          <w:rFonts w:cs="Arial" w:hAnsi="Arial" w:eastAsia="Arial" w:ascii="Arial"/>
          <w:color w:val="000000"/>
          <w:spacing w:val="0"/>
          <w:w w:val="43"/>
          <w:position w:val="-4"/>
          <w:sz w:val="6"/>
          <w:szCs w:val="6"/>
        </w:rPr>
        <w:t>,</w:t>
      </w:r>
      <w:r>
        <w:rPr>
          <w:rFonts w:cs="Courier New" w:hAnsi="Courier New" w:eastAsia="Courier New" w:ascii="Courier New"/>
          <w:color w:val="3B373A"/>
          <w:spacing w:val="0"/>
          <w:w w:val="42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1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9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38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9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1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696569"/>
          <w:spacing w:val="0"/>
          <w:w w:val="4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16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spacing w:val="-7"/>
          <w:w w:val="47"/>
          <w:position w:val="0"/>
          <w:sz w:val="28"/>
          <w:szCs w:val="28"/>
        </w:rPr>
        <w:t>-</w:t>
      </w:r>
      <w:r>
        <w:rPr>
          <w:rFonts w:cs="Arial" w:hAnsi="Arial" w:eastAsia="Arial" w:ascii="Arial"/>
          <w:color w:val="000000"/>
          <w:spacing w:val="-7"/>
          <w:w w:val="86"/>
          <w:position w:val="-4"/>
          <w:sz w:val="6"/>
          <w:szCs w:val="6"/>
        </w:rPr>
        <w:t>,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3B373A"/>
          <w:spacing w:val="0"/>
          <w:w w:val="51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5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1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1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2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1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42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3B373A"/>
          <w:spacing w:val="0"/>
          <w:w w:val="94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98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94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1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2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1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51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5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9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47"/>
          <w:position w:val="0"/>
          <w:sz w:val="28"/>
          <w:szCs w:val="28"/>
        </w:rPr>
        <w:t>-----</w:t>
      </w:r>
      <w:r>
        <w:rPr>
          <w:rFonts w:cs="Courier New" w:hAnsi="Courier New" w:eastAsia="Courier New" w:ascii="Courier New"/>
          <w:color w:val="3B373A"/>
          <w:spacing w:val="0"/>
          <w:w w:val="47"/>
          <w:position w:val="0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spacing w:val="-72"/>
          <w:w w:val="47"/>
          <w:position w:val="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position w:val="-4"/>
          <w:sz w:val="23"/>
          <w:szCs w:val="23"/>
        </w:rPr>
        <w:t>_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before="75"/>
        <w:ind w:left="1334" w:right="1316"/>
      </w:pPr>
      <w:r>
        <w:pict>
          <v:shape type="#_x0000_t75" style="position:absolute;margin-left:67.3288pt;margin-top:15.0658pt;width:476.342pt;height:6.8383pt;mso-position-horizontal-relative:page;mso-position-vertical-relative:paragraph;z-index:-395">
            <v:imagedata o:title="" r:id="rId35"/>
          </v:shape>
        </w:pict>
      </w:r>
      <w:r>
        <w:rPr>
          <w:rFonts w:cs="Courier New" w:hAnsi="Courier New" w:eastAsia="Courier New" w:ascii="Courier New"/>
          <w:color w:val="837F83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37F83"/>
          <w:w w:val="40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6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96569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53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4F4B4F"/>
          <w:w w:val="149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4F4B4F"/>
          <w:w w:val="46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------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0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0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7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4F4B4F"/>
          <w:w w:val="64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96569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155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40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53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96569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000000"/>
          <w:w w:val="100"/>
          <w:sz w:val="27"/>
          <w:szCs w:val="27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17"/>
        <w:ind w:left="1334" w:right="1318"/>
      </w:pPr>
      <w:r>
        <w:pict>
          <v:shape type="#_x0000_t75" style="position:absolute;margin-left:66.9688pt;margin-top:2.06787pt;width:476.702pt;height:7.91803pt;mso-position-horizontal-relative:page;mso-position-vertical-relative:paragraph;z-index:-396">
            <v:imagedata o:title="" r:id="rId36"/>
          </v:shape>
        </w:pic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9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B373A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9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96569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14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96569"/>
          <w:w w:val="49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7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3B373A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5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14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96569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96569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F4B4F"/>
          <w:w w:val="5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115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B4F"/>
          <w:w w:val="47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4F4B4F"/>
          <w:w w:val="5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96569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B4F"/>
          <w:w w:val="45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B373A"/>
          <w:spacing w:val="-74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4F4B4F"/>
          <w:spacing w:val="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96569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96569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3B373A"/>
          <w:spacing w:val="0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B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B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73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lineRule="exact" w:line="260"/>
        <w:ind w:left="1327" w:right="1317"/>
      </w:pPr>
      <w:r>
        <w:pict>
          <v:group style="position:absolute;margin-left:66.6087pt;margin-top:0.834647pt;width:477.062pt;height:24.114pt;mso-position-horizontal-relative:page;mso-position-vertical-relative:paragraph;z-index:-397" coordorigin="1332,17" coordsize="9541,482">
            <v:shape type="#_x0000_t75" style="position:absolute;left:1332;top:225;width:5883;height:274">
              <v:imagedata o:title="" r:id="rId37"/>
            </v:shape>
            <v:shape type="#_x0000_t75" style="position:absolute;left:1339;top:17;width:9534;height:166">
              <v:imagedata o:title="" r:id="rId38"/>
            </v:shape>
            <w10:wrap type="none"/>
          </v:group>
        </w:pic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--</w:t>
      </w:r>
      <w:r>
        <w:rPr>
          <w:rFonts w:cs="Malgun Gothic" w:hAnsi="Malgun Gothic" w:eastAsia="Malgun Gothic" w:ascii="Malgun Gothic"/>
          <w:color w:val="4F4B4F"/>
          <w:w w:val="26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0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96569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B373A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4F4B4F"/>
          <w:w w:val="48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4F4B4F"/>
          <w:w w:val="12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3B373A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F4B4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96569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F4B4F"/>
          <w:w w:val="50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3B373A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B373A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7"/>
          <w:szCs w:val="27"/>
        </w:rPr>
      </w:r>
    </w:p>
    <w:p>
      <w:pPr>
        <w:rPr>
          <w:rFonts w:cs="Arial" w:hAnsi="Arial" w:eastAsia="Arial" w:ascii="Arial"/>
          <w:sz w:val="25"/>
          <w:szCs w:val="25"/>
        </w:rPr>
        <w:jc w:val="both"/>
        <w:spacing w:lineRule="exact" w:line="200"/>
        <w:ind w:left="1319" w:right="4982"/>
      </w:pPr>
      <w:r>
        <w:rPr>
          <w:rFonts w:cs="Arial" w:hAnsi="Arial" w:eastAsia="Arial" w:ascii="Arial"/>
          <w:color w:val="3B373A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294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380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---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98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P</w:t>
      </w:r>
      <w:r>
        <w:rPr>
          <w:rFonts w:cs="Arial" w:hAnsi="Arial" w:eastAsia="Arial" w:ascii="Arial"/>
          <w:color w:val="3B373A"/>
          <w:w w:val="103"/>
          <w:sz w:val="25"/>
          <w:szCs w:val="25"/>
        </w:rPr>
        <w:t>A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S</w:t>
      </w:r>
      <w:r>
        <w:rPr>
          <w:rFonts w:cs="Arial" w:hAnsi="Arial" w:eastAsia="Arial" w:ascii="Arial"/>
          <w:color w:val="3B373A"/>
          <w:w w:val="103"/>
          <w:sz w:val="25"/>
          <w:szCs w:val="25"/>
        </w:rPr>
        <w:t>A</w:t>
      </w:r>
      <w:r>
        <w:rPr>
          <w:rFonts w:cs="Arial" w:hAnsi="Arial" w:eastAsia="Arial" w:ascii="Arial"/>
          <w:color w:val="3B373A"/>
          <w:spacing w:val="1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LA</w:t>
      </w:r>
      <w:r>
        <w:rPr>
          <w:rFonts w:cs="Arial" w:hAnsi="Arial" w:eastAsia="Arial" w:ascii="Arial"/>
          <w:color w:val="3B373A"/>
          <w:spacing w:val="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F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O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J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A</w:t>
      </w:r>
      <w:r>
        <w:rPr>
          <w:rFonts w:cs="Arial" w:hAnsi="Arial" w:eastAsia="Arial" w:ascii="Arial"/>
          <w:color w:val="3B373A"/>
          <w:spacing w:val="2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87"/>
          <w:sz w:val="25"/>
          <w:szCs w:val="25"/>
        </w:rPr>
        <w:t>N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Ú</w:t>
      </w:r>
      <w:r>
        <w:rPr>
          <w:rFonts w:cs="Arial" w:hAnsi="Arial" w:eastAsia="Arial" w:ascii="Arial"/>
          <w:color w:val="3B373A"/>
          <w:spacing w:val="0"/>
          <w:w w:val="96"/>
          <w:sz w:val="25"/>
          <w:szCs w:val="25"/>
        </w:rPr>
        <w:t>M</w:t>
      </w:r>
      <w:r>
        <w:rPr>
          <w:rFonts w:cs="Arial" w:hAnsi="Arial" w:eastAsia="Arial" w:ascii="Arial"/>
          <w:color w:val="3B373A"/>
          <w:spacing w:val="0"/>
          <w:w w:val="64"/>
          <w:sz w:val="25"/>
          <w:szCs w:val="25"/>
        </w:rPr>
        <w:t>E:</w:t>
      </w:r>
      <w:r>
        <w:rPr>
          <w:rFonts w:cs="Arial" w:hAnsi="Arial" w:eastAsia="Arial" w:ascii="Arial"/>
          <w:color w:val="3B373A"/>
          <w:spacing w:val="0"/>
          <w:w w:val="103"/>
          <w:sz w:val="25"/>
          <w:szCs w:val="25"/>
        </w:rPr>
        <w:t>R</w:t>
      </w:r>
      <w:r>
        <w:rPr>
          <w:rFonts w:cs="Arial" w:hAnsi="Arial" w:eastAsia="Arial" w:ascii="Arial"/>
          <w:color w:val="3B373A"/>
          <w:spacing w:val="0"/>
          <w:w w:val="92"/>
          <w:sz w:val="25"/>
          <w:szCs w:val="25"/>
        </w:rPr>
        <w:t>O</w:t>
      </w:r>
      <w:r>
        <w:rPr>
          <w:rFonts w:cs="Arial" w:hAnsi="Arial" w:eastAsia="Arial" w:ascii="Arial"/>
          <w:color w:val="3B373A"/>
          <w:spacing w:val="1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82"/>
          <w:sz w:val="25"/>
          <w:szCs w:val="25"/>
        </w:rPr>
        <w:t>3</w:t>
      </w:r>
      <w:r>
        <w:rPr>
          <w:rFonts w:cs="Arial" w:hAnsi="Arial" w:eastAsia="Arial" w:ascii="Arial"/>
          <w:color w:val="837F83"/>
          <w:spacing w:val="0"/>
          <w:w w:val="83"/>
          <w:sz w:val="25"/>
          <w:szCs w:val="2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5"/>
          <w:szCs w:val="25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5"/>
          <w:szCs w:val="25"/>
        </w:rPr>
        <w:jc w:val="left"/>
        <w:spacing w:lineRule="exact" w:line="320"/>
        <w:ind w:left="1319"/>
        <w:sectPr>
          <w:pgMar w:header="626" w:footer="0" w:top="1880" w:bottom="280" w:left="20" w:right="0"/>
          <w:headerReference w:type="default" r:id="rId14"/>
          <w:pgSz w:w="12220" w:h="19320"/>
        </w:sectPr>
      </w:pPr>
      <w:r>
        <w:pict>
          <v:shape type="#_x0000_t75" style="position:absolute;margin-left:66.2487pt;margin-top:3.78902pt;width:478.143pt;height:13.3167pt;mso-position-horizontal-relative:page;mso-position-vertical-relative:paragraph;z-index:-398">
            <v:imagedata o:title="" r:id="rId39"/>
          </v:shape>
        </w:pict>
      </w:r>
      <w:r>
        <w:rPr>
          <w:rFonts w:cs="Arial" w:hAnsi="Arial" w:eastAsia="Arial" w:ascii="Arial"/>
          <w:color w:val="696569"/>
          <w:w w:val="86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4F4B4F"/>
          <w:w w:val="63"/>
          <w:sz w:val="25"/>
          <w:szCs w:val="25"/>
        </w:rPr>
        <w:t>�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4F4B4F"/>
          <w:w w:val="63"/>
          <w:sz w:val="25"/>
          <w:szCs w:val="25"/>
        </w:rPr>
        <w:t>�</w:t>
      </w:r>
      <w:r>
        <w:rPr>
          <w:rFonts w:cs="Arial" w:hAnsi="Arial" w:eastAsia="Arial" w:ascii="Arial"/>
          <w:color w:val="6965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696569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3B373A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4F4B4F"/>
          <w:w w:val="66"/>
          <w:sz w:val="25"/>
          <w:szCs w:val="25"/>
        </w:rPr>
        <w:t>�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696569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6965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6965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4F4B4F"/>
          <w:w w:val="66"/>
          <w:sz w:val="25"/>
          <w:szCs w:val="25"/>
        </w:rPr>
        <w:t>�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965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--</w:t>
      </w:r>
      <w:r>
        <w:rPr>
          <w:rFonts w:cs="Malgun Gothic" w:hAnsi="Malgun Gothic" w:eastAsia="Malgun Gothic" w:ascii="Malgun Gothic"/>
          <w:color w:val="4F4B4F"/>
          <w:w w:val="63"/>
          <w:sz w:val="25"/>
          <w:szCs w:val="25"/>
        </w:rPr>
        <w:t>�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4F4B4F"/>
          <w:w w:val="207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---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6965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198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207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--</w:t>
      </w:r>
      <w:r>
        <w:rPr>
          <w:rFonts w:cs="Arial" w:hAnsi="Arial" w:eastAsia="Arial" w:ascii="Arial"/>
          <w:color w:val="4F4B4F"/>
          <w:w w:val="198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4F4B4F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3B373A"/>
          <w:w w:val="94"/>
          <w:sz w:val="25"/>
          <w:szCs w:val="25"/>
        </w:rPr>
        <w:t>F</w:t>
      </w:r>
      <w:r>
        <w:rPr>
          <w:rFonts w:cs="Arial" w:hAnsi="Arial" w:eastAsia="Arial" w:ascii="Arial"/>
          <w:color w:val="3B373A"/>
          <w:w w:val="134"/>
          <w:sz w:val="25"/>
          <w:szCs w:val="25"/>
        </w:rPr>
        <w:t>0</w:t>
      </w:r>
      <w:r>
        <w:rPr>
          <w:rFonts w:cs="Arial" w:hAnsi="Arial" w:eastAsia="Arial" w:ascii="Arial"/>
          <w:color w:val="3B373A"/>
          <w:w w:val="69"/>
          <w:sz w:val="25"/>
          <w:szCs w:val="25"/>
        </w:rPr>
        <w:t>'1</w:t>
      </w:r>
      <w:r>
        <w:rPr>
          <w:rFonts w:cs="Arial" w:hAnsi="Arial" w:eastAsia="Arial" w:ascii="Arial"/>
          <w:color w:val="3B373A"/>
          <w:w w:val="108"/>
          <w:sz w:val="25"/>
          <w:szCs w:val="25"/>
        </w:rPr>
        <w:t>A</w:t>
      </w:r>
      <w:r>
        <w:rPr>
          <w:rFonts w:cs="Arial" w:hAnsi="Arial" w:eastAsia="Arial" w:ascii="Arial"/>
          <w:color w:val="3B373A"/>
          <w:spacing w:val="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67"/>
          <w:sz w:val="25"/>
          <w:szCs w:val="25"/>
        </w:rPr>
        <w:t>flil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Ú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M</w:t>
      </w:r>
      <w:r>
        <w:rPr>
          <w:rFonts w:cs="Arial" w:hAnsi="Arial" w:eastAsia="Arial" w:ascii="Arial"/>
          <w:color w:val="3B373A"/>
          <w:spacing w:val="0"/>
          <w:w w:val="95"/>
          <w:sz w:val="25"/>
          <w:szCs w:val="25"/>
        </w:rPr>
        <w:t>ER</w:t>
      </w:r>
      <w:r>
        <w:rPr>
          <w:rFonts w:cs="Arial" w:hAnsi="Arial" w:eastAsia="Arial" w:ascii="Arial"/>
          <w:color w:val="3B373A"/>
          <w:spacing w:val="0"/>
          <w:w w:val="100"/>
          <w:sz w:val="25"/>
          <w:szCs w:val="25"/>
        </w:rPr>
        <w:t>O</w:t>
      </w:r>
      <w:r>
        <w:rPr>
          <w:rFonts w:cs="Arial" w:hAnsi="Arial" w:eastAsia="Arial" w:ascii="Arial"/>
          <w:color w:val="3B373A"/>
          <w:spacing w:val="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73A"/>
          <w:spacing w:val="0"/>
          <w:w w:val="88"/>
          <w:sz w:val="25"/>
          <w:szCs w:val="25"/>
        </w:rPr>
        <w:t>3</w:t>
      </w:r>
      <w:r>
        <w:rPr>
          <w:rFonts w:cs="Arial" w:hAnsi="Arial" w:eastAsia="Arial" w:ascii="Arial"/>
          <w:color w:val="3B373A"/>
          <w:spacing w:val="0"/>
          <w:w w:val="83"/>
          <w:sz w:val="25"/>
          <w:szCs w:val="2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5"/>
          <w:szCs w:val="25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pict>
          <v:shape type="#_x0000_t75" style="position:absolute;margin-left:198.012pt;margin-top:42.5007pt;width:244.455pt;height:45.3821pt;mso-position-horizontal-relative:page;mso-position-vertical-relative:page;z-index:-379">
            <v:imagedata o:title="" r:id="rId41"/>
          </v:shape>
        </w:pict>
      </w:r>
      <w:r>
        <w:pict>
          <v:shape type="#_x0000_t75" style="position:absolute;margin-left:299.539pt;margin-top:102.29pt;width:260.656pt;height:45.022pt;mso-position-horizontal-relative:page;mso-position-vertical-relative:page;z-index:-380">
            <v:imagedata o:title="" r:id="rId42"/>
          </v:shape>
        </w:pict>
      </w:r>
      <w:r>
        <w:pict>
          <v:shape type="#_x0000_t75" style="position:absolute;margin-left:82.4452pt;margin-top:69.8741pt;width:96.1261pt;height:91.4846pt;mso-position-horizontal-relative:page;mso-position-vertical-relative:page;z-index:-386">
            <v:imagedata o:title="" r:id="rId43"/>
          </v:shape>
        </w:pict>
      </w: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ind w:right="1490"/>
      </w:pP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rd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B3A3B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B3A3B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it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ía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:</w:t>
      </w:r>
      <w:r>
        <w:rPr>
          <w:rFonts w:cs="Arial" w:hAnsi="Arial" w:eastAsia="Arial" w:ascii="Arial"/>
          <w:color w:val="3B3A3B"/>
          <w:spacing w:val="14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3B3A3B"/>
          <w:spacing w:val="0"/>
          <w:w w:val="97"/>
          <w:sz w:val="20"/>
          <w:szCs w:val="20"/>
        </w:rPr>
        <w:t>O</w:t>
      </w:r>
      <w:r>
        <w:rPr>
          <w:rFonts w:cs="Arial" w:hAnsi="Arial" w:eastAsia="Arial" w:ascii="Arial"/>
          <w:color w:val="4D4B4C"/>
          <w:spacing w:val="0"/>
          <w:w w:val="77"/>
          <w:sz w:val="20"/>
          <w:szCs w:val="20"/>
        </w:rPr>
        <w:t>I</w:t>
      </w:r>
      <w:r>
        <w:rPr>
          <w:rFonts w:cs="Arial" w:hAnsi="Arial" w:eastAsia="Arial" w:ascii="Arial"/>
          <w:color w:val="3B3A3B"/>
          <w:spacing w:val="0"/>
          <w:w w:val="99"/>
          <w:sz w:val="20"/>
          <w:szCs w:val="20"/>
        </w:rPr>
        <w:t>C</w:t>
      </w:r>
      <w:r>
        <w:rPr>
          <w:rFonts w:cs="Arial" w:hAnsi="Arial" w:eastAsia="Arial" w:ascii="Arial"/>
          <w:color w:val="4D4B4C"/>
          <w:spacing w:val="0"/>
          <w:w w:val="105"/>
          <w:sz w:val="20"/>
          <w:szCs w:val="20"/>
        </w:rPr>
        <w:t>-0</w:t>
      </w:r>
      <w:r>
        <w:rPr>
          <w:rFonts w:cs="Arial" w:hAnsi="Arial" w:eastAsia="Arial" w:ascii="Arial"/>
          <w:color w:val="4D4B4C"/>
          <w:spacing w:val="0"/>
          <w:w w:val="97"/>
          <w:sz w:val="20"/>
          <w:szCs w:val="20"/>
        </w:rPr>
        <w:t>38</w:t>
      </w:r>
      <w:r>
        <w:rPr>
          <w:rFonts w:cs="Arial" w:hAnsi="Arial" w:eastAsia="Arial" w:ascii="Arial"/>
          <w:color w:val="5F5E5F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B4C"/>
          <w:spacing w:val="0"/>
          <w:w w:val="90"/>
          <w:sz w:val="20"/>
          <w:szCs w:val="20"/>
        </w:rPr>
        <w:t>2</w:t>
      </w:r>
      <w:r>
        <w:rPr>
          <w:rFonts w:cs="Arial" w:hAnsi="Arial" w:eastAsia="Arial" w:ascii="Arial"/>
          <w:color w:val="4D4B4C"/>
          <w:spacing w:val="0"/>
          <w:w w:val="110"/>
          <w:sz w:val="20"/>
          <w:szCs w:val="20"/>
        </w:rPr>
        <w:t>0</w:t>
      </w:r>
      <w:r>
        <w:rPr>
          <w:rFonts w:cs="Arial" w:hAnsi="Arial" w:eastAsia="Arial" w:ascii="Arial"/>
          <w:color w:val="4D4B4C"/>
          <w:spacing w:val="0"/>
          <w:w w:val="97"/>
          <w:sz w:val="20"/>
          <w:szCs w:val="20"/>
        </w:rPr>
        <w:t>2</w:t>
      </w:r>
      <w:r>
        <w:rPr>
          <w:rFonts w:cs="Arial" w:hAnsi="Arial" w:eastAsia="Arial" w:ascii="Arial"/>
          <w:color w:val="4D4B4C"/>
          <w:spacing w:val="0"/>
          <w:w w:val="103"/>
          <w:sz w:val="20"/>
          <w:szCs w:val="20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7"/>
        <w:ind w:right="1490"/>
      </w:pP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pe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0"/>
          <w:szCs w:val="20"/>
        </w:rPr>
        <w:t>:</w:t>
      </w:r>
      <w:r>
        <w:rPr>
          <w:rFonts w:cs="Arial" w:hAnsi="Arial" w:eastAsia="Arial" w:ascii="Arial"/>
          <w:color w:val="4D4B4C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B4C"/>
          <w:spacing w:val="1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A3B"/>
          <w:spacing w:val="0"/>
          <w:w w:val="84"/>
          <w:sz w:val="20"/>
          <w:szCs w:val="20"/>
        </w:rPr>
        <w:t>D</w:t>
      </w:r>
      <w:r>
        <w:rPr>
          <w:rFonts w:cs="Arial" w:hAnsi="Arial" w:eastAsia="Arial" w:ascii="Arial"/>
          <w:color w:val="3B3A3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B3A3B"/>
          <w:spacing w:val="0"/>
          <w:w w:val="140"/>
          <w:sz w:val="20"/>
          <w:szCs w:val="20"/>
        </w:rPr>
        <w:t>r</w:t>
      </w:r>
      <w:r>
        <w:rPr>
          <w:rFonts w:cs="Arial" w:hAnsi="Arial" w:eastAsia="Arial" w:ascii="Arial"/>
          <w:color w:val="3B3A3B"/>
          <w:spacing w:val="0"/>
          <w:w w:val="90"/>
          <w:sz w:val="20"/>
          <w:szCs w:val="20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B3A3B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4D4B4C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B3A3B"/>
          <w:spacing w:val="0"/>
          <w:w w:val="110"/>
          <w:sz w:val="20"/>
          <w:szCs w:val="20"/>
        </w:rPr>
        <w:t>ón</w:t>
      </w:r>
      <w:r>
        <w:rPr>
          <w:rFonts w:cs="Arial" w:hAnsi="Arial" w:eastAsia="Arial" w:ascii="Arial"/>
          <w:color w:val="3B3A3B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fic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lí</w:t>
      </w:r>
      <w:r>
        <w:rPr>
          <w:rFonts w:cs="Arial" w:hAnsi="Arial" w:eastAsia="Arial" w:ascii="Arial"/>
          <w:color w:val="3B3A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A3B"/>
          <w:spacing w:val="4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A3B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3B3A3B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3B3A3B"/>
          <w:spacing w:val="0"/>
          <w:w w:val="106"/>
          <w:sz w:val="20"/>
          <w:szCs w:val="20"/>
        </w:rPr>
        <w:t>y</w:t>
      </w:r>
      <w:r>
        <w:rPr>
          <w:rFonts w:cs="Arial" w:hAnsi="Arial" w:eastAsia="Arial" w:ascii="Arial"/>
          <w:color w:val="3B3A3B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3B3A3B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3B3A3B"/>
          <w:spacing w:val="-8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3B3A3B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3B3A3B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3B3A3B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3B3A3B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3B3A3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B3A3B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3B3A3B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3B3A3B"/>
          <w:spacing w:val="0"/>
          <w:w w:val="118"/>
          <w:sz w:val="20"/>
          <w:szCs w:val="20"/>
        </w:rPr>
        <w:t>r</w:t>
      </w:r>
      <w:r>
        <w:rPr>
          <w:rFonts w:cs="Arial" w:hAnsi="Arial" w:eastAsia="Arial" w:ascii="Arial"/>
          <w:color w:val="3B3A3B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3B3A3B"/>
          <w:spacing w:val="0"/>
          <w:w w:val="142"/>
          <w:sz w:val="20"/>
          <w:szCs w:val="20"/>
        </w:rPr>
        <w:t>t</w:t>
      </w:r>
      <w:r>
        <w:rPr>
          <w:rFonts w:cs="Arial" w:hAnsi="Arial" w:eastAsia="Arial" w:ascii="Arial"/>
          <w:color w:val="3B3A3B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3B3A3B"/>
          <w:spacing w:val="0"/>
          <w:w w:val="122"/>
          <w:sz w:val="20"/>
          <w:szCs w:val="20"/>
        </w:rPr>
        <w:t>v</w:t>
      </w:r>
      <w:r>
        <w:rPr>
          <w:rFonts w:cs="Arial" w:hAnsi="Arial" w:eastAsia="Arial" w:ascii="Arial"/>
          <w:color w:val="3B3A3B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7"/>
        <w:ind w:right="1505"/>
      </w:pPr>
      <w:r>
        <w:rPr>
          <w:rFonts w:cs="Arial" w:hAnsi="Arial" w:eastAsia="Arial" w:ascii="Arial"/>
          <w:color w:val="3B3A3B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3B3A3B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3B3A3B"/>
          <w:spacing w:val="0"/>
          <w:w w:val="107"/>
          <w:sz w:val="20"/>
          <w:szCs w:val="20"/>
        </w:rPr>
        <w:t>t</w:t>
      </w:r>
      <w:r>
        <w:rPr>
          <w:rFonts w:cs="Arial" w:hAnsi="Arial" w:eastAsia="Arial" w:ascii="Arial"/>
          <w:color w:val="3B3A3B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4D4B4C"/>
          <w:spacing w:val="0"/>
          <w:w w:val="107"/>
          <w:sz w:val="20"/>
          <w:szCs w:val="20"/>
        </w:rPr>
        <w:t>:</w:t>
      </w:r>
      <w:r>
        <w:rPr>
          <w:rFonts w:cs="Arial" w:hAnsi="Arial" w:eastAsia="Arial" w:ascii="Arial"/>
          <w:color w:val="4D4B4C"/>
          <w:spacing w:val="13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4D4B4C"/>
          <w:spacing w:val="0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5F5E5F"/>
          <w:spacing w:val="0"/>
          <w:w w:val="115"/>
          <w:sz w:val="20"/>
          <w:szCs w:val="20"/>
        </w:rPr>
        <w:t>l/</w:t>
      </w:r>
      <w:r>
        <w:rPr>
          <w:rFonts w:cs="Arial" w:hAnsi="Arial" w:eastAsia="Arial" w:ascii="Arial"/>
          <w:color w:val="4D4B4C"/>
          <w:spacing w:val="0"/>
          <w:w w:val="90"/>
          <w:sz w:val="20"/>
          <w:szCs w:val="20"/>
        </w:rPr>
        <w:t>0</w:t>
      </w:r>
      <w:r>
        <w:rPr>
          <w:rFonts w:cs="Arial" w:hAnsi="Arial" w:eastAsia="Arial" w:ascii="Arial"/>
          <w:color w:val="5F5E5F"/>
          <w:spacing w:val="0"/>
          <w:w w:val="77"/>
          <w:sz w:val="20"/>
          <w:szCs w:val="20"/>
        </w:rPr>
        <w:t>1</w:t>
      </w:r>
      <w:r>
        <w:rPr>
          <w:rFonts w:cs="Arial" w:hAnsi="Arial" w:eastAsia="Arial" w:ascii="Arial"/>
          <w:color w:val="4D4B4C"/>
          <w:spacing w:val="0"/>
          <w:w w:val="181"/>
          <w:sz w:val="20"/>
          <w:szCs w:val="20"/>
        </w:rPr>
        <w:t>/</w:t>
      </w:r>
      <w:r>
        <w:rPr>
          <w:rFonts w:cs="Arial" w:hAnsi="Arial" w:eastAsia="Arial" w:ascii="Arial"/>
          <w:color w:val="3B3A3B"/>
          <w:spacing w:val="0"/>
          <w:w w:val="97"/>
          <w:sz w:val="20"/>
          <w:szCs w:val="20"/>
        </w:rPr>
        <w:t>2</w:t>
      </w:r>
      <w:r>
        <w:rPr>
          <w:rFonts w:cs="Arial" w:hAnsi="Arial" w:eastAsia="Arial" w:ascii="Arial"/>
          <w:color w:val="3B3A3B"/>
          <w:spacing w:val="0"/>
          <w:w w:val="110"/>
          <w:sz w:val="20"/>
          <w:szCs w:val="20"/>
        </w:rPr>
        <w:t>026</w:t>
      </w:r>
      <w:r>
        <w:rPr>
          <w:rFonts w:cs="Arial" w:hAnsi="Arial" w:eastAsia="Arial" w:ascii="Arial"/>
          <w:color w:val="8A878D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2"/>
        <w:ind w:left="1329" w:right="1435" w:firstLine="7"/>
      </w:pP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Q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EN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5F5E5F"/>
          <w:spacing w:val="0"/>
          <w:w w:val="107"/>
          <w:sz w:val="22"/>
          <w:szCs w:val="22"/>
        </w:rPr>
        <w:t>.</w:t>
      </w:r>
      <w:r>
        <w:rPr>
          <w:rFonts w:cs="Arial" w:hAnsi="Arial" w:eastAsia="Arial" w:ascii="Arial"/>
          <w:color w:val="5F5E5F"/>
          <w:spacing w:val="3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D4B4C"/>
          <w:spacing w:val="0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4D4B4C"/>
          <w:spacing w:val="-33"/>
          <w:w w:val="196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D4B4C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A878D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8A878D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99"/>
          <w:sz w:val="22"/>
          <w:szCs w:val="22"/>
        </w:rPr>
        <w:t>R</w:t>
      </w:r>
      <w:r>
        <w:rPr>
          <w:rFonts w:cs="Arial" w:hAnsi="Arial" w:eastAsia="Arial" w:ascii="Arial"/>
          <w:color w:val="3B3A3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B3A3B"/>
          <w:spacing w:val="0"/>
          <w:w w:val="165"/>
          <w:sz w:val="22"/>
          <w:szCs w:val="22"/>
        </w:rPr>
        <w:t>f</w:t>
      </w:r>
      <w:r>
        <w:rPr>
          <w:rFonts w:cs="Arial" w:hAnsi="Arial" w:eastAsia="Arial" w:ascii="Arial"/>
          <w:color w:val="4D4B4C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3B3A3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D4B4C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D4B4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ue</w:t>
      </w:r>
      <w:r>
        <w:rPr>
          <w:rFonts w:cs="Arial" w:hAnsi="Arial" w:eastAsia="Arial" w:ascii="Arial"/>
          <w:color w:val="4D4B4C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4D4B4C"/>
          <w:spacing w:val="2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D4B4C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2"/>
          <w:szCs w:val="22"/>
        </w:rPr>
        <w:t>lí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F5E5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F5E5F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10"/>
          <w:sz w:val="22"/>
          <w:szCs w:val="22"/>
        </w:rPr>
        <w:t>A</w:t>
      </w:r>
      <w:r>
        <w:rPr>
          <w:rFonts w:cs="Arial" w:hAnsi="Arial" w:eastAsia="Arial" w:ascii="Arial"/>
          <w:color w:val="4D4B4C"/>
          <w:spacing w:val="0"/>
          <w:w w:val="110"/>
          <w:sz w:val="22"/>
          <w:szCs w:val="22"/>
        </w:rPr>
        <w:t>u</w:t>
      </w:r>
      <w:r>
        <w:rPr>
          <w:rFonts w:cs="Arial" w:hAnsi="Arial" w:eastAsia="Arial" w:ascii="Arial"/>
          <w:color w:val="3B3A3B"/>
          <w:spacing w:val="0"/>
          <w:w w:val="110"/>
          <w:sz w:val="22"/>
          <w:szCs w:val="22"/>
        </w:rPr>
        <w:t>d</w:t>
      </w:r>
      <w:r>
        <w:rPr>
          <w:rFonts w:cs="Arial" w:hAnsi="Arial" w:eastAsia="Arial" w:ascii="Arial"/>
          <w:color w:val="4D4B4C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3B3A3B"/>
          <w:spacing w:val="0"/>
          <w:w w:val="110"/>
          <w:sz w:val="22"/>
          <w:szCs w:val="22"/>
        </w:rPr>
        <w:t>t</w:t>
      </w:r>
      <w:r>
        <w:rPr>
          <w:rFonts w:cs="Arial" w:hAnsi="Arial" w:eastAsia="Arial" w:ascii="Arial"/>
          <w:color w:val="3B3A3B"/>
          <w:spacing w:val="0"/>
          <w:w w:val="110"/>
          <w:sz w:val="22"/>
          <w:szCs w:val="22"/>
        </w:rPr>
        <w:t>o</w:t>
      </w:r>
      <w:r>
        <w:rPr>
          <w:rFonts w:cs="Arial" w:hAnsi="Arial" w:eastAsia="Arial" w:ascii="Arial"/>
          <w:color w:val="4D4B4C"/>
          <w:spacing w:val="0"/>
          <w:w w:val="110"/>
          <w:sz w:val="22"/>
          <w:szCs w:val="22"/>
        </w:rPr>
        <w:t>r</w:t>
      </w:r>
      <w:r>
        <w:rPr>
          <w:rFonts w:cs="Arial" w:hAnsi="Arial" w:eastAsia="Arial" w:ascii="Arial"/>
          <w:color w:val="4D4B4C"/>
          <w:spacing w:val="13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3B3A3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D4B4C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B3A3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D4B4C"/>
          <w:spacing w:val="0"/>
          <w:w w:val="103"/>
          <w:sz w:val="22"/>
          <w:szCs w:val="22"/>
        </w:rPr>
        <w:t>rn</w:t>
      </w:r>
      <w:r>
        <w:rPr>
          <w:rFonts w:cs="Arial" w:hAnsi="Arial" w:eastAsia="Arial" w:ascii="Arial"/>
          <w:color w:val="3B3A3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F5E5F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5F5E5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F5E5F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D4B4C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B3A3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D4B4C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D4B4C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D4B4C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3B3A3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D4B4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D4B4C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B3A3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B3A3B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q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747174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9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3B3A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Ofi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A3B"/>
          <w:spacing w:val="5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A3B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8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2"/>
          <w:sz w:val="24"/>
          <w:szCs w:val="24"/>
        </w:rPr>
        <w:t>d</w:t>
      </w:r>
      <w:r>
        <w:rPr>
          <w:rFonts w:cs="Arial" w:hAnsi="Arial" w:eastAsia="Arial" w:ascii="Arial"/>
          <w:color w:val="3B3A3B"/>
          <w:spacing w:val="0"/>
          <w:w w:val="108"/>
          <w:sz w:val="24"/>
          <w:szCs w:val="24"/>
        </w:rPr>
        <w:t>m</w:t>
      </w:r>
      <w:r>
        <w:rPr>
          <w:rFonts w:cs="Arial" w:hAnsi="Arial" w:eastAsia="Arial" w:ascii="Arial"/>
          <w:color w:val="3B3A3B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13"/>
          <w:sz w:val="24"/>
          <w:szCs w:val="24"/>
        </w:rPr>
        <w:t>n</w:t>
      </w:r>
      <w:r>
        <w:rPr>
          <w:rFonts w:cs="Arial" w:hAnsi="Arial" w:eastAsia="Arial" w:ascii="Arial"/>
          <w:color w:val="3B3A3B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14"/>
          <w:sz w:val="24"/>
          <w:szCs w:val="24"/>
        </w:rPr>
        <w:t>s</w:t>
      </w:r>
      <w:r>
        <w:rPr>
          <w:rFonts w:cs="Arial" w:hAnsi="Arial" w:eastAsia="Arial" w:ascii="Arial"/>
          <w:color w:val="3B3A3B"/>
          <w:spacing w:val="0"/>
          <w:w w:val="151"/>
          <w:sz w:val="24"/>
          <w:szCs w:val="24"/>
        </w:rPr>
        <w:t>t</w:t>
      </w:r>
      <w:r>
        <w:rPr>
          <w:rFonts w:cs="Arial" w:hAnsi="Arial" w:eastAsia="Arial" w:ascii="Arial"/>
          <w:color w:val="3B3A3B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A3B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40"/>
          <w:sz w:val="24"/>
          <w:szCs w:val="24"/>
        </w:rPr>
        <w:t>t</w:t>
      </w:r>
      <w:r>
        <w:rPr>
          <w:rFonts w:cs="Arial" w:hAnsi="Arial" w:eastAsia="Arial" w:ascii="Arial"/>
          <w:color w:val="3B3A3B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14"/>
          <w:sz w:val="24"/>
          <w:szCs w:val="24"/>
        </w:rPr>
        <w:t>v</w:t>
      </w:r>
      <w:r>
        <w:rPr>
          <w:rFonts w:cs="Arial" w:hAnsi="Arial" w:eastAsia="Arial" w:ascii="Arial"/>
          <w:color w:val="3B3A3B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8A878D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8A878D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F5E5F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5F5E5F"/>
          <w:spacing w:val="0"/>
          <w:w w:val="112"/>
          <w:sz w:val="23"/>
          <w:szCs w:val="23"/>
        </w:rPr>
        <w:t>g</w:t>
      </w:r>
      <w:r>
        <w:rPr>
          <w:rFonts w:cs="Arial" w:hAnsi="Arial" w:eastAsia="Arial" w:ascii="Arial"/>
          <w:color w:val="5F5E5F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ca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5F5E5F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747174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ha</w:t>
      </w:r>
      <w:r>
        <w:rPr>
          <w:rFonts w:cs="Arial" w:hAnsi="Arial" w:eastAsia="Arial" w:ascii="Arial"/>
          <w:color w:val="3B3A3B"/>
          <w:spacing w:val="21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xt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ah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cá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6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co</w:t>
      </w:r>
      <w:r>
        <w:rPr>
          <w:rFonts w:cs="Arial" w:hAnsi="Arial" w:eastAsia="Arial" w:ascii="Arial"/>
          <w:color w:val="5F5E5F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F5E5F"/>
          <w:spacing w:val="31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qu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9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4D4B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/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fic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l.</w:t>
      </w:r>
      <w:r>
        <w:rPr>
          <w:rFonts w:cs="Arial" w:hAnsi="Arial" w:eastAsia="Arial" w:ascii="Arial"/>
          <w:color w:val="4D4B4C"/>
          <w:spacing w:val="0"/>
          <w:w w:val="131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41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52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55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E5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center"/>
        <w:spacing w:lineRule="exact" w:line="300"/>
        <w:ind w:left="69" w:right="216"/>
      </w:pPr>
      <w:r>
        <w:rPr>
          <w:rFonts w:cs="Arial" w:hAnsi="Arial" w:eastAsia="Arial" w:ascii="Arial"/>
          <w:color w:val="3B3A3B"/>
          <w:spacing w:val="0"/>
          <w:w w:val="100"/>
          <w:position w:val="1"/>
          <w:sz w:val="19"/>
          <w:szCs w:val="19"/>
        </w:rPr>
        <w:t>N</w:t>
      </w:r>
      <w:r>
        <w:rPr>
          <w:rFonts w:cs="Arial" w:hAnsi="Arial" w:eastAsia="Arial" w:ascii="Arial"/>
          <w:color w:val="3B3A3B"/>
          <w:spacing w:val="-18"/>
          <w:w w:val="100"/>
          <w:position w:val="1"/>
          <w:sz w:val="19"/>
          <w:szCs w:val="19"/>
        </w:rPr>
        <w:t> </w:t>
      </w:r>
      <w:r>
        <w:rPr>
          <w:rFonts w:cs="Arial" w:hAnsi="Arial" w:eastAsia="Arial" w:ascii="Arial"/>
          <w:color w:val="3B3A3B"/>
          <w:spacing w:val="0"/>
          <w:w w:val="88"/>
          <w:position w:val="1"/>
          <w:sz w:val="19"/>
          <w:szCs w:val="19"/>
        </w:rPr>
        <w:t>1</w:t>
      </w:r>
      <w:r>
        <w:rPr>
          <w:rFonts w:cs="Arial" w:hAnsi="Arial" w:eastAsia="Arial" w:ascii="Arial"/>
          <w:color w:val="3B3A3B"/>
          <w:spacing w:val="0"/>
          <w:w w:val="143"/>
          <w:position w:val="1"/>
          <w:sz w:val="19"/>
          <w:szCs w:val="19"/>
        </w:rPr>
        <w:t>5</w:t>
      </w:r>
      <w:r>
        <w:rPr>
          <w:rFonts w:cs="Arial" w:hAnsi="Arial" w:eastAsia="Arial" w:ascii="Arial"/>
          <w:color w:val="4D4B4C"/>
          <w:spacing w:val="0"/>
          <w:w w:val="227"/>
          <w:position w:val="1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-24"/>
          <w:w w:val="100"/>
          <w:position w:val="1"/>
          <w:sz w:val="19"/>
          <w:szCs w:val="19"/>
        </w:rPr>
        <w:t> </w:t>
      </w:r>
      <w:r>
        <w:rPr>
          <w:rFonts w:cs="Arial" w:hAnsi="Arial" w:eastAsia="Arial" w:ascii="Arial"/>
          <w:color w:val="3B3A3B"/>
          <w:spacing w:val="0"/>
          <w:w w:val="91"/>
          <w:position w:val="1"/>
          <w:sz w:val="19"/>
          <w:szCs w:val="19"/>
        </w:rPr>
        <w:t>E</w:t>
      </w:r>
      <w:r>
        <w:rPr>
          <w:rFonts w:cs="Arial" w:hAnsi="Arial" w:eastAsia="Arial" w:ascii="Arial"/>
          <w:color w:val="3B3A3B"/>
          <w:spacing w:val="0"/>
          <w:w w:val="164"/>
          <w:position w:val="1"/>
          <w:sz w:val="19"/>
          <w:szCs w:val="19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19"/>
          <w:szCs w:val="19"/>
        </w:rPr>
        <w:t> </w:t>
      </w:r>
      <w:r>
        <w:rPr>
          <w:rFonts w:cs="Arial" w:hAnsi="Arial" w:eastAsia="Arial" w:ascii="Arial"/>
          <w:color w:val="3B3A3B"/>
          <w:spacing w:val="-4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B3A3B"/>
          <w:spacing w:val="0"/>
          <w:w w:val="93"/>
          <w:position w:val="1"/>
          <w:sz w:val="30"/>
          <w:szCs w:val="30"/>
        </w:rPr>
        <w:t>I</w:t>
      </w:r>
      <w:r>
        <w:rPr>
          <w:rFonts w:cs="Times New Roman" w:hAnsi="Times New Roman" w:eastAsia="Times New Roman" w:ascii="Times New Roman"/>
          <w:color w:val="3B3A3B"/>
          <w:spacing w:val="0"/>
          <w:w w:val="62"/>
          <w:position w:val="1"/>
          <w:sz w:val="30"/>
          <w:szCs w:val="30"/>
        </w:rPr>
        <w:t>M</w:t>
      </w:r>
      <w:r>
        <w:rPr>
          <w:rFonts w:cs="Times New Roman" w:hAnsi="Times New Roman" w:eastAsia="Times New Roman" w:ascii="Times New Roman"/>
          <w:color w:val="3B3A3B"/>
          <w:spacing w:val="0"/>
          <w:w w:val="56"/>
          <w:position w:val="1"/>
          <w:sz w:val="30"/>
          <w:szCs w:val="30"/>
        </w:rPr>
        <w:t>:t-</w:t>
      </w:r>
      <w:r>
        <w:rPr>
          <w:rFonts w:cs="Times New Roman" w:hAnsi="Times New Roman" w:eastAsia="Times New Roman" w:ascii="Times New Roman"/>
          <w:color w:val="3B3A3B"/>
          <w:spacing w:val="0"/>
          <w:w w:val="47"/>
          <w:position w:val="1"/>
          <w:sz w:val="30"/>
          <w:szCs w:val="30"/>
        </w:rPr>
        <w:t>N-</w:t>
      </w:r>
      <w:r>
        <w:rPr>
          <w:rFonts w:cs="Times New Roman" w:hAnsi="Times New Roman" w:eastAsia="Times New Roman" w:ascii="Times New Roman"/>
          <w:color w:val="3B3A3B"/>
          <w:spacing w:val="0"/>
          <w:w w:val="67"/>
          <w:position w:val="1"/>
          <w:sz w:val="30"/>
          <w:szCs w:val="30"/>
        </w:rPr>
        <w:t>A-00</w:t>
      </w:r>
      <w:r>
        <w:rPr>
          <w:rFonts w:cs="Times New Roman" w:hAnsi="Times New Roman" w:eastAsia="Times New Roman" w:ascii="Times New Roman"/>
          <w:color w:val="5F5E5F"/>
          <w:spacing w:val="0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</w:t>
      </w:r>
      <w:r>
        <w:rPr>
          <w:rFonts w:cs="Malgun Gothic" w:hAnsi="Malgun Gothic" w:eastAsia="Malgun Gothic" w:ascii="Malgun Gothic"/>
          <w:color w:val="4D4B4C"/>
          <w:spacing w:val="0"/>
          <w:w w:val="105"/>
          <w:position w:val="1"/>
          <w:sz w:val="30"/>
          <w:szCs w:val="30"/>
        </w:rPr>
        <w:t>�</w:t>
      </w:r>
      <w:r>
        <w:rPr>
          <w:rFonts w:cs="Times New Roman" w:hAnsi="Times New Roman" w:eastAsia="Times New Roman" w:ascii="Times New Roman"/>
          <w:color w:val="5F5E5F"/>
          <w:spacing w:val="0"/>
          <w:w w:val="24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B3A3B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A3B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86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5F5E5F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D4B4C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A3B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F5E5F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33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F5E5F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31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F5E5F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F5E5F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D4B4C"/>
          <w:spacing w:val="0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11"/>
          <w:w w:val="100"/>
          <w:position w:val="1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4D4B4C"/>
          <w:spacing w:val="0"/>
          <w:w w:val="22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33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24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24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39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A3B"/>
          <w:spacing w:val="0"/>
          <w:w w:val="50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4D4B4C"/>
          <w:spacing w:val="0"/>
          <w:w w:val="34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F5E5F"/>
          <w:spacing w:val="0"/>
          <w:w w:val="38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8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30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D4B4C"/>
          <w:spacing w:val="0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F5E5F"/>
          <w:spacing w:val="0"/>
          <w:w w:val="23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F5E5F"/>
          <w:spacing w:val="0"/>
          <w:w w:val="100"/>
          <w:position w:val="1"/>
          <w:sz w:val="30"/>
          <w:szCs w:val="30"/>
        </w:rPr>
        <w:t>   </w:t>
      </w:r>
      <w:r>
        <w:rPr>
          <w:rFonts w:cs="Times New Roman" w:hAnsi="Times New Roman" w:eastAsia="Times New Roman" w:ascii="Times New Roman"/>
          <w:color w:val="5F5E5F"/>
          <w:spacing w:val="-34"/>
          <w:w w:val="100"/>
          <w:position w:val="1"/>
          <w:sz w:val="30"/>
          <w:szCs w:val="30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19"/>
          <w:szCs w:val="19"/>
        </w:rPr>
        <w:t>N</w:t>
      </w:r>
      <w:r>
        <w:rPr>
          <w:rFonts w:cs="Arial" w:hAnsi="Arial" w:eastAsia="Arial" w:ascii="Arial"/>
          <w:color w:val="3B3A3B"/>
          <w:spacing w:val="-18"/>
          <w:w w:val="100"/>
          <w:position w:val="1"/>
          <w:sz w:val="19"/>
          <w:szCs w:val="19"/>
        </w:rPr>
        <w:t> </w:t>
      </w:r>
      <w:r>
        <w:rPr>
          <w:rFonts w:cs="Arial" w:hAnsi="Arial" w:eastAsia="Arial" w:ascii="Arial"/>
          <w:color w:val="4D4B4C"/>
          <w:spacing w:val="0"/>
          <w:w w:val="88"/>
          <w:position w:val="1"/>
          <w:sz w:val="19"/>
          <w:szCs w:val="19"/>
        </w:rPr>
        <w:t>1</w:t>
      </w:r>
      <w:r>
        <w:rPr>
          <w:rFonts w:cs="Arial" w:hAnsi="Arial" w:eastAsia="Arial" w:ascii="Arial"/>
          <w:color w:val="4D4B4C"/>
          <w:spacing w:val="0"/>
          <w:w w:val="143"/>
          <w:position w:val="1"/>
          <w:sz w:val="19"/>
          <w:szCs w:val="19"/>
        </w:rPr>
        <w:t>6</w:t>
      </w:r>
      <w:r>
        <w:rPr>
          <w:rFonts w:cs="Arial" w:hAnsi="Arial" w:eastAsia="Arial" w:ascii="Arial"/>
          <w:color w:val="4D4B4C"/>
          <w:spacing w:val="0"/>
          <w:w w:val="100"/>
          <w:position w:val="1"/>
          <w:sz w:val="19"/>
          <w:szCs w:val="19"/>
        </w:rPr>
        <w:t>  </w:t>
      </w:r>
      <w:r>
        <w:rPr>
          <w:rFonts w:cs="Arial" w:hAnsi="Arial" w:eastAsia="Arial" w:ascii="Arial"/>
          <w:color w:val="4D4B4C"/>
          <w:spacing w:val="8"/>
          <w:w w:val="100"/>
          <w:position w:val="1"/>
          <w:sz w:val="19"/>
          <w:szCs w:val="19"/>
        </w:rPr>
        <w:t> </w:t>
      </w:r>
      <w:r>
        <w:rPr>
          <w:rFonts w:cs="Arial" w:hAnsi="Arial" w:eastAsia="Arial" w:ascii="Arial"/>
          <w:color w:val="4D4B4C"/>
          <w:spacing w:val="0"/>
          <w:w w:val="96"/>
          <w:position w:val="1"/>
          <w:sz w:val="19"/>
          <w:szCs w:val="19"/>
        </w:rPr>
        <w:t>E</w:t>
      </w:r>
      <w:r>
        <w:rPr>
          <w:rFonts w:cs="Arial" w:hAnsi="Arial" w:eastAsia="Arial" w:ascii="Arial"/>
          <w:color w:val="3B3A3B"/>
          <w:spacing w:val="0"/>
          <w:w w:val="143"/>
          <w:position w:val="1"/>
          <w:sz w:val="19"/>
          <w:szCs w:val="19"/>
        </w:rPr>
        <w:t>L</w:t>
      </w:r>
      <w:r>
        <w:rPr>
          <w:rFonts w:cs="Arial" w:hAnsi="Arial" w:eastAsia="Arial" w:ascii="Arial"/>
          <w:color w:val="3B3A3B"/>
          <w:spacing w:val="-17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B3A3B"/>
          <w:spacing w:val="0"/>
          <w:w w:val="93"/>
          <w:position w:val="1"/>
          <w:sz w:val="30"/>
          <w:szCs w:val="30"/>
        </w:rPr>
        <w:t>I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86"/>
        <w:ind w:left="1336" w:right="1467"/>
      </w:pPr>
      <w:r>
        <w:pict>
          <v:shape type="#_x0000_t75" style="position:absolute;margin-left:82.4452pt;margin-top:5.7021pt;width:476.67pt;height:5.40264pt;mso-position-horizontal-relative:page;mso-position-vertical-relative:paragraph;z-index:-381">
            <v:imagedata o:title="" r:id="rId44"/>
          </v:shape>
        </w:pic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5F5E5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A3B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F5E5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F5E5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A3B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A3B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E5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A3B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A3B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A3B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--------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D4B4C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B3A3B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B3A3B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D4B4C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4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D4B4C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D4B4C"/>
          <w:w w:val="54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D4B4C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F5E5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9"/>
        <w:ind w:left="1343" w:right="1422" w:firstLine="14"/>
      </w:pP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ab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fi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6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3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2"/>
          <w:sz w:val="24"/>
          <w:szCs w:val="24"/>
        </w:rPr>
        <w:t>d</w:t>
      </w:r>
      <w:r>
        <w:rPr>
          <w:rFonts w:cs="Arial" w:hAnsi="Arial" w:eastAsia="Arial" w:ascii="Arial"/>
          <w:color w:val="3B3A3B"/>
          <w:spacing w:val="0"/>
          <w:w w:val="104"/>
          <w:sz w:val="24"/>
          <w:szCs w:val="24"/>
        </w:rPr>
        <w:t>m</w:t>
      </w:r>
      <w:r>
        <w:rPr>
          <w:rFonts w:cs="Arial" w:hAnsi="Arial" w:eastAsia="Arial" w:ascii="Arial"/>
          <w:color w:val="3B3A3B"/>
          <w:spacing w:val="0"/>
          <w:w w:val="135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3B3A3B"/>
          <w:spacing w:val="0"/>
          <w:w w:val="135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08"/>
          <w:sz w:val="24"/>
          <w:szCs w:val="24"/>
        </w:rPr>
        <w:t>s</w:t>
      </w:r>
      <w:r>
        <w:rPr>
          <w:rFonts w:cs="Arial" w:hAnsi="Arial" w:eastAsia="Arial" w:ascii="Arial"/>
          <w:color w:val="3B3A3B"/>
          <w:spacing w:val="0"/>
          <w:w w:val="151"/>
          <w:sz w:val="24"/>
          <w:szCs w:val="24"/>
        </w:rPr>
        <w:t>t</w:t>
      </w:r>
      <w:r>
        <w:rPr>
          <w:rFonts w:cs="Arial" w:hAnsi="Arial" w:eastAsia="Arial" w:ascii="Arial"/>
          <w:color w:val="3B3A3B"/>
          <w:spacing w:val="0"/>
          <w:w w:val="108"/>
          <w:sz w:val="24"/>
          <w:szCs w:val="24"/>
        </w:rPr>
        <w:t>r</w:t>
      </w:r>
      <w:r>
        <w:rPr>
          <w:rFonts w:cs="Arial" w:hAnsi="Arial" w:eastAsia="Arial" w:ascii="Arial"/>
          <w:color w:val="3B3A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14"/>
          <w:sz w:val="24"/>
          <w:szCs w:val="24"/>
        </w:rPr>
        <w:t>tiv</w:t>
      </w:r>
      <w:r>
        <w:rPr>
          <w:rFonts w:cs="Arial" w:hAnsi="Arial" w:eastAsia="Arial" w:ascii="Arial"/>
          <w:color w:val="3B3A3B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7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2"/>
          <w:w w:val="107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174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g</w:t>
      </w:r>
      <w:r>
        <w:rPr>
          <w:rFonts w:cs="Arial" w:hAnsi="Arial" w:eastAsia="Arial" w:ascii="Arial"/>
          <w:color w:val="5F5E5F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5F5E5F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5F5E5F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B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ca</w:t>
      </w:r>
      <w:r>
        <w:rPr>
          <w:rFonts w:cs="Arial" w:hAnsi="Arial" w:eastAsia="Arial" w:ascii="Arial"/>
          <w:color w:val="5F5E5F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5F5E5F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5F5E5F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5F5E5F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5F5E5F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4D4B4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F5E5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F5E5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F5E5F"/>
          <w:spacing w:val="0"/>
          <w:w w:val="111"/>
          <w:sz w:val="22"/>
          <w:szCs w:val="22"/>
        </w:rPr>
        <w:t>do</w:t>
      </w:r>
      <w:r>
        <w:rPr>
          <w:rFonts w:cs="Arial" w:hAnsi="Arial" w:eastAsia="Arial" w:ascii="Arial"/>
          <w:color w:val="5F5E5F"/>
          <w:spacing w:val="58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B3A3B"/>
          <w:spacing w:val="0"/>
          <w:w w:val="113"/>
          <w:sz w:val="22"/>
          <w:szCs w:val="22"/>
        </w:rPr>
        <w:t>xt</w:t>
      </w:r>
      <w:r>
        <w:rPr>
          <w:rFonts w:cs="Arial" w:hAnsi="Arial" w:eastAsia="Arial" w:ascii="Arial"/>
          <w:color w:val="4D4B4C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B3A3B"/>
          <w:spacing w:val="0"/>
          <w:w w:val="111"/>
          <w:sz w:val="22"/>
          <w:szCs w:val="22"/>
        </w:rPr>
        <w:t>ah</w:t>
      </w:r>
      <w:r>
        <w:rPr>
          <w:rFonts w:cs="Arial" w:hAnsi="Arial" w:eastAsia="Arial" w:ascii="Arial"/>
          <w:color w:val="3B3A3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B3A3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B3A3B"/>
          <w:spacing w:val="0"/>
          <w:w w:val="108"/>
          <w:sz w:val="22"/>
          <w:szCs w:val="22"/>
        </w:rPr>
        <w:t>cá</w:t>
      </w:r>
      <w:r>
        <w:rPr>
          <w:rFonts w:cs="Arial" w:hAnsi="Arial" w:eastAsia="Arial" w:ascii="Arial"/>
          <w:color w:val="3B3A3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B3A3B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B3A3B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3B3A3B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5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ill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B3A3B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747174"/>
          <w:spacing w:val="0"/>
          <w:w w:val="59"/>
          <w:sz w:val="22"/>
          <w:szCs w:val="22"/>
        </w:rPr>
        <w:t>,</w:t>
      </w:r>
      <w:r>
        <w:rPr>
          <w:rFonts w:cs="Arial" w:hAnsi="Arial" w:eastAsia="Arial" w:ascii="Arial"/>
          <w:color w:val="4D4B4C"/>
          <w:spacing w:val="0"/>
          <w:w w:val="111"/>
          <w:sz w:val="22"/>
          <w:szCs w:val="22"/>
        </w:rPr>
        <w:t>J</w:t>
      </w:r>
      <w:r>
        <w:rPr>
          <w:rFonts w:cs="Arial" w:hAnsi="Arial" w:eastAsia="Arial" w:ascii="Arial"/>
          <w:color w:val="3B3A3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D4B4C"/>
          <w:spacing w:val="0"/>
          <w:w w:val="110"/>
          <w:sz w:val="22"/>
          <w:szCs w:val="22"/>
        </w:rPr>
        <w:t>li</w:t>
      </w:r>
      <w:r>
        <w:rPr>
          <w:rFonts w:cs="Arial" w:hAnsi="Arial" w:eastAsia="Arial" w:ascii="Arial"/>
          <w:color w:val="3B3A3B"/>
          <w:spacing w:val="0"/>
          <w:w w:val="111"/>
          <w:sz w:val="22"/>
          <w:szCs w:val="22"/>
        </w:rPr>
        <w:t>sco</w:t>
      </w:r>
      <w:r>
        <w:rPr>
          <w:rFonts w:cs="Arial" w:hAnsi="Arial" w:eastAsia="Arial" w:ascii="Arial"/>
          <w:color w:val="5F5E5F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F5E5F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5F5E5F"/>
          <w:spacing w:val="19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2"/>
          <w:szCs w:val="22"/>
        </w:rPr>
        <w:t>ifi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qu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8"/>
          <w:sz w:val="22"/>
          <w:szCs w:val="22"/>
        </w:rPr>
        <w:t>en</w:t>
      </w:r>
      <w:r>
        <w:rPr>
          <w:rFonts w:cs="Arial" w:hAnsi="Arial" w:eastAsia="Arial" w:ascii="Arial"/>
          <w:color w:val="3B3A3B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B3A3B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4D4B4C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B3A3B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B3A3B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B3A3B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B3A3B"/>
          <w:spacing w:val="53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B3A3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D4B4C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4D4B4C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q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5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oc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ón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5F5E5F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4D4B4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3B3A3B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ed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3B3A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áb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3B3A3B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36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6</w:t>
      </w:r>
      <w:r>
        <w:rPr>
          <w:rFonts w:cs="Arial" w:hAnsi="Arial" w:eastAsia="Arial" w:ascii="Arial"/>
          <w:color w:val="3B3A3B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h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3B3A3B"/>
          <w:spacing w:val="0"/>
          <w:w w:val="129"/>
          <w:sz w:val="23"/>
          <w:szCs w:val="23"/>
        </w:rPr>
        <w:t>8</w:t>
      </w:r>
      <w:r>
        <w:rPr>
          <w:rFonts w:cs="Arial" w:hAnsi="Arial" w:eastAsia="Arial" w:ascii="Arial"/>
          <w:color w:val="3B3A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0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747174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4D4B4C"/>
          <w:spacing w:val="0"/>
          <w:w w:val="131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41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E5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60"/>
        <w:ind w:left="1358" w:right="1427"/>
      </w:pPr>
      <w:r>
        <w:pict>
          <v:group style="position:absolute;margin-left:16.201pt;margin-top:206.741pt;width:605.198pt;height:475.432pt;mso-position-horizontal-relative:page;mso-position-vertical-relative:page;z-index:-387" coordorigin="324,4135" coordsize="12104,9509">
            <v:shape type="#_x0000_t75" style="position:absolute;left:11096;top:10776;width:446;height:2096">
              <v:imagedata o:title="" r:id="rId45"/>
            </v:shape>
            <v:shape type="#_x0000_t75" style="position:absolute;left:1354;top:6353;width:9886;height:7182">
              <v:imagedata o:title="" r:id="rId46"/>
            </v:shape>
            <v:shape type="#_x0000_t75" style="position:absolute;left:425;top:4135;width:12003;height:1542">
              <v:imagedata o:title="" r:id="rId47"/>
            </v:shape>
            <v:shape type="#_x0000_t75" style="position:absolute;left:11881;top:5395;width:216;height:8248">
              <v:imagedata o:title="" r:id="rId48"/>
            </v:shape>
            <v:shape type="#_x0000_t75" style="position:absolute;left:11348;top:5395;width:158;height:5381">
              <v:imagedata o:title="" r:id="rId49"/>
            </v:shape>
            <v:shape type="#_x0000_t75" style="position:absolute;left:1210;top:5374;width:216;height:7362">
              <v:imagedata o:title="" r:id="rId50"/>
            </v:shape>
            <v:shape type="#_x0000_t75" style="position:absolute;left:475;top:12678;width:929;height:101">
              <v:imagedata o:title="" r:id="rId51"/>
            </v:shape>
            <v:shape type="#_x0000_t75" style="position:absolute;left:324;top:5395;width:216;height:7362">
              <v:imagedata o:title="" r:id="rId52"/>
            </v:shape>
            <v:shape type="#_x0000_t75" style="position:absolute;left:346;top:5359;width:943;height:101">
              <v:imagedata o:title="" r:id="rId53"/>
            </v:shape>
            <w10:wrap type="none"/>
          </v:group>
        </w:pict>
      </w:r>
      <w:r>
        <w:rPr>
          <w:rFonts w:cs="Arial" w:hAnsi="Arial" w:eastAsia="Arial" w:ascii="Arial"/>
          <w:color w:val="3B3A3B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E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E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E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F5E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E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B3A3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B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B3A3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3B3A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E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E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3B3A3B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D4B4C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A3B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D4B4C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A3B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D4B4C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B3A3B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B3A3B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A3B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A3B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5F5E5F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5F5E5F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se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5F5E5F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45" w:lineRule="auto" w:line="283"/>
        <w:ind w:left="1351" w:right="1404"/>
      </w:pPr>
      <w:r>
        <w:pict>
          <v:shape type="#_x0000_t75" style="position:absolute;margin-left:622.119pt;margin-top:470.389pt;width:7.9205pt;height:499.924pt;mso-position-horizontal-relative:page;mso-position-vertical-relative:page;z-index:-378">
            <v:imagedata o:title="" r:id="rId54"/>
          </v:shape>
        </w:pic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-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2"/>
          <w:sz w:val="23"/>
          <w:szCs w:val="23"/>
        </w:rPr>
        <w:t>rm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ac</w:t>
      </w:r>
      <w:r>
        <w:rPr>
          <w:rFonts w:cs="Arial" w:hAnsi="Arial" w:eastAsia="Arial" w:ascii="Arial"/>
          <w:color w:val="5F5E5F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747174"/>
          <w:spacing w:val="0"/>
          <w:w w:val="84"/>
          <w:sz w:val="24"/>
          <w:szCs w:val="24"/>
        </w:rPr>
        <w:t>"</w:t>
      </w:r>
      <w:r>
        <w:rPr>
          <w:rFonts w:cs="Arial" w:hAnsi="Arial" w:eastAsia="Arial" w:ascii="Arial"/>
          <w:color w:val="3B3A3B"/>
          <w:spacing w:val="0"/>
          <w:w w:val="99"/>
          <w:sz w:val="24"/>
          <w:szCs w:val="24"/>
        </w:rPr>
        <w:t>C</w:t>
      </w:r>
      <w:r>
        <w:rPr>
          <w:rFonts w:cs="Arial" w:hAnsi="Arial" w:eastAsia="Arial" w:ascii="Arial"/>
          <w:color w:val="3B3A3B"/>
          <w:spacing w:val="0"/>
          <w:w w:val="113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2"/>
          <w:sz w:val="24"/>
          <w:szCs w:val="24"/>
        </w:rPr>
        <w:t>n</w:t>
      </w:r>
      <w:r>
        <w:rPr>
          <w:rFonts w:cs="Arial" w:hAnsi="Arial" w:eastAsia="Arial" w:ascii="Arial"/>
          <w:color w:val="3B3A3B"/>
          <w:spacing w:val="0"/>
          <w:w w:val="120"/>
          <w:sz w:val="24"/>
          <w:szCs w:val="24"/>
        </w:rPr>
        <w:t>fi</w:t>
      </w:r>
      <w:r>
        <w:rPr>
          <w:rFonts w:cs="Arial" w:hAnsi="Arial" w:eastAsia="Arial" w:ascii="Arial"/>
          <w:color w:val="3B3A3B"/>
          <w:spacing w:val="0"/>
          <w:w w:val="113"/>
          <w:sz w:val="24"/>
          <w:szCs w:val="24"/>
        </w:rPr>
        <w:t>d</w:t>
      </w:r>
      <w:r>
        <w:rPr>
          <w:rFonts w:cs="Arial" w:hAnsi="Arial" w:eastAsia="Arial" w:ascii="Arial"/>
          <w:color w:val="3B3A3B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A3B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3B3A3B"/>
          <w:spacing w:val="0"/>
          <w:w w:val="114"/>
          <w:sz w:val="24"/>
          <w:szCs w:val="24"/>
        </w:rPr>
        <w:t>c</w:t>
      </w:r>
      <w:r>
        <w:rPr>
          <w:rFonts w:cs="Arial" w:hAnsi="Arial" w:eastAsia="Arial" w:ascii="Arial"/>
          <w:color w:val="4D4B4C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35"/>
          <w:sz w:val="24"/>
          <w:szCs w:val="24"/>
        </w:rPr>
        <w:t>l</w:t>
      </w:r>
      <w:r>
        <w:rPr>
          <w:rFonts w:cs="Arial" w:hAnsi="Arial" w:eastAsia="Arial" w:ascii="Arial"/>
          <w:color w:val="4D4B4C"/>
          <w:spacing w:val="0"/>
          <w:w w:val="135"/>
          <w:sz w:val="24"/>
          <w:szCs w:val="24"/>
        </w:rPr>
        <w:t>"</w:t>
      </w:r>
      <w:r>
        <w:rPr>
          <w:rFonts w:cs="Arial" w:hAnsi="Arial" w:eastAsia="Arial" w:ascii="Arial"/>
          <w:color w:val="4D4B4C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D4B4C"/>
          <w:spacing w:val="-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A3B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18"/>
          <w:sz w:val="24"/>
          <w:szCs w:val="24"/>
        </w:rPr>
        <w:t>"</w:t>
      </w:r>
      <w:r>
        <w:rPr>
          <w:rFonts w:cs="Arial" w:hAnsi="Arial" w:eastAsia="Arial" w:ascii="Arial"/>
          <w:color w:val="3B3A3B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3B3A3B"/>
          <w:spacing w:val="0"/>
          <w:w w:val="97"/>
          <w:sz w:val="24"/>
          <w:szCs w:val="24"/>
        </w:rPr>
        <w:t>e</w:t>
      </w:r>
      <w:r>
        <w:rPr>
          <w:rFonts w:cs="Arial" w:hAnsi="Arial" w:eastAsia="Arial" w:ascii="Arial"/>
          <w:color w:val="3B3A3B"/>
          <w:spacing w:val="0"/>
          <w:w w:val="114"/>
          <w:sz w:val="24"/>
          <w:szCs w:val="24"/>
        </w:rPr>
        <w:t>s</w:t>
      </w:r>
      <w:r>
        <w:rPr>
          <w:rFonts w:cs="Arial" w:hAnsi="Arial" w:eastAsia="Arial" w:ascii="Arial"/>
          <w:color w:val="3B3A3B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3B3A3B"/>
          <w:spacing w:val="0"/>
          <w:w w:val="111"/>
          <w:sz w:val="24"/>
          <w:szCs w:val="24"/>
        </w:rPr>
        <w:t>rv</w:t>
      </w:r>
      <w:r>
        <w:rPr>
          <w:rFonts w:cs="Arial" w:hAnsi="Arial" w:eastAsia="Arial" w:ascii="Arial"/>
          <w:color w:val="3B3A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7"/>
          <w:sz w:val="24"/>
          <w:szCs w:val="24"/>
        </w:rPr>
        <w:t>d</w:t>
      </w:r>
      <w:r>
        <w:rPr>
          <w:rFonts w:cs="Arial" w:hAnsi="Arial" w:eastAsia="Arial" w:ascii="Arial"/>
          <w:color w:val="3B3A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4D4B4C"/>
          <w:spacing w:val="0"/>
          <w:w w:val="144"/>
          <w:sz w:val="24"/>
          <w:szCs w:val="24"/>
        </w:rPr>
        <w:t>"</w:t>
      </w:r>
      <w:r>
        <w:rPr>
          <w:rFonts w:cs="Arial" w:hAnsi="Arial" w:eastAsia="Arial" w:ascii="Arial"/>
          <w:color w:val="4D4B4C"/>
          <w:spacing w:val="0"/>
          <w:w w:val="108"/>
          <w:sz w:val="24"/>
          <w:szCs w:val="24"/>
        </w:rPr>
        <w:t>,</w:t>
      </w:r>
      <w:r>
        <w:rPr>
          <w:rFonts w:cs="Arial" w:hAnsi="Arial" w:eastAsia="Arial" w:ascii="Arial"/>
          <w:color w:val="4D4B4C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D4B4C"/>
          <w:spacing w:val="-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fo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747174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174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B3A3B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ud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747174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4D4B4C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4D4B4C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3B3A3B"/>
          <w:spacing w:val="0"/>
          <w:w w:val="123"/>
          <w:sz w:val="23"/>
          <w:szCs w:val="23"/>
        </w:rPr>
        <w:t>7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4D4B4C"/>
          <w:spacing w:val="0"/>
          <w:w w:val="6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31"/>
          <w:w w:val="6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2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D4B4C"/>
          <w:spacing w:val="0"/>
          <w:w w:val="34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747174"/>
          <w:spacing w:val="0"/>
          <w:w w:val="92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747174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747174"/>
          <w:spacing w:val="-2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3B3A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fr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F5E5F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A3B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6</w:t>
      </w:r>
      <w:r>
        <w:rPr>
          <w:rFonts w:cs="Arial" w:hAnsi="Arial" w:eastAsia="Arial" w:ascii="Arial"/>
          <w:color w:val="4D4B4C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ac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5F5E5F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4D4B4C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B3A3B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9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3B3A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79"/>
          <w:sz w:val="23"/>
          <w:szCs w:val="23"/>
        </w:rPr>
        <w:t>II</w:t>
      </w:r>
      <w:r>
        <w:rPr>
          <w:rFonts w:cs="Arial" w:hAnsi="Arial" w:eastAsia="Arial" w:ascii="Arial"/>
          <w:color w:val="3B3A3B"/>
          <w:spacing w:val="5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-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5F5E5F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ace</w:t>
      </w:r>
      <w:r>
        <w:rPr>
          <w:rFonts w:cs="Arial" w:hAnsi="Arial" w:eastAsia="Arial" w:ascii="Arial"/>
          <w:color w:val="3B3A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A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174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em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ey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om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pe</w:t>
      </w:r>
      <w:r>
        <w:rPr>
          <w:rFonts w:cs="Arial" w:hAnsi="Arial" w:eastAsia="Arial" w:ascii="Arial"/>
          <w:color w:val="3B3A3B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A3B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174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747174"/>
          <w:spacing w:val="0"/>
          <w:w w:val="135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174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3B3A3B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ey</w:t>
      </w:r>
      <w:r>
        <w:rPr>
          <w:rFonts w:cs="Arial" w:hAnsi="Arial" w:eastAsia="Arial" w:ascii="Arial"/>
          <w:color w:val="3B3A3B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ob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lineRule="exact" w:line="260"/>
        <w:ind w:right="1454"/>
      </w:pPr>
      <w:r>
        <w:rPr>
          <w:rFonts w:cs="Malgun Gothic" w:hAnsi="Malgun Gothic" w:eastAsia="Malgun Gothic" w:ascii="Malgun Gothic"/>
          <w:color w:val="3B3A3B"/>
          <w:spacing w:val="0"/>
          <w:w w:val="3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3B3A3B"/>
          <w:spacing w:val="0"/>
          <w:w w:val="31"/>
          <w:sz w:val="23"/>
          <w:szCs w:val="23"/>
        </w:rPr>
        <w:t>        </w:t>
      </w:r>
      <w:r>
        <w:rPr>
          <w:rFonts w:cs="Malgun Gothic" w:hAnsi="Malgun Gothic" w:eastAsia="Malgun Gothic" w:ascii="Malgun Gothic"/>
          <w:color w:val="3B3A3B"/>
          <w:spacing w:val="12"/>
          <w:w w:val="31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ca</w:t>
      </w:r>
      <w:r>
        <w:rPr>
          <w:rFonts w:cs="Arial" w:hAnsi="Arial" w:eastAsia="Arial" w:ascii="Arial"/>
          <w:color w:val="3B3A3B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-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3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sco</w:t>
      </w:r>
      <w:r>
        <w:rPr>
          <w:rFonts w:cs="Arial" w:hAnsi="Arial" w:eastAsia="Arial" w:ascii="Arial"/>
          <w:color w:val="5F5E5F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F5E5F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5" w:lineRule="auto" w:line="287"/>
        <w:ind w:left="1351" w:right="1415" w:firstLine="14"/>
      </w:pP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747174"/>
          <w:spacing w:val="0"/>
          <w:w w:val="124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8A878D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8A878D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3B3A3B"/>
          <w:spacing w:val="0"/>
          <w:w w:val="123"/>
          <w:sz w:val="23"/>
          <w:szCs w:val="23"/>
        </w:rPr>
        <w:t>2</w:t>
      </w:r>
      <w:r>
        <w:rPr>
          <w:rFonts w:cs="Arial" w:hAnsi="Arial" w:eastAsia="Arial" w:ascii="Arial"/>
          <w:color w:val="3B3A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3B3A3B"/>
          <w:spacing w:val="0"/>
          <w:w w:val="129"/>
          <w:sz w:val="23"/>
          <w:szCs w:val="23"/>
        </w:rPr>
        <w:t>3</w:t>
      </w:r>
      <w:r>
        <w:rPr>
          <w:rFonts w:cs="Arial" w:hAnsi="Arial" w:eastAsia="Arial" w:ascii="Arial"/>
          <w:color w:val="3B3A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ced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6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93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747174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rtic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89"/>
          <w:sz w:val="23"/>
          <w:szCs w:val="23"/>
        </w:rPr>
        <w:t>6</w:t>
      </w:r>
      <w:r>
        <w:rPr>
          <w:rFonts w:cs="Arial" w:hAnsi="Arial" w:eastAsia="Arial" w:ascii="Arial"/>
          <w:color w:val="4D4B4C"/>
          <w:spacing w:val="0"/>
          <w:w w:val="89"/>
          <w:sz w:val="23"/>
          <w:szCs w:val="23"/>
        </w:rPr>
        <w:t>1</w:t>
      </w:r>
      <w:r>
        <w:rPr>
          <w:rFonts w:cs="Arial" w:hAnsi="Arial" w:eastAsia="Arial" w:ascii="Arial"/>
          <w:color w:val="4D4B4C"/>
          <w:spacing w:val="45"/>
          <w:w w:val="89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B3A3B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8"/>
          <w:sz w:val="23"/>
          <w:szCs w:val="23"/>
        </w:rPr>
        <w:t>V</w:t>
      </w:r>
      <w:r>
        <w:rPr>
          <w:rFonts w:cs="Arial" w:hAnsi="Arial" w:eastAsia="Arial" w:ascii="Arial"/>
          <w:color w:val="5F5E5F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5F5E5F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747174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89"/>
          <w:sz w:val="23"/>
          <w:szCs w:val="23"/>
        </w:rPr>
        <w:t>X</w:t>
      </w:r>
      <w:r>
        <w:rPr>
          <w:rFonts w:cs="Arial" w:hAnsi="Arial" w:eastAsia="Arial" w:ascii="Arial"/>
          <w:color w:val="4D4B4C"/>
          <w:spacing w:val="0"/>
          <w:w w:val="89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89"/>
          <w:sz w:val="23"/>
          <w:szCs w:val="23"/>
        </w:rPr>
        <w:t>II</w:t>
      </w:r>
      <w:r>
        <w:rPr>
          <w:rFonts w:cs="Arial" w:hAnsi="Arial" w:eastAsia="Arial" w:ascii="Arial"/>
          <w:color w:val="747174"/>
          <w:spacing w:val="0"/>
          <w:w w:val="89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32"/>
          <w:w w:val="89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X</w:t>
      </w:r>
      <w:r>
        <w:rPr>
          <w:rFonts w:cs="Arial" w:hAnsi="Arial" w:eastAsia="Arial" w:ascii="Arial"/>
          <w:color w:val="3B3A3B"/>
          <w:spacing w:val="0"/>
          <w:w w:val="108"/>
          <w:sz w:val="23"/>
          <w:szCs w:val="23"/>
        </w:rPr>
        <w:t>V</w:t>
      </w:r>
      <w:r>
        <w:rPr>
          <w:rFonts w:cs="Arial" w:hAnsi="Arial" w:eastAsia="Arial" w:ascii="Arial"/>
          <w:color w:val="747174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XX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A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6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ob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5"/>
          <w:sz w:val="23"/>
          <w:szCs w:val="23"/>
        </w:rPr>
        <w:t>rn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A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it</w:t>
      </w:r>
      <w:r>
        <w:rPr>
          <w:rFonts w:cs="Arial" w:hAnsi="Arial" w:eastAsia="Arial" w:ascii="Arial"/>
          <w:color w:val="4D4B4C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1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xt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hu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6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4D4B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ill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747174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747174"/>
          <w:spacing w:val="8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ód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93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sc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747174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E5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41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E5F"/>
          <w:spacing w:val="0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29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00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E5F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E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F5E5F"/>
          <w:spacing w:val="0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F5E5F"/>
          <w:spacing w:val="0"/>
          <w:w w:val="423"/>
          <w:sz w:val="23"/>
          <w:szCs w:val="23"/>
        </w:rPr>
        <w:t>-</w:t>
      </w:r>
      <w:r>
        <w:rPr>
          <w:rFonts w:cs="Arial" w:hAnsi="Arial" w:eastAsia="Arial" w:ascii="Arial"/>
          <w:color w:val="3B3A3B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B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432"/>
          <w:sz w:val="23"/>
          <w:szCs w:val="23"/>
        </w:rPr>
        <w:t>-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85"/>
        <w:ind w:left="1365" w:right="1406"/>
      </w:pPr>
      <w:r>
        <w:pict>
          <v:shape type="#_x0000_t75" style="position:absolute;margin-left:83.5253pt;margin-top:1.4223pt;width:478.47pt;height:88.243pt;mso-position-horizontal-relative:page;mso-position-vertical-relative:paragraph;z-index:-382">
            <v:imagedata o:title="" r:id="rId55"/>
          </v:shape>
        </w:pic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D4B4C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B3A3B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ás</w:t>
      </w:r>
      <w:r>
        <w:rPr>
          <w:rFonts w:cs="Arial" w:hAnsi="Arial" w:eastAsia="Arial" w:ascii="Arial"/>
          <w:color w:val="3B3A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747174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747174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94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3B3A3B"/>
          <w:spacing w:val="0"/>
          <w:w w:val="123"/>
          <w:sz w:val="23"/>
          <w:szCs w:val="23"/>
        </w:rPr>
        <w:t>2</w:t>
      </w:r>
      <w:r>
        <w:rPr>
          <w:rFonts w:cs="Arial" w:hAnsi="Arial" w:eastAsia="Arial" w:ascii="Arial"/>
          <w:color w:val="747174"/>
          <w:spacing w:val="0"/>
          <w:w w:val="90"/>
          <w:sz w:val="23"/>
          <w:szCs w:val="23"/>
        </w:rPr>
        <w:t>: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3B3A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(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)</w:t>
      </w:r>
      <w:r>
        <w:rPr>
          <w:rFonts w:cs="Arial" w:hAnsi="Arial" w:eastAsia="Arial" w:ascii="Arial"/>
          <w:color w:val="4D4B4C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3B3A3B"/>
          <w:spacing w:val="0"/>
          <w:w w:val="129"/>
          <w:sz w:val="23"/>
          <w:szCs w:val="23"/>
        </w:rPr>
        <w:t>8</w:t>
      </w:r>
      <w:r>
        <w:rPr>
          <w:rFonts w:cs="Arial" w:hAnsi="Arial" w:eastAsia="Arial" w:ascii="Arial"/>
          <w:color w:val="3B3A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6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747174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ev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an</w:t>
      </w:r>
      <w:r>
        <w:rPr>
          <w:rFonts w:cs="Arial" w:hAnsi="Arial" w:eastAsia="Arial" w:ascii="Arial"/>
          <w:color w:val="3B3A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D4B4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fir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A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3B3A3B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no</w:t>
      </w:r>
      <w:r>
        <w:rPr>
          <w:rFonts w:cs="Arial" w:hAnsi="Arial" w:eastAsia="Arial" w:ascii="Arial"/>
          <w:color w:val="3B3A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3B3A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B3A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4717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rv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4D4B4C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A3B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3B3A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rm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ó</w:t>
      </w:r>
      <w:r>
        <w:rPr>
          <w:rFonts w:cs="Arial" w:hAnsi="Arial" w:eastAsia="Arial" w:ascii="Arial"/>
          <w:color w:val="3B3A3B"/>
          <w:spacing w:val="0"/>
          <w:w w:val="95"/>
          <w:sz w:val="23"/>
          <w:szCs w:val="23"/>
        </w:rPr>
        <w:t>g</w:t>
      </w:r>
      <w:r>
        <w:rPr>
          <w:rFonts w:cs="Arial" w:hAnsi="Arial" w:eastAsia="Arial" w:ascii="Arial"/>
          <w:color w:val="3B3A3B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3B3A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  </w:t>
      </w:r>
      <w:r>
        <w:rPr>
          <w:rFonts w:cs="Arial" w:hAnsi="Arial" w:eastAsia="Arial" w:ascii="Arial"/>
          <w:color w:val="3B3A3B"/>
          <w:spacing w:val="-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D4B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96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14"/>
          <w:sz w:val="24"/>
          <w:szCs w:val="24"/>
        </w:rPr>
        <w:t>fic</w:t>
      </w:r>
      <w:r>
        <w:rPr>
          <w:rFonts w:cs="Arial" w:hAnsi="Arial" w:eastAsia="Arial" w:ascii="Arial"/>
          <w:color w:val="4D4B4C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3B3A3B"/>
          <w:spacing w:val="0"/>
          <w:w w:val="108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5"/>
          <w:sz w:val="24"/>
          <w:szCs w:val="24"/>
        </w:rPr>
        <w:t>M</w:t>
      </w:r>
      <w:r>
        <w:rPr>
          <w:rFonts w:cs="Arial" w:hAnsi="Arial" w:eastAsia="Arial" w:ascii="Arial"/>
          <w:color w:val="3B3A3B"/>
          <w:spacing w:val="0"/>
          <w:w w:val="105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5"/>
          <w:sz w:val="24"/>
          <w:szCs w:val="24"/>
        </w:rPr>
        <w:t>y</w:t>
      </w:r>
      <w:r>
        <w:rPr>
          <w:rFonts w:cs="Arial" w:hAnsi="Arial" w:eastAsia="Arial" w:ascii="Arial"/>
          <w:color w:val="3B3A3B"/>
          <w:spacing w:val="0"/>
          <w:w w:val="105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5"/>
          <w:sz w:val="24"/>
          <w:szCs w:val="24"/>
        </w:rPr>
        <w:t>r</w:t>
      </w:r>
      <w:r>
        <w:rPr>
          <w:rFonts w:cs="Arial" w:hAnsi="Arial" w:eastAsia="Arial" w:ascii="Arial"/>
          <w:color w:val="3B3A3B"/>
          <w:spacing w:val="61"/>
          <w:w w:val="105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99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7"/>
          <w:sz w:val="24"/>
          <w:szCs w:val="24"/>
        </w:rPr>
        <w:t>d</w:t>
      </w:r>
      <w:r>
        <w:rPr>
          <w:rFonts w:cs="Arial" w:hAnsi="Arial" w:eastAsia="Arial" w:ascii="Arial"/>
          <w:color w:val="3B3A3B"/>
          <w:spacing w:val="0"/>
          <w:w w:val="108"/>
          <w:sz w:val="24"/>
          <w:szCs w:val="24"/>
        </w:rPr>
        <w:t>m</w:t>
      </w:r>
      <w:r>
        <w:rPr>
          <w:rFonts w:cs="Arial" w:hAnsi="Arial" w:eastAsia="Arial" w:ascii="Arial"/>
          <w:color w:val="3B3A3B"/>
          <w:spacing w:val="0"/>
          <w:w w:val="135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3B3A3B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14"/>
          <w:sz w:val="24"/>
          <w:szCs w:val="24"/>
        </w:rPr>
        <w:t>s</w:t>
      </w:r>
      <w:r>
        <w:rPr>
          <w:rFonts w:cs="Arial" w:hAnsi="Arial" w:eastAsia="Arial" w:ascii="Arial"/>
          <w:color w:val="3B3A3B"/>
          <w:spacing w:val="0"/>
          <w:w w:val="140"/>
          <w:sz w:val="24"/>
          <w:szCs w:val="24"/>
        </w:rPr>
        <w:t>t</w:t>
      </w:r>
      <w:r>
        <w:rPr>
          <w:rFonts w:cs="Arial" w:hAnsi="Arial" w:eastAsia="Arial" w:ascii="Arial"/>
          <w:color w:val="3B3A3B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3B3A3B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40"/>
          <w:sz w:val="24"/>
          <w:szCs w:val="24"/>
        </w:rPr>
        <w:t>t</w:t>
      </w:r>
      <w:r>
        <w:rPr>
          <w:rFonts w:cs="Arial" w:hAnsi="Arial" w:eastAsia="Arial" w:ascii="Arial"/>
          <w:color w:val="3B3A3B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B3A3B"/>
          <w:spacing w:val="0"/>
          <w:w w:val="126"/>
          <w:sz w:val="24"/>
          <w:szCs w:val="24"/>
        </w:rPr>
        <w:t>v</w:t>
      </w:r>
      <w:r>
        <w:rPr>
          <w:rFonts w:cs="Arial" w:hAnsi="Arial" w:eastAsia="Arial" w:ascii="Arial"/>
          <w:color w:val="3B3A3B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9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8A878D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8A878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8A878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5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5"/>
          <w:sz w:val="23"/>
          <w:szCs w:val="23"/>
        </w:rPr>
        <w:t>es</w:t>
      </w:r>
      <w:r>
        <w:rPr>
          <w:rFonts w:cs="Arial" w:hAnsi="Arial" w:eastAsia="Arial" w:ascii="Arial"/>
          <w:color w:val="4D4B4C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05"/>
          <w:sz w:val="23"/>
          <w:szCs w:val="23"/>
        </w:rPr>
        <w:t>r</w:t>
      </w:r>
      <w:r>
        <w:rPr>
          <w:rFonts w:cs="Arial" w:hAnsi="Arial" w:eastAsia="Arial" w:ascii="Arial"/>
          <w:color w:val="5F5E5F"/>
          <w:spacing w:val="61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g</w:t>
      </w:r>
      <w:r>
        <w:rPr>
          <w:rFonts w:cs="Arial" w:hAnsi="Arial" w:eastAsia="Arial" w:ascii="Arial"/>
          <w:color w:val="5F5E5F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5F5E5F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15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5F5E5F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5F5E5F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D4B4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4D4B4C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5F5E5F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5F5E5F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F5E5F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15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xt</w:t>
      </w:r>
      <w:r>
        <w:rPr>
          <w:rFonts w:cs="Arial" w:hAnsi="Arial" w:eastAsia="Arial" w:ascii="Arial"/>
          <w:color w:val="3B3A3B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h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B3A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A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A3B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D4B4C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D4B4C"/>
          <w:spacing w:val="15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E5F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A3B"/>
          <w:spacing w:val="0"/>
          <w:w w:val="118"/>
          <w:sz w:val="19"/>
          <w:szCs w:val="19"/>
        </w:rPr>
        <w:t>M</w:t>
      </w:r>
      <w:r>
        <w:rPr>
          <w:rFonts w:cs="Arial" w:hAnsi="Arial" w:eastAsia="Arial" w:ascii="Arial"/>
          <w:color w:val="4D4B4C"/>
          <w:spacing w:val="0"/>
          <w:w w:val="122"/>
          <w:sz w:val="19"/>
          <w:szCs w:val="19"/>
        </w:rPr>
        <w:t>e</w:t>
      </w:r>
      <w:r>
        <w:rPr>
          <w:rFonts w:cs="Arial" w:hAnsi="Arial" w:eastAsia="Arial" w:ascii="Arial"/>
          <w:color w:val="3B3A3B"/>
          <w:spacing w:val="0"/>
          <w:w w:val="127"/>
          <w:sz w:val="19"/>
          <w:szCs w:val="19"/>
        </w:rPr>
        <w:t>m</w:t>
      </w:r>
      <w:r>
        <w:rPr>
          <w:rFonts w:cs="Arial" w:hAnsi="Arial" w:eastAsia="Arial" w:ascii="Arial"/>
          <w:color w:val="4D4B4C"/>
          <w:spacing w:val="0"/>
          <w:w w:val="129"/>
          <w:sz w:val="19"/>
          <w:szCs w:val="19"/>
        </w:rPr>
        <w:t>b</w:t>
      </w:r>
      <w:r>
        <w:rPr>
          <w:rFonts w:cs="Arial" w:hAnsi="Arial" w:eastAsia="Arial" w:ascii="Arial"/>
          <w:color w:val="4D4B4C"/>
          <w:spacing w:val="0"/>
          <w:w w:val="147"/>
          <w:sz w:val="19"/>
          <w:szCs w:val="19"/>
        </w:rPr>
        <w:t>r</w:t>
      </w:r>
      <w:r>
        <w:rPr>
          <w:rFonts w:cs="Arial" w:hAnsi="Arial" w:eastAsia="Arial" w:ascii="Arial"/>
          <w:color w:val="4D4B4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4D4B4C"/>
          <w:spacing w:val="0"/>
          <w:w w:val="128"/>
          <w:sz w:val="19"/>
          <w:szCs w:val="19"/>
        </w:rPr>
        <w:t>ll</w:t>
      </w:r>
      <w:r>
        <w:rPr>
          <w:rFonts w:cs="Arial" w:hAnsi="Arial" w:eastAsia="Arial" w:ascii="Arial"/>
          <w:color w:val="4D4B4C"/>
          <w:spacing w:val="0"/>
          <w:w w:val="129"/>
          <w:sz w:val="19"/>
          <w:szCs w:val="19"/>
        </w:rPr>
        <w:t>o</w:t>
      </w:r>
      <w:r>
        <w:rPr>
          <w:rFonts w:cs="Arial" w:hAnsi="Arial" w:eastAsia="Arial" w:ascii="Arial"/>
          <w:color w:val="4D4B4C"/>
          <w:spacing w:val="0"/>
          <w:w w:val="128"/>
          <w:sz w:val="19"/>
          <w:szCs w:val="19"/>
        </w:rPr>
        <w:t>s</w:t>
      </w:r>
      <w:r>
        <w:rPr>
          <w:rFonts w:cs="Arial" w:hAnsi="Arial" w:eastAsia="Arial" w:ascii="Arial"/>
          <w:color w:val="8A878D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4D4B4C"/>
          <w:spacing w:val="0"/>
          <w:w w:val="273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37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30"/>
          <w:sz w:val="19"/>
          <w:szCs w:val="19"/>
        </w:rPr>
        <w:t>--</w:t>
      </w:r>
      <w:r>
        <w:rPr>
          <w:rFonts w:cs="Arial" w:hAnsi="Arial" w:eastAsia="Arial" w:ascii="Arial"/>
          <w:color w:val="4D4B4C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37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B3A3B"/>
          <w:spacing w:val="0"/>
          <w:w w:val="91"/>
          <w:sz w:val="19"/>
          <w:szCs w:val="19"/>
        </w:rPr>
        <w:t>·</w:t>
      </w:r>
      <w:r>
        <w:rPr>
          <w:rFonts w:cs="Arial" w:hAnsi="Arial" w:eastAsia="Arial" w:ascii="Arial"/>
          <w:color w:val="3B3A3B"/>
          <w:spacing w:val="0"/>
          <w:w w:val="100"/>
          <w:sz w:val="19"/>
          <w:szCs w:val="19"/>
        </w:rPr>
        <w:t>      </w:t>
      </w:r>
      <w:r>
        <w:rPr>
          <w:rFonts w:cs="Arial" w:hAnsi="Arial" w:eastAsia="Arial" w:ascii="Arial"/>
          <w:color w:val="3B3A3B"/>
          <w:spacing w:val="-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B4C"/>
          <w:spacing w:val="0"/>
          <w:w w:val="50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398"/>
          <w:sz w:val="19"/>
          <w:szCs w:val="19"/>
        </w:rPr>
        <w:t>-</w:t>
      </w:r>
      <w:r>
        <w:rPr>
          <w:rFonts w:cs="Arial" w:hAnsi="Arial" w:eastAsia="Arial" w:ascii="Arial"/>
          <w:color w:val="3B3A3B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--</w:t>
      </w:r>
      <w:r>
        <w:rPr>
          <w:rFonts w:cs="Arial" w:hAnsi="Arial" w:eastAsia="Arial" w:ascii="Arial"/>
          <w:color w:val="4D4B4C"/>
          <w:spacing w:val="0"/>
          <w:w w:val="50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37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61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61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37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38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61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386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747174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125"/>
          <w:sz w:val="19"/>
          <w:szCs w:val="19"/>
        </w:rPr>
        <w:t>---</w:t>
      </w:r>
      <w:r>
        <w:rPr>
          <w:rFonts w:cs="Arial" w:hAnsi="Arial" w:eastAsia="Arial" w:ascii="Arial"/>
          <w:color w:val="5F5E5F"/>
          <w:spacing w:val="0"/>
          <w:w w:val="386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364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50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512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375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5F5E5F"/>
          <w:spacing w:val="0"/>
          <w:w w:val="250"/>
          <w:sz w:val="19"/>
          <w:szCs w:val="19"/>
        </w:rPr>
        <w:t>-</w:t>
      </w:r>
      <w:r>
        <w:rPr>
          <w:rFonts w:cs="Arial" w:hAnsi="Arial" w:eastAsia="Arial" w:ascii="Arial"/>
          <w:color w:val="4D4B4C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38"/>
          <w:szCs w:val="38"/>
        </w:rPr>
        <w:jc w:val="left"/>
        <w:spacing w:lineRule="exact" w:line="620"/>
        <w:ind w:left="3734"/>
      </w:pPr>
      <w:r>
        <w:pict>
          <v:shape type="#_x0000_t75" style="position:absolute;margin-left:83.5253pt;margin-top:28.4431pt;width:158.05pt;height:12.6061pt;mso-position-horizontal-relative:page;mso-position-vertical-relative:paragraph;z-index:-384">
            <v:imagedata o:title="" r:id="rId56"/>
          </v:shape>
        </w:pict>
      </w:r>
      <w:r>
        <w:pict>
          <v:shape type="#_x0000_t75" style="position:absolute;margin-left:202.333pt;margin-top:19.0786pt;width:342.022pt;height:5.40264pt;mso-position-horizontal-relative:page;mso-position-vertical-relative:paragraph;z-index:-383">
            <v:imagedata o:title="" r:id="rId57"/>
          </v:shape>
        </w:pict>
      </w:r>
      <w:r>
        <w:rPr>
          <w:rFonts w:cs="Courier New" w:hAnsi="Courier New" w:eastAsia="Courier New" w:ascii="Courier New"/>
          <w:color w:val="3B3A3B"/>
          <w:w w:val="6"/>
          <w:position w:val="-5"/>
          <w:sz w:val="38"/>
          <w:szCs w:val="38"/>
        </w:rPr>
        <w:t>·</w:t>
      </w:r>
      <w:r>
        <w:rPr>
          <w:rFonts w:cs="Malgun Gothic" w:hAnsi="Malgun Gothic" w:eastAsia="Malgun Gothic" w:ascii="Malgun Gothic"/>
          <w:color w:val="4D4B4C"/>
          <w:w w:val="81"/>
          <w:position w:val="-5"/>
          <w:sz w:val="38"/>
          <w:szCs w:val="38"/>
        </w:rPr>
        <w:t>�</w:t>
      </w:r>
      <w:r>
        <w:rPr>
          <w:rFonts w:cs="Malgun Gothic" w:hAnsi="Malgun Gothic" w:eastAsia="Malgun Gothic" w:ascii="Malgun Gothic"/>
          <w:color w:val="4D4B4C"/>
          <w:w w:val="83"/>
          <w:position w:val="-5"/>
          <w:sz w:val="38"/>
          <w:szCs w:val="38"/>
        </w:rPr>
        <w:t>�</w:t>
      </w:r>
      <w:r>
        <w:rPr>
          <w:rFonts w:cs="Courier New" w:hAnsi="Courier New" w:eastAsia="Courier New" w:ascii="Courier New"/>
          <w:color w:val="4D4B4C"/>
          <w:w w:val="4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72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F5E5F"/>
          <w:w w:val="4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3B3A3B"/>
          <w:w w:val="3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6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72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--</w:t>
      </w:r>
      <w:r>
        <w:rPr>
          <w:rFonts w:cs="Courier New" w:hAnsi="Courier New" w:eastAsia="Courier New" w:ascii="Courier New"/>
          <w:color w:val="4D4B4C"/>
          <w:w w:val="142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3B3A3B"/>
          <w:w w:val="3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--</w:t>
      </w:r>
      <w:r>
        <w:rPr>
          <w:rFonts w:cs="Courier New" w:hAnsi="Courier New" w:eastAsia="Courier New" w:ascii="Courier New"/>
          <w:color w:val="4D4B4C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10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72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F5E5F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3B3A3B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3B3A3B"/>
          <w:w w:val="31"/>
          <w:position w:val="-5"/>
          <w:sz w:val="38"/>
          <w:szCs w:val="38"/>
        </w:rPr>
        <w:t>--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3B3A3B"/>
          <w:w w:val="3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F5E5F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69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3B3A3B"/>
          <w:w w:val="34"/>
          <w:position w:val="-5"/>
          <w:sz w:val="38"/>
          <w:szCs w:val="38"/>
        </w:rPr>
        <w:t>--</w:t>
      </w:r>
      <w:r>
        <w:rPr>
          <w:rFonts w:cs="Courier New" w:hAnsi="Courier New" w:eastAsia="Courier New" w:ascii="Courier New"/>
          <w:color w:val="5F5E5F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7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1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F5E5F"/>
          <w:w w:val="3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D4B4C"/>
          <w:w w:val="34"/>
          <w:position w:val="-5"/>
          <w:sz w:val="38"/>
          <w:szCs w:val="38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38"/>
          <w:szCs w:val="38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00"/>
        <w:ind w:left="1365" w:right="7819"/>
      </w:pP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P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S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26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LA</w:t>
      </w:r>
      <w:r>
        <w:rPr>
          <w:rFonts w:cs="Arial" w:hAnsi="Arial" w:eastAsia="Arial" w:ascii="Arial"/>
          <w:color w:val="3B3A3B"/>
          <w:spacing w:val="22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F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J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31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Ú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ER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-14"/>
          <w:w w:val="100"/>
          <w:position w:val="1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position w:val="1"/>
          <w:sz w:val="24"/>
          <w:szCs w:val="24"/>
        </w:rPr>
        <w:t>4</w:t>
      </w:r>
      <w:r>
        <w:rPr>
          <w:rFonts w:cs="Arial" w:hAnsi="Arial" w:eastAsia="Arial" w:ascii="Arial"/>
          <w:color w:val="8A878D"/>
          <w:spacing w:val="0"/>
          <w:w w:val="100"/>
          <w:position w:val="1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351" w:right="1569"/>
        <w:sectPr>
          <w:pgMar w:header="859" w:footer="0" w:top="2080" w:bottom="0" w:left="320" w:right="0"/>
          <w:headerReference w:type="default" r:id="rId40"/>
          <w:pgSz w:w="12680" w:h="19680"/>
        </w:sectPr>
      </w:pPr>
      <w:r>
        <w:pict>
          <v:shape type="#_x0000_t75" style="position:absolute;margin-left:83.1652pt;margin-top:-0.26976pt;width:471.27pt;height:12.9663pt;mso-position-horizontal-relative:page;mso-position-vertical-relative:paragraph;z-index:-385">
            <v:imagedata o:title="" r:id="rId58"/>
          </v:shape>
        </w:pict>
      </w:r>
      <w:r>
        <w:rPr>
          <w:rFonts w:cs="Arial" w:hAnsi="Arial" w:eastAsia="Arial" w:ascii="Arial"/>
          <w:color w:val="4D4B4C"/>
          <w:w w:val="396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306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4D4B4C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F5E5F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3B3A3B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216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F5E5F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63"/>
          <w:sz w:val="24"/>
          <w:szCs w:val="24"/>
        </w:rPr>
        <w:t>·</w:t>
      </w:r>
      <w:r>
        <w:rPr>
          <w:rFonts w:cs="Arial" w:hAnsi="Arial" w:eastAsia="Arial" w:ascii="Arial"/>
          <w:color w:val="4D4B4C"/>
          <w:w w:val="234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5F5E5F"/>
          <w:w w:val="288"/>
          <w:sz w:val="24"/>
          <w:szCs w:val="24"/>
        </w:rPr>
        <w:t>-</w:t>
      </w:r>
      <w:r>
        <w:rPr>
          <w:rFonts w:cs="Arial" w:hAnsi="Arial" w:eastAsia="Arial" w:ascii="Arial"/>
          <w:color w:val="747174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5F5E5F"/>
          <w:w w:val="288"/>
          <w:sz w:val="24"/>
          <w:szCs w:val="24"/>
        </w:rPr>
        <w:t>-</w:t>
      </w:r>
      <w:r>
        <w:rPr>
          <w:rFonts w:cs="Arial" w:hAnsi="Arial" w:eastAsia="Arial" w:ascii="Arial"/>
          <w:color w:val="5F5E5F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5F5E5F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08"/>
          <w:sz w:val="24"/>
          <w:szCs w:val="24"/>
        </w:rPr>
        <w:t>--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-----</w:t>
      </w:r>
      <w:r>
        <w:rPr>
          <w:rFonts w:cs="Arial" w:hAnsi="Arial" w:eastAsia="Arial" w:ascii="Arial"/>
          <w:color w:val="5F5E5F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5F5E5F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F5E5F"/>
          <w:w w:val="306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4D4B4C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396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D4B4C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B3A3B"/>
          <w:w w:val="98"/>
          <w:sz w:val="24"/>
          <w:szCs w:val="24"/>
        </w:rPr>
        <w:t>F</w:t>
      </w:r>
      <w:r>
        <w:rPr>
          <w:rFonts w:cs="Arial" w:hAnsi="Arial" w:eastAsia="Arial" w:ascii="Arial"/>
          <w:color w:val="3B3A3B"/>
          <w:w w:val="104"/>
          <w:sz w:val="24"/>
          <w:szCs w:val="24"/>
        </w:rPr>
        <w:t>O</w:t>
      </w:r>
      <w:r>
        <w:rPr>
          <w:rFonts w:cs="Arial" w:hAnsi="Arial" w:eastAsia="Arial" w:ascii="Arial"/>
          <w:color w:val="3B3A3B"/>
          <w:w w:val="102"/>
          <w:sz w:val="24"/>
          <w:szCs w:val="24"/>
        </w:rPr>
        <w:t>J</w:t>
      </w:r>
      <w:r>
        <w:rPr>
          <w:rFonts w:cs="Arial" w:hAnsi="Arial" w:eastAsia="Arial" w:ascii="Arial"/>
          <w:color w:val="3B3A3B"/>
          <w:w w:val="112"/>
          <w:sz w:val="24"/>
          <w:szCs w:val="24"/>
        </w:rPr>
        <w:t>A</w:t>
      </w:r>
      <w:r>
        <w:rPr>
          <w:rFonts w:cs="Arial" w:hAnsi="Arial" w:eastAsia="Arial" w:ascii="Arial"/>
          <w:color w:val="3B3A3B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Ú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B3A3B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A3B"/>
          <w:spacing w:val="0"/>
          <w:w w:val="104"/>
          <w:sz w:val="24"/>
          <w:szCs w:val="24"/>
        </w:rPr>
        <w:t>4</w:t>
      </w:r>
      <w:r>
        <w:rPr>
          <w:rFonts w:cs="Times New Roman" w:hAnsi="Times New Roman" w:eastAsia="Times New Roman" w:ascii="Times New Roman"/>
          <w:color w:val="4D4B4C"/>
          <w:spacing w:val="0"/>
          <w:w w:val="104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4"/>
          <w:szCs w:val="24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36"/>
        <w:ind w:right="285"/>
      </w:pP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rd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454445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33233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33233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color w:val="333233"/>
          <w:spacing w:val="0"/>
          <w:w w:val="110"/>
          <w:sz w:val="20"/>
          <w:szCs w:val="20"/>
        </w:rPr>
        <w:t>ud</w:t>
      </w:r>
      <w:r>
        <w:rPr>
          <w:rFonts w:cs="Arial" w:hAnsi="Arial" w:eastAsia="Arial" w:ascii="Arial"/>
          <w:color w:val="333233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333233"/>
          <w:spacing w:val="0"/>
          <w:w w:val="143"/>
          <w:sz w:val="20"/>
          <w:szCs w:val="20"/>
        </w:rPr>
        <w:t>t</w:t>
      </w:r>
      <w:r>
        <w:rPr>
          <w:rFonts w:cs="Arial" w:hAnsi="Arial" w:eastAsia="Arial" w:ascii="Arial"/>
          <w:color w:val="333233"/>
          <w:spacing w:val="0"/>
          <w:w w:val="97"/>
          <w:sz w:val="20"/>
          <w:szCs w:val="20"/>
        </w:rPr>
        <w:t>o</w:t>
      </w:r>
      <w:r>
        <w:rPr>
          <w:rFonts w:cs="Arial" w:hAnsi="Arial" w:eastAsia="Arial" w:ascii="Arial"/>
          <w:color w:val="333233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454445"/>
          <w:spacing w:val="0"/>
          <w:w w:val="91"/>
          <w:sz w:val="20"/>
          <w:szCs w:val="20"/>
        </w:rPr>
        <w:t>f</w:t>
      </w:r>
      <w:r>
        <w:rPr>
          <w:rFonts w:cs="Arial" w:hAnsi="Arial" w:eastAsia="Arial" w:ascii="Arial"/>
          <w:color w:val="333233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585658"/>
          <w:spacing w:val="0"/>
          <w:w w:val="104"/>
          <w:sz w:val="20"/>
          <w:szCs w:val="20"/>
        </w:rPr>
        <w:t>:</w:t>
      </w:r>
      <w:r>
        <w:rPr>
          <w:rFonts w:cs="Arial" w:hAnsi="Arial" w:eastAsia="Arial" w:ascii="Arial"/>
          <w:color w:val="585658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54445"/>
          <w:spacing w:val="0"/>
          <w:w w:val="92"/>
          <w:sz w:val="20"/>
          <w:szCs w:val="20"/>
        </w:rPr>
        <w:t>O</w:t>
      </w:r>
      <w:r>
        <w:rPr>
          <w:rFonts w:cs="Arial" w:hAnsi="Arial" w:eastAsia="Arial" w:ascii="Arial"/>
          <w:color w:val="585658"/>
          <w:spacing w:val="0"/>
          <w:w w:val="91"/>
          <w:sz w:val="20"/>
          <w:szCs w:val="20"/>
        </w:rPr>
        <w:t>I</w:t>
      </w:r>
      <w:r>
        <w:rPr>
          <w:rFonts w:cs="Arial" w:hAnsi="Arial" w:eastAsia="Arial" w:ascii="Arial"/>
          <w:color w:val="585658"/>
          <w:spacing w:val="0"/>
          <w:w w:val="99"/>
          <w:sz w:val="20"/>
          <w:szCs w:val="20"/>
        </w:rPr>
        <w:t>C</w:t>
      </w:r>
      <w:r>
        <w:rPr>
          <w:rFonts w:cs="Arial" w:hAnsi="Arial" w:eastAsia="Arial" w:ascii="Arial"/>
          <w:color w:val="585658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585658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585658"/>
          <w:spacing w:val="0"/>
          <w:w w:val="97"/>
          <w:sz w:val="20"/>
          <w:szCs w:val="20"/>
        </w:rPr>
        <w:t>38</w:t>
      </w:r>
      <w:r>
        <w:rPr>
          <w:rFonts w:cs="Arial" w:hAnsi="Arial" w:eastAsia="Arial" w:ascii="Arial"/>
          <w:color w:val="585658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585658"/>
          <w:spacing w:val="0"/>
          <w:w w:val="90"/>
          <w:sz w:val="20"/>
          <w:szCs w:val="20"/>
        </w:rPr>
        <w:t>2</w:t>
      </w:r>
      <w:r>
        <w:rPr>
          <w:rFonts w:cs="Arial" w:hAnsi="Arial" w:eastAsia="Arial" w:ascii="Arial"/>
          <w:color w:val="585658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585658"/>
          <w:spacing w:val="0"/>
          <w:w w:val="97"/>
          <w:sz w:val="20"/>
          <w:szCs w:val="20"/>
        </w:rPr>
        <w:t>2</w:t>
      </w:r>
      <w:r>
        <w:rPr>
          <w:rFonts w:cs="Arial" w:hAnsi="Arial" w:eastAsia="Arial" w:ascii="Arial"/>
          <w:color w:val="585658"/>
          <w:spacing w:val="0"/>
          <w:w w:val="103"/>
          <w:sz w:val="20"/>
          <w:szCs w:val="20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ind w:right="278"/>
      </w:pPr>
      <w:r>
        <w:pict>
          <v:shape type="#_x0000_t75" style="position:absolute;margin-left:291.051pt;margin-top:-22.3119pt;width:260.793pt;height:46.0971pt;mso-position-horizontal-relative:page;mso-position-vertical-relative:paragraph;z-index:-370">
            <v:imagedata o:title="" r:id="rId60"/>
          </v:shape>
        </w:pic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D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e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p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e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n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d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en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454445"/>
          <w:spacing w:val="0"/>
          <w:w w:val="104"/>
          <w:sz w:val="20"/>
          <w:szCs w:val="20"/>
        </w:rPr>
        <w:t>i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a</w:t>
      </w:r>
      <w:r>
        <w:rPr>
          <w:rFonts w:cs="Arial" w:hAnsi="Arial" w:eastAsia="Arial" w:ascii="Arial"/>
          <w:color w:val="585658"/>
          <w:spacing w:val="0"/>
          <w:w w:val="104"/>
          <w:sz w:val="20"/>
          <w:szCs w:val="20"/>
        </w:rPr>
        <w:t>:</w:t>
      </w:r>
      <w:r>
        <w:rPr>
          <w:rFonts w:cs="Arial" w:hAnsi="Arial" w:eastAsia="Arial" w:ascii="Arial"/>
          <w:color w:val="585658"/>
          <w:spacing w:val="22"/>
          <w:w w:val="104"/>
          <w:sz w:val="20"/>
          <w:szCs w:val="20"/>
        </w:rPr>
        <w:t> </w:t>
      </w:r>
      <w:r>
        <w:rPr>
          <w:rFonts w:cs="Arial" w:hAnsi="Arial" w:eastAsia="Arial" w:ascii="Arial"/>
          <w:color w:val="333233"/>
          <w:spacing w:val="0"/>
          <w:w w:val="89"/>
          <w:sz w:val="20"/>
          <w:szCs w:val="20"/>
        </w:rPr>
        <w:t>D</w:t>
      </w:r>
      <w:r>
        <w:rPr>
          <w:rFonts w:cs="Arial" w:hAnsi="Arial" w:eastAsia="Arial" w:ascii="Arial"/>
          <w:color w:val="454445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333233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333233"/>
          <w:spacing w:val="0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333233"/>
          <w:spacing w:val="0"/>
          <w:w w:val="108"/>
          <w:sz w:val="20"/>
          <w:szCs w:val="20"/>
        </w:rPr>
        <w:t>cc</w:t>
      </w:r>
      <w:r>
        <w:rPr>
          <w:rFonts w:cs="Arial" w:hAnsi="Arial" w:eastAsia="Arial" w:ascii="Arial"/>
          <w:color w:val="454445"/>
          <w:spacing w:val="0"/>
          <w:w w:val="146"/>
          <w:sz w:val="20"/>
          <w:szCs w:val="20"/>
        </w:rPr>
        <w:t>i</w:t>
      </w:r>
      <w:r>
        <w:rPr>
          <w:rFonts w:cs="Arial" w:hAnsi="Arial" w:eastAsia="Arial" w:ascii="Arial"/>
          <w:color w:val="333233"/>
          <w:spacing w:val="0"/>
          <w:w w:val="103"/>
          <w:sz w:val="20"/>
          <w:szCs w:val="20"/>
        </w:rPr>
        <w:t>ó</w:t>
      </w:r>
      <w:r>
        <w:rPr>
          <w:rFonts w:cs="Arial" w:hAnsi="Arial" w:eastAsia="Arial" w:ascii="Arial"/>
          <w:color w:val="454445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454445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454445"/>
          <w:spacing w:val="0"/>
          <w:w w:val="100"/>
          <w:sz w:val="20"/>
          <w:szCs w:val="20"/>
        </w:rPr>
        <w:t>fl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sz w:val="20"/>
          <w:szCs w:val="20"/>
        </w:rPr>
        <w:t>lf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3323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33233"/>
          <w:spacing w:val="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M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a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y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o</w:t>
      </w:r>
      <w:r>
        <w:rPr>
          <w:rFonts w:cs="Arial" w:hAnsi="Arial" w:eastAsia="Arial" w:ascii="Arial"/>
          <w:color w:val="333233"/>
          <w:spacing w:val="0"/>
          <w:w w:val="104"/>
          <w:sz w:val="20"/>
          <w:szCs w:val="20"/>
        </w:rPr>
        <w:t>r</w:t>
      </w:r>
      <w:r>
        <w:rPr>
          <w:rFonts w:cs="Arial" w:hAnsi="Arial" w:eastAsia="Arial" w:ascii="Arial"/>
          <w:color w:val="333233"/>
          <w:spacing w:val="3"/>
          <w:w w:val="104"/>
          <w:sz w:val="20"/>
          <w:szCs w:val="20"/>
        </w:rPr>
        <w:t> </w:t>
      </w:r>
      <w:r>
        <w:rPr>
          <w:rFonts w:cs="Arial" w:hAnsi="Arial" w:eastAsia="Arial" w:ascii="Arial"/>
          <w:color w:val="333233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color w:val="333233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333233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454445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33233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454445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33233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454445"/>
          <w:spacing w:val="0"/>
          <w:w w:val="156"/>
          <w:sz w:val="20"/>
          <w:szCs w:val="20"/>
        </w:rPr>
        <w:t>t</w:t>
      </w:r>
      <w:r>
        <w:rPr>
          <w:rFonts w:cs="Arial" w:hAnsi="Arial" w:eastAsia="Arial" w:ascii="Arial"/>
          <w:color w:val="454445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454445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333233"/>
          <w:spacing w:val="0"/>
          <w:w w:val="130"/>
          <w:sz w:val="20"/>
          <w:szCs w:val="20"/>
        </w:rPr>
        <w:t>t</w:t>
      </w:r>
      <w:r>
        <w:rPr>
          <w:rFonts w:cs="Arial" w:hAnsi="Arial" w:eastAsia="Arial" w:ascii="Arial"/>
          <w:color w:val="454445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454445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454445"/>
          <w:spacing w:val="0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38"/>
        <w:ind w:right="299"/>
      </w:pPr>
      <w:r>
        <w:rPr>
          <w:rFonts w:cs="Arial" w:hAnsi="Arial" w:eastAsia="Arial" w:ascii="Arial"/>
          <w:color w:val="333233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333233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333233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333233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454445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454445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85658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585658"/>
          <w:spacing w:val="0"/>
          <w:w w:val="121"/>
          <w:sz w:val="19"/>
          <w:szCs w:val="19"/>
        </w:rPr>
        <w:t>l/</w:t>
      </w:r>
      <w:r>
        <w:rPr>
          <w:rFonts w:cs="Arial" w:hAnsi="Arial" w:eastAsia="Arial" w:ascii="Arial"/>
          <w:color w:val="585658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585658"/>
          <w:spacing w:val="0"/>
          <w:w w:val="75"/>
          <w:sz w:val="19"/>
          <w:szCs w:val="19"/>
        </w:rPr>
        <w:t>1</w:t>
      </w:r>
      <w:r>
        <w:rPr>
          <w:rFonts w:cs="Arial" w:hAnsi="Arial" w:eastAsia="Arial" w:ascii="Arial"/>
          <w:color w:val="585658"/>
          <w:spacing w:val="0"/>
          <w:w w:val="191"/>
          <w:sz w:val="19"/>
          <w:szCs w:val="19"/>
        </w:rPr>
        <w:t>/</w:t>
      </w:r>
      <w:r>
        <w:rPr>
          <w:rFonts w:cs="Arial" w:hAnsi="Arial" w:eastAsia="Arial" w:ascii="Arial"/>
          <w:color w:val="454445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585658"/>
          <w:spacing w:val="0"/>
          <w:w w:val="122"/>
          <w:sz w:val="19"/>
          <w:szCs w:val="19"/>
        </w:rPr>
        <w:t>0</w:t>
      </w:r>
      <w:r>
        <w:rPr>
          <w:rFonts w:cs="Arial" w:hAnsi="Arial" w:eastAsia="Arial" w:ascii="Arial"/>
          <w:color w:val="585658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585658"/>
          <w:spacing w:val="0"/>
          <w:w w:val="115"/>
          <w:sz w:val="19"/>
          <w:szCs w:val="19"/>
        </w:rPr>
        <w:t>6</w:t>
      </w:r>
      <w:r>
        <w:rPr>
          <w:rFonts w:cs="Arial" w:hAnsi="Arial" w:eastAsia="Arial" w:ascii="Arial"/>
          <w:color w:val="9B999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7"/>
          <w:szCs w:val="37"/>
        </w:rPr>
        <w:jc w:val="left"/>
        <w:ind w:left="1053"/>
      </w:pPr>
      <w:r>
        <w:pict>
          <v:shape type="#_x0000_t75" style="position:absolute;margin-left:360.932pt;margin-top:11.3904pt;width:180.466pt;height:4.3216pt;mso-position-horizontal-relative:page;mso-position-vertical-relative:paragraph;z-index:-372">
            <v:imagedata o:title="" r:id="rId61"/>
          </v:shape>
        </w:pict>
      </w:r>
      <w:r>
        <w:pict>
          <v:shape type="#_x0000_t75" style="position:absolute;margin-left:115.268pt;margin-top:6.34855pt;width:233.417pt;height:9.7236pt;mso-position-horizontal-relative:page;mso-position-vertical-relative:paragraph;z-index:-371">
            <v:imagedata o:title="" r:id="rId62"/>
          </v:shape>
        </w:pict>
      </w:r>
      <w:r>
        <w:rPr>
          <w:rFonts w:cs="Arial" w:hAnsi="Arial" w:eastAsia="Arial" w:ascii="Arial"/>
          <w:color w:val="9B999B"/>
          <w:w w:val="29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472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491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118"/>
          <w:sz w:val="22"/>
          <w:szCs w:val="22"/>
        </w:rPr>
        <w:t>--</w:t>
      </w:r>
      <w:r>
        <w:rPr>
          <w:rFonts w:cs="Arial" w:hAnsi="Arial" w:eastAsia="Arial" w:ascii="Arial"/>
          <w:color w:val="585658"/>
          <w:w w:val="432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275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265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334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432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333233"/>
          <w:w w:val="112"/>
          <w:sz w:val="22"/>
          <w:szCs w:val="22"/>
        </w:rPr>
        <w:t>F</w:t>
      </w:r>
      <w:r>
        <w:rPr>
          <w:rFonts w:cs="Arial" w:hAnsi="Arial" w:eastAsia="Arial" w:ascii="Arial"/>
          <w:color w:val="333233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33233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333233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33233"/>
          <w:w w:val="118"/>
          <w:sz w:val="22"/>
          <w:szCs w:val="22"/>
        </w:rPr>
        <w:t>A</w:t>
      </w:r>
      <w:r>
        <w:rPr>
          <w:rFonts w:cs="Arial" w:hAnsi="Arial" w:eastAsia="Arial" w:ascii="Arial"/>
          <w:color w:val="333233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33233"/>
          <w:w w:val="15"/>
          <w:sz w:val="22"/>
          <w:szCs w:val="22"/>
        </w:rPr>
        <w:t>.:::t-</w:t>
      </w:r>
      <w:r>
        <w:rPr>
          <w:rFonts w:cs="Arial" w:hAnsi="Arial" w:eastAsia="Arial" w:ascii="Arial"/>
          <w:color w:val="585658"/>
          <w:w w:val="501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245"/>
          <w:sz w:val="22"/>
          <w:szCs w:val="22"/>
        </w:rPr>
        <w:t>-</w:t>
      </w:r>
      <w:r>
        <w:rPr>
          <w:rFonts w:cs="Arial" w:hAnsi="Arial" w:eastAsia="Arial" w:ascii="Arial"/>
          <w:color w:val="585658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585658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85658"/>
          <w:spacing w:val="0"/>
          <w:w w:val="52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70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134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58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204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187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257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128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70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128"/>
          <w:position w:val="-6"/>
          <w:sz w:val="37"/>
          <w:szCs w:val="37"/>
        </w:rPr>
        <w:t>--</w:t>
      </w:r>
      <w:r>
        <w:rPr>
          <w:rFonts w:cs="Times New Roman" w:hAnsi="Times New Roman" w:eastAsia="Times New Roman" w:ascii="Times New Roman"/>
          <w:color w:val="585658"/>
          <w:spacing w:val="0"/>
          <w:w w:val="327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192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140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257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251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198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85658"/>
          <w:spacing w:val="0"/>
          <w:w w:val="128"/>
          <w:position w:val="-6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7"/>
          <w:szCs w:val="37"/>
        </w:rPr>
      </w:r>
    </w:p>
    <w:p>
      <w:pPr>
        <w:rPr>
          <w:rFonts w:cs="Courier New" w:hAnsi="Courier New" w:eastAsia="Courier New" w:ascii="Courier New"/>
          <w:sz w:val="26"/>
          <w:szCs w:val="26"/>
        </w:rPr>
        <w:jc w:val="left"/>
        <w:spacing w:before="47"/>
        <w:ind w:left="188"/>
      </w:pPr>
      <w:r>
        <w:pict>
          <v:shape type="#_x0000_t75" style="position:absolute;margin-left:72.0424pt;margin-top:3.44915pt;width:468.275pt;height:6.84253pt;mso-position-horizontal-relative:page;mso-position-vertical-relative:paragraph;z-index:-373">
            <v:imagedata o:title="" r:id="rId63"/>
          </v:shape>
        </w:pic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---------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454445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------</w:t>
      </w:r>
      <w:r>
        <w:rPr>
          <w:rFonts w:cs="Courier New" w:hAnsi="Courier New" w:eastAsia="Courier New" w:ascii="Courier New"/>
          <w:color w:val="585658"/>
          <w:w w:val="52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2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445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------</w:t>
      </w:r>
      <w:r>
        <w:rPr>
          <w:rFonts w:cs="Courier New" w:hAnsi="Courier New" w:eastAsia="Courier New" w:ascii="Courier New"/>
          <w:color w:val="585658"/>
          <w:w w:val="207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445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85658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445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6"/>
          <w:szCs w:val="26"/>
        </w:rPr>
      </w:r>
    </w:p>
    <w:p>
      <w:pPr>
        <w:rPr>
          <w:sz w:val="18"/>
          <w:szCs w:val="18"/>
        </w:rPr>
        <w:jc w:val="left"/>
        <w:spacing w:before="6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center"/>
        <w:spacing w:lineRule="exact" w:line="240"/>
        <w:ind w:left="3385" w:right="4440"/>
      </w:pPr>
      <w:r>
        <w:rPr>
          <w:rFonts w:cs="Courier New" w:hAnsi="Courier New" w:eastAsia="Courier New" w:ascii="Courier New"/>
          <w:color w:val="333233"/>
          <w:w w:val="99"/>
          <w:position w:val="1"/>
          <w:sz w:val="23"/>
          <w:szCs w:val="23"/>
        </w:rPr>
        <w:t>N</w:t>
      </w:r>
      <w:r>
        <w:rPr>
          <w:rFonts w:cs="Courier New" w:hAnsi="Courier New" w:eastAsia="Courier New" w:ascii="Courier New"/>
          <w:color w:val="333233"/>
          <w:w w:val="88"/>
          <w:position w:val="1"/>
          <w:sz w:val="23"/>
          <w:szCs w:val="23"/>
        </w:rPr>
        <w:t>1</w:t>
      </w:r>
      <w:r>
        <w:rPr>
          <w:rFonts w:cs="Courier New" w:hAnsi="Courier New" w:eastAsia="Courier New" w:ascii="Courier New"/>
          <w:color w:val="333233"/>
          <w:w w:val="104"/>
          <w:position w:val="1"/>
          <w:sz w:val="23"/>
          <w:szCs w:val="23"/>
        </w:rPr>
        <w:t>7</w:t>
      </w:r>
      <w:r>
        <w:rPr>
          <w:rFonts w:cs="Courier New" w:hAnsi="Courier New" w:eastAsia="Courier New" w:ascii="Courier New"/>
          <w:color w:val="19181A"/>
          <w:w w:val="114"/>
          <w:position w:val="1"/>
          <w:sz w:val="23"/>
          <w:szCs w:val="23"/>
        </w:rPr>
        <w:t>-</w:t>
      </w:r>
      <w:r>
        <w:rPr>
          <w:rFonts w:cs="Courier New" w:hAnsi="Courier New" w:eastAsia="Courier New" w:ascii="Courier New"/>
          <w:color w:val="454445"/>
          <w:w w:val="104"/>
          <w:position w:val="1"/>
          <w:sz w:val="23"/>
          <w:szCs w:val="23"/>
        </w:rPr>
        <w:t>EL</w:t>
      </w:r>
      <w:r>
        <w:rPr>
          <w:rFonts w:cs="Courier New" w:hAnsi="Courier New" w:eastAsia="Courier New" w:ascii="Courier New"/>
          <w:color w:val="454445"/>
          <w:w w:val="93"/>
          <w:position w:val="1"/>
          <w:sz w:val="23"/>
          <w:szCs w:val="23"/>
        </w:rPr>
        <w:t>I</w:t>
      </w:r>
      <w:r>
        <w:rPr>
          <w:rFonts w:cs="Courier New" w:hAnsi="Courier New" w:eastAsia="Courier New" w:ascii="Courier New"/>
          <w:color w:val="333233"/>
          <w:w w:val="125"/>
          <w:position w:val="1"/>
          <w:sz w:val="23"/>
          <w:szCs w:val="23"/>
        </w:rPr>
        <w:t>M</w:t>
      </w:r>
      <w:r>
        <w:rPr>
          <w:rFonts w:cs="Courier New" w:hAnsi="Courier New" w:eastAsia="Courier New" w:ascii="Courier New"/>
          <w:color w:val="454445"/>
          <w:w w:val="83"/>
          <w:position w:val="1"/>
          <w:sz w:val="23"/>
          <w:szCs w:val="23"/>
        </w:rPr>
        <w:t>I</w:t>
      </w:r>
      <w:r>
        <w:rPr>
          <w:rFonts w:cs="Courier New" w:hAnsi="Courier New" w:eastAsia="Courier New" w:ascii="Courier New"/>
          <w:color w:val="333233"/>
          <w:w w:val="120"/>
          <w:position w:val="1"/>
          <w:sz w:val="23"/>
          <w:szCs w:val="23"/>
        </w:rPr>
        <w:t>N</w:t>
      </w:r>
      <w:r>
        <w:rPr>
          <w:rFonts w:cs="Courier New" w:hAnsi="Courier New" w:eastAsia="Courier New" w:ascii="Courier New"/>
          <w:color w:val="454445"/>
          <w:w w:val="109"/>
          <w:position w:val="1"/>
          <w:sz w:val="23"/>
          <w:szCs w:val="23"/>
        </w:rPr>
        <w:t>A</w:t>
      </w:r>
      <w:r>
        <w:rPr>
          <w:rFonts w:cs="Courier New" w:hAnsi="Courier New" w:eastAsia="Courier New" w:ascii="Courier New"/>
          <w:color w:val="454445"/>
          <w:w w:val="93"/>
          <w:position w:val="1"/>
          <w:sz w:val="23"/>
          <w:szCs w:val="23"/>
        </w:rPr>
        <w:t>D</w:t>
      </w:r>
      <w:r>
        <w:rPr>
          <w:rFonts w:cs="Courier New" w:hAnsi="Courier New" w:eastAsia="Courier New" w:ascii="Courier New"/>
          <w:color w:val="454445"/>
          <w:w w:val="104"/>
          <w:position w:val="1"/>
          <w:sz w:val="23"/>
          <w:szCs w:val="23"/>
        </w:rPr>
        <w:t>O</w:t>
      </w:r>
      <w:r>
        <w:rPr>
          <w:rFonts w:cs="Courier New" w:hAnsi="Courier New" w:eastAsia="Courier New" w:ascii="Courier New"/>
          <w:color w:val="454445"/>
          <w:spacing w:val="49"/>
          <w:w w:val="100"/>
          <w:position w:val="1"/>
          <w:sz w:val="23"/>
          <w:szCs w:val="23"/>
        </w:rPr>
        <w:t> </w:t>
      </w:r>
      <w:r>
        <w:rPr>
          <w:rFonts w:cs="Courier New" w:hAnsi="Courier New" w:eastAsia="Courier New" w:ascii="Courier New"/>
          <w:color w:val="454445"/>
          <w:spacing w:val="0"/>
          <w:w w:val="67"/>
          <w:position w:val="1"/>
          <w:sz w:val="23"/>
          <w:szCs w:val="23"/>
        </w:rPr>
        <w:t>6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before="32"/>
        <w:ind w:left="3327" w:right="3402"/>
      </w:pPr>
      <w:r>
        <w:rPr>
          <w:rFonts w:cs="Arial" w:hAnsi="Arial" w:eastAsia="Arial" w:ascii="Arial"/>
          <w:color w:val="333233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33233"/>
          <w:spacing w:val="0"/>
          <w:w w:val="100"/>
          <w:sz w:val="24"/>
          <w:szCs w:val="24"/>
        </w:rPr>
        <w:t>   </w:t>
      </w:r>
      <w:r>
        <w:rPr>
          <w:rFonts w:cs="Arial" w:hAnsi="Arial" w:eastAsia="Arial" w:ascii="Arial"/>
          <w:color w:val="333233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54445"/>
          <w:spacing w:val="0"/>
          <w:w w:val="32"/>
          <w:sz w:val="24"/>
          <w:szCs w:val="24"/>
        </w:rPr>
        <w:t>1</w:t>
      </w:r>
      <w:r>
        <w:rPr>
          <w:rFonts w:cs="Arial" w:hAnsi="Arial" w:eastAsia="Arial" w:ascii="Arial"/>
          <w:color w:val="333233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33233"/>
          <w:spacing w:val="0"/>
          <w:w w:val="135"/>
          <w:sz w:val="24"/>
          <w:szCs w:val="24"/>
        </w:rPr>
        <w:t>l</w:t>
      </w:r>
      <w:r>
        <w:rPr>
          <w:rFonts w:cs="Arial" w:hAnsi="Arial" w:eastAsia="Arial" w:ascii="Arial"/>
          <w:color w:val="333233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93"/>
          <w:sz w:val="24"/>
          <w:szCs w:val="24"/>
        </w:rPr>
        <w:t>M</w:t>
      </w:r>
      <w:r>
        <w:rPr>
          <w:rFonts w:cs="Arial" w:hAnsi="Arial" w:eastAsia="Arial" w:ascii="Arial"/>
          <w:color w:val="333233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33233"/>
          <w:spacing w:val="0"/>
          <w:w w:val="114"/>
          <w:sz w:val="24"/>
          <w:szCs w:val="24"/>
        </w:rPr>
        <w:t>y</w:t>
      </w:r>
      <w:r>
        <w:rPr>
          <w:rFonts w:cs="Arial" w:hAnsi="Arial" w:eastAsia="Arial" w:ascii="Arial"/>
          <w:color w:val="333233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33233"/>
          <w:spacing w:val="0"/>
          <w:w w:val="135"/>
          <w:sz w:val="24"/>
          <w:szCs w:val="24"/>
        </w:rPr>
        <w:t>r</w:t>
      </w:r>
      <w:r>
        <w:rPr>
          <w:rFonts w:cs="Arial" w:hAnsi="Arial" w:eastAsia="Arial" w:ascii="Arial"/>
          <w:color w:val="333233"/>
          <w:spacing w:val="-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A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d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m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i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n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i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s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tr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a</w:t>
      </w:r>
      <w:r>
        <w:rPr>
          <w:rFonts w:cs="Arial" w:hAnsi="Arial" w:eastAsia="Arial" w:ascii="Arial"/>
          <w:color w:val="333233"/>
          <w:spacing w:val="0"/>
          <w:w w:val="109"/>
          <w:sz w:val="24"/>
          <w:szCs w:val="24"/>
        </w:rPr>
        <w:t>t</w:t>
      </w:r>
      <w:r>
        <w:rPr>
          <w:rFonts w:cs="Arial" w:hAnsi="Arial" w:eastAsia="Arial" w:ascii="Arial"/>
          <w:color w:val="454445"/>
          <w:spacing w:val="0"/>
          <w:w w:val="109"/>
          <w:sz w:val="24"/>
          <w:szCs w:val="24"/>
        </w:rPr>
        <w:t>i</w:t>
      </w:r>
      <w:r>
        <w:rPr>
          <w:rFonts w:cs="Arial" w:hAnsi="Arial" w:eastAsia="Arial" w:ascii="Arial"/>
          <w:color w:val="454445"/>
          <w:spacing w:val="0"/>
          <w:w w:val="109"/>
          <w:sz w:val="24"/>
          <w:szCs w:val="24"/>
        </w:rPr>
        <w:t> </w:t>
      </w:r>
      <w:r>
        <w:rPr>
          <w:rFonts w:cs="Arial" w:hAnsi="Arial" w:eastAsia="Arial" w:ascii="Arial"/>
          <w:color w:val="454445"/>
          <w:spacing w:val="11"/>
          <w:w w:val="109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9"/>
        <w:ind w:left="2896" w:right="3043"/>
      </w:pPr>
      <w:r>
        <w:rPr>
          <w:rFonts w:cs="Arial" w:hAnsi="Arial" w:eastAsia="Arial" w:ascii="Arial"/>
          <w:color w:val="4544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77575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77757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85658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585658"/>
          <w:spacing w:val="0"/>
          <w:w w:val="107"/>
          <w:sz w:val="22"/>
          <w:szCs w:val="22"/>
        </w:rPr>
        <w:t>es</w:t>
      </w:r>
      <w:r>
        <w:rPr>
          <w:rFonts w:cs="Arial" w:hAnsi="Arial" w:eastAsia="Arial" w:ascii="Arial"/>
          <w:color w:val="585658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585658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585658"/>
          <w:spacing w:val="1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585658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585658"/>
          <w:spacing w:val="0"/>
          <w:w w:val="111"/>
          <w:sz w:val="22"/>
          <w:szCs w:val="22"/>
        </w:rPr>
        <w:t>gn</w:t>
      </w:r>
      <w:r>
        <w:rPr>
          <w:rFonts w:cs="Arial" w:hAnsi="Arial" w:eastAsia="Arial" w:ascii="Arial"/>
          <w:color w:val="585658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585658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8565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8565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85658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oc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85658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85658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585658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585658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85658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8565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85658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585658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8"/>
          <w:szCs w:val="18"/>
        </w:rPr>
        <w:jc w:val="left"/>
        <w:spacing w:before="2" w:lineRule="exact" w:line="180"/>
      </w:pPr>
      <w:r>
        <w:rPr>
          <w:sz w:val="18"/>
          <w:szCs w:val="18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left"/>
        <w:spacing w:lineRule="exact" w:line="400"/>
        <w:ind w:left="3279"/>
      </w:pPr>
      <w:r>
        <w:rPr>
          <w:rFonts w:cs="Courier New" w:hAnsi="Courier New" w:eastAsia="Courier New" w:ascii="Courier New"/>
          <w:color w:val="030303"/>
          <w:w w:val="26"/>
          <w:position w:val="-2"/>
          <w:sz w:val="23"/>
          <w:szCs w:val="23"/>
        </w:rPr>
        <w:t>I</w:t>
      </w:r>
      <w:r>
        <w:rPr>
          <w:rFonts w:cs="Courier New" w:hAnsi="Courier New" w:eastAsia="Courier New" w:ascii="Courier New"/>
          <w:color w:val="333233"/>
          <w:w w:val="120"/>
          <w:position w:val="-2"/>
          <w:sz w:val="23"/>
          <w:szCs w:val="23"/>
        </w:rPr>
        <w:t>N</w:t>
      </w:r>
      <w:r>
        <w:rPr>
          <w:rFonts w:cs="Courier New" w:hAnsi="Courier New" w:eastAsia="Courier New" w:ascii="Courier New"/>
          <w:color w:val="454445"/>
          <w:w w:val="88"/>
          <w:position w:val="-2"/>
          <w:sz w:val="23"/>
          <w:szCs w:val="23"/>
        </w:rPr>
        <w:t>l</w:t>
      </w:r>
      <w:r>
        <w:rPr>
          <w:rFonts w:cs="Malgun Gothic" w:hAnsi="Malgun Gothic" w:eastAsia="Malgun Gothic" w:ascii="Malgun Gothic"/>
          <w:color w:val="454445"/>
          <w:w w:val="65"/>
          <w:position w:val="-2"/>
          <w:sz w:val="23"/>
          <w:szCs w:val="23"/>
        </w:rPr>
        <w:t>�</w:t>
      </w:r>
      <w:r>
        <w:rPr>
          <w:rFonts w:cs="Courier New" w:hAnsi="Courier New" w:eastAsia="Courier New" w:ascii="Courier New"/>
          <w:color w:val="454445"/>
          <w:w w:val="109"/>
          <w:position w:val="-2"/>
          <w:sz w:val="23"/>
          <w:szCs w:val="23"/>
        </w:rPr>
        <w:t>-</w:t>
      </w:r>
      <w:r>
        <w:rPr>
          <w:rFonts w:cs="Courier New" w:hAnsi="Courier New" w:eastAsia="Courier New" w:ascii="Courier New"/>
          <w:color w:val="454445"/>
          <w:w w:val="99"/>
          <w:position w:val="-2"/>
          <w:sz w:val="23"/>
          <w:szCs w:val="23"/>
        </w:rPr>
        <w:t>E</w:t>
      </w:r>
      <w:r>
        <w:rPr>
          <w:rFonts w:cs="Courier New" w:hAnsi="Courier New" w:eastAsia="Courier New" w:ascii="Courier New"/>
          <w:color w:val="454445"/>
          <w:w w:val="109"/>
          <w:position w:val="-2"/>
          <w:sz w:val="23"/>
          <w:szCs w:val="23"/>
        </w:rPr>
        <w:t>L</w:t>
      </w:r>
      <w:r>
        <w:rPr>
          <w:rFonts w:cs="Courier New" w:hAnsi="Courier New" w:eastAsia="Courier New" w:ascii="Courier New"/>
          <w:color w:val="454445"/>
          <w:w w:val="99"/>
          <w:position w:val="-2"/>
          <w:sz w:val="23"/>
          <w:szCs w:val="23"/>
        </w:rPr>
        <w:t>I</w:t>
      </w:r>
      <w:r>
        <w:rPr>
          <w:rFonts w:cs="Courier New" w:hAnsi="Courier New" w:eastAsia="Courier New" w:ascii="Courier New"/>
          <w:color w:val="454445"/>
          <w:w w:val="120"/>
          <w:position w:val="-2"/>
          <w:sz w:val="23"/>
          <w:szCs w:val="23"/>
        </w:rPr>
        <w:t>M</w:t>
      </w:r>
      <w:r>
        <w:rPr>
          <w:rFonts w:cs="Courier New" w:hAnsi="Courier New" w:eastAsia="Courier New" w:ascii="Courier New"/>
          <w:color w:val="454445"/>
          <w:w w:val="83"/>
          <w:position w:val="-2"/>
          <w:sz w:val="23"/>
          <w:szCs w:val="23"/>
        </w:rPr>
        <w:t>I</w:t>
      </w:r>
      <w:r>
        <w:rPr>
          <w:rFonts w:cs="Courier New" w:hAnsi="Courier New" w:eastAsia="Courier New" w:ascii="Courier New"/>
          <w:color w:val="333233"/>
          <w:w w:val="120"/>
          <w:position w:val="-2"/>
          <w:sz w:val="23"/>
          <w:szCs w:val="23"/>
        </w:rPr>
        <w:t>N</w:t>
      </w:r>
      <w:r>
        <w:rPr>
          <w:rFonts w:cs="Courier New" w:hAnsi="Courier New" w:eastAsia="Courier New" w:ascii="Courier New"/>
          <w:color w:val="454445"/>
          <w:w w:val="104"/>
          <w:position w:val="-2"/>
          <w:sz w:val="23"/>
          <w:szCs w:val="23"/>
        </w:rPr>
        <w:t>A</w:t>
      </w:r>
      <w:r>
        <w:rPr>
          <w:rFonts w:cs="Courier New" w:hAnsi="Courier New" w:eastAsia="Courier New" w:ascii="Courier New"/>
          <w:color w:val="454445"/>
          <w:w w:val="93"/>
          <w:position w:val="-2"/>
          <w:sz w:val="23"/>
          <w:szCs w:val="23"/>
        </w:rPr>
        <w:t>D</w:t>
      </w:r>
      <w:r>
        <w:rPr>
          <w:rFonts w:cs="Courier New" w:hAnsi="Courier New" w:eastAsia="Courier New" w:ascii="Courier New"/>
          <w:color w:val="585658"/>
          <w:w w:val="114"/>
          <w:position w:val="-2"/>
          <w:sz w:val="23"/>
          <w:szCs w:val="23"/>
        </w:rPr>
        <w:t>O</w:t>
      </w:r>
      <w:r>
        <w:rPr>
          <w:rFonts w:cs="Courier New" w:hAnsi="Courier New" w:eastAsia="Courier New" w:ascii="Courier New"/>
          <w:color w:val="585658"/>
          <w:spacing w:val="35"/>
          <w:w w:val="100"/>
          <w:position w:val="-2"/>
          <w:sz w:val="23"/>
          <w:szCs w:val="23"/>
        </w:rPr>
        <w:t> </w:t>
      </w:r>
      <w:r>
        <w:rPr>
          <w:rFonts w:cs="Courier New" w:hAnsi="Courier New" w:eastAsia="Courier New" w:ascii="Courier New"/>
          <w:color w:val="454445"/>
          <w:spacing w:val="0"/>
          <w:w w:val="73"/>
          <w:position w:val="-2"/>
          <w:sz w:val="23"/>
          <w:szCs w:val="23"/>
        </w:rPr>
        <w:t>6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34"/>
        <w:ind w:left="3469" w:right="3839"/>
      </w:pPr>
      <w:r>
        <w:pict>
          <v:group style="position:absolute;margin-left:206.762pt;margin-top:-105.997pt;width:224.772pt;height:217.521pt;mso-position-horizontal-relative:page;mso-position-vertical-relative:paragraph;z-index:-374" coordorigin="4135,-2120" coordsize="4495,4350">
            <v:shape type="#_x0000_t75" style="position:absolute;left:4186;top:-1335;width:4042;height:1311">
              <v:imagedata o:title="" r:id="rId64"/>
            </v:shape>
            <v:shape type="#_x0000_t75" style="position:absolute;left:4596;top:-74;width:2867;height:670">
              <v:imagedata o:title="" r:id="rId65"/>
            </v:shape>
            <v:shape type="#_x0000_t75" style="position:absolute;left:4135;top:358;width:4495;height:1873">
              <v:imagedata o:title="" r:id="rId66"/>
            </v:shape>
            <v:shape type="#_x0000_t75" style="position:absolute;left:4279;top:-103;width:3962;height:101">
              <v:imagedata o:title="" r:id="rId67"/>
            </v:shape>
            <v:shape type="#_x0000_t75" style="position:absolute;left:4359;top:-1508;width:3825;height:144">
              <v:imagedata o:title="" r:id="rId68"/>
            </v:shape>
            <v:shape type="#_x0000_t75" style="position:absolute;left:8105;top:-2098;width:101;height:691">
              <v:imagedata o:title="" r:id="rId69"/>
            </v:shape>
            <v:shape type="#_x0000_t75" style="position:absolute;left:4676;top:-1990;width:2154;height:180">
              <v:imagedata o:title="" r:id="rId70"/>
            </v:shape>
            <v:shape type="#_x0000_t75" style="position:absolute;left:4589;top:-2098;width:101;height:713">
              <v:imagedata o:title="" r:id="rId71"/>
            </v:shape>
            <v:shape type="#_x0000_t75" style="position:absolute;left:4625;top:-2120;width:3559;height:137">
              <v:imagedata o:title="" r:id="rId72"/>
            </v:shape>
            <w10:wrap type="none"/>
          </v:group>
        </w:pict>
      </w:r>
      <w:r>
        <w:rPr>
          <w:rFonts w:cs="Arial" w:hAnsi="Arial" w:eastAsia="Arial" w:ascii="Arial"/>
          <w:color w:val="454169"/>
          <w:spacing w:val="0"/>
          <w:w w:val="131"/>
          <w:sz w:val="23"/>
          <w:szCs w:val="23"/>
        </w:rPr>
        <w:t>'</w:t>
      </w:r>
      <w:r>
        <w:rPr>
          <w:rFonts w:cs="Arial" w:hAnsi="Arial" w:eastAsia="Arial" w:ascii="Arial"/>
          <w:color w:val="454169"/>
          <w:spacing w:val="75"/>
          <w:w w:val="131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868386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868386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89"/>
          <w:sz w:val="23"/>
          <w:szCs w:val="23"/>
        </w:rPr>
        <w:t>P</w:t>
      </w:r>
      <w:r>
        <w:rPr>
          <w:rFonts w:cs="Arial" w:hAnsi="Arial" w:eastAsia="Arial" w:ascii="Arial"/>
          <w:color w:val="45444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54445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45444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5444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5444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5444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54445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585658"/>
          <w:spacing w:val="0"/>
          <w:w w:val="101"/>
          <w:sz w:val="23"/>
          <w:szCs w:val="23"/>
        </w:rPr>
        <w:t>í</w:t>
      </w:r>
      <w:r>
        <w:rPr>
          <w:rFonts w:cs="Arial" w:hAnsi="Arial" w:eastAsia="Arial" w:ascii="Arial"/>
          <w:color w:val="45444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585658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lineRule="exact" w:line="260"/>
        <w:ind w:left="3305" w:right="3805"/>
      </w:pP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P</w:t>
      </w: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rs</w:t>
      </w: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na</w:t>
      </w:r>
      <w:r>
        <w:rPr>
          <w:rFonts w:cs="Arial" w:hAnsi="Arial" w:eastAsia="Arial" w:ascii="Arial"/>
          <w:color w:val="333233"/>
          <w:spacing w:val="44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91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33233"/>
          <w:spacing w:val="0"/>
          <w:w w:val="107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33233"/>
          <w:spacing w:val="0"/>
          <w:w w:val="114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333233"/>
          <w:spacing w:val="0"/>
          <w:w w:val="97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33233"/>
          <w:spacing w:val="0"/>
          <w:w w:val="135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333233"/>
          <w:spacing w:val="0"/>
          <w:w w:val="97"/>
          <w:position w:val="-1"/>
          <w:sz w:val="24"/>
          <w:szCs w:val="24"/>
        </w:rPr>
        <w:t>ga</w:t>
      </w:r>
      <w:r>
        <w:rPr>
          <w:rFonts w:cs="Arial" w:hAnsi="Arial" w:eastAsia="Arial" w:ascii="Arial"/>
          <w:color w:val="333233"/>
          <w:spacing w:val="0"/>
          <w:w w:val="113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33233"/>
          <w:spacing w:val="0"/>
          <w:w w:val="102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33233"/>
          <w:spacing w:val="2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585658"/>
          <w:spacing w:val="0"/>
          <w:w w:val="81"/>
          <w:position w:val="-1"/>
          <w:sz w:val="24"/>
          <w:szCs w:val="24"/>
        </w:rPr>
        <w:t>(</w:t>
      </w:r>
      <w:r>
        <w:rPr>
          <w:rFonts w:cs="Arial" w:hAnsi="Arial" w:eastAsia="Arial" w:ascii="Arial"/>
          <w:color w:val="333233"/>
          <w:spacing w:val="0"/>
          <w:w w:val="94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33233"/>
          <w:spacing w:val="0"/>
          <w:w w:val="107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454445"/>
          <w:spacing w:val="0"/>
          <w:w w:val="135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333233"/>
          <w:spacing w:val="0"/>
          <w:w w:val="102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300"/>
        <w:ind w:left="2882"/>
      </w:pPr>
      <w:r>
        <w:rPr>
          <w:rFonts w:cs="Malgun Gothic" w:hAnsi="Malgun Gothic" w:eastAsia="Malgun Gothic" w:ascii="Malgun Gothic"/>
          <w:color w:val="5E5E86"/>
          <w:w w:val="153"/>
          <w:position w:val="-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333233"/>
          <w:w w:val="150"/>
          <w:position w:val="-1"/>
          <w:sz w:val="23"/>
          <w:szCs w:val="23"/>
        </w:rPr>
        <w:t>�</w:t>
      </w:r>
      <w:r>
        <w:rPr>
          <w:rFonts w:cs="Arial" w:hAnsi="Arial" w:eastAsia="Arial" w:ascii="Arial"/>
          <w:color w:val="585658"/>
          <w:w w:val="11"/>
          <w:position w:val="-1"/>
          <w:sz w:val="23"/>
          <w:szCs w:val="23"/>
        </w:rPr>
        <w:t>,</w:t>
      </w:r>
      <w:r>
        <w:rPr>
          <w:rFonts w:cs="Arial" w:hAnsi="Arial" w:eastAsia="Arial" w:ascii="Arial"/>
          <w:color w:val="333233"/>
          <w:w w:val="139"/>
          <w:position w:val="-1"/>
          <w:sz w:val="23"/>
          <w:szCs w:val="23"/>
        </w:rPr>
      </w:r>
      <w:r>
        <w:rPr>
          <w:rFonts w:cs="Arial" w:hAnsi="Arial" w:eastAsia="Arial" w:ascii="Arial"/>
          <w:color w:val="333233"/>
          <w:w w:val="139"/>
          <w:position w:val="-1"/>
          <w:sz w:val="23"/>
          <w:szCs w:val="23"/>
          <w:u w:val="single" w:color="333233"/>
        </w:rPr>
        <w:t> </w:t>
      </w:r>
      <w:r>
        <w:rPr>
          <w:rFonts w:cs="Arial" w:hAnsi="Arial" w:eastAsia="Arial" w:ascii="Arial"/>
          <w:color w:val="333233"/>
          <w:w w:val="100"/>
          <w:position w:val="-1"/>
          <w:sz w:val="23"/>
          <w:szCs w:val="23"/>
          <w:u w:val="single" w:color="333233"/>
        </w:rPr>
        <w:t>  </w:t>
      </w:r>
      <w:r>
        <w:rPr>
          <w:rFonts w:cs="Arial" w:hAnsi="Arial" w:eastAsia="Arial" w:ascii="Arial"/>
          <w:color w:val="333233"/>
          <w:spacing w:val="-26"/>
          <w:w w:val="100"/>
          <w:position w:val="-1"/>
          <w:sz w:val="23"/>
          <w:szCs w:val="23"/>
          <w:u w:val="single" w:color="333233"/>
        </w:rPr>
        <w:t> </w:t>
      </w:r>
      <w:r>
        <w:rPr>
          <w:rFonts w:cs="Arial" w:hAnsi="Arial" w:eastAsia="Arial" w:ascii="Arial"/>
          <w:color w:val="333233"/>
          <w:spacing w:val="-26"/>
          <w:w w:val="100"/>
          <w:position w:val="-1"/>
          <w:sz w:val="23"/>
          <w:szCs w:val="23"/>
          <w:u w:val="single" w:color="333233"/>
        </w:rPr>
      </w:r>
      <w:r>
        <w:rPr>
          <w:rFonts w:cs="Arial" w:hAnsi="Arial" w:eastAsia="Arial" w:ascii="Arial"/>
          <w:color w:val="333233"/>
          <w:spacing w:val="-26"/>
          <w:w w:val="100"/>
          <w:position w:val="-1"/>
          <w:sz w:val="23"/>
          <w:szCs w:val="23"/>
        </w:rPr>
      </w:r>
      <w:r>
        <w:rPr>
          <w:rFonts w:cs="Arial" w:hAnsi="Arial" w:eastAsia="Arial" w:ascii="Arial"/>
          <w:color w:val="333233"/>
          <w:spacing w:val="0"/>
          <w:w w:val="66"/>
          <w:position w:val="-1"/>
          <w:sz w:val="23"/>
          <w:szCs w:val="23"/>
        </w:rPr>
        <w:t>,.</w:t>
      </w:r>
      <w:r>
        <w:rPr>
          <w:rFonts w:cs="Arial" w:hAnsi="Arial" w:eastAsia="Arial" w:ascii="Arial"/>
          <w:color w:val="333233"/>
          <w:spacing w:val="16"/>
          <w:w w:val="66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585658"/>
          <w:spacing w:val="0"/>
          <w:w w:val="100"/>
          <w:position w:val="-1"/>
          <w:sz w:val="23"/>
          <w:szCs w:val="23"/>
        </w:rPr>
        <w:t>  </w:t>
      </w:r>
      <w:r>
        <w:rPr>
          <w:rFonts w:cs="Arial" w:hAnsi="Arial" w:eastAsia="Arial" w:ascii="Arial"/>
          <w:color w:val="585658"/>
          <w:spacing w:val="8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     </w:t>
      </w:r>
      <w:r>
        <w:rPr>
          <w:rFonts w:cs="Arial" w:hAnsi="Arial" w:eastAsia="Arial" w:ascii="Arial"/>
          <w:color w:val="454445"/>
          <w:spacing w:val="2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54445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112"/>
          <w:position w:val="-1"/>
          <w:sz w:val="23"/>
          <w:szCs w:val="23"/>
        </w:rPr>
        <w:t>Ó</w:t>
      </w:r>
      <w:r>
        <w:rPr>
          <w:rFonts w:cs="Arial" w:hAnsi="Arial" w:eastAsia="Arial" w:ascii="Arial"/>
          <w:color w:val="454445"/>
          <w:spacing w:val="0"/>
          <w:w w:val="67"/>
          <w:position w:val="-1"/>
          <w:sz w:val="23"/>
          <w:szCs w:val="23"/>
        </w:rPr>
        <w:t>á</w:t>
      </w:r>
      <w:r>
        <w:rPr>
          <w:rFonts w:cs="Arial" w:hAnsi="Arial" w:eastAsia="Arial" w:ascii="Arial"/>
          <w:color w:val="454445"/>
          <w:spacing w:val="0"/>
          <w:w w:val="106"/>
          <w:position w:val="-1"/>
          <w:sz w:val="23"/>
          <w:szCs w:val="23"/>
        </w:rPr>
        <w:t>v</w:t>
      </w:r>
      <w:r>
        <w:rPr>
          <w:rFonts w:cs="Arial" w:hAnsi="Arial" w:eastAsia="Arial" w:ascii="Arial"/>
          <w:color w:val="454445"/>
          <w:spacing w:val="0"/>
          <w:w w:val="101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33233"/>
          <w:spacing w:val="0"/>
          <w:w w:val="98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54445"/>
          <w:spacing w:val="0"/>
          <w:w w:val="112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454445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lí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31"/>
        <w:ind w:left="4545" w:right="4289"/>
      </w:pPr>
      <w:r>
        <w:rPr>
          <w:rFonts w:cs="Arial" w:hAnsi="Arial" w:eastAsia="Arial" w:ascii="Arial"/>
          <w:color w:val="454445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54445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54445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54445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5444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54445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45444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5444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45444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260"/>
        <w:ind w:left="3070"/>
      </w:pPr>
      <w:r>
        <w:rPr>
          <w:rFonts w:cs="Arial" w:hAnsi="Arial" w:eastAsia="Arial" w:ascii="Arial"/>
          <w:color w:val="333233"/>
          <w:w w:val="90"/>
          <w:position w:val="-1"/>
          <w:sz w:val="24"/>
          <w:szCs w:val="24"/>
        </w:rPr>
        <w:t>P</w:t>
      </w:r>
      <w:r>
        <w:rPr>
          <w:rFonts w:cs="Arial" w:hAnsi="Arial" w:eastAsia="Arial" w:ascii="Arial"/>
          <w:color w:val="333233"/>
          <w:w w:val="107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454445"/>
          <w:w w:val="135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454445"/>
          <w:spacing w:val="-2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333233"/>
          <w:spacing w:val="19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104"/>
          <w:position w:val="-1"/>
          <w:sz w:val="24"/>
          <w:szCs w:val="24"/>
        </w:rPr>
        <w:t>Ó</w:t>
      </w:r>
      <w:r>
        <w:rPr>
          <w:rFonts w:cs="Arial" w:hAnsi="Arial" w:eastAsia="Arial" w:ascii="Arial"/>
          <w:color w:val="333233"/>
          <w:spacing w:val="0"/>
          <w:w w:val="104"/>
          <w:position w:val="-1"/>
          <w:sz w:val="24"/>
          <w:szCs w:val="24"/>
        </w:rPr>
        <w:t>r</w:t>
      </w:r>
      <w:r>
        <w:rPr>
          <w:rFonts w:cs="Arial" w:hAnsi="Arial" w:eastAsia="Arial" w:ascii="Arial"/>
          <w:color w:val="333233"/>
          <w:spacing w:val="0"/>
          <w:w w:val="104"/>
          <w:position w:val="-1"/>
          <w:sz w:val="24"/>
          <w:szCs w:val="24"/>
        </w:rPr>
        <w:t>g</w:t>
      </w:r>
      <w:r>
        <w:rPr>
          <w:rFonts w:cs="Arial" w:hAnsi="Arial" w:eastAsia="Arial" w:ascii="Arial"/>
          <w:color w:val="333233"/>
          <w:spacing w:val="0"/>
          <w:w w:val="104"/>
          <w:position w:val="-1"/>
          <w:sz w:val="24"/>
          <w:szCs w:val="24"/>
        </w:rPr>
        <w:t>a</w:t>
      </w:r>
      <w:r>
        <w:rPr>
          <w:rFonts w:cs="Arial" w:hAnsi="Arial" w:eastAsia="Arial" w:ascii="Arial"/>
          <w:color w:val="333233"/>
          <w:spacing w:val="0"/>
          <w:w w:val="104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33233"/>
          <w:spacing w:val="0"/>
          <w:w w:val="104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33233"/>
          <w:spacing w:val="23"/>
          <w:w w:val="104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65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33233"/>
          <w:spacing w:val="0"/>
          <w:w w:val="107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33233"/>
          <w:spacing w:val="0"/>
          <w:w w:val="151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333233"/>
          <w:spacing w:val="0"/>
          <w:w w:val="86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33233"/>
          <w:spacing w:val="0"/>
          <w:w w:val="108"/>
          <w:position w:val="-1"/>
          <w:sz w:val="24"/>
          <w:szCs w:val="24"/>
        </w:rPr>
        <w:t>rn</w:t>
      </w:r>
      <w:r>
        <w:rPr>
          <w:rFonts w:cs="Arial" w:hAnsi="Arial" w:eastAsia="Arial" w:ascii="Arial"/>
          <w:color w:val="333233"/>
          <w:spacing w:val="0"/>
          <w:w w:val="113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33233"/>
          <w:spacing w:val="13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d</w:t>
      </w:r>
      <w:r>
        <w:rPr>
          <w:rFonts w:cs="Arial" w:hAnsi="Arial" w:eastAsia="Arial" w:ascii="Arial"/>
          <w:color w:val="333233"/>
          <w:spacing w:val="0"/>
          <w:w w:val="100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33233"/>
          <w:spacing w:val="11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33233"/>
          <w:spacing w:val="0"/>
          <w:w w:val="91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333233"/>
          <w:spacing w:val="0"/>
          <w:w w:val="113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33233"/>
          <w:spacing w:val="0"/>
          <w:w w:val="107"/>
          <w:position w:val="-1"/>
          <w:sz w:val="24"/>
          <w:szCs w:val="24"/>
        </w:rPr>
        <w:t>n</w:t>
      </w:r>
      <w:r>
        <w:rPr>
          <w:rFonts w:cs="Arial" w:hAnsi="Arial" w:eastAsia="Arial" w:ascii="Arial"/>
          <w:color w:val="333233"/>
          <w:spacing w:val="0"/>
          <w:w w:val="127"/>
          <w:position w:val="-1"/>
          <w:sz w:val="24"/>
          <w:szCs w:val="24"/>
        </w:rPr>
        <w:t>tr</w:t>
      </w:r>
      <w:r>
        <w:rPr>
          <w:rFonts w:cs="Arial" w:hAnsi="Arial" w:eastAsia="Arial" w:ascii="Arial"/>
          <w:color w:val="333233"/>
          <w:spacing w:val="0"/>
          <w:w w:val="102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33233"/>
          <w:spacing w:val="0"/>
          <w:w w:val="108"/>
          <w:position w:val="-1"/>
          <w:sz w:val="24"/>
          <w:szCs w:val="24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2" w:lineRule="exact" w:line="220"/>
        <w:sectPr>
          <w:pgMar w:header="619" w:footer="0" w:top="1840" w:bottom="280" w:left="1260" w:right="940"/>
          <w:headerReference w:type="default" r:id="rId59"/>
          <w:pgSz w:w="12240" w:h="19440"/>
        </w:sectPr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88"/>
          <w:szCs w:val="88"/>
        </w:rPr>
        <w:jc w:val="left"/>
        <w:spacing w:lineRule="exact" w:line="960"/>
        <w:ind w:left="397" w:right="-38"/>
      </w:pPr>
      <w:r>
        <w:pict>
          <v:shape type="#_x0000_t75" style="position:absolute;margin-left:82.8487pt;margin-top:14.768pt;width:237.019pt;height:52.2193pt;mso-position-horizontal-relative:page;mso-position-vertical-relative:paragraph;z-index:-375">
            <v:imagedata o:title="" r:id="rId73"/>
          </v:shape>
        </w:pict>
      </w:r>
      <w:r>
        <w:rPr>
          <w:rFonts w:cs="Arial" w:hAnsi="Arial" w:eastAsia="Arial" w:ascii="Arial"/>
          <w:color w:val="030303"/>
          <w:w w:val="30"/>
          <w:position w:val="-1"/>
          <w:sz w:val="43"/>
          <w:szCs w:val="43"/>
        </w:rPr>
        <w:t>I</w:t>
      </w:r>
      <w:r>
        <w:rPr>
          <w:rFonts w:cs="Arial" w:hAnsi="Arial" w:eastAsia="Arial" w:ascii="Arial"/>
          <w:color w:val="333233"/>
          <w:w w:val="55"/>
          <w:position w:val="-1"/>
          <w:sz w:val="43"/>
          <w:szCs w:val="43"/>
        </w:rPr>
        <w:t>N</w:t>
      </w:r>
      <w:r>
        <w:rPr>
          <w:rFonts w:cs="Arial" w:hAnsi="Arial" w:eastAsia="Arial" w:ascii="Arial"/>
          <w:color w:val="585658"/>
          <w:w w:val="48"/>
          <w:position w:val="-1"/>
          <w:sz w:val="43"/>
          <w:szCs w:val="43"/>
        </w:rPr>
        <w:t>2</w:t>
      </w:r>
      <w:r>
        <w:rPr>
          <w:rFonts w:cs="Arial" w:hAnsi="Arial" w:eastAsia="Arial" w:ascii="Arial"/>
          <w:color w:val="585658"/>
          <w:spacing w:val="-69"/>
          <w:w w:val="100"/>
          <w:position w:val="-1"/>
          <w:sz w:val="43"/>
          <w:szCs w:val="43"/>
        </w:rPr>
        <w:t> </w:t>
      </w:r>
      <w:r>
        <w:rPr>
          <w:rFonts w:cs="Times New Roman" w:hAnsi="Times New Roman" w:eastAsia="Times New Roman" w:ascii="Times New Roman"/>
          <w:color w:val="454445"/>
          <w:spacing w:val="0"/>
          <w:w w:val="154"/>
          <w:position w:val="-1"/>
          <w:sz w:val="21"/>
          <w:szCs w:val="21"/>
        </w:rPr>
        <w:t>º</w:t>
      </w:r>
      <w:r>
        <w:rPr>
          <w:rFonts w:cs="Times New Roman" w:hAnsi="Times New Roman" w:eastAsia="Times New Roman" w:ascii="Times New Roman"/>
          <w:color w:val="333233"/>
          <w:spacing w:val="0"/>
          <w:w w:val="109"/>
          <w:position w:val="-1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9B999B"/>
          <w:spacing w:val="0"/>
          <w:w w:val="144"/>
          <w:position w:val="-1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333233"/>
          <w:spacing w:val="0"/>
          <w:w w:val="101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233"/>
          <w:spacing w:val="0"/>
          <w:w w:val="123"/>
          <w:position w:val="-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233"/>
          <w:spacing w:val="0"/>
          <w:w w:val="109"/>
          <w:position w:val="-1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333233"/>
          <w:spacing w:val="0"/>
          <w:w w:val="92"/>
          <w:position w:val="-1"/>
          <w:sz w:val="21"/>
          <w:szCs w:val="21"/>
        </w:rPr>
        <w:t>IM</w:t>
      </w:r>
      <w:r>
        <w:rPr>
          <w:rFonts w:cs="Times New Roman" w:hAnsi="Times New Roman" w:eastAsia="Times New Roman" w:ascii="Times New Roman"/>
          <w:color w:val="333233"/>
          <w:spacing w:val="0"/>
          <w:w w:val="126"/>
          <w:position w:val="-1"/>
          <w:sz w:val="21"/>
          <w:szCs w:val="21"/>
        </w:rPr>
        <w:t>IN</w:t>
      </w:r>
      <w:r>
        <w:rPr>
          <w:rFonts w:cs="Times New Roman" w:hAnsi="Times New Roman" w:eastAsia="Times New Roman" w:ascii="Times New Roman"/>
          <w:color w:val="454445"/>
          <w:spacing w:val="0"/>
          <w:w w:val="99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445"/>
          <w:spacing w:val="0"/>
          <w:w w:val="80"/>
          <w:position w:val="-1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585658"/>
          <w:spacing w:val="0"/>
          <w:w w:val="104"/>
          <w:position w:val="-1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85658"/>
          <w:spacing w:val="0"/>
          <w:w w:val="100"/>
          <w:position w:val="-1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585658"/>
          <w:spacing w:val="15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85658"/>
          <w:spacing w:val="0"/>
          <w:w w:val="100"/>
          <w:position w:val="-1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585658"/>
          <w:spacing w:val="0"/>
          <w:w w:val="100"/>
          <w:position w:val="-1"/>
          <w:sz w:val="21"/>
          <w:szCs w:val="21"/>
        </w:rPr>
        <w:t>                 </w:t>
      </w:r>
      <w:r>
        <w:rPr>
          <w:rFonts w:cs="Times New Roman" w:hAnsi="Times New Roman" w:eastAsia="Times New Roman" w:ascii="Times New Roman"/>
          <w:color w:val="585658"/>
          <w:spacing w:val="37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333233"/>
          <w:spacing w:val="0"/>
          <w:w w:val="39"/>
          <w:position w:val="-1"/>
          <w:sz w:val="88"/>
          <w:szCs w:val="88"/>
        </w:rPr>
        <w:t>"'</w:t>
      </w:r>
      <w:r>
        <w:rPr>
          <w:rFonts w:cs="Arial" w:hAnsi="Arial" w:eastAsia="Arial" w:ascii="Arial"/>
          <w:color w:val="19181A"/>
          <w:spacing w:val="0"/>
          <w:w w:val="73"/>
          <w:position w:val="-1"/>
          <w:sz w:val="88"/>
          <w:szCs w:val="88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88"/>
          <w:szCs w:val="88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ind w:left="628" w:right="-55"/>
      </w:pP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85658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85658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45444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94"/>
          <w:sz w:val="23"/>
          <w:szCs w:val="23"/>
        </w:rPr>
        <w:t>M</w:t>
      </w:r>
      <w:r>
        <w:rPr>
          <w:rFonts w:cs="Arial" w:hAnsi="Arial" w:eastAsia="Arial" w:ascii="Arial"/>
          <w:color w:val="45444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45444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54445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45444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45444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da</w:t>
      </w:r>
      <w:r>
        <w:rPr>
          <w:rFonts w:cs="Arial" w:hAnsi="Arial" w:eastAsia="Arial" w:ascii="Arial"/>
          <w:color w:val="454445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95"/>
          <w:sz w:val="23"/>
          <w:szCs w:val="23"/>
        </w:rPr>
        <w:t>R</w:t>
      </w:r>
      <w:r>
        <w:rPr>
          <w:rFonts w:cs="Arial" w:hAnsi="Arial" w:eastAsia="Arial" w:ascii="Arial"/>
          <w:color w:val="45444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5444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5444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5444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585658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868386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br w:type="column"/>
      </w: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right="-57"/>
      </w:pPr>
      <w:r>
        <w:rPr>
          <w:rFonts w:cs="Arial" w:hAnsi="Arial" w:eastAsia="Arial" w:ascii="Arial"/>
          <w:color w:val="454445"/>
          <w:w w:val="98"/>
          <w:sz w:val="24"/>
          <w:szCs w:val="24"/>
        </w:rPr>
        <w:t>T</w:t>
      </w:r>
      <w:r>
        <w:rPr>
          <w:rFonts w:cs="Arial" w:hAnsi="Arial" w:eastAsia="Arial" w:ascii="Arial"/>
          <w:color w:val="333233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333233"/>
          <w:w w:val="114"/>
          <w:sz w:val="24"/>
          <w:szCs w:val="24"/>
        </w:rPr>
        <w:t>s</w:t>
      </w:r>
      <w:r>
        <w:rPr>
          <w:rFonts w:cs="Arial" w:hAnsi="Arial" w:eastAsia="Arial" w:ascii="Arial"/>
          <w:color w:val="333233"/>
          <w:w w:val="140"/>
          <w:sz w:val="24"/>
          <w:szCs w:val="24"/>
        </w:rPr>
        <w:t>t</w:t>
      </w:r>
      <w:r>
        <w:rPr>
          <w:rFonts w:cs="Arial" w:hAnsi="Arial" w:eastAsia="Arial" w:ascii="Arial"/>
          <w:color w:val="333233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333233"/>
          <w:w w:val="113"/>
          <w:sz w:val="24"/>
          <w:szCs w:val="24"/>
        </w:rPr>
        <w:t>g</w:t>
      </w:r>
      <w:r>
        <w:rPr>
          <w:rFonts w:cs="Arial" w:hAnsi="Arial" w:eastAsia="Arial" w:ascii="Arial"/>
          <w:color w:val="333233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33233"/>
          <w:w w:val="108"/>
          <w:sz w:val="24"/>
          <w:szCs w:val="24"/>
        </w:rPr>
        <w:t>s</w:t>
      </w:r>
      <w:r>
        <w:rPr>
          <w:rFonts w:cs="Arial" w:hAnsi="Arial" w:eastAsia="Arial" w:ascii="Arial"/>
          <w:color w:val="000000"/>
          <w:w w:val="100"/>
          <w:sz w:val="24"/>
          <w:szCs w:val="24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left"/>
        <w:ind w:left="216"/>
      </w:pPr>
      <w:r>
        <w:pict>
          <v:group style="position:absolute;margin-left:331.395pt;margin-top:-4.11109pt;width:142.284pt;height:56.9011pt;mso-position-horizontal-relative:page;mso-position-vertical-relative:paragraph;z-index:-376" coordorigin="6628,-82" coordsize="2846,1138">
            <v:shape type="#_x0000_t75" style="position:absolute;left:6858;top:825;width:2370;height:230">
              <v:imagedata o:title="" r:id="rId74"/>
            </v:shape>
            <v:shape type="#_x0000_t75" style="position:absolute;left:6628;top:746;width:2846;height:101">
              <v:imagedata o:title="" r:id="rId75"/>
            </v:shape>
            <v:shape type="#_x0000_t75" style="position:absolute;left:8876;top:-61;width:101;height:735">
              <v:imagedata o:title="" r:id="rId76"/>
            </v:shape>
            <v:shape type="#_x0000_t75" style="position:absolute;left:7010;top:-61;width:2226;height:756">
              <v:imagedata o:title="" r:id="rId77"/>
            </v:shape>
            <v:shape type="#_x0000_t75" style="position:absolute;left:7010;top:-82;width:1945;height:122">
              <v:imagedata o:title="" r:id="rId78"/>
            </v:shape>
            <w10:wrap type="none"/>
          </v:group>
        </w:pict>
      </w:r>
      <w:r>
        <w:rPr>
          <w:rFonts w:cs="Courier New" w:hAnsi="Courier New" w:eastAsia="Courier New" w:ascii="Courier New"/>
          <w:color w:val="454445"/>
          <w:spacing w:val="0"/>
          <w:w w:val="100"/>
          <w:sz w:val="23"/>
          <w:szCs w:val="23"/>
        </w:rPr>
        <w:t>N</w:t>
      </w:r>
      <w:r>
        <w:rPr>
          <w:rFonts w:cs="Courier New" w:hAnsi="Courier New" w:eastAsia="Courier New" w:ascii="Courier New"/>
          <w:color w:val="585658"/>
          <w:spacing w:val="0"/>
          <w:w w:val="100"/>
          <w:sz w:val="23"/>
          <w:szCs w:val="23"/>
        </w:rPr>
        <w:t>2</w:t>
      </w:r>
      <w:r>
        <w:rPr>
          <w:rFonts w:cs="Courier New" w:hAnsi="Courier New" w:eastAsia="Courier New" w:ascii="Courier New"/>
          <w:color w:val="454445"/>
          <w:spacing w:val="0"/>
          <w:w w:val="100"/>
          <w:sz w:val="23"/>
          <w:szCs w:val="23"/>
        </w:rPr>
        <w:t>1</w:t>
      </w:r>
      <w:r>
        <w:rPr>
          <w:rFonts w:cs="Courier New" w:hAnsi="Courier New" w:eastAsia="Courier New" w:ascii="Courier New"/>
          <w:color w:val="585658"/>
          <w:spacing w:val="0"/>
          <w:w w:val="100"/>
          <w:sz w:val="23"/>
          <w:szCs w:val="23"/>
        </w:rPr>
        <w:t>-</w:t>
      </w:r>
      <w:r>
        <w:rPr>
          <w:rFonts w:cs="Courier New" w:hAnsi="Courier New" w:eastAsia="Courier New" w:ascii="Courier New"/>
          <w:color w:val="454445"/>
          <w:spacing w:val="0"/>
          <w:w w:val="100"/>
          <w:sz w:val="23"/>
          <w:szCs w:val="23"/>
        </w:rPr>
        <w:t>E</w:t>
      </w:r>
      <w:r>
        <w:rPr>
          <w:rFonts w:cs="Courier New" w:hAnsi="Courier New" w:eastAsia="Courier New" w:ascii="Courier New"/>
          <w:color w:val="454445"/>
          <w:spacing w:val="0"/>
          <w:w w:val="100"/>
          <w:sz w:val="23"/>
          <w:szCs w:val="23"/>
        </w:rPr>
        <w:t>L</w:t>
      </w:r>
      <w:r>
        <w:rPr>
          <w:rFonts w:cs="Courier New" w:hAnsi="Courier New" w:eastAsia="Courier New" w:ascii="Courier New"/>
          <w:color w:val="585658"/>
          <w:spacing w:val="0"/>
          <w:w w:val="100"/>
          <w:sz w:val="23"/>
          <w:szCs w:val="23"/>
        </w:rPr>
        <w:t>I</w:t>
      </w:r>
      <w:r>
        <w:rPr>
          <w:rFonts w:cs="Courier New" w:hAnsi="Courier New" w:eastAsia="Courier New" w:ascii="Courier New"/>
          <w:color w:val="454445"/>
          <w:spacing w:val="0"/>
          <w:w w:val="100"/>
          <w:sz w:val="23"/>
          <w:szCs w:val="23"/>
        </w:rPr>
        <w:t>M</w:t>
      </w:r>
      <w:r>
        <w:rPr>
          <w:rFonts w:cs="Courier New" w:hAnsi="Courier New" w:eastAsia="Courier New" w:ascii="Courier New"/>
          <w:color w:val="585658"/>
          <w:spacing w:val="0"/>
          <w:w w:val="100"/>
          <w:sz w:val="23"/>
          <w:szCs w:val="23"/>
        </w:rPr>
        <w:t>I</w:t>
      </w:r>
      <w:r>
        <w:rPr>
          <w:rFonts w:cs="Courier New" w:hAnsi="Courier New" w:eastAsia="Courier New" w:ascii="Courier New"/>
          <w:color w:val="585658"/>
          <w:spacing w:val="0"/>
          <w:w w:val="100"/>
          <w:sz w:val="23"/>
          <w:szCs w:val="23"/>
        </w:rPr>
        <w:t>N</w:t>
      </w:r>
      <w:r>
        <w:rPr>
          <w:rFonts w:cs="Courier New" w:hAnsi="Courier New" w:eastAsia="Courier New" w:ascii="Courier New"/>
          <w:color w:val="585658"/>
          <w:spacing w:val="0"/>
          <w:w w:val="100"/>
          <w:sz w:val="23"/>
          <w:szCs w:val="23"/>
        </w:rPr>
        <w:t>A</w:t>
      </w:r>
      <w:r>
        <w:rPr>
          <w:rFonts w:cs="Courier New" w:hAnsi="Courier New" w:eastAsia="Courier New" w:ascii="Courier New"/>
          <w:color w:val="585658"/>
          <w:spacing w:val="0"/>
          <w:w w:val="100"/>
          <w:sz w:val="23"/>
          <w:szCs w:val="23"/>
        </w:rPr>
        <w:t>D</w:t>
      </w:r>
      <w:r>
        <w:rPr>
          <w:rFonts w:cs="Courier New" w:hAnsi="Courier New" w:eastAsia="Courier New" w:ascii="Courier New"/>
          <w:color w:val="585658"/>
          <w:spacing w:val="0"/>
          <w:w w:val="100"/>
          <w:sz w:val="23"/>
          <w:szCs w:val="23"/>
        </w:rPr>
        <w:t> </w:t>
      </w:r>
      <w:r>
        <w:rPr>
          <w:rFonts w:cs="Courier New" w:hAnsi="Courier New" w:eastAsia="Courier New" w:ascii="Courier New"/>
          <w:color w:val="585658"/>
          <w:spacing w:val="88"/>
          <w:w w:val="100"/>
          <w:sz w:val="23"/>
          <w:szCs w:val="23"/>
        </w:rPr>
        <w:t> </w:t>
      </w:r>
      <w:r>
        <w:rPr>
          <w:rFonts w:cs="Courier New" w:hAnsi="Courier New" w:eastAsia="Courier New" w:ascii="Courier New"/>
          <w:color w:val="454445"/>
          <w:spacing w:val="0"/>
          <w:w w:val="73"/>
          <w:sz w:val="23"/>
          <w:szCs w:val="23"/>
        </w:rPr>
        <w:t>6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3"/>
          <w:szCs w:val="23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sectPr>
          <w:type w:val="continuous"/>
          <w:pgSz w:w="12240" w:h="19440"/>
          <w:pgMar w:top="2000" w:bottom="280" w:left="1260" w:right="940"/>
          <w:cols w:num="3" w:equalWidth="off">
            <w:col w:w="4036" w:space="115"/>
            <w:col w:w="973" w:space="489"/>
            <w:col w:w="4427"/>
          </w:cols>
        </w:sectPr>
      </w:pP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585658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3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F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454445"/>
          <w:spacing w:val="3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54445"/>
          <w:spacing w:val="0"/>
          <w:w w:val="91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454445"/>
          <w:spacing w:val="0"/>
          <w:w w:val="107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54445"/>
          <w:spacing w:val="0"/>
          <w:w w:val="112"/>
          <w:position w:val="-1"/>
          <w:sz w:val="23"/>
          <w:szCs w:val="23"/>
        </w:rPr>
        <w:t>rt</w:t>
      </w:r>
      <w:r>
        <w:rPr>
          <w:rFonts w:cs="Arial" w:hAnsi="Arial" w:eastAsia="Arial" w:ascii="Arial"/>
          <w:color w:val="454445"/>
          <w:spacing w:val="0"/>
          <w:w w:val="101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777575"/>
          <w:spacing w:val="0"/>
          <w:w w:val="90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pict>
          <v:shape type="#_x0000_t75" style="position:absolute;margin-left:74.9241pt;margin-top:58.3416pt;width:95.0959pt;height:98.3164pt;mso-position-horizontal-relative:page;mso-position-vertical-relative:page;z-index:-368">
            <v:imagedata o:title="" r:id="rId79"/>
          </v:shape>
        </w:pict>
      </w:r>
      <w:r>
        <w:pict>
          <v:shape type="#_x0000_t75" style="position:absolute;margin-left:190.552pt;margin-top:37.0937pt;width:244.584pt;height:45.7369pt;mso-position-horizontal-relative:page;mso-position-vertical-relative:page;z-index:-369">
            <v:imagedata o:title="" r:id="rId80"/>
          </v:shape>
        </w:pict>
      </w: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36" w:lineRule="auto" w:line="243"/>
        <w:ind w:left="109" w:right="349" w:firstLine="7"/>
      </w:pPr>
      <w:r>
        <w:pict>
          <v:shape type="#_x0000_t75" style="position:absolute;margin-left:67.7198pt;margin-top:0.484742pt;width:478.361pt;height:39.6147pt;mso-position-horizontal-relative:page;mso-position-vertical-relative:paragraph;z-index:-377">
            <v:imagedata o:title="" r:id="rId81"/>
          </v:shape>
        </w:pic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4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92"/>
          <w:sz w:val="21"/>
          <w:szCs w:val="21"/>
        </w:rPr>
        <w:t>h</w:t>
      </w:r>
      <w:r>
        <w:rPr>
          <w:rFonts w:cs="Arial" w:hAnsi="Arial" w:eastAsia="Arial" w:ascii="Arial"/>
          <w:color w:val="585658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454445"/>
          <w:spacing w:val="0"/>
          <w:w w:val="77"/>
          <w:sz w:val="21"/>
          <w:szCs w:val="21"/>
        </w:rPr>
        <w:t>j</w:t>
      </w:r>
      <w:r>
        <w:rPr>
          <w:rFonts w:cs="Arial" w:hAnsi="Arial" w:eastAsia="Arial" w:ascii="Arial"/>
          <w:color w:val="454445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fi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rm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868386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868386"/>
          <w:spacing w:val="5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f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585658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585658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454445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0"/>
          <w:w w:val="104"/>
          <w:sz w:val="21"/>
          <w:szCs w:val="21"/>
        </w:rPr>
        <w:t>g</w:t>
      </w:r>
      <w:r>
        <w:rPr>
          <w:rFonts w:cs="Arial" w:hAnsi="Arial" w:eastAsia="Arial" w:ascii="Arial"/>
          <w:color w:val="585658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454445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585658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585658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54445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85658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445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color w:val="585658"/>
          <w:spacing w:val="0"/>
          <w:w w:val="108"/>
          <w:sz w:val="20"/>
          <w:szCs w:val="20"/>
        </w:rPr>
        <w:t>l/</w:t>
      </w:r>
      <w:r>
        <w:rPr>
          <w:rFonts w:cs="Arial" w:hAnsi="Arial" w:eastAsia="Arial" w:ascii="Arial"/>
          <w:color w:val="585658"/>
          <w:spacing w:val="0"/>
          <w:w w:val="97"/>
          <w:sz w:val="20"/>
          <w:szCs w:val="20"/>
        </w:rPr>
        <w:t>0</w:t>
      </w:r>
      <w:r>
        <w:rPr>
          <w:rFonts w:cs="Arial" w:hAnsi="Arial" w:eastAsia="Arial" w:ascii="Arial"/>
          <w:color w:val="585658"/>
          <w:spacing w:val="0"/>
          <w:w w:val="77"/>
          <w:sz w:val="20"/>
          <w:szCs w:val="20"/>
        </w:rPr>
        <w:t>1</w:t>
      </w:r>
      <w:r>
        <w:rPr>
          <w:rFonts w:cs="Arial" w:hAnsi="Arial" w:eastAsia="Arial" w:ascii="Arial"/>
          <w:color w:val="585658"/>
          <w:spacing w:val="0"/>
          <w:w w:val="169"/>
          <w:sz w:val="20"/>
          <w:szCs w:val="20"/>
        </w:rPr>
        <w:t>/</w:t>
      </w:r>
      <w:r>
        <w:rPr>
          <w:rFonts w:cs="Arial" w:hAnsi="Arial" w:eastAsia="Arial" w:ascii="Arial"/>
          <w:color w:val="585658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585658"/>
          <w:spacing w:val="0"/>
          <w:w w:val="110"/>
          <w:sz w:val="20"/>
          <w:szCs w:val="20"/>
        </w:rPr>
        <w:t>026</w:t>
      </w:r>
      <w:r>
        <w:rPr>
          <w:rFonts w:cs="Arial" w:hAnsi="Arial" w:eastAsia="Arial" w:ascii="Arial"/>
          <w:color w:val="868386"/>
          <w:spacing w:val="0"/>
          <w:w w:val="91"/>
          <w:sz w:val="20"/>
          <w:szCs w:val="20"/>
        </w:rPr>
        <w:t>,</w:t>
      </w:r>
      <w:r>
        <w:rPr>
          <w:rFonts w:cs="Arial" w:hAnsi="Arial" w:eastAsia="Arial" w:ascii="Arial"/>
          <w:color w:val="868386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868386"/>
          <w:spacing w:val="-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85658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ón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85658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445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585658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585658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585658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585658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585658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585658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1"/>
          <w:sz w:val="21"/>
          <w:szCs w:val="21"/>
        </w:rPr>
        <w:t>d</w:t>
      </w:r>
      <w:r>
        <w:rPr>
          <w:rFonts w:cs="Arial" w:hAnsi="Arial" w:eastAsia="Arial" w:ascii="Arial"/>
          <w:color w:val="585658"/>
          <w:spacing w:val="0"/>
          <w:w w:val="101"/>
          <w:sz w:val="21"/>
          <w:szCs w:val="21"/>
        </w:rPr>
        <w:t>e</w:t>
      </w:r>
      <w:r>
        <w:rPr>
          <w:rFonts w:cs="Arial" w:hAnsi="Arial" w:eastAsia="Arial" w:ascii="Arial"/>
          <w:color w:val="585658"/>
          <w:spacing w:val="0"/>
          <w:w w:val="101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585658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454445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54445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445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85658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ud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ri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445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2"/>
          <w:sz w:val="20"/>
          <w:szCs w:val="20"/>
        </w:rPr>
        <w:t>AA</w:t>
      </w:r>
      <w:r>
        <w:rPr>
          <w:rFonts w:cs="Arial" w:hAnsi="Arial" w:eastAsia="Arial" w:ascii="Arial"/>
          <w:color w:val="585658"/>
          <w:spacing w:val="0"/>
          <w:w w:val="94"/>
          <w:sz w:val="20"/>
          <w:szCs w:val="20"/>
        </w:rPr>
        <w:t>F</w:t>
      </w:r>
      <w:r>
        <w:rPr>
          <w:rFonts w:cs="Arial" w:hAnsi="Arial" w:eastAsia="Arial" w:ascii="Arial"/>
          <w:color w:val="585658"/>
          <w:spacing w:val="0"/>
          <w:w w:val="97"/>
          <w:sz w:val="20"/>
          <w:szCs w:val="20"/>
        </w:rPr>
        <w:t>-0</w:t>
      </w:r>
      <w:r>
        <w:rPr>
          <w:rFonts w:cs="Arial" w:hAnsi="Arial" w:eastAsia="Arial" w:ascii="Arial"/>
          <w:color w:val="585658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585658"/>
          <w:spacing w:val="0"/>
          <w:w w:val="77"/>
          <w:sz w:val="20"/>
          <w:szCs w:val="20"/>
        </w:rPr>
        <w:t>1</w:t>
      </w:r>
      <w:r>
        <w:rPr>
          <w:rFonts w:cs="Arial" w:hAnsi="Arial" w:eastAsia="Arial" w:ascii="Arial"/>
          <w:color w:val="585658"/>
          <w:spacing w:val="0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585658"/>
          <w:spacing w:val="0"/>
          <w:w w:val="97"/>
          <w:sz w:val="20"/>
          <w:szCs w:val="20"/>
        </w:rPr>
        <w:t>2</w:t>
      </w:r>
      <w:r>
        <w:rPr>
          <w:rFonts w:cs="Arial" w:hAnsi="Arial" w:eastAsia="Arial" w:ascii="Arial"/>
          <w:color w:val="585658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585658"/>
          <w:spacing w:val="0"/>
          <w:w w:val="97"/>
          <w:sz w:val="20"/>
          <w:szCs w:val="20"/>
        </w:rPr>
        <w:t>2</w:t>
      </w:r>
      <w:r>
        <w:rPr>
          <w:rFonts w:cs="Arial" w:hAnsi="Arial" w:eastAsia="Arial" w:ascii="Arial"/>
          <w:color w:val="585658"/>
          <w:spacing w:val="0"/>
          <w:w w:val="103"/>
          <w:sz w:val="20"/>
          <w:szCs w:val="20"/>
        </w:rPr>
        <w:t>6</w:t>
      </w:r>
      <w:r>
        <w:rPr>
          <w:rFonts w:cs="Arial" w:hAnsi="Arial" w:eastAsia="Arial" w:ascii="Arial"/>
          <w:color w:val="868386"/>
          <w:spacing w:val="0"/>
          <w:w w:val="91"/>
          <w:sz w:val="20"/>
          <w:szCs w:val="20"/>
        </w:rPr>
        <w:t>,</w:t>
      </w:r>
      <w:r>
        <w:rPr>
          <w:rFonts w:cs="Arial" w:hAnsi="Arial" w:eastAsia="Arial" w:ascii="Arial"/>
          <w:color w:val="868386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0"/>
          <w:szCs w:val="20"/>
        </w:rPr>
        <w:t>4</w:t>
      </w:r>
      <w:r>
        <w:rPr>
          <w:rFonts w:cs="Arial" w:hAnsi="Arial" w:eastAsia="Arial" w:ascii="Arial"/>
          <w:color w:val="585658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85658"/>
          <w:spacing w:val="0"/>
          <w:w w:val="136"/>
          <w:sz w:val="21"/>
          <w:szCs w:val="21"/>
        </w:rPr>
        <w:t>f</w:t>
      </w:r>
      <w:r>
        <w:rPr>
          <w:rFonts w:cs="Arial" w:hAnsi="Arial" w:eastAsia="Arial" w:ascii="Arial"/>
          <w:color w:val="585658"/>
          <w:spacing w:val="0"/>
          <w:w w:val="86"/>
          <w:sz w:val="21"/>
          <w:szCs w:val="21"/>
        </w:rPr>
        <w:t>o</w:t>
      </w:r>
      <w:r>
        <w:rPr>
          <w:rFonts w:cs="Arial" w:hAnsi="Arial" w:eastAsia="Arial" w:ascii="Arial"/>
          <w:color w:val="585658"/>
          <w:spacing w:val="0"/>
          <w:w w:val="108"/>
          <w:sz w:val="21"/>
          <w:szCs w:val="21"/>
        </w:rPr>
        <w:t>j</w:t>
      </w:r>
      <w:r>
        <w:rPr>
          <w:rFonts w:cs="Arial" w:hAnsi="Arial" w:eastAsia="Arial" w:ascii="Arial"/>
          <w:color w:val="454445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54445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54445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il</w:t>
      </w:r>
      <w:r>
        <w:rPr>
          <w:rFonts w:cs="Arial" w:hAnsi="Arial" w:eastAsia="Arial" w:ascii="Arial"/>
          <w:color w:val="585658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4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9B999B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"/>
        <w:ind w:left="102"/>
      </w:pPr>
      <w:r>
        <w:rPr>
          <w:rFonts w:cs="Arial" w:hAnsi="Arial" w:eastAsia="Arial" w:ascii="Arial"/>
          <w:color w:val="58565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451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88"/>
          <w:sz w:val="23"/>
          <w:szCs w:val="23"/>
        </w:rPr>
        <w:t>--</w:t>
      </w:r>
      <w:r>
        <w:rPr>
          <w:rFonts w:cs="Arial" w:hAnsi="Arial" w:eastAsia="Arial" w:ascii="Arial"/>
          <w:color w:val="58565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585658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78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88"/>
          <w:sz w:val="23"/>
          <w:szCs w:val="23"/>
        </w:rPr>
        <w:t>--</w:t>
      </w:r>
      <w:r>
        <w:rPr>
          <w:rFonts w:cs="Arial" w:hAnsi="Arial" w:eastAsia="Arial" w:ascii="Arial"/>
          <w:color w:val="585658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451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78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385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78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385"/>
          <w:sz w:val="23"/>
          <w:szCs w:val="23"/>
        </w:rPr>
        <w:t>--</w:t>
      </w:r>
      <w:r>
        <w:rPr>
          <w:rFonts w:cs="Arial" w:hAnsi="Arial" w:eastAsia="Arial" w:ascii="Arial"/>
          <w:color w:val="585658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573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856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85658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85658"/>
          <w:spacing w:val="0"/>
          <w:w w:val="169"/>
          <w:sz w:val="23"/>
          <w:szCs w:val="23"/>
        </w:rPr>
        <w:t>-</w:t>
      </w:r>
      <w:r>
        <w:rPr>
          <w:rFonts w:cs="Arial" w:hAnsi="Arial" w:eastAsia="Arial" w:ascii="Arial"/>
          <w:color w:val="45444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385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385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585658"/>
          <w:spacing w:val="0"/>
          <w:w w:val="385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291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291"/>
          <w:sz w:val="23"/>
          <w:szCs w:val="23"/>
        </w:rPr>
        <w:t>-</w:t>
      </w:r>
      <w:r>
        <w:rPr>
          <w:rFonts w:cs="Arial" w:hAnsi="Arial" w:eastAsia="Arial" w:ascii="Arial"/>
          <w:color w:val="58565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33233"/>
          <w:spacing w:val="0"/>
          <w:w w:val="92"/>
          <w:sz w:val="23"/>
          <w:szCs w:val="23"/>
        </w:rPr>
        <w:t>F</w:t>
      </w:r>
      <w:r>
        <w:rPr>
          <w:rFonts w:cs="Arial" w:hAnsi="Arial" w:eastAsia="Arial" w:ascii="Arial"/>
          <w:color w:val="454445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333233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33233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33233"/>
          <w:spacing w:val="0"/>
          <w:w w:val="94"/>
          <w:sz w:val="23"/>
          <w:szCs w:val="23"/>
        </w:rPr>
        <w:t>D</w:t>
      </w:r>
      <w:r>
        <w:rPr>
          <w:rFonts w:cs="Arial" w:hAnsi="Arial" w:eastAsia="Arial" w:ascii="Arial"/>
          <w:color w:val="333233"/>
          <w:spacing w:val="0"/>
          <w:w w:val="94"/>
          <w:sz w:val="23"/>
          <w:szCs w:val="23"/>
        </w:rPr>
        <w:t>E</w:t>
      </w:r>
      <w:r>
        <w:rPr>
          <w:rFonts w:cs="Arial" w:hAnsi="Arial" w:eastAsia="Arial" w:ascii="Arial"/>
          <w:color w:val="454445"/>
          <w:spacing w:val="0"/>
          <w:w w:val="94"/>
          <w:sz w:val="23"/>
          <w:szCs w:val="23"/>
        </w:rPr>
        <w:t>L</w:t>
      </w:r>
      <w:r>
        <w:rPr>
          <w:rFonts w:cs="Arial" w:hAnsi="Arial" w:eastAsia="Arial" w:ascii="Arial"/>
          <w:color w:val="454445"/>
          <w:spacing w:val="-6"/>
          <w:w w:val="94"/>
          <w:sz w:val="23"/>
          <w:szCs w:val="23"/>
        </w:rPr>
        <w:t> </w:t>
      </w:r>
      <w:r>
        <w:rPr>
          <w:rFonts w:cs="Arial" w:hAnsi="Arial" w:eastAsia="Arial" w:ascii="Arial"/>
          <w:color w:val="333233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54445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sectPr>
      <w:type w:val="continuous"/>
      <w:pgSz w:w="12240" w:h="19440"/>
      <w:pgMar w:top="2000" w:bottom="280" w:left="1260" w:right="940"/>
    </w:sectPr>
  </w:body>
</w:document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192.541pt;margin-top:36.2916pt;width:244.826pt;height:46.8965pt;mso-position-horizontal-relative:page;mso-position-vertical-relative:page;z-index:-406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4"/>
                    <w:szCs w:val="24"/>
                  </w:rPr>
                  <w:jc w:val="center"/>
                  <w:spacing w:lineRule="exact" w:line="260"/>
                  <w:ind w:left="111" w:right="111"/>
                </w:pP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4"/>
                    <w:szCs w:val="24"/>
                  </w:rPr>
                  <w:t>x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4"/>
                    <w:szCs w:val="24"/>
                  </w:rPr>
                  <w:t>t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10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10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4"/>
                    <w:szCs w:val="24"/>
                  </w:rPr>
                  <w:t>h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4"/>
                    <w:szCs w:val="24"/>
                  </w:rPr>
                  <w:t>u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10"/>
                    <w:sz w:val="24"/>
                    <w:szCs w:val="24"/>
                  </w:rPr>
                  <w:t>c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10"/>
                    <w:sz w:val="24"/>
                    <w:szCs w:val="24"/>
                  </w:rPr>
                  <w:t>á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4"/>
                    <w:szCs w:val="24"/>
                  </w:rPr>
                  <w:t>n</w:t>
                </w:r>
                <w:r>
                  <w:rPr>
                    <w:rFonts w:cs="Arial" w:hAnsi="Arial" w:eastAsia="Arial" w:ascii="Arial"/>
                    <w:color w:val="3B393B"/>
                    <w:spacing w:val="2"/>
                    <w:w w:val="11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4"/>
                    <w:szCs w:val="24"/>
                  </w:rPr>
                  <w:t>d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4"/>
                    <w:szCs w:val="24"/>
                  </w:rPr>
                  <w:t>e</w:t>
                </w:r>
                <w:r>
                  <w:rPr>
                    <w:rFonts w:cs="Arial" w:hAnsi="Arial" w:eastAsia="Arial" w:ascii="Arial"/>
                    <w:color w:val="3B393B"/>
                    <w:spacing w:val="25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81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18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3B393B"/>
                    <w:spacing w:val="5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7"/>
                    <w:sz w:val="24"/>
                    <w:szCs w:val="24"/>
                  </w:rPr>
                  <w:t>M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e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m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b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r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ill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,</w:t>
                </w:r>
                <w:r>
                  <w:rPr>
                    <w:rFonts w:cs="Arial" w:hAnsi="Arial" w:eastAsia="Arial" w:ascii="Arial"/>
                    <w:color w:val="3B393B"/>
                    <w:spacing w:val="7"/>
                    <w:w w:val="107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J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97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28"/>
                    <w:sz w:val="24"/>
                    <w:szCs w:val="24"/>
                  </w:rPr>
                  <w:t>li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13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4"/>
                    <w:szCs w:val="24"/>
                  </w:rPr>
                  <w:t>c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3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4F4C4D"/>
                    <w:spacing w:val="0"/>
                    <w:w w:val="135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4"/>
                    <w:szCs w:val="24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20" w:lineRule="auto" w:line="250"/>
                  <w:ind w:left="-3" w:right="-3"/>
                </w:pP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93B"/>
                    <w:spacing w:val="1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ZA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72425"/>
                    <w:spacing w:val="39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93B"/>
                    <w:spacing w:val="12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7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7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93B"/>
                    <w:spacing w:val="1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3B393B"/>
                    <w:spacing w:val="3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6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6"/>
                    <w:sz w:val="27"/>
                    <w:szCs w:val="27"/>
                  </w:rPr>
                  <w:t>RA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6"/>
                    <w:sz w:val="27"/>
                    <w:szCs w:val="27"/>
                  </w:rPr>
                  <w:t>B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6"/>
                    <w:sz w:val="27"/>
                    <w:szCs w:val="27"/>
                  </w:rPr>
                  <w:t>JO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6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3B393B"/>
                    <w:spacing w:val="32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93B"/>
                    <w:spacing w:val="9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99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7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7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9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07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pict>
        <v:shape type="#_x0000_t202" style="position:absolute;margin-left:364.138pt;margin-top:98.0545pt;width:190.145pt;height:12.2pt;mso-position-horizontal-relative:page;mso-position-vertical-relative:page;z-index:-405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0"/>
                    <w:szCs w:val="20"/>
                  </w:rPr>
                  <w:jc w:val="left"/>
                  <w:spacing w:lineRule="exact" w:line="220"/>
                  <w:ind w:left="20" w:right="-31"/>
                </w:pPr>
                <w:r>
                  <w:rPr>
                    <w:rFonts w:cs="Arial" w:hAnsi="Arial" w:eastAsia="Arial" w:ascii="Arial"/>
                    <w:color w:val="3B393B"/>
                    <w:w w:val="89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3B393B"/>
                    <w:w w:val="103"/>
                    <w:sz w:val="20"/>
                    <w:szCs w:val="20"/>
                  </w:rPr>
                  <w:t>ú</w:t>
                </w:r>
                <w:r>
                  <w:rPr>
                    <w:rFonts w:cs="Arial" w:hAnsi="Arial" w:eastAsia="Arial" w:ascii="Arial"/>
                    <w:color w:val="3B393B"/>
                    <w:w w:val="107"/>
                    <w:sz w:val="20"/>
                    <w:szCs w:val="20"/>
                  </w:rPr>
                  <w:t>m</w:t>
                </w:r>
                <w:r>
                  <w:rPr>
                    <w:rFonts w:cs="Arial" w:hAnsi="Arial" w:eastAsia="Arial" w:ascii="Arial"/>
                    <w:color w:val="3B393B"/>
                    <w:w w:val="103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3B393B"/>
                    <w:w w:val="129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3B393B"/>
                    <w:w w:val="103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3B393B"/>
                    <w:spacing w:val="2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3B393B"/>
                    <w:spacing w:val="9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0"/>
                    <w:szCs w:val="20"/>
                  </w:rPr>
                  <w:t>u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0"/>
                    <w:szCs w:val="20"/>
                  </w:rPr>
                  <w:t>it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0"/>
                    <w:sz w:val="20"/>
                    <w:szCs w:val="20"/>
                  </w:rPr>
                  <w:t>ri</w:t>
                </w:r>
                <w:r>
                  <w:rPr>
                    <w:rFonts w:cs="Arial" w:hAnsi="Arial" w:eastAsia="Arial" w:ascii="Arial"/>
                    <w:color w:val="272425"/>
                    <w:spacing w:val="0"/>
                    <w:w w:val="110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4F4C4D"/>
                    <w:spacing w:val="0"/>
                    <w:w w:val="110"/>
                    <w:sz w:val="20"/>
                    <w:szCs w:val="20"/>
                  </w:rPr>
                  <w:t>:</w:t>
                </w:r>
                <w:r>
                  <w:rPr>
                    <w:rFonts w:cs="Arial" w:hAnsi="Arial" w:eastAsia="Arial" w:ascii="Arial"/>
                    <w:color w:val="4F4C4D"/>
                    <w:spacing w:val="-2"/>
                    <w:w w:val="11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2"/>
                    <w:sz w:val="20"/>
                    <w:szCs w:val="20"/>
                  </w:rPr>
                  <w:t>AA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94"/>
                    <w:sz w:val="20"/>
                    <w:szCs w:val="20"/>
                  </w:rPr>
                  <w:t>F</w:t>
                </w:r>
                <w:r>
                  <w:rPr>
                    <w:rFonts w:cs="Arial" w:hAnsi="Arial" w:eastAsia="Arial" w:ascii="Arial"/>
                    <w:color w:val="7C787C"/>
                    <w:spacing w:val="0"/>
                    <w:w w:val="77"/>
                    <w:sz w:val="20"/>
                    <w:szCs w:val="20"/>
                  </w:rPr>
                  <w:t>.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3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4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12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4F4C4D"/>
                    <w:spacing w:val="0"/>
                    <w:w w:val="86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4F4C4D"/>
                    <w:spacing w:val="0"/>
                    <w:w w:val="103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90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4F4C4D"/>
                    <w:spacing w:val="0"/>
                    <w:w w:val="84"/>
                    <w:sz w:val="20"/>
                    <w:szCs w:val="20"/>
                  </w:rPr>
                  <w:t>1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40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4F4C4D"/>
                    <w:spacing w:val="0"/>
                    <w:w w:val="9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3B393B"/>
                    <w:spacing w:val="0"/>
                    <w:w w:val="103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4F4C4D"/>
                    <w:spacing w:val="0"/>
                    <w:w w:val="103"/>
                    <w:sz w:val="20"/>
                    <w:szCs w:val="20"/>
                  </w:rPr>
                  <w:t>26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190.545pt;margin-top:37.1801pt;width:245.032pt;height:46.6786pt;mso-position-horizontal-relative:page;mso-position-vertical-relative:page;z-index:-404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5"/>
                    <w:szCs w:val="25"/>
                  </w:rPr>
                  <w:jc w:val="center"/>
                  <w:spacing w:lineRule="exact" w:line="260"/>
                  <w:ind w:left="125" w:right="118"/>
                </w:pPr>
                <w:r>
                  <w:rPr>
                    <w:rFonts w:cs="Arial" w:hAnsi="Arial" w:eastAsia="Arial" w:ascii="Arial"/>
                    <w:color w:val="4F4B4F"/>
                    <w:spacing w:val="0"/>
                    <w:w w:val="105"/>
                    <w:sz w:val="25"/>
                    <w:szCs w:val="25"/>
                  </w:rPr>
                  <w:t>"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5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5"/>
                    <w:sz w:val="25"/>
                    <w:szCs w:val="25"/>
                  </w:rPr>
                  <w:t>x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5"/>
                    <w:sz w:val="25"/>
                    <w:szCs w:val="25"/>
                  </w:rPr>
                  <w:t>tlahua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5"/>
                    <w:sz w:val="25"/>
                    <w:szCs w:val="25"/>
                  </w:rPr>
                  <w:t>c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5"/>
                    <w:sz w:val="25"/>
                    <w:szCs w:val="25"/>
                  </w:rPr>
                  <w:t>á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5"/>
                    <w:sz w:val="25"/>
                    <w:szCs w:val="25"/>
                  </w:rPr>
                  <w:t>n</w:t>
                </w:r>
                <w:r>
                  <w:rPr>
                    <w:rFonts w:cs="Arial" w:hAnsi="Arial" w:eastAsia="Arial" w:ascii="Arial"/>
                    <w:color w:val="3B373A"/>
                    <w:spacing w:val="11"/>
                    <w:w w:val="105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d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e</w:t>
                </w:r>
                <w:r>
                  <w:rPr>
                    <w:rFonts w:cs="Arial" w:hAnsi="Arial" w:eastAsia="Arial" w:ascii="Arial"/>
                    <w:color w:val="3B373A"/>
                    <w:spacing w:val="-3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os</w:t>
                </w:r>
                <w:r>
                  <w:rPr>
                    <w:rFonts w:cs="Arial" w:hAnsi="Arial" w:eastAsia="Arial" w:ascii="Arial"/>
                    <w:color w:val="3B373A"/>
                    <w:spacing w:val="20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5"/>
                    <w:szCs w:val="25"/>
                  </w:rPr>
                  <w:t>M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e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m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b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5"/>
                    <w:szCs w:val="25"/>
                  </w:rPr>
                  <w:t>r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ill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100"/>
                    <w:sz w:val="25"/>
                    <w:szCs w:val="25"/>
                  </w:rPr>
                  <w:t>,</w:t>
                </w:r>
                <w:r>
                  <w:rPr>
                    <w:rFonts w:cs="Arial" w:hAnsi="Arial" w:eastAsia="Arial" w:ascii="Arial"/>
                    <w:color w:val="4F4B4F"/>
                    <w:spacing w:val="36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3"/>
                    <w:sz w:val="25"/>
                    <w:szCs w:val="25"/>
                  </w:rPr>
                  <w:t>J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98"/>
                    <w:sz w:val="25"/>
                    <w:szCs w:val="25"/>
                  </w:rPr>
                  <w:t>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6"/>
                    <w:sz w:val="25"/>
                    <w:szCs w:val="25"/>
                  </w:rPr>
                  <w:t>li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9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3"/>
                    <w:sz w:val="25"/>
                    <w:szCs w:val="25"/>
                  </w:rPr>
                  <w:t>c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8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22"/>
                    <w:sz w:val="25"/>
                    <w:szCs w:val="25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5"/>
                    <w:szCs w:val="25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10" w:lineRule="auto" w:line="250"/>
                  <w:ind w:left="-3" w:right="-3"/>
                </w:pP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73A"/>
                    <w:spacing w:val="1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ZA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4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73A"/>
                    <w:spacing w:val="12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6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5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7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73A"/>
                    <w:spacing w:val="1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3B373A"/>
                    <w:spacing w:val="3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6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6"/>
                    <w:sz w:val="27"/>
                    <w:szCs w:val="27"/>
                  </w:rPr>
                  <w:t>RA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6"/>
                    <w:sz w:val="27"/>
                    <w:szCs w:val="27"/>
                  </w:rPr>
                  <w:t>B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6"/>
                    <w:sz w:val="27"/>
                    <w:szCs w:val="27"/>
                  </w:rPr>
                  <w:t>JO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6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3B373A"/>
                    <w:spacing w:val="32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73A"/>
                    <w:spacing w:val="1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96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7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3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99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7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pict>
        <v:shape type="#_x0000_t202" style="position:absolute;margin-left:361.928pt;margin-top:98.348pt;width:190.665pt;height:12.2pt;mso-position-horizontal-relative:page;mso-position-vertical-relative:page;z-index:-403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0"/>
                    <w:szCs w:val="20"/>
                  </w:rPr>
                  <w:jc w:val="left"/>
                  <w:spacing w:lineRule="exact" w:line="220"/>
                  <w:ind w:left="20" w:right="-31"/>
                </w:pPr>
                <w:r>
                  <w:rPr>
                    <w:rFonts w:cs="Arial" w:hAnsi="Arial" w:eastAsia="Arial" w:ascii="Arial"/>
                    <w:color w:val="3B373A"/>
                    <w:w w:val="89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3B373A"/>
                    <w:w w:val="110"/>
                    <w:sz w:val="20"/>
                    <w:szCs w:val="20"/>
                  </w:rPr>
                  <w:t>ú</w:t>
                </w:r>
                <w:r>
                  <w:rPr>
                    <w:rFonts w:cs="Arial" w:hAnsi="Arial" w:eastAsia="Arial" w:ascii="Arial"/>
                    <w:color w:val="3B373A"/>
                    <w:w w:val="108"/>
                    <w:sz w:val="20"/>
                    <w:szCs w:val="20"/>
                  </w:rPr>
                  <w:t>m</w:t>
                </w:r>
                <w:r>
                  <w:rPr>
                    <w:rFonts w:cs="Arial" w:hAnsi="Arial" w:eastAsia="Arial" w:ascii="Arial"/>
                    <w:color w:val="3B373A"/>
                    <w:w w:val="103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3B373A"/>
                    <w:w w:val="129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3B373A"/>
                    <w:w w:val="97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3B373A"/>
                    <w:spacing w:val="9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3B373A"/>
                    <w:spacing w:val="10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0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0"/>
                    <w:sz w:val="20"/>
                    <w:szCs w:val="20"/>
                  </w:rPr>
                  <w:t>u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0"/>
                    <w:sz w:val="20"/>
                    <w:szCs w:val="20"/>
                  </w:rPr>
                  <w:t>it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0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0"/>
                    <w:sz w:val="20"/>
                    <w:szCs w:val="20"/>
                  </w:rPr>
                  <w:t>ia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110"/>
                    <w:sz w:val="20"/>
                    <w:szCs w:val="20"/>
                  </w:rPr>
                  <w:t>:</w:t>
                </w:r>
                <w:r>
                  <w:rPr>
                    <w:rFonts w:cs="Arial" w:hAnsi="Arial" w:eastAsia="Arial" w:ascii="Arial"/>
                    <w:color w:val="4F4B4F"/>
                    <w:spacing w:val="1"/>
                    <w:w w:val="11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102"/>
                    <w:sz w:val="20"/>
                    <w:szCs w:val="20"/>
                  </w:rPr>
                  <w:t>AA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94"/>
                    <w:sz w:val="20"/>
                    <w:szCs w:val="20"/>
                  </w:rPr>
                  <w:t>F</w:t>
                </w:r>
                <w:r>
                  <w:rPr>
                    <w:rFonts w:cs="Arial" w:hAnsi="Arial" w:eastAsia="Arial" w:ascii="Arial"/>
                    <w:color w:val="837F83"/>
                    <w:spacing w:val="0"/>
                    <w:w w:val="77"/>
                    <w:sz w:val="20"/>
                    <w:szCs w:val="20"/>
                  </w:rPr>
                  <w:t>.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116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99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3B373A"/>
                    <w:spacing w:val="0"/>
                    <w:w w:val="112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97"/>
                    <w:sz w:val="20"/>
                    <w:szCs w:val="20"/>
                  </w:rPr>
                  <w:t>-00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77"/>
                    <w:sz w:val="20"/>
                    <w:szCs w:val="20"/>
                  </w:rPr>
                  <w:t>1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140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9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110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97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4F4B4F"/>
                    <w:spacing w:val="0"/>
                    <w:w w:val="103"/>
                    <w:sz w:val="20"/>
                    <w:szCs w:val="20"/>
                  </w:rPr>
                  <w:t>6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197.733pt;margin-top:41.934pt;width:245.375pt;height:47.4055pt;mso-position-horizontal-relative:page;mso-position-vertical-relative:page;z-index:-402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5"/>
                    <w:szCs w:val="25"/>
                  </w:rPr>
                  <w:jc w:val="center"/>
                  <w:spacing w:lineRule="exact" w:line="280"/>
                  <w:ind w:left="110" w:right="125"/>
                </w:pPr>
                <w:r>
                  <w:rPr>
                    <w:rFonts w:cs="Arial" w:hAnsi="Arial" w:eastAsia="Arial" w:ascii="Arial"/>
                    <w:color w:val="4D4B4C"/>
                    <w:w w:val="113"/>
                    <w:sz w:val="25"/>
                    <w:szCs w:val="25"/>
                  </w:rPr>
                  <w:t>"</w:t>
                </w:r>
                <w:r>
                  <w:rPr>
                    <w:rFonts w:cs="Arial" w:hAnsi="Arial" w:eastAsia="Arial" w:ascii="Arial"/>
                    <w:color w:val="3B3A3B"/>
                    <w:w w:val="142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3B3A3B"/>
                    <w:w w:val="112"/>
                    <w:sz w:val="25"/>
                    <w:szCs w:val="25"/>
                  </w:rPr>
                  <w:t>xtl</w:t>
                </w:r>
                <w:r>
                  <w:rPr>
                    <w:rFonts w:cs="Arial" w:hAnsi="Arial" w:eastAsia="Arial" w:ascii="Arial"/>
                    <w:color w:val="3B3A3B"/>
                    <w:w w:val="98"/>
                    <w:sz w:val="25"/>
                    <w:szCs w:val="25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w w:val="108"/>
                    <w:sz w:val="25"/>
                    <w:szCs w:val="25"/>
                  </w:rPr>
                  <w:t>h</w:t>
                </w:r>
                <w:r>
                  <w:rPr>
                    <w:rFonts w:cs="Arial" w:hAnsi="Arial" w:eastAsia="Arial" w:ascii="Arial"/>
                    <w:color w:val="3B3A3B"/>
                    <w:w w:val="103"/>
                    <w:sz w:val="25"/>
                    <w:szCs w:val="25"/>
                  </w:rPr>
                  <w:t>u</w:t>
                </w:r>
                <w:r>
                  <w:rPr>
                    <w:rFonts w:cs="Arial" w:hAnsi="Arial" w:eastAsia="Arial" w:ascii="Arial"/>
                    <w:color w:val="3B3A3B"/>
                    <w:w w:val="98"/>
                    <w:sz w:val="25"/>
                    <w:szCs w:val="25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w w:val="109"/>
                    <w:sz w:val="25"/>
                    <w:szCs w:val="25"/>
                  </w:rPr>
                  <w:t>c</w:t>
                </w:r>
                <w:r>
                  <w:rPr>
                    <w:rFonts w:cs="Arial" w:hAnsi="Arial" w:eastAsia="Arial" w:ascii="Arial"/>
                    <w:color w:val="3B3A3B"/>
                    <w:w w:val="93"/>
                    <w:sz w:val="25"/>
                    <w:szCs w:val="25"/>
                  </w:rPr>
                  <w:t>á</w:t>
                </w:r>
                <w:r>
                  <w:rPr>
                    <w:rFonts w:cs="Arial" w:hAnsi="Arial" w:eastAsia="Arial" w:ascii="Arial"/>
                    <w:color w:val="3B3A3B"/>
                    <w:w w:val="103"/>
                    <w:sz w:val="25"/>
                    <w:szCs w:val="25"/>
                  </w:rPr>
                  <w:t>n</w:t>
                </w:r>
                <w:r>
                  <w:rPr>
                    <w:rFonts w:cs="Arial" w:hAnsi="Arial" w:eastAsia="Arial" w:ascii="Arial"/>
                    <w:color w:val="3B3A3B"/>
                    <w:spacing w:val="10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de</w:t>
                </w:r>
                <w:r>
                  <w:rPr>
                    <w:rFonts w:cs="Arial" w:hAnsi="Arial" w:eastAsia="Arial" w:ascii="Arial"/>
                    <w:color w:val="3B3A3B"/>
                    <w:spacing w:val="4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l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3B3A3B"/>
                    <w:spacing w:val="12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M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e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m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b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r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ill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100"/>
                    <w:sz w:val="25"/>
                    <w:szCs w:val="25"/>
                  </w:rPr>
                  <w:t>,</w:t>
                </w:r>
                <w:r>
                  <w:rPr>
                    <w:rFonts w:cs="Arial" w:hAnsi="Arial" w:eastAsia="Arial" w:ascii="Arial"/>
                    <w:color w:val="4D4B4C"/>
                    <w:spacing w:val="42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97"/>
                    <w:sz w:val="25"/>
                    <w:szCs w:val="25"/>
                  </w:rPr>
                  <w:t>J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98"/>
                    <w:sz w:val="25"/>
                    <w:szCs w:val="25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16"/>
                    <w:sz w:val="25"/>
                    <w:szCs w:val="25"/>
                  </w:rPr>
                  <w:t>li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15"/>
                    <w:sz w:val="25"/>
                    <w:szCs w:val="25"/>
                  </w:rPr>
                  <w:t>s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3"/>
                    <w:sz w:val="25"/>
                    <w:szCs w:val="25"/>
                  </w:rPr>
                  <w:t>c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8"/>
                    <w:sz w:val="25"/>
                    <w:szCs w:val="25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22"/>
                    <w:sz w:val="25"/>
                    <w:szCs w:val="25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5"/>
                    <w:szCs w:val="25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10" w:lineRule="auto" w:line="256"/>
                  <w:ind w:left="-3" w:right="-3"/>
                </w:pP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A3B"/>
                    <w:spacing w:val="1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ZA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46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A3B"/>
                    <w:spacing w:val="12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6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5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7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9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9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A3B"/>
                    <w:spacing w:val="1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3B3A3B"/>
                    <w:spacing w:val="39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RA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B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JO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4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B3A3B"/>
                    <w:spacing w:val="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12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96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3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13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99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7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2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pict>
        <v:shape type="#_x0000_t202" style="position:absolute;margin-left:370.543pt;margin-top:102.029pt;width:189.932pt;height:12.2pt;mso-position-horizontal-relative:page;mso-position-vertical-relative:page;z-index:-401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0"/>
                    <w:szCs w:val="20"/>
                  </w:rPr>
                  <w:jc w:val="left"/>
                  <w:spacing w:lineRule="exact" w:line="220"/>
                  <w:ind w:left="20" w:right="-31"/>
                </w:pPr>
                <w:r>
                  <w:rPr>
                    <w:rFonts w:cs="Arial" w:hAnsi="Arial" w:eastAsia="Arial" w:ascii="Arial"/>
                    <w:color w:val="3B3A3B"/>
                    <w:w w:val="84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3B3A3B"/>
                    <w:w w:val="110"/>
                    <w:sz w:val="20"/>
                    <w:szCs w:val="20"/>
                  </w:rPr>
                  <w:t>ú</w:t>
                </w:r>
                <w:r>
                  <w:rPr>
                    <w:rFonts w:cs="Arial" w:hAnsi="Arial" w:eastAsia="Arial" w:ascii="Arial"/>
                    <w:color w:val="3B3A3B"/>
                    <w:w w:val="108"/>
                    <w:sz w:val="20"/>
                    <w:szCs w:val="20"/>
                  </w:rPr>
                  <w:t>m</w:t>
                </w:r>
                <w:r>
                  <w:rPr>
                    <w:rFonts w:cs="Arial" w:hAnsi="Arial" w:eastAsia="Arial" w:ascii="Arial"/>
                    <w:color w:val="3B3A3B"/>
                    <w:w w:val="97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3B3A3B"/>
                    <w:w w:val="129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3B3A3B"/>
                    <w:w w:val="103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2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0"/>
                    <w:sz w:val="20"/>
                    <w:szCs w:val="20"/>
                  </w:rPr>
                  <w:t>de</w:t>
                </w:r>
                <w:r>
                  <w:rPr>
                    <w:rFonts w:cs="Arial" w:hAnsi="Arial" w:eastAsia="Arial" w:ascii="Arial"/>
                    <w:color w:val="3B3A3B"/>
                    <w:spacing w:val="16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2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3"/>
                    <w:sz w:val="20"/>
                    <w:szCs w:val="20"/>
                  </w:rPr>
                  <w:t>u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1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29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42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3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29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97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3"/>
                    <w:sz w:val="20"/>
                    <w:szCs w:val="20"/>
                  </w:rPr>
                  <w:t>a:</w:t>
                </w:r>
                <w:r>
                  <w:rPr>
                    <w:rFonts w:cs="Arial" w:hAnsi="Arial" w:eastAsia="Arial" w:ascii="Arial"/>
                    <w:color w:val="3B3A3B"/>
                    <w:spacing w:val="17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97"/>
                    <w:sz w:val="20"/>
                    <w:szCs w:val="20"/>
                  </w:rPr>
                  <w:t>AA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94"/>
                    <w:sz w:val="20"/>
                    <w:szCs w:val="20"/>
                  </w:rPr>
                  <w:t>F</w:t>
                </w:r>
                <w:r>
                  <w:rPr>
                    <w:rFonts w:cs="Arial" w:hAnsi="Arial" w:eastAsia="Arial" w:ascii="Arial"/>
                    <w:color w:val="8A878D"/>
                    <w:spacing w:val="0"/>
                    <w:w w:val="77"/>
                    <w:sz w:val="20"/>
                    <w:szCs w:val="20"/>
                  </w:rPr>
                  <w:t>.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116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104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3B3A3B"/>
                    <w:spacing w:val="0"/>
                    <w:w w:val="106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97"/>
                    <w:sz w:val="20"/>
                    <w:szCs w:val="20"/>
                  </w:rPr>
                  <w:t>-0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103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5F5E5F"/>
                    <w:spacing w:val="0"/>
                    <w:w w:val="77"/>
                    <w:sz w:val="20"/>
                    <w:szCs w:val="20"/>
                  </w:rPr>
                  <w:t>1</w:t>
                </w:r>
                <w:r>
                  <w:rPr>
                    <w:rFonts w:cs="Arial" w:hAnsi="Arial" w:eastAsia="Arial" w:ascii="Arial"/>
                    <w:color w:val="5F5E5F"/>
                    <w:spacing w:val="0"/>
                    <w:w w:val="140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9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103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97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4D4B4C"/>
                    <w:spacing w:val="0"/>
                    <w:w w:val="103"/>
                    <w:sz w:val="20"/>
                    <w:szCs w:val="20"/>
                  </w:rPr>
                  <w:t>6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189.912pt;margin-top:37.372pt;width:245.503pt;height:46.9155pt;mso-position-horizontal-relative:page;mso-position-vertical-relative:page;z-index:-400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4"/>
                    <w:szCs w:val="24"/>
                  </w:rPr>
                  <w:jc w:val="center"/>
                  <w:spacing w:lineRule="exact" w:line="260"/>
                  <w:ind w:left="133" w:right="111"/>
                </w:pPr>
                <w:r>
                  <w:rPr>
                    <w:rFonts w:cs="Arial" w:hAnsi="Arial" w:eastAsia="Arial" w:ascii="Arial"/>
                    <w:color w:val="454445"/>
                    <w:spacing w:val="0"/>
                    <w:w w:val="109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454445"/>
                    <w:spacing w:val="0"/>
                    <w:w w:val="109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9"/>
                    <w:sz w:val="24"/>
                    <w:szCs w:val="24"/>
                  </w:rPr>
                  <w:t>xtl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9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9"/>
                    <w:sz w:val="24"/>
                    <w:szCs w:val="24"/>
                  </w:rPr>
                  <w:t>h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9"/>
                    <w:sz w:val="24"/>
                    <w:szCs w:val="24"/>
                  </w:rPr>
                  <w:t>u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9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9"/>
                    <w:sz w:val="24"/>
                    <w:szCs w:val="24"/>
                  </w:rPr>
                  <w:t>c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9"/>
                    <w:sz w:val="24"/>
                    <w:szCs w:val="24"/>
                  </w:rPr>
                  <w:t>á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9"/>
                    <w:sz w:val="24"/>
                    <w:szCs w:val="24"/>
                  </w:rPr>
                  <w:t>n</w:t>
                </w:r>
                <w:r>
                  <w:rPr>
                    <w:rFonts w:cs="Arial" w:hAnsi="Arial" w:eastAsia="Arial" w:ascii="Arial"/>
                    <w:color w:val="333233"/>
                    <w:spacing w:val="12"/>
                    <w:w w:val="109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4"/>
                    <w:szCs w:val="24"/>
                  </w:rPr>
                  <w:t>de</w:t>
                </w:r>
                <w:r>
                  <w:rPr>
                    <w:rFonts w:cs="Arial" w:hAnsi="Arial" w:eastAsia="Arial" w:ascii="Arial"/>
                    <w:color w:val="333233"/>
                    <w:spacing w:val="18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4"/>
                    <w:szCs w:val="24"/>
                  </w:rPr>
                  <w:t>l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333233"/>
                    <w:spacing w:val="36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3"/>
                    <w:sz w:val="24"/>
                    <w:szCs w:val="24"/>
                  </w:rPr>
                  <w:t>M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7"/>
                    <w:sz w:val="24"/>
                    <w:szCs w:val="24"/>
                  </w:rPr>
                  <w:t>e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8"/>
                    <w:sz w:val="24"/>
                    <w:szCs w:val="24"/>
                  </w:rPr>
                  <w:t>m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13"/>
                    <w:sz w:val="24"/>
                    <w:szCs w:val="24"/>
                  </w:rPr>
                  <w:t>b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35"/>
                    <w:sz w:val="24"/>
                    <w:szCs w:val="24"/>
                  </w:rPr>
                  <w:t>r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17"/>
                    <w:sz w:val="24"/>
                    <w:szCs w:val="24"/>
                  </w:rPr>
                  <w:t>ill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7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8"/>
                    <w:sz w:val="24"/>
                    <w:szCs w:val="24"/>
                  </w:rPr>
                  <w:t>s</w:t>
                </w:r>
                <w:r>
                  <w:rPr>
                    <w:rFonts w:cs="Arial" w:hAnsi="Arial" w:eastAsia="Arial" w:ascii="Arial"/>
                    <w:color w:val="454445"/>
                    <w:spacing w:val="0"/>
                    <w:w w:val="97"/>
                    <w:sz w:val="24"/>
                    <w:szCs w:val="24"/>
                  </w:rPr>
                  <w:t>,</w:t>
                </w:r>
                <w:r>
                  <w:rPr>
                    <w:rFonts w:cs="Arial" w:hAnsi="Arial" w:eastAsia="Arial" w:ascii="Arial"/>
                    <w:color w:val="454445"/>
                    <w:spacing w:val="13"/>
                    <w:w w:val="100"/>
                    <w:sz w:val="24"/>
                    <w:szCs w:val="24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6"/>
                    <w:sz w:val="24"/>
                    <w:szCs w:val="24"/>
                  </w:rPr>
                  <w:t>J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7"/>
                    <w:sz w:val="24"/>
                    <w:szCs w:val="24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21"/>
                    <w:sz w:val="24"/>
                    <w:szCs w:val="24"/>
                  </w:rPr>
                  <w:t>li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14"/>
                    <w:sz w:val="24"/>
                    <w:szCs w:val="24"/>
                  </w:rPr>
                  <w:t>sc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7"/>
                    <w:sz w:val="24"/>
                    <w:szCs w:val="24"/>
                  </w:rPr>
                  <w:t>o</w:t>
                </w:r>
                <w:r>
                  <w:rPr>
                    <w:rFonts w:cs="Arial" w:hAnsi="Arial" w:eastAsia="Arial" w:ascii="Arial"/>
                    <w:color w:val="454445"/>
                    <w:spacing w:val="0"/>
                    <w:w w:val="135"/>
                    <w:sz w:val="24"/>
                    <w:szCs w:val="24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4"/>
                    <w:szCs w:val="24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13" w:lineRule="auto" w:line="256"/>
                  <w:ind w:left="-3" w:right="-3"/>
                </w:pP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7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33233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ZA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39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33233"/>
                    <w:spacing w:val="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7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7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33233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333233"/>
                    <w:spacing w:val="32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RA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B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JO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4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333233"/>
                    <w:spacing w:val="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12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6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3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13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9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7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1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pict>
        <v:shape type="#_x0000_t202" style="position:absolute;margin-left:362.094pt;margin-top:99.216pt;width:190.391pt;height:12.1pt;mso-position-horizontal-relative:page;mso-position-vertical-relative:page;z-index:-399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0"/>
                    <w:szCs w:val="20"/>
                  </w:rPr>
                  <w:jc w:val="left"/>
                  <w:spacing w:lineRule="exact" w:line="220"/>
                  <w:ind w:left="20" w:right="-30"/>
                </w:pP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454445"/>
                    <w:spacing w:val="0"/>
                    <w:w w:val="100"/>
                    <w:sz w:val="20"/>
                    <w:szCs w:val="20"/>
                  </w:rPr>
                  <w:t>ú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0"/>
                    <w:szCs w:val="20"/>
                  </w:rPr>
                  <w:t>m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333233"/>
                    <w:spacing w:val="28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333233"/>
                    <w:spacing w:val="17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02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7"/>
                    <w:sz w:val="20"/>
                    <w:szCs w:val="20"/>
                  </w:rPr>
                  <w:t>u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16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29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43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7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123"/>
                    <w:sz w:val="20"/>
                    <w:szCs w:val="20"/>
                  </w:rPr>
                  <w:t>ri</w:t>
                </w:r>
                <w:r>
                  <w:rPr>
                    <w:rFonts w:cs="Arial" w:hAnsi="Arial" w:eastAsia="Arial" w:ascii="Arial"/>
                    <w:color w:val="333233"/>
                    <w:spacing w:val="0"/>
                    <w:w w:val="97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454445"/>
                    <w:spacing w:val="0"/>
                    <w:w w:val="104"/>
                    <w:sz w:val="20"/>
                    <w:szCs w:val="20"/>
                  </w:rPr>
                  <w:t>:</w:t>
                </w:r>
                <w:r>
                  <w:rPr>
                    <w:rFonts w:cs="Arial" w:hAnsi="Arial" w:eastAsia="Arial" w:ascii="Arial"/>
                    <w:color w:val="454445"/>
                    <w:spacing w:val="17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100"/>
                    <w:sz w:val="20"/>
                    <w:szCs w:val="20"/>
                  </w:rPr>
                  <w:t>AA</w:t>
                </w:r>
                <w:r>
                  <w:rPr>
                    <w:rFonts w:cs="Arial" w:hAnsi="Arial" w:eastAsia="Arial" w:ascii="Arial"/>
                    <w:color w:val="454445"/>
                    <w:spacing w:val="0"/>
                    <w:w w:val="94"/>
                    <w:sz w:val="20"/>
                    <w:szCs w:val="20"/>
                  </w:rPr>
                  <w:t>F</w:t>
                </w:r>
                <w:r>
                  <w:rPr>
                    <w:rFonts w:cs="Arial" w:hAnsi="Arial" w:eastAsia="Arial" w:ascii="Arial"/>
                    <w:color w:val="868386"/>
                    <w:spacing w:val="0"/>
                    <w:w w:val="78"/>
                    <w:sz w:val="20"/>
                    <w:szCs w:val="20"/>
                  </w:rPr>
                  <w:t>.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117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454445"/>
                    <w:spacing w:val="0"/>
                    <w:w w:val="99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112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97"/>
                    <w:sz w:val="20"/>
                    <w:szCs w:val="20"/>
                  </w:rPr>
                  <w:t>-00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77"/>
                    <w:sz w:val="20"/>
                    <w:szCs w:val="20"/>
                  </w:rPr>
                  <w:t>1</w:t>
                </w:r>
                <w:r>
                  <w:rPr>
                    <w:rFonts w:cs="Arial" w:hAnsi="Arial" w:eastAsia="Arial" w:ascii="Arial"/>
                    <w:color w:val="777575"/>
                    <w:spacing w:val="0"/>
                    <w:w w:val="151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9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103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9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585658"/>
                    <w:spacing w:val="0"/>
                    <w:w w:val="110"/>
                    <w:sz w:val="20"/>
                    <w:szCs w:val="20"/>
                  </w:rPr>
                  <w:t>6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image" Target="media/image5.jpg"/><Relationship Id="rId10" Type="http://schemas.openxmlformats.org/officeDocument/2006/relationships/image" Target="media/image6.png"/><Relationship Id="rId11" Type="http://schemas.openxmlformats.org/officeDocument/2006/relationships/image" Target="media/image7.jpg"/><Relationship Id="rId12" Type="http://schemas.openxmlformats.org/officeDocument/2006/relationships/image" Target="media/image8.jpg"/><Relationship Id="rId13" Type="http://schemas.openxmlformats.org/officeDocument/2006/relationships/image" Target="media/image9.jpg"/><Relationship Id="rId14" Type="http://schemas.openxmlformats.org/officeDocument/2006/relationships/header" Target="header2.xml"/><Relationship Id="rId15" Type="http://schemas.openxmlformats.org/officeDocument/2006/relationships/image" Target="media/image10.jpg"/><Relationship Id="rId16" Type="http://schemas.openxmlformats.org/officeDocument/2006/relationships/image" Target="media/image11.jpg"/><Relationship Id="rId17" Type="http://schemas.openxmlformats.org/officeDocument/2006/relationships/image" Target="media/image12.jpg"/><Relationship Id="rId18" Type="http://schemas.openxmlformats.org/officeDocument/2006/relationships/image" Target="media/image13.jpg"/><Relationship Id="rId19" Type="http://schemas.openxmlformats.org/officeDocument/2006/relationships/image" Target="media/image14.jpg"/><Relationship Id="rId20" Type="http://schemas.openxmlformats.org/officeDocument/2006/relationships/image" Target="media/image15.jpg"/><Relationship Id="rId21" Type="http://schemas.openxmlformats.org/officeDocument/2006/relationships/image" Target="media/image16.jpg"/><Relationship Id="rId22" Type="http://schemas.openxmlformats.org/officeDocument/2006/relationships/image" Target="media/image17.jpg"/><Relationship Id="rId23" Type="http://schemas.openxmlformats.org/officeDocument/2006/relationships/image" Target="media/image18.jpg"/><Relationship Id="rId24" Type="http://schemas.openxmlformats.org/officeDocument/2006/relationships/image" Target="media/image19.jpg"/><Relationship Id="rId25" Type="http://schemas.openxmlformats.org/officeDocument/2006/relationships/image" Target="media/image20.jpg"/><Relationship Id="rId26" Type="http://schemas.openxmlformats.org/officeDocument/2006/relationships/image" Target="media/image21.jpg"/><Relationship Id="rId27" Type="http://schemas.openxmlformats.org/officeDocument/2006/relationships/image" Target="media/image22.jpg"/><Relationship Id="rId28" Type="http://schemas.openxmlformats.org/officeDocument/2006/relationships/image" Target="media/image23.jpg"/><Relationship Id="rId29" Type="http://schemas.openxmlformats.org/officeDocument/2006/relationships/image" Target="media/image24.png"/><Relationship Id="rId30" Type="http://schemas.openxmlformats.org/officeDocument/2006/relationships/image" Target="media/image25.jpg"/><Relationship Id="rId31" Type="http://schemas.openxmlformats.org/officeDocument/2006/relationships/image" Target="media/image26.jpg"/><Relationship Id="rId32" Type="http://schemas.openxmlformats.org/officeDocument/2006/relationships/image" Target="media/image27.jpg"/><Relationship Id="rId33" Type="http://schemas.openxmlformats.org/officeDocument/2006/relationships/image" Target="media/image28.jpg"/><Relationship Id="rId34" Type="http://schemas.openxmlformats.org/officeDocument/2006/relationships/image" Target="media/image29.jpg"/><Relationship Id="rId35" Type="http://schemas.openxmlformats.org/officeDocument/2006/relationships/image" Target="media/image30.jpg"/><Relationship Id="rId36" Type="http://schemas.openxmlformats.org/officeDocument/2006/relationships/image" Target="media/image31.jpg"/><Relationship Id="rId37" Type="http://schemas.openxmlformats.org/officeDocument/2006/relationships/image" Target="media/image32.jpg"/><Relationship Id="rId38" Type="http://schemas.openxmlformats.org/officeDocument/2006/relationships/image" Target="media/image33.jpg"/><Relationship Id="rId39" Type="http://schemas.openxmlformats.org/officeDocument/2006/relationships/image" Target="media/image34.jpg"/><Relationship Id="rId40" Type="http://schemas.openxmlformats.org/officeDocument/2006/relationships/header" Target="header3.xml"/><Relationship Id="rId41" Type="http://schemas.openxmlformats.org/officeDocument/2006/relationships/image" Target="media/image35.jpg"/><Relationship Id="rId42" Type="http://schemas.openxmlformats.org/officeDocument/2006/relationships/image" Target="media/image36.jpg"/><Relationship Id="rId43" Type="http://schemas.openxmlformats.org/officeDocument/2006/relationships/image" Target="media/image37.jpg"/><Relationship Id="rId44" Type="http://schemas.openxmlformats.org/officeDocument/2006/relationships/image" Target="media/image38.jpg"/><Relationship Id="rId45" Type="http://schemas.openxmlformats.org/officeDocument/2006/relationships/image" Target="media/image39.jpg"/><Relationship Id="rId46" Type="http://schemas.openxmlformats.org/officeDocument/2006/relationships/image" Target="media/image40.jpg"/><Relationship Id="rId47" Type="http://schemas.openxmlformats.org/officeDocument/2006/relationships/image" Target="media/image41.jpg"/><Relationship Id="rId48" Type="http://schemas.openxmlformats.org/officeDocument/2006/relationships/image" Target="media/image42.jpg"/><Relationship Id="rId49" Type="http://schemas.openxmlformats.org/officeDocument/2006/relationships/image" Target="media/image43.jpg"/><Relationship Id="rId50" Type="http://schemas.openxmlformats.org/officeDocument/2006/relationships/image" Target="media/image44.jpg"/><Relationship Id="rId51" Type="http://schemas.openxmlformats.org/officeDocument/2006/relationships/image" Target="media/image45.jpg"/><Relationship Id="rId52" Type="http://schemas.openxmlformats.org/officeDocument/2006/relationships/image" Target="media/image46.jpg"/><Relationship Id="rId53" Type="http://schemas.openxmlformats.org/officeDocument/2006/relationships/image" Target="media/image47.jpg"/><Relationship Id="rId54" Type="http://schemas.openxmlformats.org/officeDocument/2006/relationships/image" Target="media/image48.jpg"/><Relationship Id="rId55" Type="http://schemas.openxmlformats.org/officeDocument/2006/relationships/image" Target="media/image49.jpg"/><Relationship Id="rId56" Type="http://schemas.openxmlformats.org/officeDocument/2006/relationships/image" Target="media/image50.jpg"/><Relationship Id="rId57" Type="http://schemas.openxmlformats.org/officeDocument/2006/relationships/image" Target="media/image51.jpg"/><Relationship Id="rId58" Type="http://schemas.openxmlformats.org/officeDocument/2006/relationships/image" Target="media/image52.jpg"/><Relationship Id="rId59" Type="http://schemas.openxmlformats.org/officeDocument/2006/relationships/header" Target="header4.xml"/><Relationship Id="rId60" Type="http://schemas.openxmlformats.org/officeDocument/2006/relationships/image" Target="media/image53.jpg"/><Relationship Id="rId61" Type="http://schemas.openxmlformats.org/officeDocument/2006/relationships/image" Target="media/image54.jpg"/><Relationship Id="rId62" Type="http://schemas.openxmlformats.org/officeDocument/2006/relationships/image" Target="media/image55.jpg"/><Relationship Id="rId63" Type="http://schemas.openxmlformats.org/officeDocument/2006/relationships/image" Target="media/image56.jpg"/><Relationship Id="rId64" Type="http://schemas.openxmlformats.org/officeDocument/2006/relationships/image" Target="media/image57.jpg"/><Relationship Id="rId65" Type="http://schemas.openxmlformats.org/officeDocument/2006/relationships/image" Target="media/image58.jpg"/><Relationship Id="rId66" Type="http://schemas.openxmlformats.org/officeDocument/2006/relationships/image" Target="media/image59.png"/><Relationship Id="rId67" Type="http://schemas.openxmlformats.org/officeDocument/2006/relationships/image" Target="media/image60.jpg"/><Relationship Id="rId68" Type="http://schemas.openxmlformats.org/officeDocument/2006/relationships/image" Target="media/image61.jpg"/><Relationship Id="rId69" Type="http://schemas.openxmlformats.org/officeDocument/2006/relationships/image" Target="media/image62.jpg"/><Relationship Id="rId70" Type="http://schemas.openxmlformats.org/officeDocument/2006/relationships/image" Target="media/image63.jpg"/><Relationship Id="rId71" Type="http://schemas.openxmlformats.org/officeDocument/2006/relationships/image" Target="media/image64.jpg"/><Relationship Id="rId72" Type="http://schemas.openxmlformats.org/officeDocument/2006/relationships/image" Target="media/image65.jpg"/><Relationship Id="rId73" Type="http://schemas.openxmlformats.org/officeDocument/2006/relationships/image" Target="media/image66.jpg"/><Relationship Id="rId74" Type="http://schemas.openxmlformats.org/officeDocument/2006/relationships/image" Target="media/image67.jpg"/><Relationship Id="rId75" Type="http://schemas.openxmlformats.org/officeDocument/2006/relationships/image" Target="media/image68.jpg"/><Relationship Id="rId76" Type="http://schemas.openxmlformats.org/officeDocument/2006/relationships/image" Target="media/image69.jpg"/><Relationship Id="rId77" Type="http://schemas.openxmlformats.org/officeDocument/2006/relationships/image" Target="media/image70.png"/><Relationship Id="rId78" Type="http://schemas.openxmlformats.org/officeDocument/2006/relationships/image" Target="media/image71.jpg"/><Relationship Id="rId79" Type="http://schemas.openxmlformats.org/officeDocument/2006/relationships/image" Target="media/image72.jpg"/><Relationship Id="rId80" Type="http://schemas.openxmlformats.org/officeDocument/2006/relationships/image" Target="media/image73.jpg"/><Relationship Id="rId81" Type="http://schemas.openxmlformats.org/officeDocument/2006/relationships/image" Target="media/image7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