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7"/>
          <w:szCs w:val="17"/>
        </w:rPr>
        <w:jc w:val="left"/>
        <w:spacing w:lineRule="exact" w:line="160"/>
      </w:pPr>
      <w:r>
        <w:pict>
          <v:group style="position:absolute;margin-left:3.5983pt;margin-top:0pt;width:567.092pt;height:204.384pt;mso-position-horizontal-relative:page;mso-position-vertical-relative:page;z-index:-412" coordorigin="72,0" coordsize="11342,4088">
            <v:shape type="#_x0000_t75" style="position:absolute;left:9255;top:2253;width:1303;height:367">
              <v:imagedata o:title="" r:id="rId4"/>
            </v:shape>
            <v:shape type="#_x0000_t75" style="position:absolute;left:9651;top:475;width:1518;height:2137">
              <v:imagedata o:title="" r:id="rId5"/>
            </v:shape>
            <v:shape type="#_x0000_t75" style="position:absolute;left:72;top:0;width:6606;height:2764">
              <v:imagedata o:title="" r:id="rId6"/>
            </v:shape>
            <v:shape type="#_x0000_t75" style="position:absolute;left:5671;top:2303;width:5743;height:1785">
              <v:imagedata o:title="" r:id="rId7"/>
            </v:shape>
            <w10:wrap type="none"/>
          </v:group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46"/>
          <w:szCs w:val="46"/>
        </w:rPr>
        <w:jc w:val="right"/>
        <w:spacing w:before="4" w:lineRule="exact" w:line="480"/>
        <w:ind w:right="461"/>
      </w:pPr>
      <w:r>
        <w:pict>
          <v:shape type="#_x0000_t202" style="position:absolute;margin-left:553.419pt;margin-top:-0.609501pt;width:3.95813pt;height:12.4pt;mso-position-horizontal-relative:page;mso-position-vertical-relative:paragraph;z-index:-40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24"/>
                      <w:szCs w:val="24"/>
                    </w:rPr>
                    <w:jc w:val="left"/>
                    <w:spacing w:lineRule="exact" w:line="240"/>
                    <w:ind w:right="-57"/>
                  </w:pPr>
                  <w:r>
                    <w:rPr>
                      <w:rFonts w:cs="Arial" w:hAnsi="Arial" w:eastAsia="Arial" w:ascii="Arial"/>
                      <w:color w:val="91B9B6"/>
                      <w:spacing w:val="0"/>
                      <w:w w:val="119"/>
                      <w:sz w:val="24"/>
                      <w:szCs w:val="24"/>
                    </w:rPr>
                    <w:t>,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74B6AF"/>
          <w:w w:val="62"/>
          <w:position w:val="-4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74B6AF"/>
          <w:w w:val="109"/>
          <w:position w:val="-4"/>
          <w:sz w:val="46"/>
          <w:szCs w:val="46"/>
        </w:rPr>
        <w:t>x</w:t>
      </w:r>
      <w:r>
        <w:rPr>
          <w:rFonts w:cs="Times New Roman" w:hAnsi="Times New Roman" w:eastAsia="Times New Roman" w:ascii="Times New Roman"/>
          <w:b/>
          <w:color w:val="74B6AF"/>
          <w:w w:val="103"/>
          <w:position w:val="-4"/>
          <w:sz w:val="46"/>
          <w:szCs w:val="46"/>
        </w:rPr>
        <w:t>t</w:t>
      </w:r>
      <w:r>
        <w:rPr>
          <w:rFonts w:cs="Times New Roman" w:hAnsi="Times New Roman" w:eastAsia="Times New Roman" w:ascii="Times New Roman"/>
          <w:b/>
          <w:color w:val="74B6AF"/>
          <w:w w:val="101"/>
          <w:position w:val="-4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74B6AF"/>
          <w:w w:val="87"/>
          <w:position w:val="-4"/>
          <w:sz w:val="46"/>
          <w:szCs w:val="46"/>
        </w:rPr>
        <w:t>a</w:t>
      </w:r>
      <w:r>
        <w:rPr>
          <w:rFonts w:cs="Times New Roman" w:hAnsi="Times New Roman" w:eastAsia="Times New Roman" w:ascii="Times New Roman"/>
          <w:b/>
          <w:color w:val="74B6AF"/>
          <w:w w:val="90"/>
          <w:position w:val="-4"/>
          <w:sz w:val="46"/>
          <w:szCs w:val="46"/>
        </w:rPr>
        <w:t>hu</w:t>
      </w:r>
      <w:r>
        <w:rPr>
          <w:rFonts w:cs="Times New Roman" w:hAnsi="Times New Roman" w:eastAsia="Times New Roman" w:ascii="Times New Roman"/>
          <w:b/>
          <w:color w:val="74B6AF"/>
          <w:w w:val="100"/>
          <w:position w:val="-4"/>
          <w:sz w:val="46"/>
          <w:szCs w:val="46"/>
        </w:rPr>
        <w:t>     </w:t>
      </w:r>
      <w:r>
        <w:rPr>
          <w:rFonts w:cs="Times New Roman" w:hAnsi="Times New Roman" w:eastAsia="Times New Roman" w:ascii="Times New Roman"/>
          <w:b/>
          <w:color w:val="74B6AF"/>
          <w:spacing w:val="-42"/>
          <w:w w:val="100"/>
          <w:position w:val="-4"/>
          <w:sz w:val="46"/>
          <w:szCs w:val="46"/>
        </w:rPr>
        <w:t> </w:t>
      </w:r>
      <w:r>
        <w:rPr>
          <w:rFonts w:cs="Times New Roman" w:hAnsi="Times New Roman" w:eastAsia="Times New Roman" w:ascii="Times New Roman"/>
          <w:color w:val="91B9B6"/>
          <w:spacing w:val="0"/>
          <w:w w:val="87"/>
          <w:position w:val="-8"/>
          <w:sz w:val="46"/>
          <w:szCs w:val="4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rFonts w:cs="Times New Roman" w:hAnsi="Times New Roman" w:eastAsia="Times New Roman" w:ascii="Times New Roman"/>
          <w:sz w:val="29"/>
          <w:szCs w:val="29"/>
        </w:rPr>
        <w:jc w:val="right"/>
        <w:spacing w:lineRule="exact" w:line="260"/>
        <w:ind w:right="504"/>
      </w:pPr>
      <w:r>
        <w:rPr>
          <w:rFonts w:cs="Times New Roman" w:hAnsi="Times New Roman" w:eastAsia="Times New Roman" w:ascii="Times New Roman"/>
          <w:color w:val="855E62"/>
          <w:spacing w:val="0"/>
          <w:w w:val="92"/>
          <w:position w:val="-2"/>
          <w:sz w:val="29"/>
          <w:szCs w:val="29"/>
        </w:rPr>
        <w:t>d</w:t>
      </w:r>
      <w:r>
        <w:rPr>
          <w:rFonts w:cs="Times New Roman" w:hAnsi="Times New Roman" w:eastAsia="Times New Roman" w:ascii="Times New Roman"/>
          <w:color w:val="855E62"/>
          <w:spacing w:val="0"/>
          <w:w w:val="92"/>
          <w:position w:val="-2"/>
          <w:sz w:val="29"/>
          <w:szCs w:val="29"/>
        </w:rPr>
        <w:t>e</w:t>
      </w:r>
      <w:r>
        <w:rPr>
          <w:rFonts w:cs="Times New Roman" w:hAnsi="Times New Roman" w:eastAsia="Times New Roman" w:ascii="Times New Roman"/>
          <w:color w:val="855E62"/>
          <w:spacing w:val="19"/>
          <w:w w:val="92"/>
          <w:position w:val="-2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855E62"/>
          <w:spacing w:val="0"/>
          <w:w w:val="92"/>
          <w:position w:val="-2"/>
          <w:sz w:val="29"/>
          <w:szCs w:val="29"/>
        </w:rPr>
        <w:t>l</w:t>
      </w:r>
      <w:r>
        <w:rPr>
          <w:rFonts w:cs="Times New Roman" w:hAnsi="Times New Roman" w:eastAsia="Times New Roman" w:ascii="Times New Roman"/>
          <w:color w:val="855E62"/>
          <w:spacing w:val="0"/>
          <w:w w:val="92"/>
          <w:position w:val="-2"/>
          <w:sz w:val="29"/>
          <w:szCs w:val="29"/>
        </w:rPr>
        <w:t>o</w:t>
      </w:r>
      <w:r>
        <w:rPr>
          <w:rFonts w:cs="Times New Roman" w:hAnsi="Times New Roman" w:eastAsia="Times New Roman" w:ascii="Times New Roman"/>
          <w:color w:val="855E62"/>
          <w:spacing w:val="0"/>
          <w:w w:val="92"/>
          <w:position w:val="-2"/>
          <w:sz w:val="29"/>
          <w:szCs w:val="29"/>
        </w:rPr>
        <w:t>s</w:t>
      </w:r>
      <w:r>
        <w:rPr>
          <w:rFonts w:cs="Times New Roman" w:hAnsi="Times New Roman" w:eastAsia="Times New Roman" w:ascii="Times New Roman"/>
          <w:color w:val="855E62"/>
          <w:spacing w:val="16"/>
          <w:w w:val="92"/>
          <w:position w:val="-2"/>
          <w:sz w:val="29"/>
          <w:szCs w:val="29"/>
        </w:rPr>
        <w:t> </w:t>
      </w:r>
      <w:r>
        <w:rPr>
          <w:rFonts w:cs="Times New Roman" w:hAnsi="Times New Roman" w:eastAsia="Times New Roman" w:ascii="Times New Roman"/>
          <w:color w:val="855E62"/>
          <w:spacing w:val="0"/>
          <w:w w:val="69"/>
          <w:position w:val="-2"/>
          <w:sz w:val="29"/>
          <w:szCs w:val="29"/>
        </w:rPr>
        <w:t>M</w:t>
      </w:r>
      <w:r>
        <w:rPr>
          <w:rFonts w:cs="Times New Roman" w:hAnsi="Times New Roman" w:eastAsia="Times New Roman" w:ascii="Times New Roman"/>
          <w:color w:val="855E62"/>
          <w:spacing w:val="0"/>
          <w:w w:val="106"/>
          <w:position w:val="-2"/>
          <w:sz w:val="29"/>
          <w:szCs w:val="29"/>
        </w:rPr>
        <w:t>e</w:t>
      </w:r>
      <w:r>
        <w:rPr>
          <w:rFonts w:cs="Times New Roman" w:hAnsi="Times New Roman" w:eastAsia="Times New Roman" w:ascii="Times New Roman"/>
          <w:color w:val="855E62"/>
          <w:spacing w:val="0"/>
          <w:w w:val="102"/>
          <w:position w:val="-2"/>
          <w:sz w:val="29"/>
          <w:szCs w:val="29"/>
        </w:rPr>
        <w:t>m</w:t>
      </w:r>
      <w:r>
        <w:rPr>
          <w:rFonts w:cs="Times New Roman" w:hAnsi="Times New Roman" w:eastAsia="Times New Roman" w:ascii="Times New Roman"/>
          <w:color w:val="855E62"/>
          <w:spacing w:val="0"/>
          <w:w w:val="94"/>
          <w:position w:val="-2"/>
          <w:sz w:val="29"/>
          <w:szCs w:val="29"/>
        </w:rPr>
        <w:t>b</w:t>
      </w:r>
      <w:r>
        <w:rPr>
          <w:rFonts w:cs="Times New Roman" w:hAnsi="Times New Roman" w:eastAsia="Times New Roman" w:ascii="Times New Roman"/>
          <w:color w:val="855E62"/>
          <w:spacing w:val="0"/>
          <w:w w:val="126"/>
          <w:position w:val="-2"/>
          <w:sz w:val="29"/>
          <w:szCs w:val="29"/>
        </w:rPr>
        <w:t>r</w:t>
      </w:r>
      <w:r>
        <w:rPr>
          <w:rFonts w:cs="Times New Roman" w:hAnsi="Times New Roman" w:eastAsia="Times New Roman" w:ascii="Times New Roman"/>
          <w:color w:val="855E62"/>
          <w:spacing w:val="0"/>
          <w:w w:val="53"/>
          <w:position w:val="-2"/>
          <w:sz w:val="29"/>
          <w:szCs w:val="29"/>
        </w:rPr>
        <w:t>i</w:t>
      </w:r>
      <w:r>
        <w:rPr>
          <w:rFonts w:cs="Times New Roman" w:hAnsi="Times New Roman" w:eastAsia="Times New Roman" w:ascii="Times New Roman"/>
          <w:color w:val="855E62"/>
          <w:spacing w:val="0"/>
          <w:w w:val="98"/>
          <w:position w:val="-2"/>
          <w:sz w:val="29"/>
          <w:szCs w:val="29"/>
        </w:rPr>
        <w:t>ll</w:t>
      </w:r>
      <w:r>
        <w:rPr>
          <w:rFonts w:cs="Times New Roman" w:hAnsi="Times New Roman" w:eastAsia="Times New Roman" w:ascii="Times New Roman"/>
          <w:color w:val="855E62"/>
          <w:spacing w:val="0"/>
          <w:w w:val="84"/>
          <w:position w:val="-2"/>
          <w:sz w:val="29"/>
          <w:szCs w:val="29"/>
        </w:rPr>
        <w:t>o</w:t>
      </w:r>
      <w:r>
        <w:rPr>
          <w:rFonts w:cs="Times New Roman" w:hAnsi="Times New Roman" w:eastAsia="Times New Roman" w:ascii="Times New Roman"/>
          <w:color w:val="855E62"/>
          <w:spacing w:val="0"/>
          <w:w w:val="108"/>
          <w:position w:val="-2"/>
          <w:sz w:val="29"/>
          <w:szCs w:val="2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9"/>
          <w:szCs w:val="29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5478"/>
      </w:pPr>
      <w:r>
        <w:rPr>
          <w:rFonts w:cs="Arial" w:hAnsi="Arial" w:eastAsia="Arial" w:ascii="Arial"/>
          <w:color w:val="333536"/>
          <w:w w:val="87"/>
          <w:sz w:val="21"/>
          <w:szCs w:val="21"/>
        </w:rPr>
        <w:t>A</w:t>
      </w:r>
      <w:r>
        <w:rPr>
          <w:rFonts w:cs="Arial" w:hAnsi="Arial" w:eastAsia="Arial" w:ascii="Arial"/>
          <w:color w:val="333536"/>
          <w:w w:val="95"/>
          <w:sz w:val="21"/>
          <w:szCs w:val="21"/>
        </w:rPr>
        <w:t>y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w w:val="92"/>
          <w:sz w:val="21"/>
          <w:szCs w:val="21"/>
        </w:rPr>
        <w:t>n</w:t>
      </w:r>
      <w:r>
        <w:rPr>
          <w:rFonts w:cs="Arial" w:hAnsi="Arial" w:eastAsia="Arial" w:ascii="Arial"/>
          <w:color w:val="333536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w w:val="90"/>
          <w:sz w:val="21"/>
          <w:szCs w:val="21"/>
        </w:rPr>
        <w:t>m</w:t>
      </w:r>
      <w:r>
        <w:rPr>
          <w:rFonts w:cs="Arial" w:hAnsi="Arial" w:eastAsia="Arial" w:ascii="Arial"/>
          <w:color w:val="333536"/>
          <w:w w:val="108"/>
          <w:sz w:val="21"/>
          <w:szCs w:val="21"/>
        </w:rPr>
        <w:t>i</w:t>
      </w:r>
      <w:r>
        <w:rPr>
          <w:rFonts w:cs="Arial" w:hAnsi="Arial" w:eastAsia="Arial" w:ascii="Arial"/>
          <w:color w:val="333536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w w:val="123"/>
          <w:sz w:val="21"/>
          <w:szCs w:val="21"/>
        </w:rPr>
        <w:t>t</w:t>
      </w:r>
      <w:r>
        <w:rPr>
          <w:rFonts w:cs="Arial" w:hAnsi="Arial" w:eastAsia="Arial" w:ascii="Arial"/>
          <w:color w:val="333536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9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x</w:t>
      </w:r>
      <w:r>
        <w:rPr>
          <w:rFonts w:cs="Arial" w:hAnsi="Arial" w:eastAsia="Arial" w:ascii="Arial"/>
          <w:color w:val="3335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ah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9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án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7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4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em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rill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1A1C1D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855E62"/>
          <w:spacing w:val="0"/>
          <w:w w:val="51"/>
          <w:sz w:val="21"/>
          <w:szCs w:val="21"/>
        </w:rPr>
        <w:t>A</w:t>
      </w:r>
      <w:r>
        <w:rPr>
          <w:rFonts w:cs="Arial" w:hAnsi="Arial" w:eastAsia="Arial" w:ascii="Arial"/>
          <w:color w:val="855E62"/>
          <w:spacing w:val="0"/>
          <w:w w:val="95"/>
          <w:sz w:val="21"/>
          <w:szCs w:val="21"/>
        </w:rPr>
        <w:t>v</w:t>
      </w:r>
      <w:r>
        <w:rPr>
          <w:rFonts w:cs="Arial" w:hAnsi="Arial" w:eastAsia="Arial" w:ascii="Arial"/>
          <w:color w:val="855E62"/>
          <w:spacing w:val="-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855E62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855E62"/>
          <w:spacing w:val="16"/>
          <w:w w:val="100"/>
          <w:sz w:val="16"/>
          <w:szCs w:val="16"/>
        </w:rPr>
        <w:t> </w:t>
      </w:r>
      <w:r>
        <w:rPr>
          <w:rFonts w:cs="Arial" w:hAnsi="Arial" w:eastAsia="Arial" w:ascii="Arial"/>
          <w:color w:val="855E62"/>
          <w:spacing w:val="0"/>
          <w:w w:val="81"/>
          <w:sz w:val="11"/>
          <w:szCs w:val="11"/>
        </w:rPr>
        <w:t>N</w:t>
      </w:r>
      <w:r>
        <w:rPr>
          <w:rFonts w:cs="Arial" w:hAnsi="Arial" w:eastAsia="Arial" w:ascii="Arial"/>
          <w:color w:val="855E62"/>
          <w:spacing w:val="0"/>
          <w:w w:val="81"/>
          <w:sz w:val="11"/>
          <w:szCs w:val="11"/>
        </w:rPr>
        <w:t> </w:t>
      </w:r>
      <w:r>
        <w:rPr>
          <w:rFonts w:cs="Arial" w:hAnsi="Arial" w:eastAsia="Arial" w:ascii="Arial"/>
          <w:color w:val="855E62"/>
          <w:spacing w:val="9"/>
          <w:w w:val="81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855E62"/>
          <w:spacing w:val="0"/>
          <w:w w:val="135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855E62"/>
          <w:spacing w:val="-25"/>
          <w:w w:val="135"/>
          <w:sz w:val="16"/>
          <w:szCs w:val="16"/>
        </w:rPr>
        <w:t> </w:t>
      </w:r>
      <w:r>
        <w:rPr>
          <w:rFonts w:cs="Arial" w:hAnsi="Arial" w:eastAsia="Arial" w:ascii="Arial"/>
          <w:color w:val="855E62"/>
          <w:spacing w:val="0"/>
          <w:w w:val="61"/>
          <w:sz w:val="21"/>
          <w:szCs w:val="21"/>
        </w:rPr>
        <w:t>A</w:t>
      </w:r>
      <w:r>
        <w:rPr>
          <w:rFonts w:cs="Arial" w:hAnsi="Arial" w:eastAsia="Arial" w:ascii="Arial"/>
          <w:color w:val="855E62"/>
          <w:spacing w:val="22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855E62"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color w:val="855E62"/>
          <w:spacing w:val="29"/>
          <w:w w:val="100"/>
          <w:sz w:val="11"/>
          <w:szCs w:val="11"/>
        </w:rPr>
        <w:t> </w:t>
      </w:r>
      <w:r>
        <w:rPr>
          <w:rFonts w:cs="Arial" w:hAnsi="Arial" w:eastAsia="Arial" w:ascii="Arial"/>
          <w:color w:val="855E62"/>
          <w:spacing w:val="0"/>
          <w:w w:val="70"/>
          <w:sz w:val="11"/>
          <w:szCs w:val="11"/>
        </w:rPr>
        <w:t>I</w:t>
      </w:r>
      <w:r>
        <w:rPr>
          <w:rFonts w:cs="Arial" w:hAnsi="Arial" w:eastAsia="Arial" w:ascii="Arial"/>
          <w:color w:val="855E62"/>
          <w:spacing w:val="0"/>
          <w:w w:val="70"/>
          <w:sz w:val="11"/>
          <w:szCs w:val="11"/>
        </w:rPr>
        <w:t> </w:t>
      </w:r>
      <w:r>
        <w:rPr>
          <w:rFonts w:cs="Arial" w:hAnsi="Arial" w:eastAsia="Arial" w:ascii="Arial"/>
          <w:color w:val="855E62"/>
          <w:spacing w:val="15"/>
          <w:w w:val="70"/>
          <w:sz w:val="11"/>
          <w:szCs w:val="11"/>
        </w:rPr>
        <w:t> </w:t>
      </w:r>
      <w:r>
        <w:rPr>
          <w:rFonts w:cs="Arial" w:hAnsi="Arial" w:eastAsia="Arial" w:ascii="Arial"/>
          <w:color w:val="855E62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color w:val="855E62"/>
          <w:spacing w:val="18"/>
          <w:w w:val="100"/>
          <w:sz w:val="11"/>
          <w:szCs w:val="11"/>
        </w:rPr>
        <w:t> </w:t>
      </w:r>
      <w:r>
        <w:rPr>
          <w:rFonts w:cs="Arial" w:hAnsi="Arial" w:eastAsia="Arial" w:ascii="Arial"/>
          <w:color w:val="855E62"/>
          <w:spacing w:val="0"/>
          <w:w w:val="100"/>
          <w:sz w:val="11"/>
          <w:szCs w:val="11"/>
        </w:rPr>
        <w:t>N</w:t>
      </w:r>
      <w:r>
        <w:rPr>
          <w:rFonts w:cs="Arial" w:hAnsi="Arial" w:eastAsia="Arial" w:ascii="Arial"/>
          <w:color w:val="855E62"/>
          <w:spacing w:val="12"/>
          <w:w w:val="10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855E62"/>
          <w:spacing w:val="0"/>
          <w:w w:val="14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6A4650"/>
          <w:spacing w:val="0"/>
          <w:w w:val="152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tbl>
      <w:tblPr>
        <w:tblW w:w="0" w:type="auto"/>
        <w:tblLook w:val="01E0"/>
        <w:jc w:val="left"/>
        <w:tblInd w:w="475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8" w:hRule="exact"/>
        </w:trPr>
        <w:tc>
          <w:tcPr>
            <w:tcW w:w="47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before="14"/>
              <w:ind w:left="2213"/>
            </w:pPr>
            <w:r>
              <w:rPr>
                <w:rFonts w:cs="Arial" w:hAnsi="Arial" w:eastAsia="Arial" w:ascii="Arial"/>
                <w:color w:val="1A1C1D"/>
                <w:w w:val="79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w w:val="96"/>
                <w:sz w:val="21"/>
                <w:szCs w:val="21"/>
              </w:rPr>
              <w:t>fi</w:t>
            </w:r>
            <w:r>
              <w:rPr>
                <w:rFonts w:cs="Arial" w:hAnsi="Arial" w:eastAsia="Arial" w:ascii="Arial"/>
                <w:color w:val="1A1C1D"/>
                <w:w w:val="95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333536"/>
                <w:w w:val="108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w w:val="108"/>
                <w:sz w:val="21"/>
                <w:szCs w:val="21"/>
              </w:rPr>
              <w:t>l</w:t>
            </w:r>
            <w:r>
              <w:rPr>
                <w:rFonts w:cs="Arial" w:hAnsi="Arial" w:eastAsia="Arial" w:ascii="Arial"/>
                <w:color w:val="454648"/>
                <w:w w:val="98"/>
                <w:sz w:val="21"/>
                <w:szCs w:val="21"/>
              </w:rPr>
              <w:t>í</w:t>
            </w:r>
            <w:r>
              <w:rPr>
                <w:rFonts w:cs="Arial" w:hAnsi="Arial" w:eastAsia="Arial" w:ascii="Arial"/>
                <w:color w:val="333536"/>
                <w:w w:val="73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7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4"/>
                <w:sz w:val="21"/>
                <w:szCs w:val="21"/>
              </w:rPr>
              <w:t>M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0"/>
                <w:w w:val="102"/>
                <w:sz w:val="21"/>
                <w:szCs w:val="21"/>
              </w:rPr>
              <w:t>y</w:t>
            </w:r>
            <w:r>
              <w:rPr>
                <w:rFonts w:cs="Arial" w:hAnsi="Arial" w:eastAsia="Arial" w:ascii="Arial"/>
                <w:color w:val="1A1C1D"/>
                <w:spacing w:val="0"/>
                <w:w w:val="86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0"/>
                <w:w w:val="113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C1B6B9"/>
                <w:spacing w:val="0"/>
                <w:w w:val="74"/>
                <w:sz w:val="21"/>
                <w:szCs w:val="21"/>
              </w:rPr>
              <w:t>.</w:t>
            </w:r>
            <w:r>
              <w:rPr>
                <w:rFonts w:cs="Arial" w:hAnsi="Arial" w:eastAsia="Arial" w:ascii="Arial"/>
                <w:color w:val="333536"/>
                <w:spacing w:val="0"/>
                <w:w w:val="92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dm</w:t>
            </w:r>
            <w:r>
              <w:rPr>
                <w:rFonts w:cs="Arial" w:hAnsi="Arial" w:eastAsia="Arial" w:ascii="Arial"/>
                <w:color w:val="333536"/>
                <w:spacing w:val="0"/>
                <w:w w:val="108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92"/>
                <w:sz w:val="21"/>
                <w:szCs w:val="21"/>
              </w:rPr>
              <w:t>n</w:t>
            </w:r>
            <w:r>
              <w:rPr>
                <w:rFonts w:cs="Arial" w:hAnsi="Arial" w:eastAsia="Arial" w:ascii="Arial"/>
                <w:color w:val="454648"/>
                <w:spacing w:val="0"/>
                <w:w w:val="108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82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333536"/>
                <w:spacing w:val="0"/>
                <w:w w:val="123"/>
                <w:sz w:val="21"/>
                <w:szCs w:val="21"/>
              </w:rPr>
              <w:t>t</w:t>
            </w:r>
            <w:r>
              <w:rPr>
                <w:rFonts w:cs="Arial" w:hAnsi="Arial" w:eastAsia="Arial" w:ascii="Arial"/>
                <w:color w:val="454648"/>
                <w:spacing w:val="0"/>
                <w:w w:val="102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333536"/>
                <w:spacing w:val="0"/>
                <w:w w:val="73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0"/>
                <w:w w:val="111"/>
                <w:sz w:val="21"/>
                <w:szCs w:val="21"/>
              </w:rPr>
              <w:t>t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95"/>
                <w:sz w:val="21"/>
                <w:szCs w:val="21"/>
              </w:rPr>
              <w:t>v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6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before="14"/>
              <w:ind w:left="50"/>
            </w:pP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0</w:t>
            </w: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24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6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before="14"/>
              <w:ind w:left="130"/>
            </w:pP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0</w:t>
            </w:r>
            <w:r>
              <w:rPr>
                <w:rFonts w:cs="Arial" w:hAnsi="Arial" w:eastAsia="Arial" w:ascii="Arial"/>
                <w:color w:val="91B9B6"/>
                <w:spacing w:val="0"/>
                <w:w w:val="100"/>
                <w:sz w:val="21"/>
                <w:szCs w:val="21"/>
              </w:rPr>
              <w:t>77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489" w:hRule="exact"/>
        </w:trPr>
        <w:tc>
          <w:tcPr>
            <w:tcW w:w="47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before="2"/>
              <w:ind w:left="2746"/>
            </w:pPr>
            <w:r>
              <w:rPr>
                <w:rFonts w:cs="Arial" w:hAnsi="Arial" w:eastAsia="Arial" w:ascii="Arial"/>
                <w:color w:val="1A1C1D"/>
                <w:spacing w:val="0"/>
                <w:w w:val="90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0"/>
                <w:w w:val="90"/>
                <w:sz w:val="21"/>
                <w:szCs w:val="21"/>
              </w:rPr>
              <w:t>fi</w:t>
            </w:r>
            <w:r>
              <w:rPr>
                <w:rFonts w:cs="Arial" w:hAnsi="Arial" w:eastAsia="Arial" w:ascii="Arial"/>
                <w:color w:val="333536"/>
                <w:spacing w:val="0"/>
                <w:w w:val="90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454648"/>
                <w:spacing w:val="0"/>
                <w:w w:val="90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90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454648"/>
                <w:spacing w:val="0"/>
                <w:w w:val="90"/>
                <w:sz w:val="21"/>
                <w:szCs w:val="21"/>
              </w:rPr>
              <w:t>:</w:t>
            </w:r>
            <w:r>
              <w:rPr>
                <w:rFonts w:cs="Arial" w:hAnsi="Arial" w:eastAsia="Arial" w:ascii="Arial"/>
                <w:color w:val="454648"/>
                <w:spacing w:val="28"/>
                <w:w w:val="9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454648"/>
                <w:spacing w:val="0"/>
                <w:w w:val="43"/>
                <w:sz w:val="21"/>
                <w:szCs w:val="21"/>
              </w:rPr>
              <w:t>1</w:t>
            </w:r>
            <w:r>
              <w:rPr>
                <w:rFonts w:cs="Arial" w:hAnsi="Arial" w:eastAsia="Arial" w:ascii="Arial"/>
                <w:color w:val="454648"/>
                <w:spacing w:val="0"/>
                <w:w w:val="104"/>
                <w:sz w:val="21"/>
                <w:szCs w:val="21"/>
              </w:rPr>
              <w:t>5</w:t>
            </w:r>
            <w:r>
              <w:rPr>
                <w:rFonts w:cs="Arial" w:hAnsi="Arial" w:eastAsia="Arial" w:ascii="Arial"/>
                <w:color w:val="454648"/>
                <w:spacing w:val="7"/>
                <w:w w:val="80"/>
                <w:sz w:val="21"/>
                <w:szCs w:val="21"/>
              </w:rPr>
              <w:t>7</w:t>
            </w:r>
            <w:r>
              <w:rPr>
                <w:rFonts w:cs="Arial" w:hAnsi="Arial" w:eastAsia="Arial" w:ascii="Arial"/>
                <w:color w:val="5D5E5F"/>
                <w:spacing w:val="0"/>
                <w:w w:val="98"/>
                <w:sz w:val="21"/>
                <w:szCs w:val="21"/>
              </w:rPr>
              <w:t>/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454648"/>
                <w:spacing w:val="0"/>
                <w:w w:val="82"/>
                <w:sz w:val="21"/>
                <w:szCs w:val="21"/>
              </w:rPr>
              <w:t>M</w:t>
            </w:r>
            <w:r>
              <w:rPr>
                <w:rFonts w:cs="Arial" w:hAnsi="Arial" w:eastAsia="Arial" w:ascii="Arial"/>
                <w:color w:val="333536"/>
                <w:spacing w:val="0"/>
                <w:w w:val="82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0"/>
                <w:w w:val="73"/>
                <w:sz w:val="21"/>
                <w:szCs w:val="21"/>
              </w:rPr>
              <w:t>0</w:t>
            </w:r>
            <w:r>
              <w:rPr>
                <w:rFonts w:cs="Arial" w:hAnsi="Arial" w:eastAsia="Arial" w:ascii="Arial"/>
                <w:color w:val="454648"/>
                <w:spacing w:val="0"/>
                <w:w w:val="86"/>
                <w:sz w:val="21"/>
                <w:szCs w:val="21"/>
              </w:rPr>
              <w:t>6</w:t>
            </w:r>
            <w:r>
              <w:rPr>
                <w:rFonts w:cs="Arial" w:hAnsi="Arial" w:eastAsia="Arial" w:ascii="Arial"/>
                <w:color w:val="454648"/>
                <w:spacing w:val="0"/>
                <w:w w:val="111"/>
                <w:sz w:val="21"/>
                <w:szCs w:val="21"/>
              </w:rPr>
              <w:t>/</w:t>
            </w:r>
            <w:r>
              <w:rPr>
                <w:rFonts w:cs="Arial" w:hAnsi="Arial" w:eastAsia="Arial" w:ascii="Arial"/>
                <w:color w:val="333536"/>
                <w:spacing w:val="0"/>
                <w:w w:val="73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0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6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lineRule="exact" w:line="220"/>
              <w:ind w:left="1422"/>
            </w:pPr>
            <w:r>
              <w:rPr>
                <w:rFonts w:cs="Arial" w:hAnsi="Arial" w:eastAsia="Arial" w:ascii="Arial"/>
                <w:color w:val="333536"/>
                <w:w w:val="87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w w:val="89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u</w:t>
            </w:r>
            <w:r>
              <w:rPr>
                <w:rFonts w:cs="Arial" w:hAnsi="Arial" w:eastAsia="Arial" w:ascii="Arial"/>
                <w:color w:val="333536"/>
                <w:w w:val="92"/>
                <w:sz w:val="21"/>
                <w:szCs w:val="21"/>
              </w:rPr>
              <w:t>n</w:t>
            </w:r>
            <w:r>
              <w:rPr>
                <w:rFonts w:cs="Arial" w:hAnsi="Arial" w:eastAsia="Arial" w:ascii="Arial"/>
                <w:color w:val="333536"/>
                <w:w w:val="123"/>
                <w:sz w:val="21"/>
                <w:szCs w:val="21"/>
              </w:rPr>
              <w:t>t</w:t>
            </w:r>
            <w:r>
              <w:rPr>
                <w:rFonts w:cs="Arial" w:hAnsi="Arial" w:eastAsia="Arial" w:ascii="Arial"/>
                <w:color w:val="1A1C1D"/>
                <w:w w:val="86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454648"/>
                <w:w w:val="74"/>
                <w:sz w:val="21"/>
                <w:szCs w:val="21"/>
              </w:rPr>
              <w:t>:</w:t>
            </w:r>
            <w:r>
              <w:rPr>
                <w:rFonts w:cs="Arial" w:hAnsi="Arial" w:eastAsia="Arial" w:ascii="Arial"/>
                <w:color w:val="454648"/>
                <w:spacing w:val="2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66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spacing w:val="0"/>
                <w:w w:val="89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p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ue</w:t>
            </w:r>
            <w:r>
              <w:rPr>
                <w:rFonts w:cs="Arial" w:hAnsi="Arial" w:eastAsia="Arial" w:ascii="Arial"/>
                <w:color w:val="333536"/>
                <w:spacing w:val="0"/>
                <w:w w:val="82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454648"/>
                <w:spacing w:val="0"/>
                <w:w w:val="98"/>
                <w:sz w:val="21"/>
                <w:szCs w:val="21"/>
              </w:rPr>
              <w:t>t</w:t>
            </w:r>
            <w:r>
              <w:rPr>
                <w:rFonts w:cs="Arial" w:hAnsi="Arial" w:eastAsia="Arial" w:ascii="Arial"/>
                <w:color w:val="333536"/>
                <w:spacing w:val="0"/>
                <w:w w:val="73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8"/>
                <w:w w:val="77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fi</w:t>
            </w:r>
            <w:r>
              <w:rPr>
                <w:rFonts w:cs="Arial" w:hAnsi="Arial" w:eastAsia="Arial" w:ascii="Arial"/>
                <w:color w:val="454648"/>
                <w:spacing w:val="0"/>
                <w:w w:val="77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36"/>
                <w:w w:val="77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0"/>
                <w:w w:val="74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454648"/>
                <w:spacing w:val="0"/>
                <w:w w:val="85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5D5E5F"/>
                <w:spacing w:val="0"/>
                <w:w w:val="98"/>
                <w:sz w:val="21"/>
                <w:szCs w:val="21"/>
              </w:rPr>
              <w:t>/</w:t>
            </w:r>
            <w:r>
              <w:rPr>
                <w:rFonts w:cs="Arial" w:hAnsi="Arial" w:eastAsia="Arial" w:ascii="Arial"/>
                <w:color w:val="454648"/>
                <w:spacing w:val="0"/>
                <w:w w:val="55"/>
                <w:sz w:val="21"/>
                <w:szCs w:val="21"/>
              </w:rPr>
              <w:t>1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1</w:t>
            </w:r>
            <w:r>
              <w:rPr>
                <w:rFonts w:cs="Arial" w:hAnsi="Arial" w:eastAsia="Arial" w:ascii="Arial"/>
                <w:color w:val="454648"/>
                <w:spacing w:val="0"/>
                <w:w w:val="104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5D5E5F"/>
                <w:spacing w:val="0"/>
                <w:w w:val="111"/>
                <w:sz w:val="21"/>
                <w:szCs w:val="21"/>
              </w:rPr>
              <w:t>/</w:t>
            </w:r>
            <w:r>
              <w:rPr>
                <w:rFonts w:cs="Arial" w:hAnsi="Arial" w:eastAsia="Arial" w:ascii="Arial"/>
                <w:color w:val="454648"/>
                <w:spacing w:val="0"/>
                <w:w w:val="73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454648"/>
                <w:spacing w:val="0"/>
                <w:w w:val="80"/>
                <w:sz w:val="21"/>
                <w:szCs w:val="21"/>
              </w:rPr>
              <w:t>0</w:t>
            </w:r>
            <w:r>
              <w:rPr>
                <w:rFonts w:cs="Arial" w:hAnsi="Arial" w:eastAsia="Arial" w:ascii="Arial"/>
                <w:color w:val="454648"/>
                <w:spacing w:val="0"/>
                <w:w w:val="86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454648"/>
                <w:spacing w:val="0"/>
                <w:w w:val="80"/>
                <w:sz w:val="21"/>
                <w:szCs w:val="21"/>
              </w:rPr>
              <w:t>6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71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353" w:hRule="exact"/>
        </w:trPr>
        <w:tc>
          <w:tcPr>
            <w:tcW w:w="47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lineRule="exact" w:line="220"/>
              <w:ind w:left="2631"/>
            </w:pPr>
            <w:r>
              <w:rPr>
                <w:rFonts w:cs="Arial" w:hAnsi="Arial" w:eastAsia="Arial" w:ascii="Arial"/>
                <w:color w:val="333536"/>
                <w:w w:val="71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w w:val="111"/>
                <w:sz w:val="21"/>
                <w:szCs w:val="21"/>
              </w:rPr>
              <w:t>f</w:t>
            </w:r>
            <w:r>
              <w:rPr>
                <w:rFonts w:cs="Arial" w:hAnsi="Arial" w:eastAsia="Arial" w:ascii="Arial"/>
                <w:color w:val="333536"/>
                <w:w w:val="73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w w:val="92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333536"/>
                <w:w w:val="73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w w:val="80"/>
                <w:sz w:val="21"/>
                <w:szCs w:val="21"/>
              </w:rPr>
              <w:t>n</w:t>
            </w:r>
            <w:r>
              <w:rPr>
                <w:rFonts w:cs="Arial" w:hAnsi="Arial" w:eastAsia="Arial" w:ascii="Arial"/>
                <w:color w:val="454648"/>
                <w:w w:val="82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333536"/>
                <w:w w:val="92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5D5E5F"/>
                <w:w w:val="61"/>
                <w:sz w:val="21"/>
                <w:szCs w:val="21"/>
              </w:rPr>
              <w:t>:</w:t>
            </w:r>
            <w:r>
              <w:rPr>
                <w:rFonts w:cs="Arial" w:hAnsi="Arial" w:eastAsia="Arial" w:ascii="Arial"/>
                <w:color w:val="5D5E5F"/>
                <w:spacing w:val="7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454648"/>
                <w:spacing w:val="0"/>
                <w:w w:val="82"/>
                <w:sz w:val="21"/>
                <w:szCs w:val="21"/>
              </w:rPr>
              <w:t>AA</w:t>
            </w:r>
            <w:r>
              <w:rPr>
                <w:rFonts w:cs="Arial" w:hAnsi="Arial" w:eastAsia="Arial" w:ascii="Arial"/>
                <w:color w:val="454648"/>
                <w:spacing w:val="0"/>
                <w:w w:val="84"/>
                <w:sz w:val="21"/>
                <w:szCs w:val="21"/>
              </w:rPr>
              <w:t>F</w:t>
            </w:r>
            <w:r>
              <w:rPr>
                <w:rFonts w:cs="Arial" w:hAnsi="Arial" w:eastAsia="Arial" w:ascii="Arial"/>
                <w:color w:val="454648"/>
                <w:spacing w:val="0"/>
                <w:w w:val="82"/>
                <w:sz w:val="21"/>
                <w:szCs w:val="21"/>
              </w:rPr>
              <w:t>-</w:t>
            </w:r>
            <w:r>
              <w:rPr>
                <w:rFonts w:cs="Arial" w:hAnsi="Arial" w:eastAsia="Arial" w:ascii="Arial"/>
                <w:color w:val="454648"/>
                <w:spacing w:val="0"/>
                <w:w w:val="80"/>
                <w:sz w:val="21"/>
                <w:szCs w:val="21"/>
              </w:rPr>
              <w:t>00</w:t>
            </w:r>
            <w:r>
              <w:rPr>
                <w:rFonts w:cs="Arial" w:hAnsi="Arial" w:eastAsia="Arial" w:ascii="Arial"/>
                <w:color w:val="333536"/>
                <w:spacing w:val="0"/>
                <w:w w:val="67"/>
                <w:sz w:val="21"/>
                <w:szCs w:val="21"/>
              </w:rPr>
              <w:t>1</w:t>
            </w:r>
            <w:r>
              <w:rPr>
                <w:rFonts w:cs="Arial" w:hAnsi="Arial" w:eastAsia="Arial" w:ascii="Arial"/>
                <w:color w:val="454648"/>
                <w:spacing w:val="0"/>
                <w:w w:val="123"/>
                <w:sz w:val="21"/>
                <w:szCs w:val="21"/>
              </w:rPr>
              <w:t>-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20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454648"/>
                <w:spacing w:val="0"/>
                <w:w w:val="80"/>
                <w:sz w:val="21"/>
                <w:szCs w:val="21"/>
              </w:rPr>
              <w:t>6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71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434" w:hRule="exact"/>
        </w:trPr>
        <w:tc>
          <w:tcPr>
            <w:tcW w:w="47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1"/>
                <w:szCs w:val="21"/>
              </w:rPr>
              <w:jc w:val="left"/>
              <w:spacing w:before="96"/>
              <w:ind w:left="40"/>
            </w:pPr>
            <w:r>
              <w:rPr>
                <w:rFonts w:cs="Arial" w:hAnsi="Arial" w:eastAsia="Arial" w:ascii="Arial"/>
                <w:color w:val="454648"/>
                <w:w w:val="46"/>
                <w:sz w:val="21"/>
                <w:szCs w:val="21"/>
              </w:rPr>
              <w:t>l</w:t>
            </w:r>
            <w:r>
              <w:rPr>
                <w:rFonts w:cs="Arial" w:hAnsi="Arial" w:eastAsia="Arial" w:ascii="Arial"/>
                <w:color w:val="454648"/>
                <w:w w:val="89"/>
                <w:sz w:val="21"/>
                <w:szCs w:val="21"/>
              </w:rPr>
              <w:t>x</w:t>
            </w:r>
            <w:r>
              <w:rPr>
                <w:rFonts w:cs="Arial" w:hAnsi="Arial" w:eastAsia="Arial" w:ascii="Arial"/>
                <w:color w:val="333536"/>
                <w:w w:val="89"/>
                <w:sz w:val="21"/>
                <w:szCs w:val="21"/>
              </w:rPr>
              <w:t>tl</w:t>
            </w:r>
            <w:r>
              <w:rPr>
                <w:rFonts w:cs="Arial" w:hAnsi="Arial" w:eastAsia="Arial" w:ascii="Arial"/>
                <w:color w:val="454648"/>
                <w:w w:val="80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h</w:t>
            </w:r>
            <w:r>
              <w:rPr>
                <w:rFonts w:cs="Arial" w:hAnsi="Arial" w:eastAsia="Arial" w:ascii="Arial"/>
                <w:color w:val="333536"/>
                <w:w w:val="80"/>
                <w:sz w:val="21"/>
                <w:szCs w:val="21"/>
              </w:rPr>
              <w:t>u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w w:val="82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333536"/>
                <w:w w:val="86"/>
                <w:sz w:val="21"/>
                <w:szCs w:val="21"/>
              </w:rPr>
              <w:t>á</w:t>
            </w:r>
            <w:r>
              <w:rPr>
                <w:rFonts w:cs="Arial" w:hAnsi="Arial" w:eastAsia="Arial" w:ascii="Arial"/>
                <w:color w:val="333536"/>
                <w:w w:val="80"/>
                <w:sz w:val="21"/>
                <w:szCs w:val="21"/>
              </w:rPr>
              <w:t>n</w:t>
            </w:r>
            <w:r>
              <w:rPr>
                <w:rFonts w:cs="Arial" w:hAnsi="Arial" w:eastAsia="Arial" w:ascii="Arial"/>
                <w:color w:val="333536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d</w:t>
            </w:r>
            <w:r>
              <w:rPr>
                <w:rFonts w:cs="Arial" w:hAnsi="Arial" w:eastAsia="Arial" w:ascii="Arial"/>
                <w:color w:val="454648"/>
                <w:spacing w:val="0"/>
                <w:w w:val="79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454648"/>
                <w:spacing w:val="12"/>
                <w:w w:val="79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61"/>
                <w:sz w:val="21"/>
                <w:szCs w:val="21"/>
              </w:rPr>
              <w:t>l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454648"/>
                <w:spacing w:val="0"/>
                <w:w w:val="82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454648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82"/>
                <w:sz w:val="21"/>
                <w:szCs w:val="21"/>
              </w:rPr>
              <w:t>M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m</w:t>
            </w:r>
            <w:r>
              <w:rPr>
                <w:rFonts w:cs="Arial" w:hAnsi="Arial" w:eastAsia="Arial" w:ascii="Arial"/>
                <w:color w:val="333536"/>
                <w:spacing w:val="0"/>
                <w:w w:val="92"/>
                <w:sz w:val="21"/>
                <w:szCs w:val="21"/>
              </w:rPr>
              <w:t>b</w:t>
            </w:r>
            <w:r>
              <w:rPr>
                <w:rFonts w:cs="Arial" w:hAnsi="Arial" w:eastAsia="Arial" w:ascii="Arial"/>
                <w:color w:val="1A1C1D"/>
                <w:spacing w:val="0"/>
                <w:w w:val="92"/>
                <w:sz w:val="21"/>
                <w:szCs w:val="21"/>
              </w:rPr>
              <w:t>r</w:t>
            </w:r>
            <w:r>
              <w:rPr>
                <w:rFonts w:cs="Arial" w:hAnsi="Arial" w:eastAsia="Arial" w:ascii="Arial"/>
                <w:color w:val="454648"/>
                <w:spacing w:val="0"/>
                <w:w w:val="61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ll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0"/>
                <w:w w:val="82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454648"/>
                <w:spacing w:val="0"/>
                <w:w w:val="74"/>
                <w:sz w:val="21"/>
                <w:szCs w:val="21"/>
              </w:rPr>
              <w:t>,</w:t>
            </w:r>
            <w:r>
              <w:rPr>
                <w:rFonts w:cs="Arial" w:hAnsi="Arial" w:eastAsia="Arial" w:ascii="Arial"/>
                <w:color w:val="454648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454648"/>
                <w:spacing w:val="0"/>
                <w:w w:val="78"/>
                <w:sz w:val="21"/>
                <w:szCs w:val="21"/>
              </w:rPr>
              <w:t>J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l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i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s</w:t>
            </w:r>
            <w:r>
              <w:rPr>
                <w:rFonts w:cs="Arial" w:hAnsi="Arial" w:eastAsia="Arial" w:ascii="Arial"/>
                <w:color w:val="454648"/>
                <w:spacing w:val="0"/>
                <w:w w:val="78"/>
                <w:sz w:val="21"/>
                <w:szCs w:val="21"/>
              </w:rPr>
              <w:t>c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333536"/>
                <w:spacing w:val="42"/>
                <w:w w:val="78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8"/>
                <w:sz w:val="21"/>
                <w:szCs w:val="21"/>
              </w:rPr>
              <w:t>a</w:t>
            </w:r>
            <w:r>
              <w:rPr>
                <w:rFonts w:cs="Arial" w:hAnsi="Arial" w:eastAsia="Arial" w:ascii="Arial"/>
                <w:color w:val="333536"/>
                <w:spacing w:val="21"/>
                <w:w w:val="78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49"/>
                <w:sz w:val="21"/>
                <w:szCs w:val="21"/>
              </w:rPr>
              <w:t>1</w:t>
            </w:r>
            <w:r>
              <w:rPr>
                <w:rFonts w:cs="Arial" w:hAnsi="Arial" w:eastAsia="Arial" w:ascii="Arial"/>
                <w:color w:val="333536"/>
                <w:spacing w:val="0"/>
                <w:w w:val="98"/>
                <w:sz w:val="21"/>
                <w:szCs w:val="21"/>
              </w:rPr>
              <w:t>5</w:t>
            </w:r>
            <w:r>
              <w:rPr>
                <w:rFonts w:cs="Arial" w:hAnsi="Arial" w:eastAsia="Arial" w:ascii="Arial"/>
                <w:color w:val="333536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d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spacing w:val="12"/>
                <w:w w:val="79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61"/>
                <w:sz w:val="21"/>
                <w:szCs w:val="21"/>
              </w:rPr>
              <w:t>j</w:t>
            </w:r>
            <w:r>
              <w:rPr>
                <w:rFonts w:cs="Arial" w:hAnsi="Arial" w:eastAsia="Arial" w:ascii="Arial"/>
                <w:color w:val="333536"/>
                <w:spacing w:val="0"/>
                <w:w w:val="86"/>
                <w:sz w:val="21"/>
                <w:szCs w:val="21"/>
              </w:rPr>
              <w:t>u</w:t>
            </w:r>
            <w:r>
              <w:rPr>
                <w:rFonts w:cs="Arial" w:hAnsi="Arial" w:eastAsia="Arial" w:ascii="Arial"/>
                <w:color w:val="333536"/>
                <w:spacing w:val="0"/>
                <w:w w:val="77"/>
                <w:sz w:val="21"/>
                <w:szCs w:val="21"/>
              </w:rPr>
              <w:t>li</w:t>
            </w:r>
            <w:r>
              <w:rPr>
                <w:rFonts w:cs="Arial" w:hAnsi="Arial" w:eastAsia="Arial" w:ascii="Arial"/>
                <w:color w:val="454648"/>
                <w:spacing w:val="0"/>
                <w:w w:val="86"/>
                <w:sz w:val="21"/>
                <w:szCs w:val="21"/>
              </w:rPr>
              <w:t>o</w:t>
            </w:r>
            <w:r>
              <w:rPr>
                <w:rFonts w:cs="Arial" w:hAnsi="Arial" w:eastAsia="Arial" w:ascii="Arial"/>
                <w:color w:val="454648"/>
                <w:spacing w:val="-1"/>
                <w:w w:val="100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d</w:t>
            </w:r>
            <w:r>
              <w:rPr>
                <w:rFonts w:cs="Arial" w:hAnsi="Arial" w:eastAsia="Arial" w:ascii="Arial"/>
                <w:color w:val="333536"/>
                <w:spacing w:val="0"/>
                <w:w w:val="79"/>
                <w:sz w:val="21"/>
                <w:szCs w:val="21"/>
              </w:rPr>
              <w:t>e</w:t>
            </w:r>
            <w:r>
              <w:rPr>
                <w:rFonts w:cs="Arial" w:hAnsi="Arial" w:eastAsia="Arial" w:ascii="Arial"/>
                <w:color w:val="333536"/>
                <w:spacing w:val="12"/>
                <w:w w:val="79"/>
                <w:sz w:val="21"/>
                <w:szCs w:val="21"/>
              </w:rPr>
              <w:t> </w:t>
            </w:r>
            <w:r>
              <w:rPr>
                <w:rFonts w:cs="Arial" w:hAnsi="Arial" w:eastAsia="Arial" w:ascii="Arial"/>
                <w:color w:val="333536"/>
                <w:spacing w:val="0"/>
                <w:w w:val="73"/>
                <w:sz w:val="21"/>
                <w:szCs w:val="21"/>
              </w:rPr>
              <w:t>2</w:t>
            </w:r>
            <w:r>
              <w:rPr>
                <w:rFonts w:cs="Arial" w:hAnsi="Arial" w:eastAsia="Arial" w:ascii="Arial"/>
                <w:color w:val="454648"/>
                <w:spacing w:val="0"/>
                <w:w w:val="86"/>
                <w:sz w:val="21"/>
                <w:szCs w:val="21"/>
              </w:rPr>
              <w:t>02</w:t>
            </w:r>
            <w:r>
              <w:rPr>
                <w:rFonts w:cs="Arial" w:hAnsi="Arial" w:eastAsia="Arial" w:ascii="Arial"/>
                <w:color w:val="333536"/>
                <w:spacing w:val="0"/>
                <w:w w:val="80"/>
                <w:sz w:val="21"/>
                <w:szCs w:val="21"/>
              </w:rPr>
              <w:t>6</w:t>
            </w:r>
            <w:r>
              <w:rPr>
                <w:rFonts w:cs="Arial" w:hAnsi="Arial" w:eastAsia="Arial" w:ascii="Arial"/>
                <w:color w:val="5D5E5F"/>
                <w:spacing w:val="0"/>
                <w:w w:val="74"/>
                <w:sz w:val="21"/>
                <w:szCs w:val="21"/>
              </w:rPr>
              <w:t>.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71" w:type="dxa"/>
            <w:gridSpan w:val="2"/>
            <w:vMerge w:val=""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6"/>
        <w:ind w:left="1628"/>
      </w:pPr>
      <w:r>
        <w:pict>
          <v:shape type="#_x0000_t75" style="position:absolute;margin-left:89.9575pt;margin-top:1.21378pt;width:215.178pt;height:34.5438pt;mso-position-horizontal-relative:page;mso-position-vertical-relative:paragraph;z-index:-406">
            <v:imagedata o:title="" r:id="rId8"/>
          </v:shape>
        </w:pict>
      </w:r>
      <w:r>
        <w:pict>
          <v:shape type="#_x0000_t75" style="position:absolute;margin-left:249.002pt;margin-top:-44.1249pt;width:233.17pt;height:15.1129pt;mso-position-horizontal-relative:page;mso-position-vertical-relative:paragraph;z-index:-405">
            <v:imagedata o:title="" r:id="rId9"/>
          </v:shape>
        </w:pic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RA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F</w:t>
      </w:r>
      <w:r>
        <w:rPr>
          <w:rFonts w:cs="Arial" w:hAnsi="Arial" w:eastAsia="Arial" w:ascii="Arial"/>
          <w:color w:val="1A1C1D"/>
          <w:spacing w:val="0"/>
          <w:w w:val="8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32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MM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NU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25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AVA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L</w:t>
      </w:r>
      <w:r>
        <w:rPr>
          <w:rFonts w:cs="Arial" w:hAnsi="Arial" w:eastAsia="Arial" w:ascii="Arial"/>
          <w:color w:val="1A1C1D"/>
          <w:spacing w:val="0"/>
          <w:w w:val="8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25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LI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1A1C1D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45" w:lineRule="exact" w:line="200"/>
        <w:ind w:left="1614" w:right="5728"/>
      </w:pP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2"/>
          <w:w w:val="85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9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7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15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33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5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L.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7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auto" w:line="137"/>
        <w:ind w:left="1585" w:right="2227" w:firstLine="14"/>
      </w:pPr>
      <w:r>
        <w:pict>
          <v:shape type="#_x0000_t75" style="position:absolute;margin-left:88.878pt;margin-top:-6.95068pt;width:390.416pt;height:43.1797pt;mso-position-horizontal-relative:page;mso-position-vertical-relative:paragraph;z-index:-407">
            <v:imagedata o:title="" r:id="rId10"/>
          </v:shape>
        </w:pict>
      </w:r>
      <w:r>
        <w:rPr>
          <w:rFonts w:cs="Arial" w:hAnsi="Arial" w:eastAsia="Arial" w:ascii="Arial"/>
          <w:color w:val="333536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4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2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p</w:t>
      </w:r>
      <w:r>
        <w:rPr>
          <w:rFonts w:cs="Arial" w:hAnsi="Arial" w:eastAsia="Arial" w:ascii="Arial"/>
          <w:color w:val="4546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45464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y</w:t>
      </w:r>
      <w:r>
        <w:rPr>
          <w:rFonts w:cs="Arial" w:hAnsi="Arial" w:eastAsia="Arial" w:ascii="Arial"/>
          <w:color w:val="333536"/>
          <w:spacing w:val="45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1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19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23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fic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41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q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ue</w:t>
      </w:r>
      <w:r>
        <w:rPr>
          <w:rFonts w:cs="Arial" w:hAnsi="Arial" w:eastAsia="Arial" w:ascii="Arial"/>
          <w:color w:val="333536"/>
          <w:spacing w:val="3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3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en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29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2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q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4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3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3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36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747474"/>
          <w:spacing w:val="0"/>
          <w:w w:val="12"/>
          <w:sz w:val="21"/>
          <w:szCs w:val="21"/>
        </w:rPr>
        <w:t>_</w:t>
      </w:r>
      <w:r>
        <w:rPr>
          <w:rFonts w:cs="Arial" w:hAnsi="Arial" w:eastAsia="Arial" w:ascii="Arial"/>
          <w:color w:val="45464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45464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43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b</w:t>
      </w:r>
      <w:r>
        <w:rPr>
          <w:rFonts w:cs="Malgun Gothic" w:hAnsi="Malgun Gothic" w:eastAsia="Malgun Gothic" w:ascii="Malgun Gothic"/>
          <w:color w:val="333536"/>
          <w:spacing w:val="0"/>
          <w:w w:val="41"/>
          <w:sz w:val="21"/>
          <w:szCs w:val="21"/>
        </w:rPr>
        <w:t>�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8"/>
          <w:sz w:val="21"/>
          <w:szCs w:val="21"/>
        </w:rPr>
        <w:t>rv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747474"/>
          <w:spacing w:val="0"/>
          <w:w w:val="98"/>
          <w:sz w:val="21"/>
          <w:szCs w:val="21"/>
        </w:rPr>
        <w:t>.</w:t>
      </w:r>
      <w:r>
        <w:rPr>
          <w:rFonts w:cs="Arial" w:hAnsi="Arial" w:eastAsia="Arial" w:ascii="Arial"/>
          <w:color w:val="747474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747474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95"/>
          <w:sz w:val="21"/>
          <w:szCs w:val="21"/>
        </w:rPr>
        <w:t>v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46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45464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au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1A1C1D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í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ú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 </w:t>
      </w:r>
      <w:r>
        <w:rPr>
          <w:rFonts w:cs="Arial" w:hAnsi="Arial" w:eastAsia="Arial" w:ascii="Arial"/>
          <w:color w:val="333536"/>
          <w:spacing w:val="39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AA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F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-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0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0</w:t>
      </w:r>
      <w:r>
        <w:rPr>
          <w:rFonts w:cs="Arial" w:hAnsi="Arial" w:eastAsia="Arial" w:ascii="Arial"/>
          <w:color w:val="454648"/>
          <w:spacing w:val="0"/>
          <w:w w:val="67"/>
          <w:sz w:val="21"/>
          <w:szCs w:val="21"/>
        </w:rPr>
        <w:t>1</w:t>
      </w:r>
      <w:r>
        <w:rPr>
          <w:rFonts w:cs="Arial" w:hAnsi="Arial" w:eastAsia="Arial" w:ascii="Arial"/>
          <w:color w:val="333536"/>
          <w:spacing w:val="0"/>
          <w:w w:val="113"/>
          <w:sz w:val="21"/>
          <w:szCs w:val="21"/>
        </w:rPr>
        <w:t>-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20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26</w:t>
      </w:r>
      <w:r>
        <w:rPr>
          <w:rFonts w:cs="Arial" w:hAnsi="Arial" w:eastAsia="Arial" w:ascii="Arial"/>
          <w:color w:val="454648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454648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45464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D5E5F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95"/>
          <w:sz w:val="21"/>
          <w:szCs w:val="21"/>
        </w:rPr>
        <w:t>y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11"/>
        <w:ind w:left="1585"/>
      </w:pP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1A1C1D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do</w:t>
      </w:r>
      <w:r>
        <w:rPr>
          <w:rFonts w:cs="Arial" w:hAnsi="Arial" w:eastAsia="Arial" w:ascii="Arial"/>
          <w:color w:val="333536"/>
          <w:spacing w:val="1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3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é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color w:val="454648"/>
          <w:spacing w:val="0"/>
          <w:w w:val="9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5D5E5F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4"/>
          <w:sz w:val="21"/>
          <w:szCs w:val="21"/>
        </w:rPr>
        <w:t>í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y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-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747474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747474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16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8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78"/>
          <w:sz w:val="21"/>
          <w:szCs w:val="21"/>
        </w:rPr>
        <w:t>z</w:t>
      </w:r>
      <w:r>
        <w:rPr>
          <w:rFonts w:cs="Arial" w:hAnsi="Arial" w:eastAsia="Arial" w:ascii="Arial"/>
          <w:color w:val="454648"/>
          <w:spacing w:val="0"/>
          <w:w w:val="78"/>
          <w:sz w:val="21"/>
          <w:szCs w:val="21"/>
        </w:rPr>
        <w:t>ón</w:t>
      </w:r>
      <w:r>
        <w:rPr>
          <w:rFonts w:cs="Arial" w:hAnsi="Arial" w:eastAsia="Arial" w:ascii="Arial"/>
          <w:color w:val="454648"/>
          <w:spacing w:val="2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1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gu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left="1585"/>
      </w:pPr>
      <w:r>
        <w:pict>
          <v:shape type="#_x0000_t75" style="position:absolute;margin-left:88.5182pt;margin-top:1.57276pt;width:231.371pt;height:37.7823pt;mso-position-horizontal-relative:page;mso-position-vertical-relative:paragraph;z-index:-408">
            <v:imagedata o:title="" r:id="rId11"/>
          </v:shape>
        </w:pict>
      </w:r>
      <w:r>
        <w:rPr>
          <w:rFonts w:cs="Arial" w:hAnsi="Arial" w:eastAsia="Arial" w:ascii="Arial"/>
          <w:color w:val="5D5E5F"/>
          <w:w w:val="37"/>
          <w:sz w:val="21"/>
          <w:szCs w:val="21"/>
        </w:rPr>
        <w:t>I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w w:val="89"/>
          <w:sz w:val="21"/>
          <w:szCs w:val="21"/>
        </w:rPr>
        <w:t>F</w:t>
      </w:r>
      <w:r>
        <w:rPr>
          <w:rFonts w:cs="Arial" w:hAnsi="Arial" w:eastAsia="Arial" w:ascii="Arial"/>
          <w:color w:val="454648"/>
          <w:w w:val="88"/>
          <w:sz w:val="21"/>
          <w:szCs w:val="21"/>
        </w:rPr>
        <w:t>O</w:t>
      </w:r>
      <w:r>
        <w:rPr>
          <w:rFonts w:cs="Arial" w:hAnsi="Arial" w:eastAsia="Arial" w:ascii="Arial"/>
          <w:color w:val="333536"/>
          <w:w w:val="75"/>
          <w:sz w:val="21"/>
          <w:szCs w:val="21"/>
        </w:rPr>
        <w:t>R</w:t>
      </w:r>
      <w:r>
        <w:rPr>
          <w:rFonts w:cs="Arial" w:hAnsi="Arial" w:eastAsia="Arial" w:ascii="Arial"/>
          <w:color w:val="333536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333536"/>
          <w:w w:val="87"/>
          <w:sz w:val="21"/>
          <w:szCs w:val="21"/>
        </w:rPr>
        <w:t>E</w:t>
      </w:r>
      <w:r>
        <w:rPr>
          <w:rFonts w:cs="Arial" w:hAnsi="Arial" w:eastAsia="Arial" w:ascii="Arial"/>
          <w:color w:val="5D5E5F"/>
          <w:w w:val="61"/>
          <w:sz w:val="21"/>
          <w:szCs w:val="21"/>
        </w:rPr>
        <w:t>: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left="1916"/>
      </w:pPr>
      <w:r>
        <w:rPr>
          <w:rFonts w:cs="Arial" w:hAnsi="Arial" w:eastAsia="Arial" w:ascii="Arial"/>
          <w:color w:val="1A1C1D"/>
          <w:spacing w:val="0"/>
          <w:w w:val="68"/>
          <w:sz w:val="21"/>
          <w:szCs w:val="21"/>
        </w:rPr>
        <w:t>l.</w:t>
      </w:r>
      <w:r>
        <w:rPr>
          <w:rFonts w:cs="Arial" w:hAnsi="Arial" w:eastAsia="Arial" w:ascii="Arial"/>
          <w:color w:val="1A1C1D"/>
          <w:spacing w:val="0"/>
          <w:w w:val="68"/>
          <w:sz w:val="21"/>
          <w:szCs w:val="21"/>
        </w:rPr>
        <w:t>              </w:t>
      </w:r>
      <w:r>
        <w:rPr>
          <w:rFonts w:cs="Arial" w:hAnsi="Arial" w:eastAsia="Arial" w:ascii="Arial"/>
          <w:color w:val="1A1C1D"/>
          <w:spacing w:val="40"/>
          <w:w w:val="68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66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É</w:t>
      </w:r>
      <w:r>
        <w:rPr>
          <w:rFonts w:cs="Arial" w:hAnsi="Arial" w:eastAsia="Arial" w:ascii="Arial"/>
          <w:color w:val="333536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4"/>
          <w:sz w:val="21"/>
          <w:szCs w:val="21"/>
        </w:rPr>
        <w:t>LA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25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87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V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7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7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6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5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88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36"/>
          <w:sz w:val="21"/>
          <w:szCs w:val="21"/>
        </w:rPr>
        <w:t>1</w:t>
      </w:r>
      <w:r>
        <w:rPr>
          <w:rFonts w:cs="Arial" w:hAnsi="Arial" w:eastAsia="Arial" w:ascii="Arial"/>
          <w:color w:val="747474"/>
          <w:spacing w:val="0"/>
          <w:w w:val="123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exact" w:line="200"/>
        <w:ind w:left="2599" w:right="2274" w:firstLine="14"/>
      </w:pPr>
      <w:r>
        <w:pict>
          <v:shape type="#_x0000_t75" style="position:absolute;margin-left:139.614pt;margin-top:-2.51476pt;width:338.24pt;height:24.4685pt;mso-position-horizontal-relative:page;mso-position-vertical-relative:paragraph;z-index:-409">
            <v:imagedata o:title="" r:id="rId12"/>
          </v:shape>
        </w:pict>
      </w:r>
      <w:r>
        <w:rPr>
          <w:rFonts w:cs="Arial" w:hAnsi="Arial" w:eastAsia="Arial" w:ascii="Arial"/>
          <w:color w:val="333536"/>
          <w:w w:val="71"/>
          <w:sz w:val="21"/>
          <w:szCs w:val="21"/>
        </w:rPr>
        <w:t>D</w:t>
      </w:r>
      <w:r>
        <w:rPr>
          <w:rFonts w:cs="Arial" w:hAnsi="Arial" w:eastAsia="Arial" w:ascii="Arial"/>
          <w:color w:val="454648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54648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333536"/>
          <w:w w:val="95"/>
          <w:sz w:val="21"/>
          <w:szCs w:val="21"/>
        </w:rPr>
        <w:t>v</w:t>
      </w:r>
      <w:r>
        <w:rPr>
          <w:rFonts w:cs="Arial" w:hAnsi="Arial" w:eastAsia="Arial" w:ascii="Arial"/>
          <w:color w:val="333536"/>
          <w:w w:val="80"/>
          <w:sz w:val="21"/>
          <w:szCs w:val="21"/>
        </w:rPr>
        <w:t>ad</w:t>
      </w:r>
      <w:r>
        <w:rPr>
          <w:rFonts w:cs="Arial" w:hAnsi="Arial" w:eastAsia="Arial" w:ascii="Arial"/>
          <w:color w:val="333536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42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4"/>
          <w:w w:val="8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5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rv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50"/>
          <w:w w:val="8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ea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z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da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5D5E5F"/>
          <w:spacing w:val="0"/>
          <w:w w:val="79"/>
          <w:sz w:val="21"/>
          <w:szCs w:val="21"/>
        </w:rPr>
        <w:t>,</w:t>
      </w:r>
      <w:r>
        <w:rPr>
          <w:rFonts w:cs="Arial" w:hAnsi="Arial" w:eastAsia="Arial" w:ascii="Arial"/>
          <w:color w:val="5D5E5F"/>
          <w:spacing w:val="0"/>
          <w:w w:val="79"/>
          <w:sz w:val="21"/>
          <w:szCs w:val="21"/>
        </w:rPr>
        <w:t>  </w:t>
      </w:r>
      <w:r>
        <w:rPr>
          <w:rFonts w:cs="Arial" w:hAnsi="Arial" w:eastAsia="Arial" w:ascii="Arial"/>
          <w:color w:val="5D5E5F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7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50"/>
          <w:w w:val="9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ern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5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1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ro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32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25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1A1C1D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5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ri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747474"/>
          <w:spacing w:val="0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auto" w:line="255"/>
        <w:ind w:left="2585" w:right="2283" w:firstLine="22"/>
      </w:pPr>
      <w:r>
        <w:pict>
          <v:shape type="#_x0000_t75" style="position:absolute;margin-left:138.894pt;margin-top:-1.41505pt;width:338.96pt;height:51.8157pt;mso-position-horizontal-relative:page;mso-position-vertical-relative:paragraph;z-index:-410">
            <v:imagedata o:title="" r:id="rId13"/>
          </v:shape>
        </w:pict>
      </w:r>
      <w:r>
        <w:rPr>
          <w:rFonts w:cs="Arial" w:hAnsi="Arial" w:eastAsia="Arial" w:ascii="Arial"/>
          <w:i/>
          <w:color w:val="747474"/>
          <w:w w:val="132"/>
          <w:sz w:val="20"/>
          <w:szCs w:val="20"/>
        </w:rPr>
        <w:t>'</w:t>
      </w:r>
      <w:r>
        <w:rPr>
          <w:rFonts w:cs="Arial" w:hAnsi="Arial" w:eastAsia="Arial" w:ascii="Arial"/>
          <w:i/>
          <w:color w:val="333536"/>
          <w:w w:val="8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22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129"/>
          <w:sz w:val="20"/>
          <w:szCs w:val="20"/>
        </w:rPr>
        <w:t>f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lí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y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9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li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z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z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102"/>
          <w:sz w:val="20"/>
          <w:szCs w:val="20"/>
        </w:rPr>
        <w:t>rr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7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á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30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868686"/>
          <w:spacing w:val="0"/>
          <w:w w:val="64"/>
          <w:sz w:val="20"/>
          <w:szCs w:val="20"/>
        </w:rPr>
        <w:t>,</w:t>
      </w:r>
      <w:r>
        <w:rPr>
          <w:rFonts w:cs="Arial" w:hAnsi="Arial" w:eastAsia="Arial" w:ascii="Arial"/>
          <w:i/>
          <w:color w:val="868686"/>
          <w:spacing w:val="37"/>
          <w:w w:val="6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ll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30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3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pe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747474"/>
          <w:spacing w:val="0"/>
          <w:w w:val="25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51"/>
          <w:w w:val="2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454648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á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45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5D5E5F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5D5E5F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42"/>
          <w:sz w:val="20"/>
          <w:szCs w:val="20"/>
        </w:rPr>
        <w:t>f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q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6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de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ng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-1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Re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20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74"/>
          <w:sz w:val="20"/>
          <w:szCs w:val="20"/>
        </w:rPr>
        <w:t>G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b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rn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v</w:t>
      </w:r>
      <w:r>
        <w:rPr>
          <w:rFonts w:cs="Arial" w:hAnsi="Arial" w:eastAsia="Arial" w:ascii="Arial"/>
          <w:i/>
          <w:color w:val="5D5E5F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g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454648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5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au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z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4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po</w:t>
      </w:r>
      <w:r>
        <w:rPr>
          <w:rFonts w:cs="Arial" w:hAnsi="Arial" w:eastAsia="Arial" w:ascii="Arial"/>
          <w:i/>
          <w:color w:val="454648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-2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92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2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8"/>
          <w:w w:val="92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107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5D5E5F"/>
          <w:spacing w:val="0"/>
          <w:w w:val="38"/>
          <w:sz w:val="20"/>
          <w:szCs w:val="20"/>
        </w:rPr>
        <w:t>.</w:t>
      </w:r>
      <w:r>
        <w:rPr>
          <w:rFonts w:cs="Arial" w:hAnsi="Arial" w:eastAsia="Arial" w:ascii="Arial"/>
          <w:i/>
          <w:color w:val="5D5E5F"/>
          <w:spacing w:val="0"/>
          <w:w w:val="142"/>
          <w:sz w:val="20"/>
          <w:szCs w:val="20"/>
        </w:rPr>
        <w:t>"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549" w:right="2303" w:firstLine="29"/>
      </w:pPr>
      <w:r>
        <w:pict>
          <v:shape type="#_x0000_t75" style="position:absolute;margin-left:102.192pt;margin-top:-0.586224pt;width:374.223pt;height:145.732pt;mso-position-horizontal-relative:page;mso-position-vertical-relative:paragraph;z-index:-411">
            <v:imagedata o:title="" r:id="rId14"/>
          </v:shape>
        </w:pic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23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v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95"/>
          <w:sz w:val="21"/>
          <w:szCs w:val="21"/>
        </w:rPr>
        <w:t>rt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an</w:t>
      </w:r>
      <w:r>
        <w:rPr>
          <w:rFonts w:cs="Arial" w:hAnsi="Arial" w:eastAsia="Arial" w:ascii="Arial"/>
          <w:color w:val="454648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747474"/>
          <w:spacing w:val="0"/>
          <w:w w:val="49"/>
          <w:sz w:val="21"/>
          <w:szCs w:val="21"/>
        </w:rPr>
        <w:t>,</w:t>
      </w:r>
      <w:r>
        <w:rPr>
          <w:rFonts w:cs="Arial" w:hAnsi="Arial" w:eastAsia="Arial" w:ascii="Arial"/>
          <w:color w:val="747474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fo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q</w:t>
      </w:r>
      <w:r>
        <w:rPr>
          <w:rFonts w:cs="Arial" w:hAnsi="Arial" w:eastAsia="Arial" w:ascii="Arial"/>
          <w:color w:val="1A1C1D"/>
          <w:spacing w:val="0"/>
          <w:w w:val="81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2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8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1"/>
          <w:sz w:val="21"/>
          <w:szCs w:val="21"/>
        </w:rPr>
        <w:t>fi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5D5E5F"/>
          <w:spacing w:val="0"/>
          <w:w w:val="8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23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9"/>
          <w:sz w:val="21"/>
          <w:szCs w:val="21"/>
        </w:rPr>
        <w:t>1</w:t>
      </w:r>
      <w:r>
        <w:rPr>
          <w:rFonts w:cs="Arial" w:hAnsi="Arial" w:eastAsia="Arial" w:ascii="Arial"/>
          <w:color w:val="333536"/>
          <w:spacing w:val="0"/>
          <w:w w:val="104"/>
          <w:sz w:val="21"/>
          <w:szCs w:val="21"/>
        </w:rPr>
        <w:t>5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7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/</w:t>
      </w:r>
      <w:r>
        <w:rPr>
          <w:rFonts w:cs="Arial" w:hAnsi="Arial" w:eastAsia="Arial" w:ascii="Arial"/>
          <w:color w:val="333536"/>
          <w:spacing w:val="0"/>
          <w:w w:val="110"/>
          <w:sz w:val="21"/>
          <w:szCs w:val="21"/>
        </w:rPr>
        <w:t>0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0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7</w:t>
      </w:r>
      <w:r>
        <w:rPr>
          <w:rFonts w:cs="Arial" w:hAnsi="Arial" w:eastAsia="Arial" w:ascii="Arial"/>
          <w:color w:val="5D5E5F"/>
          <w:spacing w:val="0"/>
          <w:w w:val="49"/>
          <w:sz w:val="21"/>
          <w:szCs w:val="21"/>
        </w:rPr>
        <w:t>1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2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0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2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6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13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1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fi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ci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11"/>
          <w:w w:val="80"/>
          <w:sz w:val="21"/>
          <w:szCs w:val="21"/>
        </w:rPr>
        <w:t>f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2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y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1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D5E5F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tiv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4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f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4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5D5E5F"/>
          <w:spacing w:val="0"/>
          <w:w w:val="43"/>
          <w:sz w:val="21"/>
          <w:szCs w:val="21"/>
        </w:rPr>
        <w:t>1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5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j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3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D5E5F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5D5E5F"/>
          <w:spacing w:val="1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2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0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26</w:t>
      </w:r>
      <w:r>
        <w:rPr>
          <w:rFonts w:cs="Arial" w:hAnsi="Arial" w:eastAsia="Arial" w:ascii="Arial"/>
          <w:color w:val="454648"/>
          <w:spacing w:val="1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li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5D5E5F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3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5D5E5F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1A1C1D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1A1C1D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z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1A1C1D"/>
          <w:spacing w:val="1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one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8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du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17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pa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7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5D5E5F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z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1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na</w:t>
      </w:r>
      <w:r>
        <w:rPr>
          <w:rFonts w:cs="Arial" w:hAnsi="Arial" w:eastAsia="Arial" w:ascii="Arial"/>
          <w:color w:val="333536"/>
          <w:spacing w:val="15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1A1C1D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3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4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1A1C1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v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2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5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1A1C1D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z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1A1C1D"/>
          <w:spacing w:val="1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ob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rn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pa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32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6"/>
          <w:sz w:val="21"/>
          <w:szCs w:val="21"/>
        </w:rPr>
        <w:t>fi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43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den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5D5E5F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li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39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36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ñ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ad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4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rv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y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2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29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4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z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4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,</w:t>
      </w:r>
      <w:r>
        <w:rPr>
          <w:rFonts w:cs="Arial" w:hAnsi="Arial" w:eastAsia="Arial" w:ascii="Arial"/>
          <w:color w:val="454648"/>
          <w:spacing w:val="33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an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1A1C1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5D5E5F"/>
          <w:spacing w:val="0"/>
          <w:w w:val="49"/>
          <w:sz w:val="21"/>
          <w:szCs w:val="21"/>
        </w:rPr>
        <w:t>,</w:t>
      </w:r>
      <w:r>
        <w:rPr>
          <w:rFonts w:cs="Arial" w:hAnsi="Arial" w:eastAsia="Arial" w:ascii="Arial"/>
          <w:color w:val="5D5E5F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od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-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6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5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nd</w:t>
      </w:r>
      <w:r>
        <w:rPr>
          <w:rFonts w:cs="Arial" w:hAnsi="Arial" w:eastAsia="Arial" w:ascii="Arial"/>
          <w:color w:val="454648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h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1A1C1D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1A1C1D"/>
          <w:spacing w:val="43"/>
          <w:w w:val="92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5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v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5464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43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1A1C1D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5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5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ern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D5E5F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5D5E5F"/>
          <w:spacing w:val="0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5D5E5F"/>
          <w:spacing w:val="6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ri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f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da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13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77"/>
          <w:sz w:val="21"/>
          <w:szCs w:val="21"/>
        </w:rPr>
        <w:t>n</w:t>
      </w:r>
      <w:r>
        <w:rPr>
          <w:rFonts w:cs="Arial" w:hAnsi="Arial" w:eastAsia="Arial" w:ascii="Arial"/>
          <w:color w:val="1A1C1D"/>
          <w:spacing w:val="25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30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9"/>
          <w:sz w:val="21"/>
          <w:szCs w:val="21"/>
        </w:rPr>
        <w:t>rt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2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2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1</w:t>
      </w:r>
      <w:r>
        <w:rPr>
          <w:rFonts w:cs="Arial" w:hAnsi="Arial" w:eastAsia="Arial" w:ascii="Arial"/>
          <w:color w:val="333536"/>
          <w:spacing w:val="1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f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5D5E5F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ó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7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II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20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4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1A1C1D"/>
          <w:spacing w:val="1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ob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ern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33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y</w:t>
      </w:r>
      <w:r>
        <w:rPr>
          <w:rFonts w:cs="Arial" w:hAnsi="Arial" w:eastAsia="Arial" w:ascii="Arial"/>
          <w:color w:val="454648"/>
          <w:spacing w:val="2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ó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ú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li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2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D5E5F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5D5E5F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y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4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2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8"/>
          <w:sz w:val="21"/>
          <w:szCs w:val="21"/>
        </w:rPr>
        <w:t>xt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á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de</w:t>
      </w:r>
      <w:r>
        <w:rPr>
          <w:rFonts w:cs="Arial" w:hAnsi="Arial" w:eastAsia="Arial" w:ascii="Arial"/>
          <w:color w:val="454648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5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br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ill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D5E5F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23" w:lineRule="exact" w:line="220"/>
        <w:ind w:left="2542" w:right="2331" w:hanging="691"/>
      </w:pPr>
      <w:r>
        <w:rPr>
          <w:rFonts w:cs="Arial" w:hAnsi="Arial" w:eastAsia="Arial" w:ascii="Arial"/>
          <w:color w:val="454648"/>
          <w:w w:val="33"/>
          <w:sz w:val="21"/>
          <w:szCs w:val="21"/>
        </w:rPr>
        <w:t>11</w:t>
      </w:r>
      <w:r>
        <w:rPr>
          <w:rFonts w:cs="Arial" w:hAnsi="Arial" w:eastAsia="Arial" w:ascii="Arial"/>
          <w:color w:val="5D5E5F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5D5E5F"/>
          <w:w w:val="100"/>
          <w:sz w:val="21"/>
          <w:szCs w:val="21"/>
        </w:rPr>
        <w:t>         </w:t>
      </w:r>
      <w:r>
        <w:rPr>
          <w:rFonts w:cs="Arial" w:hAnsi="Arial" w:eastAsia="Arial" w:ascii="Arial"/>
          <w:color w:val="5D5E5F"/>
          <w:spacing w:val="-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35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111"/>
          <w:sz w:val="21"/>
          <w:szCs w:val="21"/>
        </w:rPr>
        <w:t>f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nn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dad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4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nd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rv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ón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,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1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3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37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n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4"/>
          <w:sz w:val="21"/>
          <w:szCs w:val="21"/>
        </w:rPr>
        <w:t>rn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34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ro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1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-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15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D5E5F"/>
          <w:spacing w:val="0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41" w:lineRule="auto" w:line="245"/>
        <w:ind w:left="2520" w:right="2326" w:firstLine="29"/>
      </w:pPr>
      <w:r>
        <w:pict>
          <v:shape type="#_x0000_t75" style="position:absolute;margin-left:518.155pt;margin-top:754.925pt;width:74.125pt;height:144.292pt;mso-position-horizontal-relative:page;mso-position-vertical-relative:page;z-index:-416">
            <v:imagedata o:title="" r:id="rId15"/>
          </v:shape>
        </w:pict>
      </w:r>
      <w:r>
        <w:rPr>
          <w:rFonts w:cs="Arial" w:hAnsi="Arial" w:eastAsia="Arial" w:ascii="Arial"/>
          <w:i/>
          <w:color w:val="747474"/>
          <w:w w:val="81"/>
          <w:sz w:val="20"/>
          <w:szCs w:val="20"/>
        </w:rPr>
        <w:t>"</w:t>
      </w:r>
      <w:r>
        <w:rPr>
          <w:rFonts w:cs="Arial" w:hAnsi="Arial" w:eastAsia="Arial" w:ascii="Arial"/>
          <w:i/>
          <w:color w:val="454648"/>
          <w:w w:val="7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w w:val="129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3"/>
          <w:w w:val="10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17"/>
          <w:w w:val="7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10"/>
          <w:w w:val="11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1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76"/>
          <w:sz w:val="20"/>
          <w:szCs w:val="20"/>
        </w:rPr>
        <w:t>ro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0"/>
          <w:w w:val="9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18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32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Ca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pa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it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747474"/>
          <w:spacing w:val="0"/>
          <w:w w:val="64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38"/>
          <w:w w:val="6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24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5D5E5F"/>
          <w:spacing w:val="0"/>
          <w:w w:val="84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ó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8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1"/>
          <w:w w:val="8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pe</w:t>
      </w:r>
      <w:r>
        <w:rPr>
          <w:rFonts w:cs="Arial" w:hAnsi="Arial" w:eastAsia="Arial" w:ascii="Arial"/>
          <w:i/>
          <w:color w:val="454648"/>
          <w:spacing w:val="0"/>
          <w:w w:val="88"/>
          <w:sz w:val="20"/>
          <w:szCs w:val="20"/>
        </w:rPr>
        <w:t>rs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7"/>
          <w:w w:val="8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-1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v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13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ua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5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b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á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b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454648"/>
          <w:spacing w:val="32"/>
          <w:w w:val="5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fi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31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21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4"/>
          <w:w w:val="10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30"/>
          <w:w w:val="8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rt</w:t>
      </w:r>
      <w:r>
        <w:rPr>
          <w:rFonts w:cs="Arial" w:hAnsi="Arial" w:eastAsia="Arial" w:ascii="Arial"/>
          <w:i/>
          <w:color w:val="333536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747474"/>
          <w:spacing w:val="0"/>
          <w:w w:val="64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39"/>
          <w:w w:val="6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a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25"/>
          <w:w w:val="5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4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7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0"/>
          <w:w w:val="10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89"/>
          <w:sz w:val="20"/>
          <w:szCs w:val="20"/>
        </w:rPr>
        <w:t>ro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h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1A1C1D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.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5D5E5F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64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0"/>
          <w:w w:val="64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0"/>
          <w:w w:val="64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4"/>
          <w:w w:val="71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2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h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b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il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it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9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4"/>
          <w:w w:val="86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un</w:t>
      </w:r>
      <w:r>
        <w:rPr>
          <w:rFonts w:cs="Arial" w:hAnsi="Arial" w:eastAsia="Arial" w:ascii="Arial"/>
          <w:i/>
          <w:color w:val="333536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rt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1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16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ñ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ifi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4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en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ro</w:t>
      </w:r>
      <w:r>
        <w:rPr>
          <w:rFonts w:cs="Arial" w:hAnsi="Arial" w:eastAsia="Arial" w:ascii="Arial"/>
          <w:i/>
          <w:color w:val="333536"/>
          <w:spacing w:val="15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7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-6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á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454648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w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b</w:t>
      </w:r>
      <w:r>
        <w:rPr>
          <w:rFonts w:cs="Arial" w:hAnsi="Arial" w:eastAsia="Arial" w:ascii="Arial"/>
          <w:i/>
          <w:color w:val="454648"/>
          <w:spacing w:val="6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4"/>
          <w:w w:val="88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1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7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un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5D5E5F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5D5E5F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0"/>
          <w:w w:val="71"/>
          <w:sz w:val="20"/>
          <w:szCs w:val="20"/>
        </w:rPr>
        <w:t>"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10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0"/>
          <w:w w:val="7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na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l"</w:t>
      </w:r>
      <w:r>
        <w:rPr>
          <w:rFonts w:cs="Arial" w:hAnsi="Arial" w:eastAsia="Arial" w:ascii="Arial"/>
          <w:i/>
          <w:color w:val="747474"/>
          <w:spacing w:val="0"/>
          <w:w w:val="38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5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31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3"/>
          <w:w w:val="85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nu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v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2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40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pu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bá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41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9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5D5E5F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5D5E5F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81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5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5D5E5F"/>
          <w:spacing w:val="0"/>
          <w:w w:val="38"/>
          <w:sz w:val="20"/>
          <w:szCs w:val="20"/>
        </w:rPr>
        <w:t>,</w:t>
      </w:r>
      <w:r>
        <w:rPr>
          <w:rFonts w:cs="Arial" w:hAnsi="Arial" w:eastAsia="Arial" w:ascii="Arial"/>
          <w:i/>
          <w:color w:val="5D5E5F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5D5E5F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107"/>
          <w:sz w:val="20"/>
          <w:szCs w:val="20"/>
        </w:rPr>
        <w:t>y</w:t>
      </w:r>
      <w:r>
        <w:rPr>
          <w:rFonts w:cs="Arial" w:hAnsi="Arial" w:eastAsia="Arial" w:ascii="Arial"/>
          <w:i/>
          <w:color w:val="454648"/>
          <w:spacing w:val="0"/>
          <w:w w:val="10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13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7" w:lineRule="auto" w:line="232"/>
        <w:ind w:left="2506" w:right="2369" w:firstLine="14"/>
      </w:pPr>
      <w:r>
        <w:pict>
          <v:shape type="#_x0000_t75" style="position:absolute;margin-left:134.576pt;margin-top:-94.5427pt;width:341.119pt;height:129.539pt;mso-position-horizontal-relative:page;mso-position-vertical-relative:paragraph;z-index:-413">
            <v:imagedata o:title="" r:id="rId16"/>
          </v:shape>
        </w:pict>
      </w:r>
      <w:r>
        <w:rPr>
          <w:rFonts w:cs="Arial" w:hAnsi="Arial" w:eastAsia="Arial" w:ascii="Arial"/>
          <w:i/>
          <w:color w:val="454648"/>
          <w:w w:val="79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w w:val="84"/>
          <w:sz w:val="20"/>
          <w:szCs w:val="20"/>
        </w:rPr>
        <w:t>h</w:t>
      </w:r>
      <w:r>
        <w:rPr>
          <w:rFonts w:cs="Arial" w:hAnsi="Arial" w:eastAsia="Arial" w:ascii="Arial"/>
          <w:i/>
          <w:color w:val="333536"/>
          <w:w w:val="9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103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88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88"/>
          <w:sz w:val="20"/>
          <w:szCs w:val="20"/>
        </w:rPr>
        <w:t>í</w:t>
      </w:r>
      <w:r>
        <w:rPr>
          <w:rFonts w:cs="Arial" w:hAnsi="Arial" w:eastAsia="Arial" w:ascii="Arial"/>
          <w:i/>
          <w:color w:val="333536"/>
          <w:spacing w:val="0"/>
          <w:w w:val="88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10"/>
          <w:w w:val="88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li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z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s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ed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an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t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10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ú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m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o</w:t>
      </w:r>
      <w:r>
        <w:rPr>
          <w:rFonts w:cs="Arial" w:hAnsi="Arial" w:eastAsia="Arial" w:ascii="Arial"/>
          <w:i/>
          <w:color w:val="45464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13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ad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á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7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7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9"/>
          <w:w w:val="8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p</w:t>
      </w:r>
      <w:r>
        <w:rPr>
          <w:rFonts w:cs="Arial" w:hAnsi="Arial" w:eastAsia="Arial" w:ascii="Arial"/>
          <w:i/>
          <w:color w:val="5D5E5F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ón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17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f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h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3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83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42"/>
          <w:w w:val="83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g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747474"/>
          <w:spacing w:val="0"/>
          <w:w w:val="51"/>
          <w:sz w:val="20"/>
          <w:szCs w:val="20"/>
        </w:rPr>
        <w:t>,</w:t>
      </w:r>
      <w:r>
        <w:rPr>
          <w:rFonts w:cs="Arial" w:hAnsi="Arial" w:eastAsia="Arial" w:ascii="Arial"/>
          <w:i/>
          <w:color w:val="747474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747474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38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q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33"/>
          <w:w w:val="84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pe</w:t>
      </w:r>
      <w:r>
        <w:rPr>
          <w:rFonts w:cs="Arial" w:hAnsi="Arial" w:eastAsia="Arial" w:ascii="Arial"/>
          <w:i/>
          <w:color w:val="333536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ir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í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d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-24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3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u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m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333536"/>
          <w:spacing w:val="0"/>
          <w:w w:val="129"/>
          <w:sz w:val="20"/>
          <w:szCs w:val="20"/>
        </w:rPr>
        <w:t>t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454648"/>
          <w:spacing w:val="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i/>
          <w:color w:val="333536"/>
          <w:spacing w:val="31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v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333536"/>
          <w:spacing w:val="0"/>
          <w:w w:val="64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116"/>
          <w:sz w:val="20"/>
          <w:szCs w:val="20"/>
        </w:rPr>
        <w:t>f</w:t>
      </w:r>
      <w:r>
        <w:rPr>
          <w:rFonts w:cs="Arial" w:hAnsi="Arial" w:eastAsia="Arial" w:ascii="Arial"/>
          <w:i/>
          <w:color w:val="333536"/>
          <w:spacing w:val="0"/>
          <w:w w:val="48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84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b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6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b</w:t>
      </w:r>
      <w:r>
        <w:rPr>
          <w:rFonts w:cs="Arial" w:hAnsi="Arial" w:eastAsia="Arial" w:ascii="Arial"/>
          <w:i/>
          <w:color w:val="333536"/>
          <w:spacing w:val="0"/>
          <w:w w:val="11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0"/>
          <w:w w:val="82"/>
          <w:sz w:val="20"/>
          <w:szCs w:val="20"/>
        </w:rPr>
        <w:t>a</w:t>
      </w:r>
      <w:r>
        <w:rPr>
          <w:rFonts w:cs="Arial" w:hAnsi="Arial" w:eastAsia="Arial" w:ascii="Arial"/>
          <w:i/>
          <w:color w:val="333536"/>
          <w:spacing w:val="6"/>
          <w:w w:val="82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pa</w:t>
      </w:r>
      <w:r>
        <w:rPr>
          <w:rFonts w:cs="Arial" w:hAnsi="Arial" w:eastAsia="Arial" w:ascii="Arial"/>
          <w:i/>
          <w:color w:val="333536"/>
          <w:spacing w:val="0"/>
          <w:w w:val="94"/>
          <w:sz w:val="20"/>
          <w:szCs w:val="20"/>
        </w:rPr>
        <w:t>rt</w:t>
      </w:r>
      <w:r>
        <w:rPr>
          <w:rFonts w:cs="Arial" w:hAnsi="Arial" w:eastAsia="Arial" w:ascii="Arial"/>
          <w:i/>
          <w:color w:val="333536"/>
          <w:spacing w:val="0"/>
          <w:w w:val="97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9"/>
          <w:sz w:val="20"/>
          <w:szCs w:val="20"/>
        </w:rPr>
        <w:t>c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333536"/>
          <w:spacing w:val="0"/>
          <w:w w:val="71"/>
          <w:sz w:val="20"/>
          <w:szCs w:val="20"/>
        </w:rPr>
        <w:t>p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a</w:t>
      </w:r>
      <w:r>
        <w:rPr>
          <w:rFonts w:cs="Arial" w:hAnsi="Arial" w:eastAsia="Arial" w:ascii="Arial"/>
          <w:i/>
          <w:color w:val="454648"/>
          <w:spacing w:val="0"/>
          <w:w w:val="86"/>
          <w:sz w:val="20"/>
          <w:szCs w:val="20"/>
        </w:rPr>
        <w:t>c</w:t>
      </w:r>
      <w:r>
        <w:rPr>
          <w:rFonts w:cs="Arial" w:hAnsi="Arial" w:eastAsia="Arial" w:ascii="Arial"/>
          <w:i/>
          <w:color w:val="454648"/>
          <w:spacing w:val="0"/>
          <w:w w:val="113"/>
          <w:sz w:val="20"/>
          <w:szCs w:val="20"/>
        </w:rPr>
        <w:t>i</w:t>
      </w:r>
      <w:r>
        <w:rPr>
          <w:rFonts w:cs="Arial" w:hAnsi="Arial" w:eastAsia="Arial" w:ascii="Arial"/>
          <w:i/>
          <w:color w:val="454648"/>
          <w:spacing w:val="0"/>
          <w:w w:val="77"/>
          <w:sz w:val="20"/>
          <w:szCs w:val="20"/>
        </w:rPr>
        <w:t>ó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n</w:t>
      </w:r>
      <w:r>
        <w:rPr>
          <w:rFonts w:cs="Arial" w:hAnsi="Arial" w:eastAsia="Arial" w:ascii="Arial"/>
          <w:i/>
          <w:color w:val="454648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d</w:t>
      </w:r>
      <w:r>
        <w:rPr>
          <w:rFonts w:cs="Arial" w:hAnsi="Arial" w:eastAsia="Arial" w:ascii="Arial"/>
          <w:i/>
          <w:color w:val="333536"/>
          <w:spacing w:val="0"/>
          <w:w w:val="77"/>
          <w:sz w:val="20"/>
          <w:szCs w:val="20"/>
        </w:rPr>
        <w:t>e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333536"/>
          <w:spacing w:val="-19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p</w:t>
      </w:r>
      <w:r>
        <w:rPr>
          <w:rFonts w:cs="Arial" w:hAnsi="Arial" w:eastAsia="Arial" w:ascii="Arial"/>
          <w:i/>
          <w:color w:val="454648"/>
          <w:spacing w:val="0"/>
          <w:w w:val="90"/>
          <w:sz w:val="20"/>
          <w:szCs w:val="20"/>
        </w:rPr>
        <w:t>e</w:t>
      </w:r>
      <w:r>
        <w:rPr>
          <w:rFonts w:cs="Arial" w:hAnsi="Arial" w:eastAsia="Arial" w:ascii="Arial"/>
          <w:i/>
          <w:color w:val="454648"/>
          <w:spacing w:val="0"/>
          <w:w w:val="108"/>
          <w:sz w:val="20"/>
          <w:szCs w:val="20"/>
        </w:rPr>
        <w:t>r</w:t>
      </w:r>
      <w:r>
        <w:rPr>
          <w:rFonts w:cs="Arial" w:hAnsi="Arial" w:eastAsia="Arial" w:ascii="Arial"/>
          <w:i/>
          <w:color w:val="454648"/>
          <w:spacing w:val="0"/>
          <w:w w:val="64"/>
          <w:sz w:val="20"/>
          <w:szCs w:val="20"/>
        </w:rPr>
        <w:t>s</w:t>
      </w:r>
      <w:r>
        <w:rPr>
          <w:rFonts w:cs="Arial" w:hAnsi="Arial" w:eastAsia="Arial" w:ascii="Arial"/>
          <w:i/>
          <w:color w:val="454648"/>
          <w:spacing w:val="0"/>
          <w:w w:val="84"/>
          <w:sz w:val="20"/>
          <w:szCs w:val="20"/>
        </w:rPr>
        <w:t>o</w:t>
      </w:r>
      <w:r>
        <w:rPr>
          <w:rFonts w:cs="Arial" w:hAnsi="Arial" w:eastAsia="Arial" w:ascii="Arial"/>
          <w:i/>
          <w:color w:val="333536"/>
          <w:spacing w:val="0"/>
          <w:w w:val="90"/>
          <w:sz w:val="20"/>
          <w:szCs w:val="20"/>
        </w:rPr>
        <w:t>na</w:t>
      </w:r>
      <w:r>
        <w:rPr>
          <w:rFonts w:cs="Arial" w:hAnsi="Arial" w:eastAsia="Arial" w:ascii="Arial"/>
          <w:i/>
          <w:color w:val="333536"/>
          <w:spacing w:val="0"/>
          <w:w w:val="113"/>
          <w:sz w:val="20"/>
          <w:szCs w:val="20"/>
        </w:rPr>
        <w:t>l</w:t>
      </w:r>
      <w:r>
        <w:rPr>
          <w:rFonts w:cs="Arial" w:hAnsi="Arial" w:eastAsia="Arial" w:ascii="Arial"/>
          <w:i/>
          <w:color w:val="5D5E5F"/>
          <w:spacing w:val="0"/>
          <w:w w:val="38"/>
          <w:sz w:val="20"/>
          <w:szCs w:val="20"/>
        </w:rPr>
        <w:t>.</w:t>
      </w:r>
      <w:r>
        <w:rPr>
          <w:rFonts w:cs="Arial" w:hAnsi="Arial" w:eastAsia="Arial" w:ascii="Arial"/>
          <w:i/>
          <w:color w:val="747474"/>
          <w:spacing w:val="0"/>
          <w:w w:val="123"/>
          <w:sz w:val="20"/>
          <w:szCs w:val="20"/>
        </w:rPr>
        <w:t>•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499" w:right="2382"/>
      </w:pPr>
      <w:r>
        <w:pict>
          <v:shape type="#_x0000_t75" style="position:absolute;margin-left:134.576pt;margin-top:0.133439pt;width:338.24pt;height:25.1882pt;mso-position-horizontal-relative:page;mso-position-vertical-relative:paragraph;z-index:-414">
            <v:imagedata o:title="" r:id="rId17"/>
          </v:shape>
        </w:pic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2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,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3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1A1C1D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1A1C1D"/>
          <w:spacing w:val="0"/>
          <w:w w:val="123"/>
          <w:sz w:val="21"/>
          <w:szCs w:val="21"/>
        </w:rPr>
        <w:t>f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o</w:t>
      </w:r>
      <w:r>
        <w:rPr>
          <w:rFonts w:cs="Arial" w:hAnsi="Arial" w:eastAsia="Arial" w:ascii="Arial"/>
          <w:color w:val="1A1C1D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5464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q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13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33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4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7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54648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po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rt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5D5E5F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5D5E5F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5D5E5F"/>
          <w:spacing w:val="13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18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G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54648"/>
          <w:spacing w:val="0"/>
          <w:w w:val="80"/>
          <w:sz w:val="21"/>
          <w:szCs w:val="21"/>
        </w:rPr>
        <w:t>rn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exact" w:line="220"/>
        <w:ind w:left="2506" w:right="2386"/>
      </w:pP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M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pa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54648"/>
          <w:spacing w:val="12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44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2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4546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1A1C1D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ó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2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41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5"/>
          <w:sz w:val="21"/>
          <w:szCs w:val="21"/>
        </w:rPr>
        <w:t>y</w:t>
      </w:r>
      <w:r>
        <w:rPr>
          <w:rFonts w:cs="Arial" w:hAnsi="Arial" w:eastAsia="Arial" w:ascii="Arial"/>
          <w:color w:val="333536"/>
          <w:spacing w:val="43"/>
          <w:w w:val="75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erv</w:t>
      </w:r>
      <w:r>
        <w:rPr>
          <w:rFonts w:cs="Arial" w:hAnsi="Arial" w:eastAsia="Arial" w:ascii="Arial"/>
          <w:color w:val="4546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1A1C1D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1A1C1D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A1C1D"/>
          <w:spacing w:val="0"/>
          <w:w w:val="80"/>
          <w:sz w:val="21"/>
          <w:szCs w:val="21"/>
        </w:rPr>
        <w:t>pú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3335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335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335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335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nt</w:t>
      </w:r>
      <w:r>
        <w:rPr>
          <w:rFonts w:cs="Arial" w:hAnsi="Arial" w:eastAsia="Arial" w:ascii="Arial"/>
          <w:color w:val="1A1C1D"/>
          <w:spacing w:val="0"/>
          <w:w w:val="77"/>
          <w:sz w:val="21"/>
          <w:szCs w:val="21"/>
        </w:rPr>
        <w:t>r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an</w:t>
      </w:r>
      <w:r>
        <w:rPr>
          <w:rFonts w:cs="Arial" w:hAnsi="Arial" w:eastAsia="Arial" w:ascii="Arial"/>
          <w:color w:val="454648"/>
          <w:spacing w:val="0"/>
          <w:w w:val="77"/>
          <w:sz w:val="21"/>
          <w:szCs w:val="21"/>
        </w:rPr>
        <w:t>t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39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33536"/>
          <w:spacing w:val="0"/>
          <w:w w:val="77"/>
          <w:sz w:val="21"/>
          <w:szCs w:val="21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80"/>
        <w:ind w:left="944"/>
      </w:pPr>
      <w:r>
        <w:pict>
          <v:shape type="#_x0000_t75" style="position:absolute;margin-left:15.1129pt;margin-top:4.30668pt;width:480.013pt;height:30.9455pt;mso-position-horizontal-relative:page;mso-position-vertical-relative:paragraph;z-index:-415">
            <v:imagedata o:title="" r:id="rId18"/>
          </v:shape>
        </w:pict>
      </w:r>
      <w:r>
        <w:pict>
          <v:shape type="#_x0000_t202" style="position:absolute;margin-left:15.4727pt;margin-top:5.5276pt;width:15.1129pt;height:19.5pt;mso-position-horizontal-relative:page;mso-position-vertical-relative:paragraph;z-index:-404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39"/>
                      <w:szCs w:val="39"/>
                    </w:rPr>
                    <w:jc w:val="left"/>
                    <w:spacing w:lineRule="exact" w:line="380"/>
                    <w:ind w:right="-78"/>
                  </w:pPr>
                  <w:r>
                    <w:rPr>
                      <w:rFonts w:cs="Times New Roman" w:hAnsi="Times New Roman" w:eastAsia="Times New Roman" w:ascii="Times New Roman"/>
                      <w:color w:val="AF5B69"/>
                      <w:spacing w:val="0"/>
                      <w:w w:val="107"/>
                      <w:sz w:val="39"/>
                      <w:szCs w:val="39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454648"/>
          <w:w w:val="93"/>
          <w:position w:val="-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5D5E5F"/>
          <w:w w:val="132"/>
          <w:position w:val="-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454648"/>
          <w:w w:val="117"/>
          <w:position w:val="-4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454648"/>
          <w:w w:val="133"/>
          <w:position w:val="-4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454648"/>
          <w:w w:val="101"/>
          <w:position w:val="-4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454648"/>
          <w:w w:val="111"/>
          <w:position w:val="-4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454648"/>
          <w:w w:val="126"/>
          <w:position w:val="-4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5D5E5F"/>
          <w:w w:val="111"/>
          <w:position w:val="-4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454648"/>
          <w:w w:val="108"/>
          <w:position w:val="-4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5D5E5F"/>
          <w:w w:val="86"/>
          <w:position w:val="-4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5D5E5F"/>
          <w:w w:val="126"/>
          <w:position w:val="-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5D5E5F"/>
          <w:spacing w:val="13"/>
          <w:w w:val="100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89"/>
          <w:position w:val="-4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454648"/>
          <w:spacing w:val="0"/>
          <w:w w:val="127"/>
          <w:position w:val="-4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454648"/>
          <w:spacing w:val="0"/>
          <w:w w:val="111"/>
          <w:position w:val="-4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454648"/>
          <w:spacing w:val="0"/>
          <w:w w:val="101"/>
          <w:position w:val="-4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454648"/>
          <w:spacing w:val="0"/>
          <w:w w:val="105"/>
          <w:position w:val="-4"/>
          <w:sz w:val="18"/>
          <w:szCs w:val="18"/>
        </w:rPr>
        <w:t>ci</w:t>
      </w:r>
      <w:r>
        <w:rPr>
          <w:rFonts w:cs="Times New Roman" w:hAnsi="Times New Roman" w:eastAsia="Times New Roman" w:ascii="Times New Roman"/>
          <w:color w:val="454648"/>
          <w:spacing w:val="0"/>
          <w:w w:val="119"/>
          <w:position w:val="-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454648"/>
          <w:spacing w:val="0"/>
          <w:w w:val="117"/>
          <w:position w:val="-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5D5E5F"/>
          <w:spacing w:val="0"/>
          <w:w w:val="115"/>
          <w:position w:val="-4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5D5E5F"/>
          <w:spacing w:val="13"/>
          <w:w w:val="100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109"/>
          <w:position w:val="-4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5D5E5F"/>
          <w:spacing w:val="0"/>
          <w:w w:val="109"/>
          <w:position w:val="-4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5D5E5F"/>
          <w:spacing w:val="0"/>
          <w:w w:val="109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5D5E5F"/>
          <w:spacing w:val="47"/>
          <w:w w:val="109"/>
          <w:position w:val="-4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AF5B69"/>
          <w:spacing w:val="0"/>
          <w:w w:val="51"/>
          <w:position w:val="-4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AF5B69"/>
          <w:spacing w:val="0"/>
          <w:w w:val="51"/>
          <w:position w:val="-4"/>
          <w:sz w:val="18"/>
          <w:szCs w:val="18"/>
        </w:rPr>
        <w:t>    </w:t>
      </w:r>
      <w:r>
        <w:rPr>
          <w:rFonts w:cs="Malgun Gothic" w:hAnsi="Malgun Gothic" w:eastAsia="Malgun Gothic" w:ascii="Malgun Gothic"/>
          <w:color w:val="AF5B69"/>
          <w:spacing w:val="18"/>
          <w:w w:val="51"/>
          <w:position w:val="-4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AF5B69"/>
          <w:spacing w:val="0"/>
          <w:w w:val="167"/>
          <w:position w:val="-4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AF5B69"/>
          <w:spacing w:val="0"/>
          <w:w w:val="167"/>
          <w:position w:val="-4"/>
          <w:sz w:val="18"/>
          <w:szCs w:val="18"/>
        </w:rPr>
        <w:t>           </w:t>
      </w:r>
      <w:r>
        <w:rPr>
          <w:rFonts w:cs="Malgun Gothic" w:hAnsi="Malgun Gothic" w:eastAsia="Malgun Gothic" w:ascii="Malgun Gothic"/>
          <w:color w:val="AF5B69"/>
          <w:spacing w:val="101"/>
          <w:w w:val="167"/>
          <w:position w:val="-4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AF5B69"/>
          <w:spacing w:val="0"/>
          <w:w w:val="55"/>
          <w:position w:val="-4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AF5B69"/>
          <w:spacing w:val="0"/>
          <w:w w:val="55"/>
          <w:position w:val="-4"/>
          <w:sz w:val="18"/>
          <w:szCs w:val="18"/>
        </w:rPr>
        <w:t>     </w:t>
      </w:r>
      <w:r>
        <w:rPr>
          <w:rFonts w:cs="Malgun Gothic" w:hAnsi="Malgun Gothic" w:eastAsia="Malgun Gothic" w:ascii="Malgun Gothic"/>
          <w:color w:val="AF5B69"/>
          <w:spacing w:val="7"/>
          <w:w w:val="55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AF5B69"/>
          <w:spacing w:val="0"/>
          <w:w w:val="232"/>
          <w:position w:val="-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AF5B69"/>
          <w:spacing w:val="83"/>
          <w:w w:val="232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5D5E5F"/>
          <w:spacing w:val="30"/>
          <w:w w:val="100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5D5E5F"/>
          <w:spacing w:val="21"/>
          <w:w w:val="100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10"/>
          <w:position w:val="-4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868686"/>
          <w:spacing w:val="0"/>
          <w:w w:val="175"/>
          <w:position w:val="-4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868686"/>
          <w:spacing w:val="0"/>
          <w:w w:val="100"/>
          <w:position w:val="-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868686"/>
          <w:spacing w:val="-18"/>
          <w:w w:val="100"/>
          <w:position w:val="-4"/>
          <w:sz w:val="18"/>
          <w:szCs w:val="18"/>
        </w:rPr>
        <w:t> </w:t>
      </w:r>
      <w:r>
        <w:rPr>
          <w:rFonts w:cs="Arial" w:hAnsi="Arial" w:eastAsia="Arial" w:ascii="Arial"/>
          <w:color w:val="5D5E5F"/>
          <w:spacing w:val="0"/>
          <w:w w:val="54"/>
          <w:position w:val="-4"/>
          <w:sz w:val="24"/>
          <w:szCs w:val="24"/>
        </w:rPr>
        <w:t>i</w:t>
      </w:r>
      <w:r>
        <w:rPr>
          <w:rFonts w:cs="Arial" w:hAnsi="Arial" w:eastAsia="Arial" w:ascii="Arial"/>
          <w:color w:val="5D5E5F"/>
          <w:spacing w:val="36"/>
          <w:w w:val="54"/>
          <w:position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m</w:t>
      </w:r>
      <w:r>
        <w:rPr>
          <w:rFonts w:cs="Times New Roman" w:hAnsi="Times New Roman" w:eastAsia="Times New Roman" w:ascii="Times New Roman"/>
          <w:color w:val="5D5E5F"/>
          <w:spacing w:val="8"/>
          <w:w w:val="10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e</w:t>
      </w:r>
      <w:r>
        <w:rPr>
          <w:rFonts w:cs="Times New Roman" w:hAnsi="Times New Roman" w:eastAsia="Times New Roman" w:ascii="Times New Roman"/>
          <w:color w:val="5D5E5F"/>
          <w:spacing w:val="6"/>
          <w:w w:val="10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100"/>
          <w:position w:val="-4"/>
          <w:sz w:val="25"/>
          <w:szCs w:val="25"/>
        </w:rPr>
        <w:t>m</w:t>
      </w:r>
      <w:r>
        <w:rPr>
          <w:rFonts w:cs="Times New Roman" w:hAnsi="Times New Roman" w:eastAsia="Times New Roman" w:ascii="Times New Roman"/>
          <w:color w:val="454648"/>
          <w:spacing w:val="23"/>
          <w:w w:val="100"/>
          <w:position w:val="-4"/>
          <w:sz w:val="25"/>
          <w:szCs w:val="25"/>
        </w:rPr>
        <w:t> </w:t>
      </w:r>
      <w:r>
        <w:rPr>
          <w:rFonts w:cs="Arial" w:hAnsi="Arial" w:eastAsia="Arial" w:ascii="Arial"/>
          <w:color w:val="5D5E5F"/>
          <w:spacing w:val="0"/>
          <w:w w:val="100"/>
          <w:position w:val="-4"/>
          <w:sz w:val="24"/>
          <w:szCs w:val="24"/>
        </w:rPr>
        <w:t>b</w:t>
      </w:r>
      <w:r>
        <w:rPr>
          <w:rFonts w:cs="Arial" w:hAnsi="Arial" w:eastAsia="Arial" w:ascii="Arial"/>
          <w:color w:val="5D5E5F"/>
          <w:spacing w:val="-14"/>
          <w:w w:val="100"/>
          <w:position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r</w:t>
      </w:r>
      <w:r>
        <w:rPr>
          <w:rFonts w:cs="Times New Roman" w:hAnsi="Times New Roman" w:eastAsia="Times New Roman" w:ascii="Times New Roman"/>
          <w:color w:val="5D5E5F"/>
          <w:spacing w:val="-9"/>
          <w:w w:val="100"/>
          <w:position w:val="-4"/>
          <w:sz w:val="25"/>
          <w:szCs w:val="25"/>
        </w:rPr>
        <w:t> </w:t>
      </w:r>
      <w:r>
        <w:rPr>
          <w:rFonts w:cs="Arial" w:hAnsi="Arial" w:eastAsia="Arial" w:ascii="Arial"/>
          <w:color w:val="5D5E5F"/>
          <w:spacing w:val="0"/>
          <w:w w:val="70"/>
          <w:position w:val="-4"/>
          <w:sz w:val="23"/>
          <w:szCs w:val="23"/>
        </w:rPr>
        <w:t>i</w:t>
      </w:r>
      <w:r>
        <w:rPr>
          <w:rFonts w:cs="Arial" w:hAnsi="Arial" w:eastAsia="Arial" w:ascii="Arial"/>
          <w:color w:val="5D5E5F"/>
          <w:spacing w:val="34"/>
          <w:w w:val="70"/>
          <w:position w:val="-4"/>
          <w:sz w:val="23"/>
          <w:szCs w:val="23"/>
        </w:rPr>
        <w:t> </w:t>
      </w:r>
      <w:r>
        <w:rPr>
          <w:rFonts w:cs="Arial" w:hAnsi="Arial" w:eastAsia="Arial" w:ascii="Arial"/>
          <w:color w:val="454648"/>
          <w:spacing w:val="0"/>
          <w:w w:val="43"/>
          <w:position w:val="-4"/>
          <w:sz w:val="24"/>
          <w:szCs w:val="24"/>
        </w:rPr>
        <w:t>L</w:t>
      </w:r>
      <w:r>
        <w:rPr>
          <w:rFonts w:cs="Arial" w:hAnsi="Arial" w:eastAsia="Arial" w:ascii="Arial"/>
          <w:color w:val="454648"/>
          <w:spacing w:val="0"/>
          <w:w w:val="43"/>
          <w:position w:val="-4"/>
          <w:sz w:val="24"/>
          <w:szCs w:val="24"/>
        </w:rPr>
        <w:t> </w:t>
      </w:r>
      <w:r>
        <w:rPr>
          <w:rFonts w:cs="Arial" w:hAnsi="Arial" w:eastAsia="Arial" w:ascii="Arial"/>
          <w:color w:val="454648"/>
          <w:spacing w:val="0"/>
          <w:w w:val="43"/>
          <w:position w:val="-4"/>
          <w:sz w:val="24"/>
          <w:szCs w:val="24"/>
        </w:rPr>
        <w:t> </w:t>
      </w:r>
      <w:r>
        <w:rPr>
          <w:rFonts w:cs="Arial" w:hAnsi="Arial" w:eastAsia="Arial" w:ascii="Arial"/>
          <w:color w:val="5D5E5F"/>
          <w:spacing w:val="0"/>
          <w:w w:val="100"/>
          <w:position w:val="-4"/>
          <w:sz w:val="24"/>
          <w:szCs w:val="24"/>
        </w:rPr>
        <w:t>l</w:t>
      </w:r>
      <w:r>
        <w:rPr>
          <w:rFonts w:cs="Arial" w:hAnsi="Arial" w:eastAsia="Arial" w:ascii="Arial"/>
          <w:color w:val="5D5E5F"/>
          <w:spacing w:val="-5"/>
          <w:w w:val="100"/>
          <w:position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o</w:t>
      </w:r>
      <w:r>
        <w:rPr>
          <w:rFonts w:cs="Times New Roman" w:hAnsi="Times New Roman" w:eastAsia="Times New Roman" w:ascii="Times New Roman"/>
          <w:color w:val="5D5E5F"/>
          <w:spacing w:val="-1"/>
          <w:w w:val="10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s</w:t>
      </w:r>
      <w:r>
        <w:rPr>
          <w:rFonts w:cs="Times New Roman" w:hAnsi="Times New Roman" w:eastAsia="Times New Roman" w:ascii="Times New Roman"/>
          <w:color w:val="5D5E5F"/>
          <w:spacing w:val="12"/>
          <w:w w:val="10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34"/>
          <w:position w:val="-4"/>
          <w:sz w:val="25"/>
          <w:szCs w:val="25"/>
        </w:rPr>
        <w:t>.</w:t>
      </w:r>
      <w:r>
        <w:rPr>
          <w:rFonts w:cs="Times New Roman" w:hAnsi="Times New Roman" w:eastAsia="Times New Roman" w:ascii="Times New Roman"/>
          <w:color w:val="5D5E5F"/>
          <w:spacing w:val="0"/>
          <w:w w:val="34"/>
          <w:position w:val="-4"/>
          <w:sz w:val="25"/>
          <w:szCs w:val="25"/>
        </w:rPr>
        <w:t>  </w:t>
      </w:r>
      <w:r>
        <w:rPr>
          <w:rFonts w:cs="Times New Roman" w:hAnsi="Times New Roman" w:eastAsia="Times New Roman" w:ascii="Times New Roman"/>
          <w:color w:val="5D5E5F"/>
          <w:spacing w:val="1"/>
          <w:w w:val="34"/>
          <w:position w:val="-4"/>
          <w:sz w:val="25"/>
          <w:szCs w:val="25"/>
        </w:rPr>
        <w:t> </w:t>
      </w:r>
      <w:r>
        <w:rPr>
          <w:rFonts w:cs="Arial" w:hAnsi="Arial" w:eastAsia="Arial" w:ascii="Arial"/>
          <w:color w:val="5D5E5F"/>
          <w:spacing w:val="0"/>
          <w:w w:val="100"/>
          <w:position w:val="-4"/>
          <w:sz w:val="24"/>
          <w:szCs w:val="24"/>
        </w:rPr>
        <w:t>g</w:t>
      </w:r>
      <w:r>
        <w:rPr>
          <w:rFonts w:cs="Arial" w:hAnsi="Arial" w:eastAsia="Arial" w:ascii="Arial"/>
          <w:color w:val="5D5E5F"/>
          <w:spacing w:val="-6"/>
          <w:w w:val="100"/>
          <w:position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100"/>
          <w:position w:val="-4"/>
          <w:sz w:val="25"/>
          <w:szCs w:val="25"/>
        </w:rPr>
        <w:t>o</w:t>
      </w:r>
      <w:r>
        <w:rPr>
          <w:rFonts w:cs="Times New Roman" w:hAnsi="Times New Roman" w:eastAsia="Times New Roman" w:ascii="Times New Roman"/>
          <w:color w:val="454648"/>
          <w:spacing w:val="-9"/>
          <w:w w:val="100"/>
          <w:position w:val="-4"/>
          <w:sz w:val="25"/>
          <w:szCs w:val="25"/>
        </w:rPr>
        <w:t> </w:t>
      </w:r>
      <w:r>
        <w:rPr>
          <w:rFonts w:cs="Arial" w:hAnsi="Arial" w:eastAsia="Arial" w:ascii="Arial"/>
          <w:color w:val="5D5E5F"/>
          <w:spacing w:val="0"/>
          <w:w w:val="100"/>
          <w:position w:val="-4"/>
          <w:sz w:val="24"/>
          <w:szCs w:val="24"/>
        </w:rPr>
        <w:t>b</w:t>
      </w:r>
      <w:r>
        <w:rPr>
          <w:rFonts w:cs="Arial" w:hAnsi="Arial" w:eastAsia="Arial" w:ascii="Arial"/>
          <w:color w:val="5D5E5F"/>
          <w:spacing w:val="-14"/>
          <w:w w:val="100"/>
          <w:position w:val="-4"/>
          <w:sz w:val="24"/>
          <w:szCs w:val="24"/>
        </w:rPr>
        <w:t> </w:t>
      </w:r>
      <w:r>
        <w:rPr>
          <w:rFonts w:cs="Arial" w:hAnsi="Arial" w:eastAsia="Arial" w:ascii="Arial"/>
          <w:color w:val="868686"/>
          <w:spacing w:val="0"/>
          <w:w w:val="43"/>
          <w:position w:val="-4"/>
          <w:sz w:val="24"/>
          <w:szCs w:val="24"/>
        </w:rPr>
        <w:t>.</w:t>
      </w:r>
      <w:r>
        <w:rPr>
          <w:rFonts w:cs="Arial" w:hAnsi="Arial" w:eastAsia="Arial" w:ascii="Arial"/>
          <w:color w:val="868686"/>
          <w:spacing w:val="0"/>
          <w:w w:val="43"/>
          <w:position w:val="-4"/>
          <w:sz w:val="24"/>
          <w:szCs w:val="24"/>
        </w:rPr>
        <w:t> </w:t>
      </w:r>
      <w:r>
        <w:rPr>
          <w:rFonts w:cs="Arial" w:hAnsi="Arial" w:eastAsia="Arial" w:ascii="Arial"/>
          <w:color w:val="868686"/>
          <w:spacing w:val="14"/>
          <w:w w:val="43"/>
          <w:position w:val="-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4"/>
          <w:sz w:val="25"/>
          <w:szCs w:val="25"/>
        </w:rPr>
        <w:t>m</w:t>
      </w:r>
      <w:r>
        <w:rPr>
          <w:rFonts w:cs="Times New Roman" w:hAnsi="Times New Roman" w:eastAsia="Times New Roman" w:ascii="Times New Roman"/>
          <w:color w:val="5D5E5F"/>
          <w:spacing w:val="15"/>
          <w:w w:val="10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83"/>
          <w:position w:val="-4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lineRule="exact" w:line="180"/>
        <w:ind w:left="491"/>
      </w:pPr>
      <w:r>
        <w:pict>
          <v:shape type="#_x0000_t202" style="position:absolute;margin-left:420.641pt;margin-top:4.67375pt;width:6.47694pt;height:14.6pt;mso-position-horizontal-relative:page;mso-position-vertical-relative:paragraph;z-index:-403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29"/>
                      <w:szCs w:val="29"/>
                    </w:rPr>
                    <w:jc w:val="left"/>
                    <w:spacing w:lineRule="exact" w:line="280"/>
                    <w:ind w:right="-64"/>
                  </w:pPr>
                  <w:r>
                    <w:rPr>
                      <w:rFonts w:cs="Times New Roman" w:hAnsi="Times New Roman" w:eastAsia="Times New Roman" w:ascii="Times New Roman"/>
                      <w:color w:val="5D5E5F"/>
                      <w:spacing w:val="0"/>
                      <w:w w:val="100"/>
                      <w:sz w:val="29"/>
                      <w:szCs w:val="29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454648"/>
          <w:w w:val="72"/>
          <w:position w:val="-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5D5E5F"/>
          <w:w w:val="103"/>
          <w:position w:val="-3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color w:val="454648"/>
          <w:w w:val="144"/>
          <w:position w:val="-3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5D5E5F"/>
          <w:w w:val="115"/>
          <w:position w:val="-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454648"/>
          <w:w w:val="117"/>
          <w:position w:val="-3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454648"/>
          <w:w w:val="119"/>
          <w:position w:val="-3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454648"/>
          <w:w w:val="111"/>
          <w:position w:val="-3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5D5E5F"/>
          <w:w w:val="126"/>
          <w:position w:val="-3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454648"/>
          <w:w w:val="117"/>
          <w:position w:val="-3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5D5E5F"/>
          <w:w w:val="117"/>
          <w:position w:val="-3"/>
          <w:sz w:val="18"/>
          <w:szCs w:val="18"/>
        </w:rPr>
        <w:t>á</w:t>
      </w:r>
      <w:r>
        <w:rPr>
          <w:rFonts w:cs="Times New Roman" w:hAnsi="Times New Roman" w:eastAsia="Times New Roman" w:ascii="Times New Roman"/>
          <w:color w:val="454648"/>
          <w:w w:val="119"/>
          <w:position w:val="-3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454648"/>
          <w:spacing w:val="20"/>
          <w:w w:val="100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100"/>
          <w:position w:val="-3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454648"/>
          <w:spacing w:val="0"/>
          <w:w w:val="100"/>
          <w:position w:val="-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454648"/>
          <w:spacing w:val="29"/>
          <w:w w:val="100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86"/>
          <w:position w:val="-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454648"/>
          <w:spacing w:val="0"/>
          <w:w w:val="111"/>
          <w:position w:val="-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454648"/>
          <w:spacing w:val="0"/>
          <w:w w:val="133"/>
          <w:position w:val="-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454648"/>
          <w:spacing w:val="13"/>
          <w:w w:val="100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89"/>
          <w:position w:val="-3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454648"/>
          <w:spacing w:val="0"/>
          <w:w w:val="117"/>
          <w:position w:val="-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454648"/>
          <w:spacing w:val="0"/>
          <w:w w:val="118"/>
          <w:position w:val="-3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454648"/>
          <w:spacing w:val="0"/>
          <w:w w:val="61"/>
          <w:position w:val="-3"/>
          <w:sz w:val="18"/>
          <w:szCs w:val="18"/>
        </w:rPr>
        <w:t>J-,</w:t>
      </w:r>
      <w:r>
        <w:rPr>
          <w:rFonts w:cs="Times New Roman" w:hAnsi="Times New Roman" w:eastAsia="Times New Roman" w:ascii="Times New Roman"/>
          <w:color w:val="5D5E5F"/>
          <w:spacing w:val="0"/>
          <w:w w:val="132"/>
          <w:position w:val="-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5D5E5F"/>
          <w:spacing w:val="0"/>
          <w:w w:val="72"/>
          <w:position w:val="-3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454648"/>
          <w:spacing w:val="0"/>
          <w:w w:val="122"/>
          <w:position w:val="-3"/>
          <w:sz w:val="18"/>
          <w:szCs w:val="18"/>
        </w:rPr>
        <w:t>ll</w:t>
      </w:r>
      <w:r>
        <w:rPr>
          <w:rFonts w:cs="Times New Roman" w:hAnsi="Times New Roman" w:eastAsia="Times New Roman" w:ascii="Times New Roman"/>
          <w:color w:val="454648"/>
          <w:spacing w:val="0"/>
          <w:w w:val="111"/>
          <w:position w:val="-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454648"/>
          <w:spacing w:val="0"/>
          <w:w w:val="133"/>
          <w:position w:val="-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454648"/>
          <w:spacing w:val="0"/>
          <w:w w:val="100"/>
          <w:position w:val="-3"/>
          <w:sz w:val="18"/>
          <w:szCs w:val="18"/>
        </w:rPr>
        <w:t>        </w:t>
      </w:r>
      <w:r>
        <w:rPr>
          <w:rFonts w:cs="Times New Roman" w:hAnsi="Times New Roman" w:eastAsia="Times New Roman" w:ascii="Times New Roman"/>
          <w:color w:val="454648"/>
          <w:spacing w:val="12"/>
          <w:w w:val="100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AF5B69"/>
          <w:spacing w:val="0"/>
          <w:w w:val="160"/>
          <w:position w:val="-3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AF5B69"/>
          <w:spacing w:val="-1"/>
          <w:w w:val="16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454648"/>
          <w:spacing w:val="0"/>
          <w:w w:val="116"/>
          <w:position w:val="-3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7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76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23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000</w:t>
      </w:r>
      <w:r>
        <w:rPr>
          <w:rFonts w:cs="Times New Roman" w:hAnsi="Times New Roman" w:eastAsia="Times New Roman" w:ascii="Times New Roman"/>
          <w:color w:val="5D5E5F"/>
          <w:spacing w:val="0"/>
          <w:w w:val="116"/>
          <w:position w:val="-3"/>
          <w:sz w:val="18"/>
          <w:szCs w:val="18"/>
        </w:rPr>
        <w:t>        </w:t>
      </w:r>
      <w:r>
        <w:rPr>
          <w:rFonts w:cs="Times New Roman" w:hAnsi="Times New Roman" w:eastAsia="Times New Roman" w:ascii="Times New Roman"/>
          <w:color w:val="5D5E5F"/>
          <w:spacing w:val="13"/>
          <w:w w:val="116"/>
          <w:position w:val="-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AF5B69"/>
          <w:spacing w:val="0"/>
          <w:w w:val="160"/>
          <w:position w:val="-3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AF5B69"/>
          <w:spacing w:val="0"/>
          <w:w w:val="160"/>
          <w:position w:val="-3"/>
          <w:sz w:val="20"/>
          <w:szCs w:val="20"/>
        </w:rPr>
        <w:t>        </w:t>
      </w:r>
      <w:r>
        <w:rPr>
          <w:rFonts w:cs="Times New Roman" w:hAnsi="Times New Roman" w:eastAsia="Times New Roman" w:ascii="Times New Roman"/>
          <w:color w:val="AF5B69"/>
          <w:spacing w:val="0"/>
          <w:w w:val="160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39"/>
          <w:position w:val="-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5D5E5F"/>
          <w:spacing w:val="0"/>
          <w:w w:val="110"/>
          <w:position w:val="-3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3"/>
          <w:sz w:val="26"/>
          <w:szCs w:val="26"/>
        </w:rPr>
        <w:t>     </w:t>
      </w:r>
      <w:r>
        <w:rPr>
          <w:rFonts w:cs="Times New Roman" w:hAnsi="Times New Roman" w:eastAsia="Times New Roman" w:ascii="Times New Roman"/>
          <w:color w:val="5D5E5F"/>
          <w:spacing w:val="27"/>
          <w:w w:val="100"/>
          <w:position w:val="-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747474"/>
          <w:spacing w:val="0"/>
          <w:w w:val="41"/>
          <w:position w:val="-3"/>
          <w:sz w:val="26"/>
          <w:szCs w:val="26"/>
        </w:rPr>
        <w:t>·</w:t>
      </w:r>
      <w:r>
        <w:rPr>
          <w:rFonts w:cs="Times New Roman" w:hAnsi="Times New Roman" w:eastAsia="Times New Roman" w:ascii="Times New Roman"/>
          <w:color w:val="747474"/>
          <w:spacing w:val="0"/>
          <w:w w:val="41"/>
          <w:position w:val="-3"/>
          <w:sz w:val="26"/>
          <w:szCs w:val="26"/>
        </w:rPr>
        <w:t>    </w:t>
      </w:r>
      <w:r>
        <w:rPr>
          <w:rFonts w:cs="Times New Roman" w:hAnsi="Times New Roman" w:eastAsia="Times New Roman" w:ascii="Times New Roman"/>
          <w:color w:val="747474"/>
          <w:spacing w:val="25"/>
          <w:w w:val="41"/>
          <w:position w:val="-3"/>
          <w:sz w:val="26"/>
          <w:szCs w:val="26"/>
        </w:rPr>
        <w:t> </w:t>
      </w:r>
      <w:r>
        <w:rPr>
          <w:rFonts w:cs="Malgun Gothic" w:hAnsi="Malgun Gothic" w:eastAsia="Malgun Gothic" w:ascii="Malgun Gothic"/>
          <w:color w:val="5D5E5F"/>
          <w:spacing w:val="0"/>
          <w:w w:val="72"/>
          <w:position w:val="-3"/>
          <w:sz w:val="26"/>
          <w:szCs w:val="26"/>
        </w:rPr>
        <w:t>�</w:t>
      </w:r>
      <w:r>
        <w:rPr>
          <w:rFonts w:cs="Times New Roman" w:hAnsi="Times New Roman" w:eastAsia="Times New Roman" w:ascii="Times New Roman"/>
          <w:color w:val="5D5E5F"/>
          <w:spacing w:val="0"/>
          <w:w w:val="72"/>
          <w:position w:val="-3"/>
          <w:sz w:val="26"/>
          <w:szCs w:val="26"/>
        </w:rPr>
        <w:t>·</w:t>
      </w:r>
      <w:r>
        <w:rPr>
          <w:rFonts w:cs="Times New Roman" w:hAnsi="Times New Roman" w:eastAsia="Times New Roman" w:ascii="Times New Roman"/>
          <w:color w:val="5D5E5F"/>
          <w:spacing w:val="0"/>
          <w:w w:val="72"/>
          <w:position w:val="-3"/>
          <w:sz w:val="26"/>
          <w:szCs w:val="26"/>
        </w:rPr>
        <w:t>            </w:t>
      </w:r>
      <w:r>
        <w:rPr>
          <w:rFonts w:cs="Times New Roman" w:hAnsi="Times New Roman" w:eastAsia="Times New Roman" w:ascii="Times New Roman"/>
          <w:color w:val="5D5E5F"/>
          <w:spacing w:val="5"/>
          <w:w w:val="72"/>
          <w:position w:val="-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3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5D5E5F"/>
          <w:spacing w:val="56"/>
          <w:w w:val="100"/>
          <w:position w:val="-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29"/>
          <w:position w:val="-3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5D5E5F"/>
          <w:spacing w:val="0"/>
          <w:w w:val="129"/>
          <w:position w:val="-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5D5E5F"/>
          <w:spacing w:val="0"/>
          <w:w w:val="99"/>
          <w:position w:val="-3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3"/>
          <w:sz w:val="26"/>
          <w:szCs w:val="26"/>
        </w:rPr>
        <w:t>        </w:t>
      </w:r>
      <w:r>
        <w:rPr>
          <w:rFonts w:cs="Times New Roman" w:hAnsi="Times New Roman" w:eastAsia="Times New Roman" w:ascii="Times New Roman"/>
          <w:color w:val="5D5E5F"/>
          <w:spacing w:val="20"/>
          <w:w w:val="100"/>
          <w:position w:val="-3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-3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721"/>
        <w:sectPr>
          <w:pgSz w:w="11860" w:h="18740"/>
          <w:pgMar w:top="1780" w:bottom="280" w:left="200" w:right="0"/>
        </w:sectPr>
      </w:pPr>
      <w:r>
        <w:rPr>
          <w:rFonts w:cs="Times New Roman" w:hAnsi="Times New Roman" w:eastAsia="Times New Roman" w:ascii="Times New Roman"/>
          <w:color w:val="454648"/>
          <w:w w:val="79"/>
          <w:position w:val="1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747474"/>
          <w:w w:val="102"/>
          <w:position w:val="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5D5E5F"/>
          <w:w w:val="116"/>
          <w:position w:val="1"/>
          <w:sz w:val="19"/>
          <w:szCs w:val="19"/>
        </w:rPr>
        <w:t>ll</w:t>
      </w:r>
      <w:r>
        <w:rPr>
          <w:rFonts w:cs="Times New Roman" w:hAnsi="Times New Roman" w:eastAsia="Times New Roman" w:ascii="Times New Roman"/>
          <w:color w:val="747474"/>
          <w:w w:val="111"/>
          <w:position w:val="1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747474"/>
          <w:spacing w:val="10"/>
          <w:w w:val="100"/>
          <w:position w:val="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747474"/>
          <w:spacing w:val="0"/>
          <w:w w:val="77"/>
          <w:position w:val="1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747474"/>
          <w:spacing w:val="0"/>
          <w:w w:val="119"/>
          <w:position w:val="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5D5E5F"/>
          <w:spacing w:val="0"/>
          <w:w w:val="125"/>
          <w:position w:val="1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5D5E5F"/>
          <w:spacing w:val="0"/>
          <w:w w:val="98"/>
          <w:position w:val="1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5D5E5F"/>
          <w:spacing w:val="0"/>
          <w:w w:val="109"/>
          <w:position w:val="1"/>
          <w:sz w:val="19"/>
          <w:szCs w:val="19"/>
        </w:rPr>
        <w:t>í</w:t>
      </w:r>
      <w:r>
        <w:rPr>
          <w:rFonts w:cs="Times New Roman" w:hAnsi="Times New Roman" w:eastAsia="Times New Roman" w:ascii="Times New Roman"/>
          <w:color w:val="454648"/>
          <w:spacing w:val="0"/>
          <w:w w:val="90"/>
          <w:position w:val="1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747474"/>
          <w:spacing w:val="0"/>
          <w:w w:val="196"/>
          <w:position w:val="1"/>
          <w:sz w:val="19"/>
          <w:szCs w:val="19"/>
        </w:rPr>
        <w:t>#</w:t>
      </w:r>
      <w:r>
        <w:rPr>
          <w:rFonts w:cs="Times New Roman" w:hAnsi="Times New Roman" w:eastAsia="Times New Roman" w:ascii="Times New Roman"/>
          <w:color w:val="747474"/>
          <w:spacing w:val="3"/>
          <w:w w:val="100"/>
          <w:position w:val="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747474"/>
          <w:spacing w:val="0"/>
          <w:w w:val="90"/>
          <w:position w:val="1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868686"/>
          <w:spacing w:val="0"/>
          <w:w w:val="90"/>
          <w:position w:val="1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868686"/>
          <w:spacing w:val="22"/>
          <w:w w:val="90"/>
          <w:position w:val="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74"/>
          <w:position w:val="1"/>
          <w:sz w:val="19"/>
          <w:szCs w:val="19"/>
        </w:rPr>
        <w:t>C.</w:t>
      </w:r>
      <w:r>
        <w:rPr>
          <w:rFonts w:cs="Times New Roman" w:hAnsi="Times New Roman" w:eastAsia="Times New Roman" w:ascii="Times New Roman"/>
          <w:color w:val="5D5E5F"/>
          <w:spacing w:val="0"/>
          <w:w w:val="108"/>
          <w:position w:val="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868686"/>
          <w:spacing w:val="0"/>
          <w:w w:val="30"/>
          <w:position w:val="1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5D5E5F"/>
          <w:spacing w:val="0"/>
          <w:w w:val="151"/>
          <w:position w:val="1"/>
          <w:sz w:val="19"/>
          <w:szCs w:val="19"/>
        </w:rPr>
        <w:t>4</w:t>
      </w:r>
      <w:r>
        <w:rPr>
          <w:rFonts w:cs="Times New Roman" w:hAnsi="Times New Roman" w:eastAsia="Times New Roman" w:ascii="Times New Roman"/>
          <w:color w:val="5D5E5F"/>
          <w:spacing w:val="0"/>
          <w:w w:val="121"/>
          <w:position w:val="1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color w:val="454648"/>
          <w:spacing w:val="0"/>
          <w:w w:val="121"/>
          <w:position w:val="1"/>
          <w:sz w:val="19"/>
          <w:szCs w:val="19"/>
        </w:rPr>
        <w:t>8</w:t>
      </w:r>
      <w:r>
        <w:rPr>
          <w:rFonts w:cs="Times New Roman" w:hAnsi="Times New Roman" w:eastAsia="Times New Roman" w:ascii="Times New Roman"/>
          <w:color w:val="5D5E5F"/>
          <w:spacing w:val="0"/>
          <w:w w:val="121"/>
          <w:position w:val="1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color w:val="454648"/>
          <w:spacing w:val="0"/>
          <w:w w:val="128"/>
          <w:position w:val="1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868686"/>
          <w:spacing w:val="0"/>
          <w:w w:val="60"/>
          <w:position w:val="1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868686"/>
          <w:spacing w:val="0"/>
          <w:w w:val="100"/>
          <w:position w:val="1"/>
          <w:sz w:val="19"/>
          <w:szCs w:val="19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color w:val="868686"/>
          <w:spacing w:val="-16"/>
          <w:w w:val="100"/>
          <w:position w:val="1"/>
          <w:sz w:val="19"/>
          <w:szCs w:val="19"/>
        </w:rPr>
        <w:t> </w:t>
      </w:r>
      <w:r>
        <w:rPr>
          <w:rFonts w:cs="Arial" w:hAnsi="Arial" w:eastAsia="Arial" w:ascii="Arial"/>
          <w:color w:val="5D5E5F"/>
          <w:spacing w:val="0"/>
          <w:w w:val="91"/>
          <w:position w:val="1"/>
          <w:sz w:val="24"/>
          <w:szCs w:val="24"/>
        </w:rPr>
        <w:t>p</w:t>
      </w:r>
      <w:r>
        <w:rPr>
          <w:rFonts w:cs="Arial" w:hAnsi="Arial" w:eastAsia="Arial" w:ascii="Arial"/>
          <w:color w:val="5D5E5F"/>
          <w:spacing w:val="0"/>
          <w:w w:val="135"/>
          <w:position w:val="1"/>
          <w:sz w:val="24"/>
          <w:szCs w:val="24"/>
        </w:rPr>
        <w:t>r</w:t>
      </w:r>
      <w:r>
        <w:rPr>
          <w:rFonts w:cs="Arial" w:hAnsi="Arial" w:eastAsia="Arial" w:ascii="Arial"/>
          <w:color w:val="5D5E5F"/>
          <w:spacing w:val="0"/>
          <w:w w:val="97"/>
          <w:position w:val="1"/>
          <w:sz w:val="24"/>
          <w:szCs w:val="24"/>
        </w:rPr>
        <w:t>e</w:t>
      </w:r>
      <w:r>
        <w:rPr>
          <w:rFonts w:cs="Arial" w:hAnsi="Arial" w:eastAsia="Arial" w:ascii="Arial"/>
          <w:color w:val="5D5E5F"/>
          <w:spacing w:val="0"/>
          <w:w w:val="101"/>
          <w:position w:val="1"/>
          <w:sz w:val="24"/>
          <w:szCs w:val="24"/>
        </w:rPr>
        <w:t>s</w:t>
      </w:r>
      <w:r>
        <w:rPr>
          <w:rFonts w:cs="Arial" w:hAnsi="Arial" w:eastAsia="Arial" w:ascii="Arial"/>
          <w:color w:val="5D5E5F"/>
          <w:spacing w:val="0"/>
          <w:w w:val="75"/>
          <w:position w:val="1"/>
          <w:sz w:val="24"/>
          <w:szCs w:val="24"/>
        </w:rPr>
        <w:t>t</w:t>
      </w:r>
      <w:r>
        <w:rPr>
          <w:rFonts w:cs="Arial" w:hAnsi="Arial" w:eastAsia="Arial" w:ascii="Arial"/>
          <w:color w:val="5D5E5F"/>
          <w:spacing w:val="0"/>
          <w:w w:val="100"/>
          <w:position w:val="1"/>
          <w:sz w:val="24"/>
          <w:szCs w:val="24"/>
        </w:rPr>
        <w:t>  </w:t>
      </w:r>
      <w:r>
        <w:rPr>
          <w:rFonts w:cs="Arial" w:hAnsi="Arial" w:eastAsia="Arial" w:ascii="Arial"/>
          <w:color w:val="5D5E5F"/>
          <w:spacing w:val="-27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color w:val="5D5E5F"/>
          <w:spacing w:val="0"/>
          <w:w w:val="80"/>
          <w:position w:val="1"/>
          <w:sz w:val="24"/>
          <w:szCs w:val="24"/>
        </w:rPr>
        <w:t>e</w:t>
      </w:r>
      <w:r>
        <w:rPr>
          <w:rFonts w:cs="Arial" w:hAnsi="Arial" w:eastAsia="Arial" w:ascii="Arial"/>
          <w:color w:val="5D5E5F"/>
          <w:spacing w:val="0"/>
          <w:w w:val="102"/>
          <w:position w:val="1"/>
          <w:sz w:val="24"/>
          <w:szCs w:val="24"/>
        </w:rPr>
        <w:t>n</w:t>
      </w:r>
      <w:r>
        <w:rPr>
          <w:rFonts w:cs="Arial" w:hAnsi="Arial" w:eastAsia="Arial" w:ascii="Arial"/>
          <w:color w:val="454648"/>
          <w:spacing w:val="0"/>
          <w:w w:val="107"/>
          <w:position w:val="1"/>
          <w:sz w:val="24"/>
          <w:szCs w:val="24"/>
        </w:rPr>
        <w:t>c</w:t>
      </w:r>
      <w:r>
        <w:rPr>
          <w:rFonts w:cs="Arial" w:hAnsi="Arial" w:eastAsia="Arial" w:ascii="Arial"/>
          <w:color w:val="5D5E5F"/>
          <w:spacing w:val="0"/>
          <w:w w:val="37"/>
          <w:position w:val="1"/>
          <w:sz w:val="24"/>
          <w:szCs w:val="24"/>
        </w:rPr>
        <w:t>1</w:t>
      </w:r>
      <w:r>
        <w:rPr>
          <w:rFonts w:cs="Arial" w:hAnsi="Arial" w:eastAsia="Arial" w:ascii="Arial"/>
          <w:color w:val="5D5E5F"/>
          <w:spacing w:val="0"/>
          <w:w w:val="97"/>
          <w:position w:val="1"/>
          <w:sz w:val="24"/>
          <w:szCs w:val="24"/>
        </w:rPr>
        <w:t>a</w:t>
      </w:r>
      <w:r>
        <w:rPr>
          <w:rFonts w:cs="Arial" w:hAnsi="Arial" w:eastAsia="Arial" w:ascii="Arial"/>
          <w:color w:val="5D5E5F"/>
          <w:spacing w:val="0"/>
          <w:w w:val="65"/>
          <w:position w:val="1"/>
          <w:sz w:val="24"/>
          <w:szCs w:val="24"/>
        </w:rPr>
        <w:t>l21</w:t>
      </w:r>
      <w:r>
        <w:rPr>
          <w:rFonts w:cs="Arial" w:hAnsi="Arial" w:eastAsia="Arial" w:ascii="Arial"/>
          <w:color w:val="5D5E5F"/>
          <w:spacing w:val="0"/>
          <w:w w:val="48"/>
          <w:position w:val="1"/>
          <w:sz w:val="24"/>
          <w:szCs w:val="24"/>
        </w:rPr>
        <w:t>1</w:t>
      </w:r>
      <w:r>
        <w:rPr>
          <w:rFonts w:cs="Arial" w:hAnsi="Arial" w:eastAsia="Arial" w:ascii="Arial"/>
          <w:color w:val="5D5E5F"/>
          <w:spacing w:val="0"/>
          <w:w w:val="115"/>
          <w:position w:val="1"/>
          <w:sz w:val="24"/>
          <w:szCs w:val="24"/>
        </w:rPr>
        <w:t>m</w:t>
      </w:r>
      <w:r>
        <w:rPr>
          <w:rFonts w:cs="Arial" w:hAnsi="Arial" w:eastAsia="Arial" w:ascii="Arial"/>
          <w:color w:val="5D5E5F"/>
          <w:spacing w:val="0"/>
          <w:w w:val="102"/>
          <w:position w:val="1"/>
          <w:sz w:val="24"/>
          <w:szCs w:val="24"/>
        </w:rPr>
        <w:t>e</w:t>
      </w:r>
      <w:r>
        <w:rPr>
          <w:rFonts w:cs="Arial" w:hAnsi="Arial" w:eastAsia="Arial" w:ascii="Arial"/>
          <w:color w:val="5D5E5F"/>
          <w:spacing w:val="0"/>
          <w:w w:val="111"/>
          <w:position w:val="1"/>
          <w:sz w:val="24"/>
          <w:szCs w:val="24"/>
        </w:rPr>
        <w:t>m</w:t>
      </w:r>
      <w:r>
        <w:rPr>
          <w:rFonts w:cs="Arial" w:hAnsi="Arial" w:eastAsia="Arial" w:ascii="Arial"/>
          <w:color w:val="5D5E5F"/>
          <w:spacing w:val="0"/>
          <w:w w:val="100"/>
          <w:position w:val="1"/>
          <w:sz w:val="24"/>
          <w:szCs w:val="24"/>
        </w:rPr>
        <w:t>      </w:t>
      </w:r>
      <w:r>
        <w:rPr>
          <w:rFonts w:cs="Arial" w:hAnsi="Arial" w:eastAsia="Arial" w:ascii="Arial"/>
          <w:color w:val="5D5E5F"/>
          <w:spacing w:val="1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D5E5F"/>
          <w:spacing w:val="0"/>
          <w:w w:val="97"/>
          <w:position w:val="1"/>
          <w:sz w:val="25"/>
          <w:szCs w:val="25"/>
        </w:rPr>
        <w:t>o</w:t>
      </w:r>
      <w:r>
        <w:rPr>
          <w:rFonts w:cs="Times New Roman" w:hAnsi="Times New Roman" w:eastAsia="Times New Roman" w:ascii="Times New Roman"/>
          <w:color w:val="5D5E5F"/>
          <w:spacing w:val="0"/>
          <w:w w:val="125"/>
          <w:position w:val="1"/>
          <w:sz w:val="25"/>
          <w:szCs w:val="25"/>
        </w:rPr>
        <w:t>s</w:t>
      </w:r>
      <w:r>
        <w:rPr>
          <w:rFonts w:cs="Times New Roman" w:hAnsi="Times New Roman" w:eastAsia="Times New Roman" w:ascii="Times New Roman"/>
          <w:color w:val="868686"/>
          <w:spacing w:val="0"/>
          <w:w w:val="80"/>
          <w:position w:val="1"/>
          <w:sz w:val="25"/>
          <w:szCs w:val="25"/>
        </w:rPr>
        <w:t>.</w:t>
      </w:r>
      <w:r>
        <w:rPr>
          <w:rFonts w:cs="Times New Roman" w:hAnsi="Times New Roman" w:eastAsia="Times New Roman" w:ascii="Times New Roman"/>
          <w:color w:val="5D5E5F"/>
          <w:spacing w:val="0"/>
          <w:w w:val="115"/>
          <w:position w:val="1"/>
          <w:sz w:val="25"/>
          <w:szCs w:val="25"/>
        </w:rPr>
        <w:t>g</w:t>
      </w:r>
      <w:r>
        <w:rPr>
          <w:rFonts w:cs="Times New Roman" w:hAnsi="Times New Roman" w:eastAsia="Times New Roman" w:ascii="Times New Roman"/>
          <w:color w:val="5D5E5F"/>
          <w:spacing w:val="0"/>
          <w:w w:val="103"/>
          <w:position w:val="1"/>
          <w:sz w:val="25"/>
          <w:szCs w:val="25"/>
        </w:rPr>
        <w:t>o</w:t>
      </w:r>
      <w:r>
        <w:rPr>
          <w:rFonts w:cs="Times New Roman" w:hAnsi="Times New Roman" w:eastAsia="Times New Roman" w:ascii="Times New Roman"/>
          <w:color w:val="5D5E5F"/>
          <w:spacing w:val="0"/>
          <w:w w:val="100"/>
          <w:position w:val="1"/>
          <w:sz w:val="25"/>
          <w:szCs w:val="25"/>
        </w:rPr>
        <w:t>  </w:t>
      </w:r>
      <w:r>
        <w:rPr>
          <w:rFonts w:cs="Times New Roman" w:hAnsi="Times New Roman" w:eastAsia="Times New Roman" w:ascii="Times New Roman"/>
          <w:color w:val="5D5E5F"/>
          <w:spacing w:val="-15"/>
          <w:w w:val="100"/>
          <w:position w:val="1"/>
          <w:sz w:val="25"/>
          <w:szCs w:val="25"/>
        </w:rPr>
        <w:t> </w:t>
      </w:r>
      <w:r>
        <w:rPr>
          <w:rFonts w:cs="Arial" w:hAnsi="Arial" w:eastAsia="Arial" w:ascii="Arial"/>
          <w:color w:val="5D5E5F"/>
          <w:spacing w:val="0"/>
          <w:w w:val="32"/>
          <w:position w:val="1"/>
          <w:sz w:val="24"/>
          <w:szCs w:val="24"/>
        </w:rPr>
        <w:t>.</w:t>
      </w:r>
      <w:r>
        <w:rPr>
          <w:rFonts w:cs="Arial" w:hAnsi="Arial" w:eastAsia="Arial" w:ascii="Arial"/>
          <w:color w:val="5D5E5F"/>
          <w:spacing w:val="0"/>
          <w:w w:val="115"/>
          <w:position w:val="1"/>
          <w:sz w:val="24"/>
          <w:szCs w:val="24"/>
        </w:rPr>
        <w:t>m</w:t>
      </w:r>
      <w:r>
        <w:rPr>
          <w:rFonts w:cs="Arial" w:hAnsi="Arial" w:eastAsia="Arial" w:ascii="Arial"/>
          <w:color w:val="747474"/>
          <w:spacing w:val="0"/>
          <w:w w:val="113"/>
          <w:position w:val="1"/>
          <w:sz w:val="24"/>
          <w:szCs w:val="24"/>
        </w:rPr>
        <w:t>x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46"/>
          <w:szCs w:val="46"/>
        </w:rPr>
        <w:jc w:val="right"/>
        <w:spacing w:before="2" w:lineRule="exact" w:line="500"/>
        <w:ind w:right="417"/>
      </w:pPr>
      <w:r>
        <w:rPr>
          <w:rFonts w:cs="Times New Roman" w:hAnsi="Times New Roman" w:eastAsia="Times New Roman" w:ascii="Times New Roman"/>
          <w:b/>
          <w:color w:val="80B6AF"/>
          <w:w w:val="62"/>
          <w:position w:val="-2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80B6AF"/>
          <w:w w:val="106"/>
          <w:position w:val="-2"/>
          <w:sz w:val="46"/>
          <w:szCs w:val="46"/>
        </w:rPr>
        <w:t>x</w:t>
      </w:r>
      <w:r>
        <w:rPr>
          <w:rFonts w:cs="Times New Roman" w:hAnsi="Times New Roman" w:eastAsia="Times New Roman" w:ascii="Times New Roman"/>
          <w:b/>
          <w:color w:val="80B6AF"/>
          <w:w w:val="108"/>
          <w:position w:val="-2"/>
          <w:sz w:val="46"/>
          <w:szCs w:val="46"/>
        </w:rPr>
        <w:t>t</w:t>
      </w:r>
      <w:r>
        <w:rPr>
          <w:rFonts w:cs="Times New Roman" w:hAnsi="Times New Roman" w:eastAsia="Times New Roman" w:ascii="Times New Roman"/>
          <w:b/>
          <w:color w:val="80B6AF"/>
          <w:w w:val="101"/>
          <w:position w:val="-2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80B6AF"/>
          <w:w w:val="90"/>
          <w:position w:val="-2"/>
          <w:sz w:val="46"/>
          <w:szCs w:val="46"/>
        </w:rPr>
        <w:t>a</w:t>
      </w:r>
      <w:r>
        <w:rPr>
          <w:rFonts w:cs="Times New Roman" w:hAnsi="Times New Roman" w:eastAsia="Times New Roman" w:ascii="Times New Roman"/>
          <w:b/>
          <w:color w:val="80B6AF"/>
          <w:w w:val="87"/>
          <w:position w:val="-2"/>
          <w:sz w:val="46"/>
          <w:szCs w:val="46"/>
        </w:rPr>
        <w:t>h</w:t>
      </w:r>
      <w:r>
        <w:rPr>
          <w:rFonts w:cs="Times New Roman" w:hAnsi="Times New Roman" w:eastAsia="Times New Roman" w:ascii="Times New Roman"/>
          <w:b/>
          <w:color w:val="80B6AF"/>
          <w:w w:val="90"/>
          <w:position w:val="-2"/>
          <w:sz w:val="46"/>
          <w:szCs w:val="46"/>
        </w:rPr>
        <w:t>u</w:t>
      </w:r>
      <w:r>
        <w:rPr>
          <w:rFonts w:cs="Times New Roman" w:hAnsi="Times New Roman" w:eastAsia="Times New Roman" w:ascii="Times New Roman"/>
          <w:b/>
          <w:color w:val="80B6AF"/>
          <w:w w:val="93"/>
          <w:position w:val="-2"/>
          <w:sz w:val="46"/>
          <w:szCs w:val="46"/>
        </w:rPr>
        <w:t>a</w:t>
      </w:r>
      <w:r>
        <w:rPr>
          <w:rFonts w:cs="Times New Roman" w:hAnsi="Times New Roman" w:eastAsia="Times New Roman" w:ascii="Times New Roman"/>
          <w:b/>
          <w:color w:val="80B6AF"/>
          <w:w w:val="100"/>
          <w:position w:val="-2"/>
          <w:sz w:val="46"/>
          <w:szCs w:val="46"/>
        </w:rPr>
        <w:t> </w:t>
      </w:r>
      <w:r>
        <w:rPr>
          <w:rFonts w:cs="Times New Roman" w:hAnsi="Times New Roman" w:eastAsia="Times New Roman" w:ascii="Times New Roman"/>
          <w:b/>
          <w:color w:val="80B6AF"/>
          <w:spacing w:val="-7"/>
          <w:w w:val="100"/>
          <w:position w:val="-2"/>
          <w:sz w:val="46"/>
          <w:szCs w:val="46"/>
        </w:rPr>
        <w:t> </w:t>
      </w:r>
      <w:r>
        <w:rPr>
          <w:rFonts w:cs="Times New Roman" w:hAnsi="Times New Roman" w:eastAsia="Times New Roman" w:ascii="Times New Roman"/>
          <w:b/>
          <w:color w:val="80B6AF"/>
          <w:spacing w:val="0"/>
          <w:w w:val="81"/>
          <w:position w:val="-2"/>
          <w:sz w:val="46"/>
          <w:szCs w:val="46"/>
        </w:rPr>
        <w:t>á</w:t>
      </w:r>
      <w:r>
        <w:rPr>
          <w:rFonts w:cs="Times New Roman" w:hAnsi="Times New Roman" w:eastAsia="Times New Roman" w:ascii="Times New Roman"/>
          <w:b/>
          <w:color w:val="80B6AF"/>
          <w:spacing w:val="0"/>
          <w:w w:val="90"/>
          <w:position w:val="-2"/>
          <w:sz w:val="46"/>
          <w:szCs w:val="46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right"/>
        <w:spacing w:lineRule="exact" w:line="100"/>
        <w:ind w:right="461"/>
        <w:sectPr>
          <w:pgSz w:w="11860" w:h="18800"/>
          <w:pgMar w:top="1780" w:bottom="280" w:left="240" w:right="0"/>
        </w:sectPr>
      </w:pPr>
      <w:r>
        <w:rPr>
          <w:rFonts w:cs="Arial" w:hAnsi="Arial" w:eastAsia="Arial" w:ascii="Arial"/>
          <w:color w:val="323336"/>
          <w:spacing w:val="0"/>
          <w:w w:val="83"/>
          <w:position w:val="-11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3"/>
          <w:position w:val="-1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3"/>
          <w:position w:val="-11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3"/>
          <w:position w:val="-11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11"/>
          <w:w w:val="83"/>
          <w:position w:val="-1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3"/>
          <w:position w:val="-11"/>
          <w:sz w:val="21"/>
          <w:szCs w:val="21"/>
        </w:rPr>
        <w:t>d</w:t>
      </w:r>
      <w:r>
        <w:rPr>
          <w:rFonts w:cs="Arial" w:hAnsi="Arial" w:eastAsia="Arial" w:ascii="Arial"/>
          <w:i/>
          <w:color w:val="1D1F20"/>
          <w:spacing w:val="0"/>
          <w:w w:val="83"/>
          <w:position w:val="-11"/>
          <w:sz w:val="21"/>
          <w:szCs w:val="21"/>
        </w:rPr>
        <w:t>e</w:t>
      </w:r>
      <w:r>
        <w:rPr>
          <w:rFonts w:cs="Arial" w:hAnsi="Arial" w:eastAsia="Arial" w:ascii="Arial"/>
          <w:i/>
          <w:color w:val="1D1F20"/>
          <w:spacing w:val="17"/>
          <w:w w:val="83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position w:val="-11"/>
          <w:sz w:val="21"/>
          <w:szCs w:val="21"/>
        </w:rPr>
        <w:t>c</w:t>
      </w:r>
      <w:r>
        <w:rPr>
          <w:rFonts w:cs="Arial" w:hAnsi="Arial" w:eastAsia="Arial" w:ascii="Arial"/>
          <w:color w:val="1D1F20"/>
          <w:spacing w:val="0"/>
          <w:w w:val="73"/>
          <w:position w:val="-11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102"/>
          <w:position w:val="-1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8"/>
          <w:position w:val="-11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6"/>
          <w:position w:val="-11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14"/>
          <w:w w:val="100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1"/>
          <w:sz w:val="21"/>
          <w:szCs w:val="21"/>
        </w:rPr>
        <w:t>e</w:t>
      </w:r>
      <w:r>
        <w:rPr>
          <w:rFonts w:cs="Arial" w:hAnsi="Arial" w:eastAsia="Arial" w:ascii="Arial"/>
          <w:color w:val="575A5B"/>
          <w:spacing w:val="0"/>
          <w:w w:val="81"/>
          <w:position w:val="-11"/>
          <w:sz w:val="21"/>
          <w:szCs w:val="21"/>
        </w:rPr>
        <w:t>l</w:t>
      </w:r>
      <w:r>
        <w:rPr>
          <w:rFonts w:cs="Arial" w:hAnsi="Arial" w:eastAsia="Arial" w:ascii="Arial"/>
          <w:color w:val="575A5B"/>
          <w:spacing w:val="6"/>
          <w:w w:val="81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1"/>
          <w:position w:val="-1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position w:val="-1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1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13"/>
          <w:w w:val="81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100"/>
          <w:position w:val="-11"/>
          <w:sz w:val="21"/>
          <w:szCs w:val="21"/>
        </w:rPr>
        <w:t>t</w:t>
      </w:r>
      <w:r>
        <w:rPr>
          <w:rFonts w:cs="Arial" w:hAnsi="Arial" w:eastAsia="Arial" w:ascii="Arial"/>
          <w:color w:val="444548"/>
          <w:spacing w:val="0"/>
          <w:w w:val="100"/>
          <w:position w:val="-11"/>
          <w:sz w:val="21"/>
          <w:szCs w:val="21"/>
        </w:rPr>
        <w:t>  </w:t>
      </w:r>
      <w:r>
        <w:rPr>
          <w:rFonts w:cs="Arial" w:hAnsi="Arial" w:eastAsia="Arial" w:ascii="Arial"/>
          <w:color w:val="444548"/>
          <w:spacing w:val="19"/>
          <w:w w:val="100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46"/>
          <w:position w:val="-1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0"/>
          <w:position w:val="-1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100"/>
          <w:position w:val="-11"/>
          <w:sz w:val="21"/>
          <w:szCs w:val="21"/>
        </w:rPr>
        <w:t>  </w:t>
      </w:r>
      <w:r>
        <w:rPr>
          <w:rFonts w:cs="Arial" w:hAnsi="Arial" w:eastAsia="Arial" w:ascii="Arial"/>
          <w:color w:val="323336"/>
          <w:spacing w:val="-9"/>
          <w:w w:val="100"/>
          <w:position w:val="-1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3"/>
          <w:position w:val="-11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position w:val="-1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30"/>
          <w:w w:val="73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30"/>
          <w:position w:val="-17"/>
          <w:sz w:val="17"/>
          <w:szCs w:val="17"/>
        </w:rPr>
        <w:t>1</w:t>
      </w:r>
      <w:r>
        <w:rPr>
          <w:rFonts w:cs="Arial" w:hAnsi="Arial" w:eastAsia="Arial" w:ascii="Arial"/>
          <w:color w:val="323336"/>
          <w:spacing w:val="0"/>
          <w:w w:val="30"/>
          <w:position w:val="-17"/>
          <w:sz w:val="17"/>
          <w:szCs w:val="17"/>
        </w:rPr>
        <w:t>   </w:t>
      </w:r>
      <w:r>
        <w:rPr>
          <w:rFonts w:cs="Arial" w:hAnsi="Arial" w:eastAsia="Arial" w:ascii="Arial"/>
          <w:color w:val="323336"/>
          <w:spacing w:val="9"/>
          <w:w w:val="30"/>
          <w:position w:val="-17"/>
          <w:sz w:val="17"/>
          <w:szCs w:val="17"/>
        </w:rPr>
        <w:t> </w:t>
      </w:r>
      <w:r>
        <w:rPr>
          <w:rFonts w:cs="Arial" w:hAnsi="Arial" w:eastAsia="Arial" w:ascii="Arial"/>
          <w:color w:val="575A5B"/>
          <w:spacing w:val="0"/>
          <w:w w:val="77"/>
          <w:position w:val="-11"/>
          <w:sz w:val="21"/>
          <w:szCs w:val="21"/>
        </w:rPr>
        <w:t>"</w:t>
      </w:r>
      <w:r>
        <w:rPr>
          <w:rFonts w:cs="Arial" w:hAnsi="Arial" w:eastAsia="Arial" w:ascii="Arial"/>
          <w:color w:val="323336"/>
          <w:spacing w:val="0"/>
          <w:w w:val="77"/>
          <w:position w:val="-11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77"/>
          <w:position w:val="-11"/>
          <w:sz w:val="21"/>
          <w:szCs w:val="21"/>
        </w:rPr>
        <w:t>                           </w:t>
      </w:r>
      <w:r>
        <w:rPr>
          <w:rFonts w:cs="Arial" w:hAnsi="Arial" w:eastAsia="Arial" w:ascii="Arial"/>
          <w:color w:val="323336"/>
          <w:spacing w:val="14"/>
          <w:w w:val="77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6A6C6D"/>
          <w:spacing w:val="0"/>
          <w:w w:val="49"/>
          <w:position w:val="-11"/>
          <w:sz w:val="21"/>
          <w:szCs w:val="21"/>
        </w:rPr>
        <w:t>.</w:t>
      </w:r>
      <w:r>
        <w:rPr>
          <w:rFonts w:cs="Arial" w:hAnsi="Arial" w:eastAsia="Arial" w:ascii="Arial"/>
          <w:color w:val="6A6C6D"/>
          <w:spacing w:val="15"/>
          <w:w w:val="49"/>
          <w:position w:val="-11"/>
          <w:sz w:val="21"/>
          <w:szCs w:val="21"/>
        </w:rPr>
        <w:t> </w:t>
      </w:r>
      <w:r>
        <w:rPr>
          <w:rFonts w:cs="Arial" w:hAnsi="Arial" w:eastAsia="Arial" w:ascii="Arial"/>
          <w:color w:val="6A6C6D"/>
          <w:spacing w:val="0"/>
          <w:w w:val="49"/>
          <w:position w:val="-11"/>
          <w:sz w:val="21"/>
          <w:szCs w:val="21"/>
        </w:rPr>
        <w:t>.</w:t>
      </w:r>
      <w:r>
        <w:rPr>
          <w:rFonts w:cs="Arial" w:hAnsi="Arial" w:eastAsia="Arial" w:ascii="Arial"/>
          <w:color w:val="6A6C6D"/>
          <w:spacing w:val="0"/>
          <w:w w:val="49"/>
          <w:position w:val="-11"/>
          <w:sz w:val="21"/>
          <w:szCs w:val="21"/>
        </w:rPr>
        <w:t>                                                                                </w:t>
      </w:r>
      <w:r>
        <w:rPr>
          <w:rFonts w:cs="Arial" w:hAnsi="Arial" w:eastAsia="Arial" w:ascii="Arial"/>
          <w:color w:val="6A6C6D"/>
          <w:spacing w:val="9"/>
          <w:w w:val="49"/>
          <w:position w:val="-1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8B5B5F"/>
          <w:spacing w:val="0"/>
          <w:w w:val="100"/>
          <w:position w:val="-11"/>
          <w:sz w:val="26"/>
          <w:szCs w:val="26"/>
        </w:rPr>
        <w:t>d</w:t>
      </w:r>
      <w:r>
        <w:rPr>
          <w:rFonts w:cs="Times New Roman" w:hAnsi="Times New Roman" w:eastAsia="Times New Roman" w:ascii="Times New Roman"/>
          <w:color w:val="8B5B5F"/>
          <w:spacing w:val="0"/>
          <w:w w:val="100"/>
          <w:position w:val="-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8B5B5F"/>
          <w:spacing w:val="33"/>
          <w:w w:val="100"/>
          <w:position w:val="-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8B5B5F"/>
          <w:spacing w:val="0"/>
          <w:w w:val="79"/>
          <w:position w:val="-11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8B5B5F"/>
          <w:spacing w:val="0"/>
          <w:w w:val="99"/>
          <w:position w:val="-11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8B5B5F"/>
          <w:spacing w:val="0"/>
          <w:w w:val="128"/>
          <w:position w:val="-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8B5B5F"/>
          <w:spacing w:val="7"/>
          <w:w w:val="100"/>
          <w:position w:val="-1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8B5B5F"/>
          <w:spacing w:val="0"/>
          <w:w w:val="80"/>
          <w:position w:val="-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8B5B5F"/>
          <w:spacing w:val="0"/>
          <w:w w:val="124"/>
          <w:position w:val="-11"/>
          <w:sz w:val="26"/>
          <w:szCs w:val="26"/>
        </w:rPr>
        <w:t>e</w:t>
      </w:r>
      <w:r>
        <w:rPr>
          <w:rFonts w:cs="Times New Roman" w:hAnsi="Times New Roman" w:eastAsia="Times New Roman" w:ascii="Times New Roman"/>
          <w:color w:val="8B5B5F"/>
          <w:spacing w:val="0"/>
          <w:w w:val="110"/>
          <w:position w:val="-11"/>
          <w:sz w:val="26"/>
          <w:szCs w:val="26"/>
        </w:rPr>
        <w:t>m</w:t>
      </w:r>
      <w:r>
        <w:rPr>
          <w:rFonts w:cs="Times New Roman" w:hAnsi="Times New Roman" w:eastAsia="Times New Roman" w:ascii="Times New Roman"/>
          <w:color w:val="8B5B5F"/>
          <w:spacing w:val="0"/>
          <w:w w:val="105"/>
          <w:position w:val="-11"/>
          <w:sz w:val="26"/>
          <w:szCs w:val="26"/>
        </w:rPr>
        <w:t>b</w:t>
      </w:r>
      <w:r>
        <w:rPr>
          <w:rFonts w:cs="Times New Roman" w:hAnsi="Times New Roman" w:eastAsia="Times New Roman" w:ascii="Times New Roman"/>
          <w:color w:val="8B5B5F"/>
          <w:spacing w:val="0"/>
          <w:w w:val="141"/>
          <w:position w:val="-1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8B5B5F"/>
          <w:spacing w:val="0"/>
          <w:w w:val="69"/>
          <w:position w:val="-11"/>
          <w:sz w:val="26"/>
          <w:szCs w:val="26"/>
        </w:rPr>
        <w:t>i</w:t>
      </w:r>
      <w:r>
        <w:rPr>
          <w:rFonts w:cs="Times New Roman" w:hAnsi="Times New Roman" w:eastAsia="Times New Roman" w:ascii="Times New Roman"/>
          <w:color w:val="8B5B5F"/>
          <w:spacing w:val="0"/>
          <w:w w:val="99"/>
          <w:position w:val="-11"/>
          <w:sz w:val="26"/>
          <w:szCs w:val="26"/>
        </w:rPr>
        <w:t>llo</w:t>
      </w:r>
      <w:r>
        <w:rPr>
          <w:rFonts w:cs="Times New Roman" w:hAnsi="Times New Roman" w:eastAsia="Times New Roman" w:ascii="Times New Roman"/>
          <w:color w:val="8B5B5F"/>
          <w:spacing w:val="0"/>
          <w:w w:val="128"/>
          <w:position w:val="-11"/>
          <w:sz w:val="26"/>
          <w:szCs w:val="2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right"/>
        <w:spacing w:before="19" w:lineRule="exact" w:line="200"/>
        <w:ind w:right="230"/>
      </w:pPr>
      <w:r>
        <w:rPr>
          <w:rFonts w:cs="Arial" w:hAnsi="Arial" w:eastAsia="Arial" w:ascii="Arial"/>
          <w:color w:val="323336"/>
          <w:spacing w:val="0"/>
          <w:w w:val="78"/>
          <w:position w:val="-3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78"/>
          <w:position w:val="-3"/>
          <w:sz w:val="21"/>
          <w:szCs w:val="21"/>
        </w:rPr>
        <w:t>   </w:t>
      </w:r>
      <w:r>
        <w:rPr>
          <w:rFonts w:cs="Arial" w:hAnsi="Arial" w:eastAsia="Arial" w:ascii="Arial"/>
          <w:color w:val="323336"/>
          <w:spacing w:val="27"/>
          <w:w w:val="78"/>
          <w:position w:val="-3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49"/>
          <w:position w:val="-3"/>
          <w:sz w:val="21"/>
          <w:szCs w:val="21"/>
        </w:rPr>
        <w:t>.</w:t>
      </w:r>
      <w:r>
        <w:rPr>
          <w:rFonts w:cs="Arial" w:hAnsi="Arial" w:eastAsia="Arial" w:ascii="Arial"/>
          <w:color w:val="444548"/>
          <w:spacing w:val="0"/>
          <w:w w:val="49"/>
          <w:position w:val="-3"/>
          <w:sz w:val="21"/>
          <w:szCs w:val="21"/>
        </w:rPr>
        <w:t>  </w:t>
      </w:r>
      <w:r>
        <w:rPr>
          <w:rFonts w:cs="Arial" w:hAnsi="Arial" w:eastAsia="Arial" w:ascii="Arial"/>
          <w:color w:val="444548"/>
          <w:spacing w:val="15"/>
          <w:w w:val="49"/>
          <w:position w:val="-3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49"/>
          <w:position w:val="-3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17"/>
          <w:szCs w:val="17"/>
        </w:rPr>
        <w:jc w:val="right"/>
        <w:spacing w:lineRule="exact" w:line="200"/>
      </w:pPr>
      <w:r>
        <w:rPr>
          <w:rFonts w:cs="Arial" w:hAnsi="Arial" w:eastAsia="Arial" w:ascii="Arial"/>
          <w:color w:val="060606"/>
          <w:spacing w:val="0"/>
          <w:w w:val="37"/>
          <w:position w:val="-4"/>
          <w:sz w:val="21"/>
          <w:szCs w:val="21"/>
        </w:rPr>
        <w:t>.</w:t>
      </w:r>
      <w:r>
        <w:rPr>
          <w:rFonts w:cs="Arial" w:hAnsi="Arial" w:eastAsia="Arial" w:ascii="Arial"/>
          <w:color w:val="060606"/>
          <w:spacing w:val="15"/>
          <w:w w:val="37"/>
          <w:position w:val="-4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73"/>
          <w:position w:val="-4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6"/>
          <w:position w:val="-4"/>
          <w:sz w:val="21"/>
          <w:szCs w:val="21"/>
        </w:rPr>
        <w:t>n</w:t>
      </w:r>
      <w:r>
        <w:rPr>
          <w:rFonts w:cs="Arial" w:hAnsi="Arial" w:eastAsia="Arial" w:ascii="Arial"/>
          <w:color w:val="6A6C6D"/>
          <w:spacing w:val="0"/>
          <w:w w:val="24"/>
          <w:position w:val="-4"/>
          <w:sz w:val="21"/>
          <w:szCs w:val="21"/>
        </w:rPr>
        <w:t>.</w:t>
      </w:r>
      <w:r>
        <w:rPr>
          <w:rFonts w:cs="Arial" w:hAnsi="Arial" w:eastAsia="Arial" w:ascii="Arial"/>
          <w:color w:val="323336"/>
          <w:spacing w:val="0"/>
          <w:w w:val="24"/>
          <w:position w:val="-4"/>
          <w:sz w:val="21"/>
          <w:szCs w:val="21"/>
        </w:rPr>
        <w:t>1</w:t>
      </w:r>
      <w:r>
        <w:rPr>
          <w:rFonts w:cs="Arial" w:hAnsi="Arial" w:eastAsia="Arial" w:ascii="Arial"/>
          <w:color w:val="323336"/>
          <w:spacing w:val="0"/>
          <w:w w:val="82"/>
          <w:position w:val="-4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30"/>
          <w:position w:val="-4"/>
          <w:sz w:val="21"/>
          <w:szCs w:val="21"/>
        </w:rPr>
        <w:t>1</w:t>
      </w:r>
      <w:r>
        <w:rPr>
          <w:rFonts w:cs="Arial" w:hAnsi="Arial" w:eastAsia="Arial" w:ascii="Arial"/>
          <w:color w:val="1D1F20"/>
          <w:spacing w:val="0"/>
          <w:w w:val="86"/>
          <w:position w:val="-4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14"/>
          <w:w w:val="80"/>
          <w:position w:val="-4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30"/>
          <w:position w:val="6"/>
          <w:sz w:val="17"/>
          <w:szCs w:val="17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right"/>
        <w:spacing w:lineRule="exact" w:line="160"/>
        <w:ind w:right="7"/>
      </w:pPr>
      <w:r>
        <w:rPr>
          <w:rFonts w:cs="Arial" w:hAnsi="Arial" w:eastAsia="Arial" w:ascii="Arial"/>
          <w:color w:val="323336"/>
          <w:w w:val="82"/>
          <w:position w:val="1"/>
          <w:sz w:val="21"/>
          <w:szCs w:val="21"/>
        </w:rPr>
        <w:t>s</w:t>
      </w:r>
      <w:r>
        <w:rPr>
          <w:rFonts w:cs="Arial" w:hAnsi="Arial" w:eastAsia="Arial" w:ascii="Arial"/>
          <w:color w:val="323336"/>
          <w:w w:val="24"/>
          <w:position w:val="1"/>
          <w:sz w:val="21"/>
          <w:szCs w:val="21"/>
        </w:rPr>
        <w:t>1</w:t>
      </w:r>
      <w:r>
        <w:rPr>
          <w:rFonts w:cs="Arial" w:hAnsi="Arial" w:eastAsia="Arial" w:ascii="Arial"/>
          <w:color w:val="323336"/>
          <w:w w:val="86"/>
          <w:position w:val="1"/>
          <w:sz w:val="21"/>
          <w:szCs w:val="21"/>
        </w:rPr>
        <w:t>gu</w:t>
      </w:r>
      <w:r>
        <w:rPr>
          <w:rFonts w:cs="Arial" w:hAnsi="Arial" w:eastAsia="Arial" w:ascii="Arial"/>
          <w:color w:val="323336"/>
          <w:w w:val="36"/>
          <w:position w:val="1"/>
          <w:sz w:val="21"/>
          <w:szCs w:val="21"/>
        </w:rPr>
        <w:t>1</w:t>
      </w:r>
      <w:r>
        <w:rPr>
          <w:rFonts w:cs="Arial" w:hAnsi="Arial" w:eastAsia="Arial" w:ascii="Arial"/>
          <w:color w:val="323336"/>
          <w:w w:val="80"/>
          <w:position w:val="1"/>
          <w:sz w:val="21"/>
          <w:szCs w:val="21"/>
        </w:rPr>
        <w:t>e</w:t>
      </w:r>
      <w:r>
        <w:rPr>
          <w:rFonts w:cs="Arial" w:hAnsi="Arial" w:eastAsia="Arial" w:ascii="Arial"/>
          <w:color w:val="1D1F20"/>
          <w:w w:val="80"/>
          <w:position w:val="1"/>
          <w:sz w:val="21"/>
          <w:szCs w:val="21"/>
        </w:rPr>
        <w:t>n</w:t>
      </w:r>
      <w:r>
        <w:rPr>
          <w:rFonts w:cs="Arial" w:hAnsi="Arial" w:eastAsia="Arial" w:ascii="Arial"/>
          <w:color w:val="1D1F20"/>
          <w:w w:val="98"/>
          <w:position w:val="1"/>
          <w:sz w:val="21"/>
          <w:szCs w:val="21"/>
        </w:rPr>
        <w:t>t</w:t>
      </w:r>
      <w:r>
        <w:rPr>
          <w:rFonts w:cs="Arial" w:hAnsi="Arial" w:eastAsia="Arial" w:ascii="Arial"/>
          <w:color w:val="323336"/>
          <w:w w:val="86"/>
          <w:position w:val="1"/>
          <w:sz w:val="21"/>
          <w:szCs w:val="21"/>
        </w:rPr>
        <w:t>e</w:t>
      </w:r>
      <w:r>
        <w:rPr>
          <w:rFonts w:cs="Arial" w:hAnsi="Arial" w:eastAsia="Arial" w:ascii="Arial"/>
          <w:color w:val="575A5B"/>
          <w:w w:val="61"/>
          <w:position w:val="1"/>
          <w:sz w:val="21"/>
          <w:szCs w:val="21"/>
        </w:rPr>
        <w:t>:</w:t>
      </w:r>
      <w:r>
        <w:rPr>
          <w:rFonts w:cs="Arial" w:hAnsi="Arial" w:eastAsia="Arial" w:ascii="Arial"/>
          <w:color w:val="000000"/>
          <w:w w:val="100"/>
          <w:position w:val="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60"/>
        <w:ind w:left="-39" w:right="702"/>
      </w:pPr>
      <w:r>
        <w:br w:type="column"/>
      </w:r>
      <w:r>
        <w:rPr>
          <w:rFonts w:cs="Arial" w:hAnsi="Arial" w:eastAsia="Arial" w:ascii="Arial"/>
          <w:i/>
          <w:color w:val="323336"/>
          <w:spacing w:val="0"/>
          <w:w w:val="73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position w:val="-1"/>
          <w:sz w:val="21"/>
          <w:szCs w:val="21"/>
        </w:rPr>
        <w:t>               </w:t>
      </w:r>
      <w:r>
        <w:rPr>
          <w:rFonts w:cs="Arial" w:hAnsi="Arial" w:eastAsia="Arial" w:ascii="Arial"/>
          <w:i/>
          <w:color w:val="323336"/>
          <w:spacing w:val="34"/>
          <w:w w:val="73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8"/>
          <w:w w:val="73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e</w:t>
      </w:r>
      <w:r>
        <w:rPr>
          <w:rFonts w:cs="Malgun Gothic" w:hAnsi="Malgun Gothic" w:eastAsia="Malgun Gothic" w:ascii="Malgun Gothic"/>
          <w:color w:val="444548"/>
          <w:spacing w:val="0"/>
          <w:w w:val="41"/>
          <w:position w:val="-1"/>
          <w:sz w:val="21"/>
          <w:szCs w:val="21"/>
        </w:rPr>
        <w:t>�</w:t>
      </w:r>
      <w:r>
        <w:rPr>
          <w:rFonts w:cs="Arial" w:hAnsi="Arial" w:eastAsia="Arial" w:ascii="Arial"/>
          <w:color w:val="444548"/>
          <w:spacing w:val="0"/>
          <w:w w:val="74"/>
          <w:position w:val="-1"/>
          <w:sz w:val="21"/>
          <w:szCs w:val="21"/>
        </w:rPr>
        <w:t>,</w:t>
      </w:r>
      <w:r>
        <w:rPr>
          <w:rFonts w:cs="Arial" w:hAnsi="Arial" w:eastAsia="Arial" w:ascii="Arial"/>
          <w:color w:val="444548"/>
          <w:spacing w:val="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-16"/>
          <w:w w:val="100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23336"/>
          <w:spacing w:val="0"/>
          <w:w w:val="100"/>
          <w:position w:val="8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23336"/>
          <w:spacing w:val="0"/>
          <w:w w:val="100"/>
          <w:position w:val="8"/>
          <w:sz w:val="16"/>
          <w:szCs w:val="16"/>
        </w:rPr>
        <w:t>   </w:t>
      </w:r>
      <w:r>
        <w:rPr>
          <w:rFonts w:cs="Times New Roman" w:hAnsi="Times New Roman" w:eastAsia="Times New Roman" w:ascii="Times New Roman"/>
          <w:color w:val="323336"/>
          <w:spacing w:val="19"/>
          <w:w w:val="100"/>
          <w:position w:val="8"/>
          <w:sz w:val="16"/>
          <w:szCs w:val="16"/>
        </w:rPr>
        <w:t> </w:t>
      </w:r>
      <w:r>
        <w:rPr>
          <w:rFonts w:cs="Arial" w:hAnsi="Arial" w:eastAsia="Arial" w:ascii="Arial"/>
          <w:color w:val="323336"/>
          <w:spacing w:val="0"/>
          <w:w w:val="78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8"/>
          <w:position w:val="-1"/>
          <w:sz w:val="21"/>
          <w:szCs w:val="21"/>
        </w:rPr>
        <w:t>     </w:t>
      </w:r>
      <w:r>
        <w:rPr>
          <w:rFonts w:cs="Arial" w:hAnsi="Arial" w:eastAsia="Arial" w:ascii="Arial"/>
          <w:color w:val="323336"/>
          <w:spacing w:val="39"/>
          <w:w w:val="78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78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78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78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575A5B"/>
          <w:spacing w:val="0"/>
          <w:w w:val="78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575A5B"/>
          <w:spacing w:val="25"/>
          <w:w w:val="78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8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8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78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8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nd</w:t>
      </w:r>
      <w:r>
        <w:rPr>
          <w:rFonts w:cs="Arial" w:hAnsi="Arial" w:eastAsia="Arial" w:ascii="Arial"/>
          <w:color w:val="1D1F20"/>
          <w:spacing w:val="0"/>
          <w:w w:val="86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9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61"/>
          <w:position w:val="-1"/>
          <w:sz w:val="21"/>
          <w:szCs w:val="21"/>
        </w:rPr>
        <w:t>,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3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14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pa</w:t>
      </w:r>
      <w:r>
        <w:rPr>
          <w:rFonts w:cs="Arial" w:hAnsi="Arial" w:eastAsia="Arial" w:ascii="Arial"/>
          <w:color w:val="323336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7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9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7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92"/>
          <w:position w:val="-1"/>
          <w:sz w:val="21"/>
          <w:szCs w:val="21"/>
        </w:rPr>
        <w:t>j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7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28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ob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1D1F20"/>
          <w:spacing w:val="0"/>
          <w:w w:val="81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rn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o'</w:t>
      </w:r>
      <w:r>
        <w:rPr>
          <w:rFonts w:cs="Arial" w:hAnsi="Arial" w:eastAsia="Arial" w:ascii="Arial"/>
          <w:color w:val="444548"/>
          <w:spacing w:val="23"/>
          <w:w w:val="81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99797C"/>
          <w:spacing w:val="0"/>
          <w:w w:val="81"/>
          <w:position w:val="-1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99797C"/>
          <w:spacing w:val="20"/>
          <w:w w:val="81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8B5B5F"/>
          <w:spacing w:val="0"/>
          <w:w w:val="81"/>
          <w:position w:val="-1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8B5B5F"/>
          <w:spacing w:val="20"/>
          <w:w w:val="81"/>
          <w:position w:val="-1"/>
          <w:sz w:val="18"/>
          <w:szCs w:val="18"/>
        </w:rPr>
        <w:t> </w:t>
      </w:r>
      <w:r>
        <w:rPr>
          <w:rFonts w:cs="Arial" w:hAnsi="Arial" w:eastAsia="Arial" w:ascii="Arial"/>
          <w:i/>
          <w:color w:val="8B5B5F"/>
          <w:spacing w:val="0"/>
          <w:w w:val="100"/>
          <w:position w:val="-1"/>
          <w:sz w:val="11"/>
          <w:szCs w:val="11"/>
        </w:rPr>
        <w:t>H</w:t>
      </w:r>
      <w:r>
        <w:rPr>
          <w:rFonts w:cs="Arial" w:hAnsi="Arial" w:eastAsia="Arial" w:ascii="Arial"/>
          <w:i/>
          <w:color w:val="8B5B5F"/>
          <w:spacing w:val="5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0"/>
          <w:w w:val="132"/>
          <w:position w:val="-1"/>
          <w:sz w:val="11"/>
          <w:szCs w:val="11"/>
        </w:rPr>
        <w:t>T</w:t>
      </w:r>
      <w:r>
        <w:rPr>
          <w:rFonts w:cs="Arial" w:hAnsi="Arial" w:eastAsia="Arial" w:ascii="Arial"/>
          <w:color w:val="8B5B5F"/>
          <w:spacing w:val="0"/>
          <w:w w:val="132"/>
          <w:position w:val="-1"/>
          <w:sz w:val="11"/>
          <w:szCs w:val="11"/>
        </w:rPr>
        <w:t>A</w:t>
      </w:r>
      <w:r>
        <w:rPr>
          <w:rFonts w:cs="Arial" w:hAnsi="Arial" w:eastAsia="Arial" w:ascii="Arial"/>
          <w:color w:val="8B5B5F"/>
          <w:spacing w:val="19"/>
          <w:w w:val="132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0"/>
          <w:w w:val="100"/>
          <w:position w:val="-1"/>
          <w:sz w:val="11"/>
          <w:szCs w:val="11"/>
        </w:rPr>
        <w:t>M</w:t>
      </w:r>
      <w:r>
        <w:rPr>
          <w:rFonts w:cs="Arial" w:hAnsi="Arial" w:eastAsia="Arial" w:ascii="Arial"/>
          <w:color w:val="8B5B5F"/>
          <w:spacing w:val="0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5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0"/>
          <w:w w:val="100"/>
          <w:position w:val="-1"/>
          <w:sz w:val="11"/>
          <w:szCs w:val="11"/>
        </w:rPr>
        <w:t>,</w:t>
      </w:r>
      <w:r>
        <w:rPr>
          <w:rFonts w:cs="Arial" w:hAnsi="Arial" w:eastAsia="Arial" w:ascii="Arial"/>
          <w:color w:val="8B5B5F"/>
          <w:spacing w:val="26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0"/>
          <w:w w:val="78"/>
          <w:position w:val="-1"/>
          <w:sz w:val="11"/>
          <w:szCs w:val="11"/>
        </w:rPr>
        <w:t>E</w:t>
      </w:r>
      <w:r>
        <w:rPr>
          <w:rFonts w:cs="Arial" w:hAnsi="Arial" w:eastAsia="Arial" w:ascii="Arial"/>
          <w:color w:val="8B5B5F"/>
          <w:spacing w:val="0"/>
          <w:w w:val="78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B5B5F"/>
          <w:spacing w:val="10"/>
          <w:w w:val="78"/>
          <w:position w:val="-1"/>
          <w:sz w:val="11"/>
          <w:szCs w:val="11"/>
        </w:rPr>
        <w:t> </w:t>
      </w:r>
      <w:r>
        <w:rPr>
          <w:rFonts w:cs="Arial" w:hAnsi="Arial" w:eastAsia="Arial" w:ascii="Arial"/>
          <w:i/>
          <w:color w:val="8B5B5F"/>
          <w:spacing w:val="0"/>
          <w:w w:val="100"/>
          <w:position w:val="-1"/>
          <w:sz w:val="11"/>
          <w:szCs w:val="11"/>
        </w:rPr>
        <w:t>H</w:t>
      </w:r>
      <w:r>
        <w:rPr>
          <w:rFonts w:cs="Arial" w:hAnsi="Arial" w:eastAsia="Arial" w:ascii="Arial"/>
          <w:i/>
          <w:color w:val="8B5B5F"/>
          <w:spacing w:val="20"/>
          <w:w w:val="100"/>
          <w:position w:val="-1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color w:val="8B5B5F"/>
          <w:spacing w:val="0"/>
          <w:w w:val="129"/>
          <w:position w:val="-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8B5B5F"/>
          <w:spacing w:val="0"/>
          <w:w w:val="129"/>
          <w:position w:val="-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lineRule="exact" w:line="200"/>
        <w:ind w:left="65" w:right="842"/>
        <w:sectPr>
          <w:type w:val="continuous"/>
          <w:pgSz w:w="11860" w:h="18800"/>
          <w:pgMar w:top="1780" w:bottom="280" w:left="240" w:right="0"/>
          <w:cols w:num="2" w:equalWidth="off">
            <w:col w:w="3460" w:space="100"/>
            <w:col w:w="8060"/>
          </w:cols>
        </w:sectPr>
      </w:pP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3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x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18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ri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ll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6A6C6D"/>
          <w:spacing w:val="0"/>
          <w:w w:val="81"/>
          <w:sz w:val="21"/>
          <w:szCs w:val="21"/>
        </w:rPr>
        <w:t>,</w:t>
      </w:r>
      <w:r>
        <w:rPr>
          <w:rFonts w:cs="Arial" w:hAnsi="Arial" w:eastAsia="Arial" w:ascii="Arial"/>
          <w:color w:val="6A6C6D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6A6C6D"/>
          <w:spacing w:val="2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J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li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6A6C6D"/>
          <w:spacing w:val="0"/>
          <w:w w:val="81"/>
          <w:sz w:val="21"/>
          <w:szCs w:val="21"/>
        </w:rPr>
        <w:t>.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"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16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y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18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2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1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80B6AF"/>
          <w:spacing w:val="0"/>
          <w:w w:val="80"/>
          <w:sz w:val="21"/>
          <w:szCs w:val="21"/>
        </w:rPr>
        <w:t>2</w:t>
      </w:r>
      <w:r>
        <w:rPr>
          <w:rFonts w:cs="Arial" w:hAnsi="Arial" w:eastAsia="Arial" w:ascii="Arial"/>
          <w:color w:val="80B6AF"/>
          <w:spacing w:val="0"/>
          <w:w w:val="104"/>
          <w:sz w:val="21"/>
          <w:szCs w:val="21"/>
        </w:rPr>
        <w:t>024</w:t>
      </w:r>
      <w:r>
        <w:rPr>
          <w:rFonts w:cs="Arial" w:hAnsi="Arial" w:eastAsia="Arial" w:ascii="Arial"/>
          <w:color w:val="80B6AF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80B6AF"/>
          <w:spacing w:val="0"/>
          <w:w w:val="100"/>
          <w:sz w:val="21"/>
          <w:szCs w:val="21"/>
        </w:rPr>
        <w:t>-</w:t>
      </w:r>
      <w:r>
        <w:rPr>
          <w:rFonts w:cs="Arial" w:hAnsi="Arial" w:eastAsia="Arial" w:ascii="Arial"/>
          <w:color w:val="80B6AF"/>
          <w:spacing w:val="44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80B6AF"/>
          <w:spacing w:val="0"/>
          <w:w w:val="98"/>
          <w:sz w:val="21"/>
          <w:szCs w:val="21"/>
        </w:rPr>
        <w:t>2</w:t>
      </w:r>
      <w:r>
        <w:rPr>
          <w:rFonts w:cs="Arial" w:hAnsi="Arial" w:eastAsia="Arial" w:ascii="Arial"/>
          <w:i/>
          <w:color w:val="80B6AF"/>
          <w:spacing w:val="0"/>
          <w:w w:val="98"/>
          <w:sz w:val="21"/>
          <w:szCs w:val="21"/>
        </w:rPr>
        <w:t>0</w:t>
      </w:r>
      <w:r>
        <w:rPr>
          <w:rFonts w:cs="Arial" w:hAnsi="Arial" w:eastAsia="Arial" w:ascii="Arial"/>
          <w:i/>
          <w:color w:val="80B6AF"/>
          <w:spacing w:val="0"/>
          <w:w w:val="98"/>
          <w:sz w:val="21"/>
          <w:szCs w:val="21"/>
        </w:rPr>
        <w:t>27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80"/>
        <w:ind w:left="2711"/>
      </w:pPr>
      <w:r>
        <w:pict>
          <v:shape type="#_x0000_t75" style="position:absolute;margin-left:145.012pt;margin-top:0.239537pt;width:322.408pt;height:56.5008pt;mso-position-horizontal-relative:page;mso-position-vertical-relative:paragraph;z-index:-383">
            <v:imagedata o:title="" r:id="rId19"/>
          </v:shape>
        </w:pict>
      </w:r>
      <w:r>
        <w:rPr>
          <w:rFonts w:cs="Arial" w:hAnsi="Arial" w:eastAsia="Arial" w:ascii="Arial"/>
          <w:color w:val="323336"/>
          <w:w w:val="45"/>
          <w:position w:val="-1"/>
          <w:sz w:val="20"/>
          <w:szCs w:val="20"/>
        </w:rPr>
        <w:t>1</w:t>
      </w:r>
      <w:r>
        <w:rPr>
          <w:rFonts w:cs="Arial" w:hAnsi="Arial" w:eastAsia="Arial" w:ascii="Arial"/>
          <w:color w:val="6A6C6D"/>
          <w:w w:val="116"/>
          <w:position w:val="-1"/>
          <w:sz w:val="20"/>
          <w:szCs w:val="20"/>
        </w:rPr>
        <w:t>.</w:t>
      </w:r>
      <w:r>
        <w:rPr>
          <w:rFonts w:cs="Arial" w:hAnsi="Arial" w:eastAsia="Arial" w:ascii="Arial"/>
          <w:color w:val="6A6C6D"/>
          <w:w w:val="100"/>
          <w:position w:val="-1"/>
          <w:sz w:val="20"/>
          <w:szCs w:val="20"/>
        </w:rPr>
        <w:t>   </w:t>
      </w:r>
      <w:r>
        <w:rPr>
          <w:rFonts w:cs="Arial" w:hAnsi="Arial" w:eastAsia="Arial" w:ascii="Arial"/>
          <w:color w:val="6A6C6D"/>
          <w:spacing w:val="9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color w:val="323336"/>
          <w:spacing w:val="0"/>
          <w:w w:val="6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g</w:t>
      </w:r>
      <w:r>
        <w:rPr>
          <w:rFonts w:cs="Arial" w:hAnsi="Arial" w:eastAsia="Arial" w:ascii="Arial"/>
          <w:color w:val="1D1F20"/>
          <w:spacing w:val="0"/>
          <w:w w:val="113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s</w:t>
      </w:r>
      <w:r>
        <w:rPr>
          <w:rFonts w:cs="Malgun Gothic" w:hAnsi="Malgun Gothic" w:eastAsia="Malgun Gothic" w:ascii="Malgun Gothic"/>
          <w:color w:val="323336"/>
          <w:spacing w:val="0"/>
          <w:w w:val="44"/>
          <w:position w:val="-1"/>
          <w:sz w:val="21"/>
          <w:szCs w:val="21"/>
        </w:rPr>
        <w:t>�</w:t>
      </w:r>
      <w:r>
        <w:rPr>
          <w:rFonts w:cs="Arial" w:hAnsi="Arial" w:eastAsia="Arial" w:ascii="Arial"/>
          <w:color w:val="1D1F20"/>
          <w:spacing w:val="0"/>
          <w:w w:val="9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1D1F20"/>
          <w:spacing w:val="-15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8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7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?</w:t>
      </w:r>
      <w:r>
        <w:rPr>
          <w:rFonts w:cs="Arial" w:hAnsi="Arial" w:eastAsia="Arial" w:ascii="Arial"/>
          <w:color w:val="444548"/>
          <w:spacing w:val="9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13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ob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rn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26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4"/>
          <w:position w:val="-1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8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77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92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77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20"/>
        <w:ind w:left="3042"/>
      </w:pPr>
      <w:r>
        <w:rPr>
          <w:rFonts w:cs="Arial" w:hAnsi="Arial" w:eastAsia="Arial" w:ascii="Arial"/>
          <w:color w:val="4182A7"/>
          <w:w w:val="73"/>
          <w:sz w:val="21"/>
          <w:szCs w:val="21"/>
        </w:rPr>
        <w:t>h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tt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8A0B5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5E91AB"/>
          <w:w w:val="123"/>
          <w:sz w:val="21"/>
          <w:szCs w:val="21"/>
        </w:rPr>
        <w:t>/</w:t>
      </w:r>
      <w:r>
        <w:rPr>
          <w:rFonts w:cs="Arial" w:hAnsi="Arial" w:eastAsia="Arial" w:ascii="Arial"/>
          <w:color w:val="5E91AB"/>
          <w:w w:val="68"/>
          <w:sz w:val="21"/>
          <w:szCs w:val="21"/>
        </w:rPr>
        <w:t>/i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182A7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ll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E91AB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g</w:t>
      </w:r>
      <w:r>
        <w:rPr>
          <w:rFonts w:cs="Arial" w:hAnsi="Arial" w:eastAsia="Arial" w:ascii="Arial"/>
          <w:color w:val="5E91AB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5E91AB"/>
          <w:w w:val="73"/>
          <w:sz w:val="21"/>
          <w:szCs w:val="21"/>
        </w:rPr>
        <w:t>b</w:t>
      </w:r>
      <w:r>
        <w:rPr>
          <w:rFonts w:cs="Arial" w:hAnsi="Arial" w:eastAsia="Arial" w:ascii="Arial"/>
          <w:color w:val="80B6AF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4182A7"/>
          <w:w w:val="90"/>
          <w:sz w:val="21"/>
          <w:szCs w:val="21"/>
        </w:rPr>
        <w:t>m</w:t>
      </w:r>
      <w:r>
        <w:rPr>
          <w:rFonts w:cs="Arial" w:hAnsi="Arial" w:eastAsia="Arial" w:ascii="Arial"/>
          <w:color w:val="5E91AB"/>
          <w:w w:val="88"/>
          <w:sz w:val="21"/>
          <w:szCs w:val="21"/>
        </w:rPr>
        <w:t>x/</w:t>
      </w:r>
      <w:r>
        <w:rPr>
          <w:rFonts w:cs="Arial" w:hAnsi="Arial" w:eastAsia="Arial" w:ascii="Arial"/>
          <w:color w:val="4182A7"/>
          <w:w w:val="75"/>
          <w:sz w:val="21"/>
          <w:szCs w:val="21"/>
        </w:rPr>
        <w:t>N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182A7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5E91AB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78A0B5"/>
          <w:w w:val="98"/>
          <w:sz w:val="21"/>
          <w:szCs w:val="21"/>
        </w:rPr>
        <w:t>/</w:t>
      </w:r>
      <w:r>
        <w:rPr>
          <w:rFonts w:cs="Arial" w:hAnsi="Arial" w:eastAsia="Arial" w:ascii="Arial"/>
          <w:color w:val="5E91AB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nd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x</w:t>
      </w:r>
      <w:r>
        <w:rPr>
          <w:rFonts w:cs="Arial" w:hAnsi="Arial" w:eastAsia="Arial" w:ascii="Arial"/>
          <w:color w:val="8B9194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25"/>
        <w:ind w:left="2675"/>
      </w:pP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2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.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    </w:t>
      </w:r>
      <w:r>
        <w:rPr>
          <w:rFonts w:cs="Arial" w:hAnsi="Arial" w:eastAsia="Arial" w:ascii="Arial"/>
          <w:color w:val="6A6C6D"/>
          <w:spacing w:val="12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1D1F20"/>
          <w:spacing w:val="36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b</w:t>
      </w:r>
      <w:r>
        <w:rPr>
          <w:rFonts w:cs="Arial" w:hAnsi="Arial" w:eastAsia="Arial" w:ascii="Arial"/>
          <w:color w:val="1D1F20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rr</w:t>
      </w:r>
      <w:r>
        <w:rPr>
          <w:rFonts w:cs="Arial" w:hAnsi="Arial" w:eastAsia="Arial" w:ascii="Arial"/>
          <w:color w:val="1D1F20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17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12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ú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6A6C6D"/>
          <w:spacing w:val="0"/>
          <w:w w:val="61"/>
          <w:sz w:val="21"/>
          <w:szCs w:val="21"/>
        </w:rPr>
        <w:t>,</w:t>
      </w:r>
      <w:r>
        <w:rPr>
          <w:rFonts w:cs="Arial" w:hAnsi="Arial" w:eastAsia="Arial" w:ascii="Arial"/>
          <w:color w:val="6A6C6D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k</w:t>
      </w:r>
      <w:r>
        <w:rPr>
          <w:rFonts w:cs="Arial" w:hAnsi="Arial" w:eastAsia="Arial" w:ascii="Arial"/>
          <w:color w:val="323336"/>
          <w:spacing w:val="5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ña</w:t>
      </w:r>
      <w:r>
        <w:rPr>
          <w:rFonts w:cs="Arial" w:hAnsi="Arial" w:eastAsia="Arial" w:ascii="Arial"/>
          <w:color w:val="323336"/>
          <w:spacing w:val="1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4445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rn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9"/>
        <w:ind w:left="2667"/>
      </w:pPr>
      <w:r>
        <w:pict>
          <v:shape type="#_x0000_t202" style="position:absolute;margin-left:410.566pt;margin-top:0.4362pt;width:9.71541pt;height:66pt;mso-position-horizontal-relative:page;mso-position-vertical-relative:paragraph;z-index:-381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32"/>
                      <w:szCs w:val="132"/>
                    </w:rPr>
                    <w:jc w:val="left"/>
                    <w:spacing w:lineRule="exact" w:line="1320"/>
                    <w:ind w:right="-218"/>
                  </w:pPr>
                  <w:r>
                    <w:rPr>
                      <w:rFonts w:cs="Times New Roman" w:hAnsi="Times New Roman" w:eastAsia="Times New Roman" w:ascii="Times New Roman"/>
                      <w:color w:val="B25A69"/>
                      <w:w w:val="53"/>
                      <w:position w:val="-1"/>
                      <w:sz w:val="132"/>
                      <w:szCs w:val="132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color w:val="B25A69"/>
                      <w:spacing w:val="-158"/>
                      <w:w w:val="53"/>
                      <w:position w:val="-1"/>
                      <w:sz w:val="132"/>
                      <w:szCs w:val="132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position w:val="0"/>
                      <w:sz w:val="132"/>
                      <w:szCs w:val="13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3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.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    </w:t>
      </w:r>
      <w:r>
        <w:rPr>
          <w:rFonts w:cs="Arial" w:hAnsi="Arial" w:eastAsia="Arial" w:ascii="Arial"/>
          <w:color w:val="6A6C6D"/>
          <w:spacing w:val="11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1D1F20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6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29"/>
          <w:w w:val="76"/>
          <w:sz w:val="21"/>
          <w:szCs w:val="21"/>
        </w:rPr>
        <w:t> </w:t>
      </w:r>
      <w:r>
        <w:rPr>
          <w:rFonts w:cs="Arial" w:hAnsi="Arial" w:eastAsia="Arial" w:ascii="Arial"/>
          <w:color w:val="575A5B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ab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18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op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ó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2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6A6C6D"/>
          <w:spacing w:val="0"/>
          <w:w w:val="58"/>
          <w:sz w:val="21"/>
          <w:szCs w:val="21"/>
        </w:rPr>
        <w:t>"</w:t>
      </w:r>
      <w:r>
        <w:rPr>
          <w:rFonts w:cs="Arial" w:hAnsi="Arial" w:eastAsia="Arial" w:ascii="Arial"/>
          <w:color w:val="444548"/>
          <w:spacing w:val="0"/>
          <w:w w:val="85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1D1F20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19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49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du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1D1F20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575A5B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0"/>
          <w:w w:val="87"/>
          <w:sz w:val="21"/>
          <w:szCs w:val="21"/>
        </w:rPr>
        <w:t>"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left"/>
        <w:ind w:left="2941"/>
        <w:sectPr>
          <w:type w:val="continuous"/>
          <w:pgSz w:w="11860" w:h="18800"/>
          <w:pgMar w:top="1780" w:bottom="280" w:left="240" w:right="0"/>
        </w:sectPr>
      </w:pPr>
      <w:r>
        <w:pict>
          <v:shape type="#_x0000_t75" style="position:absolute;margin-left:158.685pt;margin-top:0.0964805pt;width:48.2172pt;height:5.39816pt;mso-position-horizontal-relative:page;mso-position-vertical-relative:paragraph;z-index:-384">
            <v:imagedata o:title="" r:id="rId20"/>
          </v:shape>
        </w:pict>
      </w:r>
      <w:r>
        <w:rPr>
          <w:rFonts w:cs="Times New Roman" w:hAnsi="Times New Roman" w:eastAsia="Times New Roman" w:ascii="Times New Roman"/>
          <w:i/>
          <w:color w:val="B5B6B9"/>
          <w:w w:val="104"/>
          <w:sz w:val="11"/>
          <w:szCs w:val="11"/>
        </w:rPr>
        <w:t>o</w:t>
      </w:r>
      <w:r>
        <w:rPr>
          <w:rFonts w:cs="Times New Roman" w:hAnsi="Times New Roman" w:eastAsia="Times New Roman" w:ascii="Times New Roman"/>
          <w:i/>
          <w:color w:val="9FA6AA"/>
          <w:w w:val="160"/>
          <w:sz w:val="11"/>
          <w:szCs w:val="11"/>
        </w:rPr>
        <w:t>c.</w:t>
      </w:r>
      <w:r>
        <w:rPr>
          <w:rFonts w:cs="Times New Roman" w:hAnsi="Times New Roman" w:eastAsia="Times New Roman" w:ascii="Times New Roman"/>
          <w:i/>
          <w:color w:val="C4C8C8"/>
          <w:w w:val="549"/>
          <w:sz w:val="11"/>
          <w:szCs w:val="11"/>
        </w:rPr>
        <w:t>·</w:t>
      </w:r>
      <w:r>
        <w:rPr>
          <w:rFonts w:cs="Times New Roman" w:hAnsi="Times New Roman" w:eastAsia="Times New Roman" w:ascii="Times New Roman"/>
          <w:i/>
          <w:color w:val="B5B6B9"/>
          <w:w w:val="600"/>
          <w:sz w:val="11"/>
          <w:szCs w:val="11"/>
        </w:rPr>
        <w:t>-</w:t>
      </w:r>
      <w:r>
        <w:rPr>
          <w:rFonts w:cs="Times New Roman" w:hAnsi="Times New Roman" w:eastAsia="Times New Roman" w:ascii="Times New Roman"/>
          <w:i/>
          <w:color w:val="B5B6B9"/>
          <w:spacing w:val="-6"/>
          <w:w w:val="10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i/>
          <w:color w:val="B5B6B9"/>
          <w:spacing w:val="0"/>
          <w:w w:val="69"/>
          <w:sz w:val="11"/>
          <w:szCs w:val="11"/>
        </w:rPr>
        <w:t>...</w:t>
      </w:r>
      <w:r>
        <w:rPr>
          <w:rFonts w:cs="Times New Roman" w:hAnsi="Times New Roman" w:eastAsia="Times New Roman" w:ascii="Times New Roman"/>
          <w:i/>
          <w:color w:val="B5B6B9"/>
          <w:spacing w:val="-13"/>
          <w:w w:val="100"/>
          <w:sz w:val="11"/>
          <w:szCs w:val="11"/>
        </w:rPr>
        <w:t> </w:t>
      </w:r>
      <w:r>
        <w:rPr>
          <w:rFonts w:cs="Times New Roman" w:hAnsi="Times New Roman" w:eastAsia="Times New Roman" w:ascii="Times New Roman"/>
          <w:i/>
          <w:color w:val="C4C8C8"/>
          <w:spacing w:val="0"/>
          <w:w w:val="196"/>
          <w:sz w:val="11"/>
          <w:szCs w:val="11"/>
        </w:rPr>
        <w:t>--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1"/>
          <w:szCs w:val="11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502"/>
      </w:pPr>
      <w:r>
        <w:pict>
          <v:shape type="#_x0000_t75" style="width:43.1796pt;height:13.6753pt">
            <v:imagedata o:title="" r:id="rId2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</w:pPr>
      <w:r>
        <w:pict>
          <v:shape type="#_x0000_t75" style="position:absolute;margin-left:199.706pt;margin-top:2.21486pt;width:44.9788pt;height:9.71669pt;mso-position-horizontal-relative:page;mso-position-vertical-relative:paragraph;z-index:-387">
            <v:imagedata o:title="" r:id="rId22"/>
          </v:shape>
        </w:pict>
      </w:r>
      <w:r>
        <w:rPr>
          <w:rFonts w:cs="Arial" w:hAnsi="Arial" w:eastAsia="Arial" w:ascii="Arial"/>
          <w:color w:val="9FA6AA"/>
          <w:spacing w:val="0"/>
          <w:w w:val="57"/>
          <w:sz w:val="17"/>
          <w:szCs w:val="17"/>
        </w:rPr>
        <w:t>°"""'</w:t>
      </w:r>
      <w:r>
        <w:rPr>
          <w:rFonts w:cs="Arial" w:hAnsi="Arial" w:eastAsia="Arial" w:ascii="Arial"/>
          <w:color w:val="8B9194"/>
          <w:spacing w:val="0"/>
          <w:w w:val="57"/>
          <w:sz w:val="17"/>
          <w:szCs w:val="17"/>
        </w:rPr>
        <w:t>'""</w:t>
      </w:r>
      <w:r>
        <w:rPr>
          <w:rFonts w:cs="Arial" w:hAnsi="Arial" w:eastAsia="Arial" w:ascii="Arial"/>
          <w:color w:val="8B9194"/>
          <w:spacing w:val="0"/>
          <w:w w:val="57"/>
          <w:sz w:val="17"/>
          <w:szCs w:val="17"/>
        </w:rPr>
        <w:t> </w:t>
      </w:r>
      <w:r>
        <w:rPr>
          <w:rFonts w:cs="Arial" w:hAnsi="Arial" w:eastAsia="Arial" w:ascii="Arial"/>
          <w:color w:val="8B9194"/>
          <w:spacing w:val="22"/>
          <w:w w:val="57"/>
          <w:sz w:val="17"/>
          <w:szCs w:val="17"/>
        </w:rPr>
        <w:t> </w:t>
      </w:r>
      <w:r>
        <w:rPr>
          <w:rFonts w:cs="Arial" w:hAnsi="Arial" w:eastAsia="Arial" w:ascii="Arial"/>
          <w:color w:val="C4C8C8"/>
          <w:spacing w:val="0"/>
          <w:w w:val="89"/>
          <w:sz w:val="17"/>
          <w:szCs w:val="17"/>
        </w:rPr>
        <w:t>'</w:t>
      </w:r>
      <w:r>
        <w:rPr>
          <w:rFonts w:cs="Arial" w:hAnsi="Arial" w:eastAsia="Arial" w:ascii="Arial"/>
          <w:color w:val="C4C8C8"/>
          <w:spacing w:val="0"/>
          <w:w w:val="168"/>
          <w:sz w:val="17"/>
          <w:szCs w:val="17"/>
        </w:rPr>
        <w:t>.</w:t>
      </w:r>
      <w:r>
        <w:rPr>
          <w:rFonts w:cs="Arial" w:hAnsi="Arial" w:eastAsia="Arial" w:ascii="Arial"/>
          <w:color w:val="C4C8C8"/>
          <w:spacing w:val="0"/>
          <w:w w:val="45"/>
          <w:sz w:val="17"/>
          <w:szCs w:val="17"/>
        </w:rPr>
        <w:t>..</w:t>
      </w:r>
      <w:r>
        <w:rPr>
          <w:rFonts w:cs="Arial" w:hAnsi="Arial" w:eastAsia="Arial" w:ascii="Arial"/>
          <w:color w:val="C4C8C8"/>
          <w:spacing w:val="0"/>
          <w:w w:val="100"/>
          <w:sz w:val="17"/>
          <w:szCs w:val="17"/>
        </w:rPr>
        <w:t>  </w:t>
      </w:r>
      <w:r>
        <w:rPr>
          <w:rFonts w:cs="Arial" w:hAnsi="Arial" w:eastAsia="Arial" w:ascii="Arial"/>
          <w:color w:val="C4C8C8"/>
          <w:spacing w:val="17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B5B6B9"/>
          <w:spacing w:val="-7"/>
          <w:w w:val="59"/>
          <w:sz w:val="17"/>
          <w:szCs w:val="17"/>
        </w:rPr>
        <w:t>"</w:t>
      </w:r>
      <w:r>
        <w:rPr>
          <w:rFonts w:cs="Times New Roman" w:hAnsi="Times New Roman" w:eastAsia="Times New Roman" w:ascii="Times New Roman"/>
          <w:color w:val="C4C8C8"/>
          <w:spacing w:val="-20"/>
          <w:w w:val="49"/>
          <w:position w:val="-6"/>
          <w:sz w:val="22"/>
          <w:szCs w:val="22"/>
        </w:rPr>
        <w:t>.</w:t>
      </w:r>
      <w:r>
        <w:rPr>
          <w:rFonts w:cs="Arial" w:hAnsi="Arial" w:eastAsia="Arial" w:ascii="Arial"/>
          <w:color w:val="B5B6B9"/>
          <w:spacing w:val="-5"/>
          <w:w w:val="53"/>
          <w:position w:val="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C4C8C8"/>
          <w:spacing w:val="-22"/>
          <w:w w:val="49"/>
          <w:position w:val="-6"/>
          <w:sz w:val="22"/>
          <w:szCs w:val="22"/>
        </w:rPr>
        <w:t>.</w:t>
      </w:r>
      <w:r>
        <w:rPr>
          <w:rFonts w:cs="Arial" w:hAnsi="Arial" w:eastAsia="Arial" w:ascii="Arial"/>
          <w:color w:val="B5B6B9"/>
          <w:spacing w:val="-4"/>
          <w:w w:val="53"/>
          <w:position w:val="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C4C8C8"/>
          <w:spacing w:val="0"/>
          <w:w w:val="49"/>
          <w:position w:val="-6"/>
          <w:sz w:val="22"/>
          <w:szCs w:val="22"/>
        </w:rPr>
        <w:t>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9" w:lineRule="exact" w:line="180"/>
      </w:pPr>
      <w:r>
        <w:br w:type="column"/>
      </w: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7.9922"/>
          <w:szCs w:val="17.9922"/>
        </w:rPr>
        <w:jc w:val="left"/>
        <w:ind w:left="2763"/>
      </w:pPr>
      <w:r>
        <w:pict>
          <v:shape type="#_x0000_t75" style="width:18.7112pt;height:8.99694pt">
            <v:imagedata o:title="" r:id="rId23"/>
          </v:shape>
        </w:pict>
      </w:r>
      <w:r>
        <w:rPr>
          <w:rFonts w:cs="Times New Roman" w:hAnsi="Times New Roman" w:eastAsia="Times New Roman" w:ascii="Times New Roman"/>
          <w:sz w:val="17.9922"/>
          <w:szCs w:val="17.9922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78" w:lineRule="exact" w:line="620"/>
      </w:pPr>
      <w:r>
        <w:pict>
          <v:shape type="#_x0000_t75" style="position:absolute;margin-left:271.312pt;margin-top:17.9751pt;width:125.221pt;height:16.1945pt;mso-position-horizontal-relative:page;mso-position-vertical-relative:paragraph;z-index:-388">
            <v:imagedata o:title="" r:id="rId24"/>
          </v:shape>
        </w:pict>
      </w:r>
      <w:r>
        <w:pict>
          <v:shape type="#_x0000_t202" style="position:absolute;margin-left:338.24pt;margin-top:18.7377pt;width:12.2342pt;height:3.5pt;mso-position-horizontal-relative:page;mso-position-vertical-relative:paragraph;z-index:-38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7"/>
                      <w:szCs w:val="7"/>
                    </w:rPr>
                    <w:jc w:val="left"/>
                    <w:spacing w:lineRule="exact" w:line="60"/>
                    <w:ind w:right="-31"/>
                  </w:pPr>
                  <w:r>
                    <w:rPr>
                      <w:rFonts w:cs="Arial" w:hAnsi="Arial" w:eastAsia="Arial" w:ascii="Arial"/>
                      <w:color w:val="9FA6AA"/>
                      <w:w w:val="445"/>
                      <w:sz w:val="7"/>
                      <w:szCs w:val="7"/>
                    </w:rPr>
                    <w:t>,</w:t>
                  </w:r>
                  <w:r>
                    <w:rPr>
                      <w:rFonts w:cs="Arial" w:hAnsi="Arial" w:eastAsia="Arial" w:ascii="Arial"/>
                      <w:color w:val="C4C8C8"/>
                      <w:w w:val="116"/>
                      <w:sz w:val="7"/>
                      <w:szCs w:val="7"/>
                    </w:rPr>
                    <w:t>.....,.</w:t>
                  </w:r>
                  <w:r>
                    <w:rPr>
                      <w:rFonts w:cs="Arial" w:hAnsi="Arial" w:eastAsia="Arial" w:ascii="Arial"/>
                      <w:color w:val="00000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B5B6B9"/>
          <w:w w:val="119"/>
          <w:position w:val="15"/>
          <w:sz w:val="6"/>
          <w:szCs w:val="6"/>
        </w:rPr>
        <w:t>l.l</w:t>
      </w:r>
      <w:r>
        <w:rPr>
          <w:rFonts w:cs="Times New Roman" w:hAnsi="Times New Roman" w:eastAsia="Times New Roman" w:ascii="Times New Roman"/>
          <w:color w:val="C4C8C8"/>
          <w:w w:val="115"/>
          <w:position w:val="15"/>
          <w:sz w:val="6"/>
          <w:szCs w:val="6"/>
        </w:rPr>
        <w:t>#Oof'M</w:t>
      </w:r>
      <w:r>
        <w:rPr>
          <w:rFonts w:cs="Times New Roman" w:hAnsi="Times New Roman" w:eastAsia="Times New Roman" w:ascii="Times New Roman"/>
          <w:color w:val="B5B6B9"/>
          <w:w w:val="519"/>
          <w:position w:val="15"/>
          <w:sz w:val="6"/>
          <w:szCs w:val="6"/>
        </w:rPr>
        <w:t>l</w:t>
      </w:r>
      <w:r>
        <w:rPr>
          <w:rFonts w:cs="Malgun Gothic" w:hAnsi="Malgun Gothic" w:eastAsia="Malgun Gothic" w:ascii="Malgun Gothic"/>
          <w:color w:val="C4C8C8"/>
          <w:w w:val="371"/>
          <w:position w:val="15"/>
          <w:sz w:val="6"/>
          <w:szCs w:val="6"/>
        </w:rPr>
        <w:t>�</w:t>
      </w:r>
      <w:r>
        <w:rPr>
          <w:rFonts w:cs="Times New Roman" w:hAnsi="Times New Roman" w:eastAsia="Times New Roman" w:ascii="Times New Roman"/>
          <w:color w:val="C4C8C8"/>
          <w:w w:val="294"/>
          <w:position w:val="15"/>
          <w:sz w:val="6"/>
          <w:szCs w:val="6"/>
        </w:rPr>
        <w:t>'ll</w:t>
      </w:r>
      <w:r>
        <w:rPr>
          <w:rFonts w:cs="Times New Roman" w:hAnsi="Times New Roman" w:eastAsia="Times New Roman" w:ascii="Times New Roman"/>
          <w:color w:val="B5B6B9"/>
          <w:w w:val="182"/>
          <w:position w:val="15"/>
          <w:sz w:val="6"/>
          <w:szCs w:val="6"/>
        </w:rPr>
        <w:t>w</w:t>
      </w:r>
      <w:r>
        <w:rPr>
          <w:rFonts w:cs="Times New Roman" w:hAnsi="Times New Roman" w:eastAsia="Times New Roman" w:ascii="Times New Roman"/>
          <w:color w:val="B5B6B9"/>
          <w:w w:val="100"/>
          <w:position w:val="15"/>
          <w:sz w:val="6"/>
          <w:szCs w:val="6"/>
        </w:rPr>
        <w:t>                </w:t>
      </w:r>
      <w:r>
        <w:rPr>
          <w:rFonts w:cs="Times New Roman" w:hAnsi="Times New Roman" w:eastAsia="Times New Roman" w:ascii="Times New Roman"/>
          <w:color w:val="B5B6B9"/>
          <w:spacing w:val="4"/>
          <w:w w:val="100"/>
          <w:position w:val="15"/>
          <w:sz w:val="6"/>
          <w:szCs w:val="6"/>
        </w:rPr>
        <w:t> </w:t>
      </w:r>
      <w:r>
        <w:rPr>
          <w:rFonts w:cs="Arial" w:hAnsi="Arial" w:eastAsia="Arial" w:ascii="Arial"/>
          <w:color w:val="B5B6B9"/>
          <w:spacing w:val="0"/>
          <w:w w:val="59"/>
          <w:position w:val="15"/>
          <w:sz w:val="7"/>
          <w:szCs w:val="7"/>
        </w:rPr>
        <w:t>11,</w:t>
      </w:r>
      <w:r>
        <w:rPr>
          <w:rFonts w:cs="Arial" w:hAnsi="Arial" w:eastAsia="Arial" w:ascii="Arial"/>
          <w:color w:val="C4C8C8"/>
          <w:spacing w:val="0"/>
          <w:w w:val="97"/>
          <w:position w:val="15"/>
          <w:sz w:val="7"/>
          <w:szCs w:val="7"/>
        </w:rPr>
        <w:t>"f</w:t>
      </w:r>
      <w:r>
        <w:rPr>
          <w:rFonts w:cs="Arial" w:hAnsi="Arial" w:eastAsia="Arial" w:ascii="Arial"/>
          <w:color w:val="C4C8C8"/>
          <w:spacing w:val="0"/>
          <w:w w:val="112"/>
          <w:position w:val="15"/>
          <w:sz w:val="7"/>
          <w:szCs w:val="7"/>
        </w:rPr>
        <w:t>f'll</w:t>
      </w:r>
      <w:r>
        <w:rPr>
          <w:rFonts w:cs="Arial" w:hAnsi="Arial" w:eastAsia="Arial" w:ascii="Arial"/>
          <w:color w:val="B5B6B9"/>
          <w:spacing w:val="0"/>
          <w:w w:val="184"/>
          <w:position w:val="15"/>
          <w:sz w:val="7"/>
          <w:szCs w:val="7"/>
        </w:rPr>
        <w:t>u</w:t>
      </w:r>
      <w:r>
        <w:rPr>
          <w:rFonts w:cs="Arial" w:hAnsi="Arial" w:eastAsia="Arial" w:ascii="Arial"/>
          <w:color w:val="9FA6AA"/>
          <w:spacing w:val="0"/>
          <w:w w:val="148"/>
          <w:position w:val="15"/>
          <w:sz w:val="7"/>
          <w:szCs w:val="7"/>
        </w:rPr>
        <w:t>,</w:t>
      </w:r>
      <w:r>
        <w:rPr>
          <w:rFonts w:cs="Arial" w:hAnsi="Arial" w:eastAsia="Arial" w:ascii="Arial"/>
          <w:color w:val="9FA6AA"/>
          <w:spacing w:val="0"/>
          <w:w w:val="100"/>
          <w:position w:val="15"/>
          <w:sz w:val="7"/>
          <w:szCs w:val="7"/>
        </w:rPr>
        <w:t>  </w:t>
      </w:r>
      <w:r>
        <w:rPr>
          <w:rFonts w:cs="Arial" w:hAnsi="Arial" w:eastAsia="Arial" w:ascii="Arial"/>
          <w:color w:val="9FA6AA"/>
          <w:spacing w:val="7"/>
          <w:w w:val="100"/>
          <w:position w:val="15"/>
          <w:sz w:val="7"/>
          <w:szCs w:val="7"/>
        </w:rPr>
        <w:t> </w:t>
      </w:r>
      <w:r>
        <w:rPr>
          <w:rFonts w:cs="Times New Roman" w:hAnsi="Times New Roman" w:eastAsia="Times New Roman" w:ascii="Times New Roman"/>
          <w:color w:val="C4C8C8"/>
          <w:spacing w:val="0"/>
          <w:w w:val="39"/>
          <w:position w:val="-1"/>
          <w:sz w:val="19"/>
          <w:szCs w:val="19"/>
        </w:rPr>
        <w:t>......,.</w:t>
      </w:r>
      <w:r>
        <w:rPr>
          <w:rFonts w:cs="Times New Roman" w:hAnsi="Times New Roman" w:eastAsia="Times New Roman" w:ascii="Times New Roman"/>
          <w:color w:val="C4C8C8"/>
          <w:spacing w:val="0"/>
          <w:w w:val="83"/>
          <w:position w:val="-1"/>
          <w:sz w:val="19"/>
          <w:szCs w:val="19"/>
        </w:rPr>
        <w:t>.,_</w:t>
      </w:r>
      <w:r>
        <w:rPr>
          <w:rFonts w:cs="Times New Roman" w:hAnsi="Times New Roman" w:eastAsia="Times New Roman" w:ascii="Times New Roman"/>
          <w:color w:val="C4C8C8"/>
          <w:spacing w:val="10"/>
          <w:w w:val="100"/>
          <w:position w:val="-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C4C8C8"/>
          <w:spacing w:val="0"/>
          <w:w w:val="100"/>
          <w:position w:val="15"/>
          <w:sz w:val="10"/>
          <w:szCs w:val="10"/>
        </w:rPr>
        <w:t>o</w:t>
      </w:r>
      <w:r>
        <w:rPr>
          <w:rFonts w:cs="Times New Roman" w:hAnsi="Times New Roman" w:eastAsia="Times New Roman" w:ascii="Times New Roman"/>
          <w:color w:val="C4C8C8"/>
          <w:spacing w:val="-4"/>
          <w:w w:val="100"/>
          <w:position w:val="15"/>
          <w:sz w:val="10"/>
          <w:szCs w:val="10"/>
        </w:rPr>
        <w:t>,</w:t>
      </w:r>
      <w:r>
        <w:rPr>
          <w:rFonts w:cs="Times New Roman" w:hAnsi="Times New Roman" w:eastAsia="Times New Roman" w:ascii="Times New Roman"/>
          <w:color w:val="B5B6B9"/>
          <w:spacing w:val="-4"/>
          <w:w w:val="31"/>
          <w:position w:val="-1"/>
          <w:sz w:val="37"/>
          <w:szCs w:val="37"/>
        </w:rPr>
      </w:r>
      <w:r>
        <w:rPr>
          <w:rFonts w:cs="Times New Roman" w:hAnsi="Times New Roman" w:eastAsia="Times New Roman" w:ascii="Times New Roman"/>
          <w:color w:val="B5B6B9"/>
          <w:spacing w:val="0"/>
          <w:w w:val="31"/>
          <w:position w:val="-1"/>
          <w:sz w:val="37"/>
          <w:szCs w:val="37"/>
          <w:shadow/>
        </w:rPr>
        <w:t>.</w:t>
      </w:r>
      <w:r>
        <w:rPr>
          <w:rFonts w:cs="Times New Roman" w:hAnsi="Times New Roman" w:eastAsia="Times New Roman" w:ascii="Times New Roman"/>
          <w:color w:val="B5B6B9"/>
          <w:spacing w:val="0"/>
          <w:w w:val="31"/>
          <w:position w:val="-1"/>
          <w:sz w:val="37"/>
          <w:szCs w:val="37"/>
          <w:shadow/>
        </w:rPr>
      </w:r>
      <w:r>
        <w:rPr>
          <w:rFonts w:cs="Times New Roman" w:hAnsi="Times New Roman" w:eastAsia="Times New Roman" w:ascii="Times New Roman"/>
          <w:color w:val="B5B6B9"/>
          <w:spacing w:val="0"/>
          <w:w w:val="31"/>
          <w:position w:val="-1"/>
          <w:sz w:val="37"/>
          <w:szCs w:val="37"/>
        </w:rPr>
      </w:r>
      <w:r>
        <w:rPr>
          <w:rFonts w:cs="Times New Roman" w:hAnsi="Times New Roman" w:eastAsia="Times New Roman" w:ascii="Times New Roman"/>
          <w:color w:val="B5B6B9"/>
          <w:spacing w:val="0"/>
          <w:w w:val="31"/>
          <w:position w:val="-1"/>
          <w:sz w:val="37"/>
          <w:szCs w:val="37"/>
        </w:rPr>
      </w:r>
      <w:r>
        <w:rPr>
          <w:rFonts w:cs="Times New Roman" w:hAnsi="Times New Roman" w:eastAsia="Times New Roman" w:ascii="Times New Roman"/>
          <w:color w:val="C4C8C8"/>
          <w:spacing w:val="0"/>
          <w:w w:val="54"/>
          <w:position w:val="-1"/>
          <w:sz w:val="37"/>
          <w:szCs w:val="37"/>
        </w:rPr>
        <w:t>.</w:t>
      </w:r>
      <w:r>
        <w:rPr>
          <w:rFonts w:cs="Times New Roman" w:hAnsi="Times New Roman" w:eastAsia="Times New Roman" w:ascii="Times New Roman"/>
          <w:color w:val="C4C8C8"/>
          <w:spacing w:val="-63"/>
          <w:w w:val="54"/>
          <w:position w:val="-1"/>
          <w:sz w:val="37"/>
          <w:szCs w:val="37"/>
        </w:rPr>
        <w:t>.</w:t>
      </w:r>
      <w:r>
        <w:rPr>
          <w:rFonts w:cs="Times New Roman" w:hAnsi="Times New Roman" w:eastAsia="Times New Roman" w:ascii="Times New Roman"/>
          <w:color w:val="C4C8C8"/>
          <w:spacing w:val="0"/>
          <w:w w:val="100"/>
          <w:position w:val="15"/>
          <w:sz w:val="10"/>
          <w:szCs w:val="10"/>
        </w:rPr>
        <w:t>,.</w:t>
      </w:r>
      <w:r>
        <w:rPr>
          <w:rFonts w:cs="Times New Roman" w:hAnsi="Times New Roman" w:eastAsia="Times New Roman" w:ascii="Times New Roman"/>
          <w:color w:val="C4C8C8"/>
          <w:spacing w:val="-43"/>
          <w:w w:val="460"/>
          <w:position w:val="15"/>
          <w:sz w:val="10"/>
          <w:szCs w:val="10"/>
        </w:rPr>
        <w:t>,</w:t>
      </w:r>
      <w:r>
        <w:rPr>
          <w:rFonts w:cs="Times New Roman" w:hAnsi="Times New Roman" w:eastAsia="Times New Roman" w:ascii="Times New Roman"/>
          <w:color w:val="C4C8C8"/>
          <w:spacing w:val="-108"/>
          <w:w w:val="86"/>
          <w:position w:val="-1"/>
          <w:sz w:val="55"/>
          <w:szCs w:val="55"/>
        </w:rPr>
        <w:t>-</w:t>
      </w:r>
      <w:r>
        <w:rPr>
          <w:rFonts w:cs="Times New Roman" w:hAnsi="Times New Roman" w:eastAsia="Times New Roman" w:ascii="Times New Roman"/>
          <w:color w:val="C4C8C8"/>
          <w:spacing w:val="0"/>
          <w:w w:val="143"/>
          <w:position w:val="15"/>
          <w:sz w:val="10"/>
          <w:szCs w:val="10"/>
        </w:rPr>
        <w:t>.</w:t>
      </w:r>
      <w:r>
        <w:rPr>
          <w:rFonts w:cs="Times New Roman" w:hAnsi="Times New Roman" w:eastAsia="Times New Roman" w:ascii="Times New Roman"/>
          <w:color w:val="C4C8C8"/>
          <w:spacing w:val="0"/>
          <w:w w:val="129"/>
          <w:position w:val="15"/>
          <w:sz w:val="10"/>
          <w:szCs w:val="10"/>
        </w:rPr>
        <w:t>.</w:t>
      </w:r>
      <w:r>
        <w:rPr>
          <w:rFonts w:cs="Times New Roman" w:hAnsi="Times New Roman" w:eastAsia="Times New Roman" w:ascii="Times New Roman"/>
          <w:color w:val="C4C8C8"/>
          <w:spacing w:val="-7"/>
          <w:w w:val="129"/>
          <w:position w:val="15"/>
          <w:sz w:val="10"/>
          <w:szCs w:val="10"/>
        </w:rPr>
        <w:t>.</w:t>
      </w:r>
      <w:r>
        <w:rPr>
          <w:rFonts w:cs="Times New Roman" w:hAnsi="Times New Roman" w:eastAsia="Times New Roman" w:ascii="Times New Roman"/>
          <w:color w:val="C4C8C8"/>
          <w:spacing w:val="-108"/>
          <w:w w:val="244"/>
          <w:position w:val="15"/>
          <w:sz w:val="10"/>
          <w:szCs w:val="10"/>
        </w:rPr>
        <w:t>_</w:t>
      </w:r>
      <w:r>
        <w:rPr>
          <w:rFonts w:cs="Times New Roman" w:hAnsi="Times New Roman" w:eastAsia="Times New Roman" w:ascii="Times New Roman"/>
          <w:color w:val="C4C8C8"/>
          <w:spacing w:val="0"/>
          <w:w w:val="82"/>
          <w:position w:val="-1"/>
          <w:sz w:val="55"/>
          <w:szCs w:val="55"/>
        </w:rPr>
        <w:t>-</w:t>
      </w:r>
      <w:r>
        <w:rPr>
          <w:rFonts w:cs="Times New Roman" w:hAnsi="Times New Roman" w:eastAsia="Times New Roman" w:ascii="Times New Roman"/>
          <w:color w:val="C4C8C8"/>
          <w:spacing w:val="-87"/>
          <w:w w:val="100"/>
          <w:position w:val="-1"/>
          <w:sz w:val="55"/>
          <w:szCs w:val="55"/>
        </w:rPr>
        <w:t> </w:t>
      </w:r>
      <w:r>
        <w:rPr>
          <w:rFonts w:cs="Arial" w:hAnsi="Arial" w:eastAsia="Arial" w:ascii="Arial"/>
          <w:color w:val="C4C8C8"/>
          <w:spacing w:val="-14"/>
          <w:w w:val="33"/>
          <w:position w:val="-7"/>
          <w:sz w:val="31"/>
          <w:szCs w:val="31"/>
        </w:rPr>
        <w:t>.</w:t>
      </w:r>
      <w:r>
        <w:rPr>
          <w:rFonts w:cs="Arial" w:hAnsi="Arial" w:eastAsia="Arial" w:ascii="Arial"/>
          <w:color w:val="B5B6B9"/>
          <w:spacing w:val="-37"/>
          <w:w w:val="80"/>
          <w:position w:val="-1"/>
          <w:sz w:val="18"/>
          <w:szCs w:val="18"/>
        </w:rPr>
        <w:t>"</w:t>
      </w:r>
      <w:r>
        <w:rPr>
          <w:rFonts w:cs="Arial" w:hAnsi="Arial" w:eastAsia="Arial" w:ascii="Arial"/>
          <w:color w:val="B5B6B9"/>
          <w:spacing w:val="-6"/>
          <w:w w:val="50"/>
          <w:position w:val="-7"/>
          <w:sz w:val="31"/>
          <w:szCs w:val="31"/>
        </w:rPr>
        <w:t>.</w:t>
      </w:r>
      <w:r>
        <w:rPr>
          <w:rFonts w:cs="Arial" w:hAnsi="Arial" w:eastAsia="Arial" w:ascii="Arial"/>
          <w:color w:val="B5B6B9"/>
          <w:spacing w:val="0"/>
          <w:w w:val="80"/>
          <w:position w:val="-1"/>
          <w:sz w:val="18"/>
          <w:szCs w:val="18"/>
        </w:rPr>
        <w:t>'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0"/>
          <w:szCs w:val="10"/>
        </w:rPr>
        <w:jc w:val="left"/>
        <w:spacing w:before="26"/>
      </w:pPr>
      <w:r>
        <w:br w:type="column"/>
      </w:r>
      <w:r>
        <w:rPr>
          <w:rFonts w:cs="Arial" w:hAnsi="Arial" w:eastAsia="Arial" w:ascii="Arial"/>
          <w:color w:val="C4C8C8"/>
          <w:spacing w:val="0"/>
          <w:w w:val="100"/>
          <w:sz w:val="10"/>
          <w:szCs w:val="10"/>
        </w:rPr>
        <w:t>•</w:t>
      </w:r>
      <w:r>
        <w:rPr>
          <w:rFonts w:cs="Arial" w:hAnsi="Arial" w:eastAsia="Arial" w:ascii="Arial"/>
          <w:color w:val="C4C8C8"/>
          <w:spacing w:val="0"/>
          <w:w w:val="100"/>
          <w:sz w:val="10"/>
          <w:szCs w:val="10"/>
        </w:rPr>
        <w:t> </w:t>
      </w:r>
      <w:r>
        <w:rPr>
          <w:rFonts w:cs="Arial" w:hAnsi="Arial" w:eastAsia="Arial" w:ascii="Arial"/>
          <w:color w:val="C4C8C8"/>
          <w:spacing w:val="17"/>
          <w:w w:val="100"/>
          <w:sz w:val="10"/>
          <w:szCs w:val="10"/>
        </w:rPr>
        <w:t> </w:t>
      </w:r>
      <w:r>
        <w:rPr>
          <w:rFonts w:cs="Arial" w:hAnsi="Arial" w:eastAsia="Arial" w:ascii="Arial"/>
          <w:color w:val="C4C8C8"/>
          <w:spacing w:val="0"/>
          <w:w w:val="164"/>
          <w:sz w:val="10"/>
          <w:szCs w:val="10"/>
        </w:rPr>
        <w:t>•</w:t>
      </w:r>
      <w:r>
        <w:rPr>
          <w:rFonts w:cs="Arial" w:hAnsi="Arial" w:eastAsia="Arial" w:ascii="Arial"/>
          <w:color w:val="C4C8C8"/>
          <w:spacing w:val="0"/>
          <w:w w:val="164"/>
          <w:sz w:val="10"/>
          <w:szCs w:val="10"/>
        </w:rPr>
        <w:t> </w:t>
      </w:r>
      <w:r>
        <w:rPr>
          <w:rFonts w:cs="Arial" w:hAnsi="Arial" w:eastAsia="Arial" w:ascii="Arial"/>
          <w:color w:val="C4C8C8"/>
          <w:spacing w:val="24"/>
          <w:w w:val="164"/>
          <w:sz w:val="10"/>
          <w:szCs w:val="10"/>
        </w:rPr>
        <w:t> </w:t>
      </w:r>
      <w:r>
        <w:rPr>
          <w:rFonts w:cs="Arial" w:hAnsi="Arial" w:eastAsia="Arial" w:ascii="Arial"/>
          <w:color w:val="8B9194"/>
          <w:spacing w:val="0"/>
          <w:w w:val="51"/>
          <w:sz w:val="10"/>
          <w:szCs w:val="10"/>
        </w:rPr>
        <w:t>,</w:t>
      </w:r>
      <w:r>
        <w:rPr>
          <w:rFonts w:cs="Arial" w:hAnsi="Arial" w:eastAsia="Arial" w:ascii="Arial"/>
          <w:color w:val="B5B6B9"/>
          <w:spacing w:val="0"/>
          <w:w w:val="194"/>
          <w:sz w:val="10"/>
          <w:szCs w:val="10"/>
        </w:rPr>
        <w:t>l</w:t>
      </w:r>
      <w:r>
        <w:rPr>
          <w:rFonts w:cs="Arial" w:hAnsi="Arial" w:eastAsia="Arial" w:ascii="Arial"/>
          <w:color w:val="000000"/>
          <w:spacing w:val="0"/>
          <w:w w:val="100"/>
          <w:sz w:val="10"/>
          <w:szCs w:val="10"/>
        </w:rPr>
      </w:r>
    </w:p>
    <w:p>
      <w:pPr>
        <w:rPr>
          <w:rFonts w:cs="Arial" w:hAnsi="Arial" w:eastAsia="Arial" w:ascii="Arial"/>
          <w:sz w:val="49"/>
          <w:szCs w:val="49"/>
        </w:rPr>
        <w:jc w:val="left"/>
        <w:spacing w:lineRule="exact" w:line="540"/>
        <w:ind w:left="223"/>
        <w:sectPr>
          <w:type w:val="continuous"/>
          <w:pgSz w:w="11860" w:h="18800"/>
          <w:pgMar w:top="1780" w:bottom="280" w:left="240" w:right="0"/>
          <w:cols w:num="3" w:equalWidth="off">
            <w:col w:w="4640" w:space="561"/>
            <w:col w:w="3138" w:space="424"/>
            <w:col w:w="2857"/>
          </w:cols>
        </w:sectPr>
      </w:pPr>
      <w:r>
        <w:pict>
          <v:group style="position:absolute;margin-left:449.788pt;margin-top:-4.29847pt;width:25.9078pt;height:27.7106pt;mso-position-horizontal-relative:page;mso-position-vertical-relative:paragraph;z-index:-389" coordorigin="8996,-86" coordsize="518,554">
            <v:shape type="#_x0000_t75" style="position:absolute;left:9219;top:58;width:295;height:410">
              <v:imagedata o:title="" r:id="rId25"/>
            </v:shape>
            <v:shape type="#_x0000_t75" style="position:absolute;left:8996;top:-86;width:353;height:108">
              <v:imagedata o:title="" r:id="rId26"/>
            </v:shape>
            <w10:wrap type="none"/>
          </v:group>
        </w:pict>
      </w:r>
      <w:r>
        <w:rPr>
          <w:rFonts w:cs="Arial" w:hAnsi="Arial" w:eastAsia="Arial" w:ascii="Arial"/>
          <w:color w:val="2B91C7"/>
          <w:w w:val="112"/>
          <w:position w:val="-1"/>
          <w:sz w:val="49"/>
          <w:szCs w:val="49"/>
        </w:rPr>
        <w:t>º</w:t>
      </w:r>
      <w:r>
        <w:rPr>
          <w:rFonts w:cs="Arial" w:hAnsi="Arial" w:eastAsia="Arial" w:ascii="Arial"/>
          <w:color w:val="8B9194"/>
          <w:w w:val="53"/>
          <w:position w:val="-1"/>
          <w:sz w:val="49"/>
          <w:szCs w:val="49"/>
        </w:rPr>
        <w:t>I</w:t>
      </w:r>
      <w:r>
        <w:rPr>
          <w:rFonts w:cs="Arial" w:hAnsi="Arial" w:eastAsia="Arial" w:ascii="Arial"/>
          <w:color w:val="000000"/>
          <w:w w:val="100"/>
          <w:position w:val="0"/>
          <w:sz w:val="49"/>
          <w:szCs w:val="4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  <w:sectPr>
          <w:type w:val="continuous"/>
          <w:pgSz w:w="11860" w:h="18800"/>
          <w:pgMar w:top="1780" w:bottom="280" w:left="240" w:right="0"/>
        </w:sectPr>
      </w:pPr>
      <w:r>
        <w:rPr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left"/>
        <w:ind w:left="2646"/>
      </w:pPr>
      <w:r>
        <w:pict>
          <v:shape type="#_x0000_t75" style="position:absolute;margin-left:278.149pt;margin-top:27.9773pt;width:91.7567pt;height:8.27718pt;mso-position-horizontal-relative:page;mso-position-vertical-relative:paragraph;z-index:-393">
            <v:imagedata o:title="" r:id="rId27"/>
          </v:shape>
        </w:pict>
      </w:r>
      <w:r>
        <w:pict>
          <v:shape type="#_x0000_t75" style="position:absolute;margin-left:241.806pt;margin-top:27.2576pt;width:5.39745pt;height:5.75804pt;mso-position-horizontal-relative:page;mso-position-vertical-relative:paragraph;z-index:-391">
            <v:imagedata o:title="" r:id="rId28"/>
          </v:shape>
        </w:pict>
      </w:r>
      <w:r>
        <w:pict>
          <v:group style="position:absolute;margin-left:139.974pt;margin-top:19.3403pt;width:47.1377pt;height:9.35681pt;mso-position-horizontal-relative:page;mso-position-vertical-relative:paragraph;z-index:-390" coordorigin="2799,387" coordsize="943,187">
            <v:shape type="#_x0000_t75" style="position:absolute;left:2879;top:480;width:317;height:94">
              <v:imagedata o:title="" r:id="rId29"/>
            </v:shape>
            <v:shape type="#_x0000_t75" style="position:absolute;left:2799;top:387;width:943;height:122">
              <v:imagedata o:title="" r:id="rId30"/>
            </v:shape>
            <w10:wrap type="none"/>
          </v:group>
        </w:pict>
      </w:r>
      <w:r>
        <w:rPr>
          <w:rFonts w:cs="Arial" w:hAnsi="Arial" w:eastAsia="Arial" w:ascii="Arial"/>
          <w:color w:val="BA7786"/>
          <w:w w:val="32"/>
          <w:position w:val="6"/>
          <w:sz w:val="64"/>
          <w:szCs w:val="64"/>
        </w:rPr>
        <w:t>.</w:t>
      </w:r>
      <w:r>
        <w:rPr>
          <w:rFonts w:cs="Arial" w:hAnsi="Arial" w:eastAsia="Arial" w:ascii="Arial"/>
          <w:color w:val="BA7786"/>
          <w:spacing w:val="-105"/>
          <w:w w:val="100"/>
          <w:position w:val="6"/>
          <w:sz w:val="64"/>
          <w:szCs w:val="64"/>
        </w:rPr>
        <w:t> </w:t>
      </w:r>
      <w:r>
        <w:rPr>
          <w:rFonts w:cs="Times New Roman" w:hAnsi="Times New Roman" w:eastAsia="Times New Roman" w:ascii="Times New Roman"/>
          <w:color w:val="A3C4CC"/>
          <w:spacing w:val="0"/>
          <w:w w:val="60"/>
          <w:position w:val="6"/>
          <w:sz w:val="41"/>
          <w:szCs w:val="41"/>
        </w:rPr>
        <w:t>-</w:t>
      </w:r>
      <w:r>
        <w:rPr>
          <w:rFonts w:cs="Times New Roman" w:hAnsi="Times New Roman" w:eastAsia="Times New Roman" w:ascii="Times New Roman"/>
          <w:color w:val="A3C4CC"/>
          <w:spacing w:val="0"/>
          <w:w w:val="60"/>
          <w:position w:val="6"/>
          <w:sz w:val="41"/>
          <w:szCs w:val="41"/>
        </w:rPr>
        <w:t>-</w:t>
      </w:r>
      <w:r>
        <w:rPr>
          <w:rFonts w:cs="Times New Roman" w:hAnsi="Times New Roman" w:eastAsia="Times New Roman" w:ascii="Times New Roman"/>
          <w:color w:val="A3C4CC"/>
          <w:spacing w:val="0"/>
          <w:w w:val="60"/>
          <w:position w:val="6"/>
          <w:sz w:val="41"/>
          <w:szCs w:val="41"/>
        </w:rPr>
        <w:t>                          </w:t>
      </w:r>
      <w:r>
        <w:rPr>
          <w:rFonts w:cs="Times New Roman" w:hAnsi="Times New Roman" w:eastAsia="Times New Roman" w:ascii="Times New Roman"/>
          <w:color w:val="A3C4CC"/>
          <w:spacing w:val="9"/>
          <w:w w:val="60"/>
          <w:position w:val="6"/>
          <w:sz w:val="41"/>
          <w:szCs w:val="41"/>
        </w:rPr>
        <w:t> </w:t>
      </w:r>
      <w:r>
        <w:rPr>
          <w:rFonts w:cs="Times New Roman" w:hAnsi="Times New Roman" w:eastAsia="Times New Roman" w:ascii="Times New Roman"/>
          <w:color w:val="21A7C8"/>
          <w:spacing w:val="0"/>
          <w:w w:val="77"/>
          <w:position w:val="-4"/>
          <w:sz w:val="32"/>
          <w:szCs w:val="32"/>
        </w:rPr>
        <w:t>•</w:t>
      </w:r>
      <w:r>
        <w:rPr>
          <w:rFonts w:cs="Times New Roman" w:hAnsi="Times New Roman" w:eastAsia="Times New Roman" w:ascii="Times New Roman"/>
          <w:color w:val="21A7C8"/>
          <w:spacing w:val="0"/>
          <w:w w:val="77"/>
          <w:position w:val="-4"/>
          <w:sz w:val="32"/>
          <w:szCs w:val="32"/>
        </w:rPr>
        <w:t>         </w:t>
      </w:r>
      <w:r>
        <w:rPr>
          <w:rFonts w:cs="Times New Roman" w:hAnsi="Times New Roman" w:eastAsia="Times New Roman" w:ascii="Times New Roman"/>
          <w:color w:val="21A7C8"/>
          <w:spacing w:val="17"/>
          <w:w w:val="77"/>
          <w:position w:val="-4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color w:val="9FA6AA"/>
          <w:spacing w:val="0"/>
          <w:w w:val="77"/>
          <w:position w:val="0"/>
          <w:sz w:val="13"/>
          <w:szCs w:val="13"/>
        </w:rPr>
        <w:t>.</w:t>
      </w:r>
      <w:r>
        <w:rPr>
          <w:rFonts w:cs="Times New Roman" w:hAnsi="Times New Roman" w:eastAsia="Times New Roman" w:ascii="Times New Roman"/>
          <w:b/>
          <w:color w:val="9FA6AA"/>
          <w:spacing w:val="0"/>
          <w:w w:val="77"/>
          <w:position w:val="0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b/>
          <w:color w:val="9FA6AA"/>
          <w:spacing w:val="0"/>
          <w:w w:val="77"/>
          <w:position w:val="0"/>
          <w:sz w:val="13"/>
          <w:szCs w:val="13"/>
        </w:rPr>
        <w:t>     </w:t>
      </w:r>
      <w:r>
        <w:rPr>
          <w:rFonts w:cs="Times New Roman" w:hAnsi="Times New Roman" w:eastAsia="Times New Roman" w:ascii="Times New Roman"/>
          <w:b/>
          <w:color w:val="9FA6AA"/>
          <w:spacing w:val="1"/>
          <w:w w:val="77"/>
          <w:position w:val="0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b/>
          <w:color w:val="575A5B"/>
          <w:spacing w:val="0"/>
          <w:w w:val="55"/>
          <w:position w:val="0"/>
          <w:sz w:val="13"/>
          <w:szCs w:val="13"/>
        </w:rPr>
        <w:t>1..</w:t>
      </w:r>
      <w:r>
        <w:rPr>
          <w:rFonts w:cs="Times New Roman" w:hAnsi="Times New Roman" w:eastAsia="Times New Roman" w:ascii="Times New Roman"/>
          <w:b/>
          <w:color w:val="4182A7"/>
          <w:spacing w:val="0"/>
          <w:w w:val="199"/>
          <w:position w:val="0"/>
          <w:sz w:val="13"/>
          <w:szCs w:val="13"/>
        </w:rPr>
        <w:t>ti</w:t>
      </w:r>
      <w:r>
        <w:rPr>
          <w:rFonts w:cs="Times New Roman" w:hAnsi="Times New Roman" w:eastAsia="Times New Roman" w:ascii="Times New Roman"/>
          <w:b/>
          <w:color w:val="28759C"/>
          <w:spacing w:val="0"/>
          <w:w w:val="110"/>
          <w:position w:val="0"/>
          <w:sz w:val="13"/>
          <w:szCs w:val="13"/>
        </w:rPr>
        <w:t>C:</w:t>
      </w:r>
      <w:r>
        <w:rPr>
          <w:rFonts w:cs="Times New Roman" w:hAnsi="Times New Roman" w:eastAsia="Times New Roman" w:ascii="Times New Roman"/>
          <w:b/>
          <w:color w:val="4182A7"/>
          <w:spacing w:val="0"/>
          <w:w w:val="163"/>
          <w:position w:val="0"/>
          <w:sz w:val="13"/>
          <w:szCs w:val="13"/>
        </w:rPr>
        <w:t>O</w:t>
      </w:r>
      <w:r>
        <w:rPr>
          <w:rFonts w:cs="Times New Roman" w:hAnsi="Times New Roman" w:eastAsia="Times New Roman" w:ascii="Times New Roman"/>
          <w:b/>
          <w:color w:val="5E91AB"/>
          <w:spacing w:val="0"/>
          <w:w w:val="161"/>
          <w:position w:val="0"/>
          <w:sz w:val="13"/>
          <w:szCs w:val="13"/>
        </w:rPr>
        <w:t>C</w:t>
      </w:r>
      <w:r>
        <w:rPr>
          <w:rFonts w:cs="Times New Roman" w:hAnsi="Times New Roman" w:eastAsia="Times New Roman" w:ascii="Times New Roman"/>
          <w:b/>
          <w:color w:val="2B91C7"/>
          <w:spacing w:val="0"/>
          <w:w w:val="232"/>
          <w:position w:val="0"/>
          <w:sz w:val="13"/>
          <w:szCs w:val="13"/>
        </w:rPr>
        <w:t>a</w:t>
      </w:r>
      <w:r>
        <w:rPr>
          <w:rFonts w:cs="Times New Roman" w:hAnsi="Times New Roman" w:eastAsia="Times New Roman" w:ascii="Times New Roman"/>
          <w:b/>
          <w:color w:val="2B91C7"/>
          <w:spacing w:val="0"/>
          <w:w w:val="316"/>
          <w:position w:val="0"/>
          <w:sz w:val="13"/>
          <w:szCs w:val="13"/>
        </w:rPr>
        <w:t>•</w:t>
      </w:r>
      <w:r>
        <w:rPr>
          <w:rFonts w:cs="Times New Roman" w:hAnsi="Times New Roman" w:eastAsia="Times New Roman" w:ascii="Times New Roman"/>
          <w:b/>
          <w:color w:val="80B6AF"/>
          <w:spacing w:val="0"/>
          <w:w w:val="332"/>
          <w:position w:val="0"/>
          <w:sz w:val="13"/>
          <w:szCs w:val="13"/>
        </w:rPr>
        <w:t>•</w:t>
      </w:r>
      <w:r>
        <w:rPr>
          <w:rFonts w:cs="Times New Roman" w:hAnsi="Times New Roman" w:eastAsia="Times New Roman" w:ascii="Times New Roman"/>
          <w:b/>
          <w:color w:val="E59594"/>
          <w:spacing w:val="0"/>
          <w:w w:val="332"/>
          <w:position w:val="0"/>
          <w:sz w:val="13"/>
          <w:szCs w:val="13"/>
        </w:rPr>
        <w:t>•</w:t>
      </w:r>
      <w:r>
        <w:rPr>
          <w:rFonts w:cs="Times New Roman" w:hAnsi="Times New Roman" w:eastAsia="Times New Roman" w:ascii="Times New Roman"/>
          <w:b/>
          <w:color w:val="8B9194"/>
          <w:spacing w:val="0"/>
          <w:w w:val="332"/>
          <w:position w:val="0"/>
          <w:sz w:val="13"/>
          <w:szCs w:val="13"/>
        </w:rPr>
        <w:t>·</w:t>
      </w:r>
      <w:r>
        <w:rPr>
          <w:rFonts w:cs="Times New Roman" w:hAnsi="Times New Roman" w:eastAsia="Times New Roman" w:ascii="Times New Roman"/>
          <w:b/>
          <w:color w:val="9FA6AA"/>
          <w:spacing w:val="0"/>
          <w:w w:val="199"/>
          <w:position w:val="0"/>
          <w:sz w:val="13"/>
          <w:szCs w:val="13"/>
        </w:rPr>
        <w:t>!: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40"/>
        <w:ind w:left="2552" w:right="-54"/>
      </w:pPr>
      <w:r>
        <w:rPr>
          <w:rFonts w:cs="Times New Roman" w:hAnsi="Times New Roman" w:eastAsia="Times New Roman" w:ascii="Times New Roman"/>
          <w:color w:val="444548"/>
          <w:spacing w:val="0"/>
          <w:w w:val="76"/>
          <w:position w:val="-1"/>
          <w:sz w:val="23"/>
          <w:szCs w:val="23"/>
        </w:rPr>
        <w:t>4</w:t>
      </w:r>
      <w:r>
        <w:rPr>
          <w:rFonts w:cs="Times New Roman" w:hAnsi="Times New Roman" w:eastAsia="Times New Roman" w:ascii="Times New Roman"/>
          <w:color w:val="6A6C6D"/>
          <w:spacing w:val="0"/>
          <w:w w:val="76"/>
          <w:position w:val="-1"/>
          <w:sz w:val="23"/>
          <w:szCs w:val="23"/>
        </w:rPr>
        <w:t>.</w:t>
      </w:r>
      <w:r>
        <w:rPr>
          <w:rFonts w:cs="Times New Roman" w:hAnsi="Times New Roman" w:eastAsia="Times New Roman" w:ascii="Times New Roman"/>
          <w:color w:val="6A6C6D"/>
          <w:spacing w:val="0"/>
          <w:w w:val="76"/>
          <w:position w:val="-1"/>
          <w:sz w:val="23"/>
          <w:szCs w:val="23"/>
        </w:rPr>
        <w:t>   </w:t>
      </w:r>
      <w:r>
        <w:rPr>
          <w:rFonts w:cs="Times New Roman" w:hAnsi="Times New Roman" w:eastAsia="Times New Roman" w:ascii="Times New Roman"/>
          <w:color w:val="6A6C6D"/>
          <w:spacing w:val="39"/>
          <w:w w:val="76"/>
          <w:position w:val="-1"/>
          <w:sz w:val="23"/>
          <w:szCs w:val="23"/>
        </w:rPr>
        <w:t> </w:t>
      </w:r>
      <w:r>
        <w:rPr>
          <w:rFonts w:cs="Arial" w:hAnsi="Arial" w:eastAsia="Arial" w:ascii="Arial"/>
          <w:color w:val="323336"/>
          <w:spacing w:val="0"/>
          <w:w w:val="76"/>
          <w:position w:val="-1"/>
          <w:sz w:val="21"/>
          <w:szCs w:val="21"/>
        </w:rPr>
        <w:t>El</w:t>
      </w:r>
      <w:r>
        <w:rPr>
          <w:rFonts w:cs="Arial" w:hAnsi="Arial" w:eastAsia="Arial" w:ascii="Arial"/>
          <w:color w:val="323336"/>
          <w:spacing w:val="15"/>
          <w:w w:val="76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erv</w:t>
      </w:r>
      <w:r>
        <w:rPr>
          <w:rFonts w:cs="Arial" w:hAnsi="Arial" w:eastAsia="Arial" w:ascii="Arial"/>
          <w:color w:val="323336"/>
          <w:spacing w:val="0"/>
          <w:w w:val="6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15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úb</w:t>
      </w:r>
      <w:r>
        <w:rPr>
          <w:rFonts w:cs="Arial" w:hAnsi="Arial" w:eastAsia="Arial" w:ascii="Arial"/>
          <w:color w:val="1D1F20"/>
          <w:spacing w:val="0"/>
          <w:w w:val="81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1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16"/>
          <w:w w:val="81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61"/>
          <w:position w:val="-1"/>
          <w:sz w:val="21"/>
          <w:szCs w:val="21"/>
        </w:rPr>
        <w:t>á</w:t>
      </w:r>
      <w:r>
        <w:rPr>
          <w:rFonts w:cs="Arial" w:hAnsi="Arial" w:eastAsia="Arial" w:ascii="Arial"/>
          <w:color w:val="444548"/>
          <w:spacing w:val="-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cc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on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ad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14"/>
          <w:w w:val="82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-3"/>
          <w:w w:val="82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g</w:t>
      </w:r>
      <w:r>
        <w:rPr>
          <w:rFonts w:cs="Arial" w:hAnsi="Arial" w:eastAsia="Arial" w:ascii="Arial"/>
          <w:color w:val="1D1F20"/>
          <w:spacing w:val="0"/>
          <w:w w:val="82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te</w:t>
      </w:r>
      <w:r>
        <w:rPr>
          <w:rFonts w:cs="Arial" w:hAnsi="Arial" w:eastAsia="Arial" w:ascii="Arial"/>
          <w:color w:val="323336"/>
          <w:spacing w:val="9"/>
          <w:w w:val="82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1D1F20"/>
          <w:spacing w:val="0"/>
          <w:w w:val="92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0"/>
          <w:w w:val="86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6A6C6D"/>
          <w:spacing w:val="0"/>
          <w:w w:val="74"/>
          <w:position w:val="-1"/>
          <w:sz w:val="21"/>
          <w:szCs w:val="21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Malgun Gothic" w:hAnsi="Malgun Gothic" w:eastAsia="Malgun Gothic" w:ascii="Malgun Gothic"/>
          <w:sz w:val="12"/>
          <w:szCs w:val="12"/>
        </w:rPr>
        <w:jc w:val="left"/>
        <w:spacing w:lineRule="exact" w:line="160"/>
      </w:pPr>
      <w:r>
        <w:br w:type="column"/>
      </w:r>
      <w:r>
        <w:rPr>
          <w:rFonts w:cs="Times New Roman" w:hAnsi="Times New Roman" w:eastAsia="Times New Roman" w:ascii="Times New Roman"/>
          <w:color w:val="6A6C6D"/>
          <w:w w:val="95"/>
          <w:position w:val="-3"/>
          <w:sz w:val="12"/>
          <w:szCs w:val="12"/>
        </w:rPr>
        <w:t>,</w:t>
      </w:r>
      <w:r>
        <w:rPr>
          <w:rFonts w:cs="Times New Roman" w:hAnsi="Times New Roman" w:eastAsia="Times New Roman" w:ascii="Times New Roman"/>
          <w:color w:val="8B9194"/>
          <w:w w:val="119"/>
          <w:position w:val="-3"/>
          <w:sz w:val="12"/>
          <w:szCs w:val="12"/>
        </w:rPr>
        <w:t>,.ñ:;.</w:t>
      </w:r>
      <w:r>
        <w:rPr>
          <w:rFonts w:cs="Malgun Gothic" w:hAnsi="Malgun Gothic" w:eastAsia="Malgun Gothic" w:ascii="Malgun Gothic"/>
          <w:color w:val="6A6C6D"/>
          <w:w w:val="35"/>
          <w:position w:val="-3"/>
          <w:sz w:val="12"/>
          <w:szCs w:val="12"/>
        </w:rPr>
        <w:t>�</w:t>
      </w:r>
      <w:r>
        <w:rPr>
          <w:rFonts w:cs="Times New Roman" w:hAnsi="Times New Roman" w:eastAsia="Times New Roman" w:ascii="Times New Roman"/>
          <w:color w:val="8B9194"/>
          <w:w w:val="90"/>
          <w:position w:val="-3"/>
          <w:sz w:val="12"/>
          <w:szCs w:val="12"/>
        </w:rPr>
        <w:t>.ñc</w:t>
      </w:r>
      <w:r>
        <w:rPr>
          <w:rFonts w:cs="Times New Roman" w:hAnsi="Times New Roman" w:eastAsia="Times New Roman" w:ascii="Times New Roman"/>
          <w:color w:val="8B9194"/>
          <w:w w:val="67"/>
          <w:position w:val="-3"/>
          <w:sz w:val="12"/>
          <w:szCs w:val="12"/>
        </w:rPr>
        <w:t>l.l</w:t>
      </w:r>
      <w:r>
        <w:rPr>
          <w:rFonts w:cs="Times New Roman" w:hAnsi="Times New Roman" w:eastAsia="Times New Roman" w:ascii="Times New Roman"/>
          <w:color w:val="8B9194"/>
          <w:w w:val="100"/>
          <w:position w:val="-3"/>
          <w:sz w:val="12"/>
          <w:szCs w:val="12"/>
        </w:rPr>
        <w:t>          </w:t>
      </w:r>
      <w:r>
        <w:rPr>
          <w:rFonts w:cs="Times New Roman" w:hAnsi="Times New Roman" w:eastAsia="Times New Roman" w:ascii="Times New Roman"/>
          <w:color w:val="8B9194"/>
          <w:spacing w:val="8"/>
          <w:w w:val="100"/>
          <w:position w:val="-3"/>
          <w:sz w:val="12"/>
          <w:szCs w:val="12"/>
        </w:rPr>
        <w:t> </w:t>
      </w:r>
      <w:r>
        <w:rPr>
          <w:rFonts w:cs="Malgun Gothic" w:hAnsi="Malgun Gothic" w:eastAsia="Malgun Gothic" w:ascii="Malgun Gothic"/>
          <w:color w:val="E9AE79"/>
          <w:spacing w:val="0"/>
          <w:w w:val="167"/>
          <w:position w:val="-3"/>
          <w:sz w:val="12"/>
          <w:szCs w:val="12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cs="Malgun Gothic" w:hAnsi="Malgun Gothic" w:eastAsia="Malgun Gothic" w:ascii="Malgun Gothic"/>
          <w:sz w:val="15"/>
          <w:szCs w:val="15"/>
        </w:rPr>
        <w:jc w:val="left"/>
        <w:spacing w:lineRule="exact" w:line="120"/>
        <w:sectPr>
          <w:type w:val="continuous"/>
          <w:pgSz w:w="11860" w:h="18800"/>
          <w:pgMar w:top="1780" w:bottom="280" w:left="240" w:right="0"/>
          <w:cols w:num="2" w:equalWidth="off">
            <w:col w:w="7303" w:space="302"/>
            <w:col w:w="4015"/>
          </w:cols>
        </w:sectPr>
      </w:pPr>
      <w:r>
        <w:pict>
          <v:group style="position:absolute;margin-left:389.336pt;margin-top:-40.8828pt;width:71.2464pt;height:97.1669pt;mso-position-horizontal-relative:page;mso-position-vertical-relative:paragraph;z-index:-392" coordorigin="7787,-818" coordsize="1425,1943">
            <v:shape type="#_x0000_t75" style="position:absolute;left:7787;top:161;width:1425;height:964">
              <v:imagedata o:title="" r:id="rId31"/>
            </v:shape>
            <v:shape type="#_x0000_t75" style="position:absolute;left:7837;top:-105;width:1087;height:259">
              <v:imagedata o:title="" r:id="rId32"/>
            </v:shape>
            <v:shape type="#_x0000_t75" style="position:absolute;left:7923;top:-818;width:1022;height:698">
              <v:imagedata o:title="" r:id="rId33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9FA6AA"/>
          <w:spacing w:val="0"/>
          <w:w w:val="100"/>
          <w:position w:val="1"/>
          <w:sz w:val="15"/>
          <w:szCs w:val="15"/>
        </w:rPr>
        <w:t>e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n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 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c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rt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o</w:t>
      </w:r>
      <w:r>
        <w:rPr>
          <w:rFonts w:cs="Times New Roman" w:hAnsi="Times New Roman" w:eastAsia="Times New Roman" w:ascii="Times New Roman"/>
          <w:color w:val="8B9194"/>
          <w:spacing w:val="0"/>
          <w:w w:val="100"/>
          <w:position w:val="1"/>
          <w:sz w:val="15"/>
          <w:szCs w:val="15"/>
        </w:rPr>
        <w:t>        </w:t>
      </w:r>
      <w:r>
        <w:rPr>
          <w:rFonts w:cs="Times New Roman" w:hAnsi="Times New Roman" w:eastAsia="Times New Roman" w:ascii="Times New Roman"/>
          <w:color w:val="8B9194"/>
          <w:spacing w:val="37"/>
          <w:w w:val="100"/>
          <w:position w:val="1"/>
          <w:sz w:val="15"/>
          <w:szCs w:val="15"/>
        </w:rPr>
        <w:t> </w:t>
      </w:r>
      <w:r>
        <w:rPr>
          <w:rFonts w:cs="Malgun Gothic" w:hAnsi="Malgun Gothic" w:eastAsia="Malgun Gothic" w:ascii="Malgun Gothic"/>
          <w:color w:val="E9AE79"/>
          <w:spacing w:val="0"/>
          <w:w w:val="134"/>
          <w:position w:val="1"/>
          <w:sz w:val="15"/>
          <w:szCs w:val="15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2898"/>
      </w:pPr>
      <w:r>
        <w:pict>
          <v:group style="position:absolute;margin-left:147.171pt;margin-top:28.7902pt;width:425.319pt;height:146.83pt;mso-position-horizontal-relative:page;mso-position-vertical-relative:page;z-index:-382" coordorigin="2943,576" coordsize="8506,2937">
            <v:shape type="#_x0000_t75" style="position:absolute;left:2943;top:2339;width:8506;height:1173">
              <v:imagedata o:title="" r:id="rId34"/>
            </v:shape>
            <v:shape type="#_x0000_t75" style="position:absolute;left:9708;top:576;width:1425;height:1749">
              <v:imagedata o:title="" r:id="rId35"/>
            </v:shape>
            <w10:wrap type="none"/>
          </v:group>
        </w:pict>
      </w:r>
      <w:r>
        <w:pict>
          <v:shape type="#_x0000_t75" style="position:absolute;margin-left:6.47694pt;margin-top:-1.40439e-007pt;width:72.3258pt;height:132.435pt;mso-position-horizontal-relative:page;mso-position-vertical-relative:page;z-index:-385">
            <v:imagedata o:title="" r:id="rId36"/>
          </v:shape>
        </w:pict>
      </w:r>
      <w:r>
        <w:pict>
          <v:shape type="#_x0000_t75" style="position:absolute;margin-left:129.539pt;margin-top:-1.40439e-007pt;width:209.421pt;height:81.6922pt;mso-position-horizontal-relative:page;mso-position-vertical-relative:page;z-index:-386">
            <v:imagedata o:title="" r:id="rId37"/>
          </v:shape>
        </w:pict>
      </w:r>
      <w:r>
        <w:pict>
          <v:group style="position:absolute;margin-left:3.5983pt;margin-top:812.603pt;width:494.047pt;height:94.2879pt;mso-position-horizontal-relative:page;mso-position-vertical-relative:page;z-index:-400" coordorigin="72,16252" coordsize="9881,1886">
            <v:shape type="#_x0000_t75" style="position:absolute;left:345;top:16252;width:9607;height:1756">
              <v:imagedata o:title="" r:id="rId38"/>
            </v:shape>
            <v:shape type="#_x0000_t75" style="position:absolute;left:72;top:18037;width:849;height:101">
              <v:imagedata o:title="" r:id="rId39"/>
            </v:shape>
            <w10:wrap type="none"/>
          </v:group>
        </w:pict>
      </w:r>
      <w:r>
        <w:pict>
          <v:shape type="#_x0000_t75" style="position:absolute;margin-left:138.894pt;margin-top:-13.023pt;width:278.508pt;height:28.0704pt;mso-position-horizontal-relative:page;mso-position-vertical-relative:paragraph;z-index:-394">
            <v:imagedata o:title="" r:id="rId40"/>
          </v:shape>
        </w:pict>
      </w:r>
      <w:r>
        <w:rPr>
          <w:rFonts w:cs="Arial" w:hAnsi="Arial" w:eastAsia="Arial" w:ascii="Arial"/>
          <w:color w:val="4182A7"/>
          <w:w w:val="73"/>
          <w:sz w:val="21"/>
          <w:szCs w:val="21"/>
        </w:rPr>
        <w:t>h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ttp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8A0B5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5E91AB"/>
          <w:w w:val="98"/>
          <w:sz w:val="21"/>
          <w:szCs w:val="21"/>
        </w:rPr>
        <w:t>//</w:t>
      </w:r>
      <w:r>
        <w:rPr>
          <w:rFonts w:cs="Arial" w:hAnsi="Arial" w:eastAsia="Arial" w:ascii="Arial"/>
          <w:color w:val="5E91AB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28759C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182A7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182A7"/>
          <w:w w:val="84"/>
          <w:sz w:val="21"/>
          <w:szCs w:val="21"/>
        </w:rPr>
        <w:t>ll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182A7"/>
          <w:spacing w:val="-3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E91AB"/>
          <w:spacing w:val="0"/>
          <w:w w:val="37"/>
          <w:sz w:val="21"/>
          <w:szCs w:val="21"/>
        </w:rPr>
        <w:t>.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g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80B6AF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80B6AF"/>
          <w:spacing w:val="-3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182A7"/>
          <w:spacing w:val="0"/>
          <w:w w:val="74"/>
          <w:sz w:val="21"/>
          <w:szCs w:val="21"/>
        </w:rPr>
        <w:t>m</w:t>
      </w:r>
      <w:r>
        <w:rPr>
          <w:rFonts w:cs="Arial" w:hAnsi="Arial" w:eastAsia="Arial" w:ascii="Arial"/>
          <w:color w:val="5E91AB"/>
          <w:spacing w:val="0"/>
          <w:w w:val="92"/>
          <w:sz w:val="21"/>
          <w:szCs w:val="21"/>
        </w:rPr>
        <w:t>x/</w:t>
      </w:r>
      <w:r>
        <w:rPr>
          <w:rFonts w:cs="Arial" w:hAnsi="Arial" w:eastAsia="Arial" w:ascii="Arial"/>
          <w:color w:val="4182A7"/>
          <w:spacing w:val="0"/>
          <w:w w:val="75"/>
          <w:sz w:val="21"/>
          <w:szCs w:val="21"/>
        </w:rPr>
        <w:t>N</w:t>
      </w:r>
      <w:r>
        <w:rPr>
          <w:rFonts w:cs="Arial" w:hAnsi="Arial" w:eastAsia="Arial" w:ascii="Arial"/>
          <w:color w:val="5E91AB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182A7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5E91AB"/>
          <w:spacing w:val="0"/>
          <w:w w:val="86"/>
          <w:sz w:val="21"/>
          <w:szCs w:val="21"/>
        </w:rPr>
        <w:t>/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182A7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g</w:t>
      </w:r>
      <w:r>
        <w:rPr>
          <w:rFonts w:cs="Arial" w:hAnsi="Arial" w:eastAsia="Arial" w:ascii="Arial"/>
          <w:color w:val="4182A7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5E91AB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D6986"/>
          <w:spacing w:val="0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182A7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182A7"/>
          <w:spacing w:val="0"/>
          <w:w w:val="61"/>
          <w:sz w:val="21"/>
          <w:szCs w:val="21"/>
        </w:rPr>
        <w:t>-</w:t>
      </w:r>
      <w:r>
        <w:rPr>
          <w:rFonts w:cs="Arial" w:hAnsi="Arial" w:eastAsia="Arial" w:ascii="Arial"/>
          <w:color w:val="4182A7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182A7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78A0B5"/>
          <w:spacing w:val="0"/>
          <w:w w:val="86"/>
          <w:sz w:val="21"/>
          <w:szCs w:val="21"/>
        </w:rPr>
        <w:t>.</w:t>
      </w:r>
      <w:r>
        <w:rPr>
          <w:rFonts w:cs="Arial" w:hAnsi="Arial" w:eastAsia="Arial" w:ascii="Arial"/>
          <w:color w:val="78A0B5"/>
          <w:spacing w:val="-3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182A7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color w:val="4182A7"/>
          <w:spacing w:val="0"/>
          <w:w w:val="79"/>
          <w:sz w:val="21"/>
          <w:szCs w:val="21"/>
        </w:rPr>
        <w:t>h</w:t>
      </w:r>
      <w:r>
        <w:rPr>
          <w:rFonts w:cs="Arial" w:hAnsi="Arial" w:eastAsia="Arial" w:ascii="Arial"/>
          <w:color w:val="4182A7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color w:val="5E91AB"/>
          <w:spacing w:val="0"/>
          <w:w w:val="79"/>
          <w:sz w:val="21"/>
          <w:szCs w:val="21"/>
        </w:rPr>
        <w:t>?</w:t>
      </w:r>
      <w:r>
        <w:rPr>
          <w:rFonts w:cs="Arial" w:hAnsi="Arial" w:eastAsia="Arial" w:ascii="Arial"/>
          <w:color w:val="5E91AB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182A7"/>
          <w:spacing w:val="0"/>
          <w:w w:val="79"/>
          <w:sz w:val="21"/>
          <w:szCs w:val="21"/>
        </w:rPr>
        <w:t>=</w:t>
      </w:r>
      <w:r>
        <w:rPr>
          <w:rFonts w:cs="Arial" w:hAnsi="Arial" w:eastAsia="Arial" w:ascii="Arial"/>
          <w:color w:val="4182A7"/>
          <w:spacing w:val="-1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5E91AB"/>
          <w:spacing w:val="0"/>
          <w:w w:val="45"/>
          <w:sz w:val="20"/>
          <w:szCs w:val="20"/>
        </w:rPr>
        <w:t>1</w:t>
      </w:r>
      <w:r>
        <w:rPr>
          <w:rFonts w:cs="Arial" w:hAnsi="Arial" w:eastAsia="Arial" w:ascii="Arial"/>
          <w:color w:val="5E91AB"/>
          <w:spacing w:val="0"/>
          <w:w w:val="90"/>
          <w:sz w:val="20"/>
          <w:szCs w:val="20"/>
        </w:rPr>
        <w:t>1</w:t>
      </w:r>
      <w:r>
        <w:rPr>
          <w:rFonts w:cs="Arial" w:hAnsi="Arial" w:eastAsia="Arial" w:ascii="Arial"/>
          <w:color w:val="4182A7"/>
          <w:spacing w:val="0"/>
          <w:w w:val="110"/>
          <w:sz w:val="20"/>
          <w:szCs w:val="20"/>
        </w:rPr>
        <w:t>8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00"/>
        <w:ind w:left="2876" w:right="2619" w:hanging="338"/>
      </w:pPr>
      <w:r>
        <w:pict>
          <v:shape type="#_x0000_t75" style="position:absolute;margin-left:138.535pt;margin-top:-2.15633pt;width:322.048pt;height:24.4717pt;mso-position-horizontal-relative:page;mso-position-vertical-relative:paragraph;z-index:-395">
            <v:imagedata o:title="" r:id="rId41"/>
          </v:shape>
        </w:pic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5</w:t>
      </w:r>
      <w:r>
        <w:rPr>
          <w:rFonts w:cs="Arial" w:hAnsi="Arial" w:eastAsia="Arial" w:ascii="Arial"/>
          <w:color w:val="575A5B"/>
          <w:spacing w:val="0"/>
          <w:w w:val="73"/>
          <w:sz w:val="21"/>
          <w:szCs w:val="21"/>
        </w:rPr>
        <w:t>.</w:t>
      </w:r>
      <w:r>
        <w:rPr>
          <w:rFonts w:cs="Arial" w:hAnsi="Arial" w:eastAsia="Arial" w:ascii="Arial"/>
          <w:color w:val="575A5B"/>
          <w:spacing w:val="0"/>
          <w:w w:val="73"/>
          <w:sz w:val="21"/>
          <w:szCs w:val="21"/>
        </w:rPr>
        <w:t>    </w:t>
      </w:r>
      <w:r>
        <w:rPr>
          <w:rFonts w:cs="Arial" w:hAnsi="Arial" w:eastAsia="Arial" w:ascii="Arial"/>
          <w:color w:val="575A5B"/>
          <w:spacing w:val="11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6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95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ri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67"/>
          <w:sz w:val="21"/>
          <w:szCs w:val="21"/>
        </w:rPr>
        <w:t>á</w:t>
      </w:r>
      <w:r>
        <w:rPr>
          <w:rFonts w:cs="Arial" w:hAnsi="Arial" w:eastAsia="Arial" w:ascii="Arial"/>
          <w:color w:val="4445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v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6A6C6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95"/>
          <w:sz w:val="21"/>
          <w:szCs w:val="21"/>
        </w:rPr>
        <w:t>z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11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on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44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y</w:t>
      </w:r>
      <w:r>
        <w:rPr>
          <w:rFonts w:cs="Arial" w:hAnsi="Arial" w:eastAsia="Arial" w:ascii="Arial"/>
          <w:color w:val="323336"/>
          <w:spacing w:val="7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at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eria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8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14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575A5B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445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6A6C6D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auto" w:line="243"/>
        <w:ind w:left="2869" w:right="2497" w:hanging="345"/>
      </w:pP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6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.</w:t>
      </w:r>
      <w:r>
        <w:rPr>
          <w:rFonts w:cs="Arial" w:hAnsi="Arial" w:eastAsia="Arial" w:ascii="Arial"/>
          <w:color w:val="6A6C6D"/>
          <w:spacing w:val="0"/>
          <w:w w:val="73"/>
          <w:sz w:val="21"/>
          <w:szCs w:val="21"/>
        </w:rPr>
        <w:t>    </w:t>
      </w:r>
      <w:r>
        <w:rPr>
          <w:rFonts w:cs="Arial" w:hAnsi="Arial" w:eastAsia="Arial" w:ascii="Arial"/>
          <w:color w:val="6A6C6D"/>
          <w:spacing w:val="11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y</w:t>
      </w:r>
      <w:r>
        <w:rPr>
          <w:rFonts w:cs="Arial" w:hAnsi="Arial" w:eastAsia="Arial" w:ascii="Arial"/>
          <w:color w:val="323336"/>
          <w:spacing w:val="7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j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15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an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5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12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h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abe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z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25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1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4445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4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22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á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1D1F20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1D1F20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1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13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F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575A5B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575A5B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78"/>
          <w:sz w:val="21"/>
          <w:szCs w:val="21"/>
        </w:rPr>
        <w:t>n</w:t>
      </w:r>
      <w:r>
        <w:rPr>
          <w:rFonts w:cs="Arial" w:hAnsi="Arial" w:eastAsia="Arial" w:ascii="Arial"/>
          <w:color w:val="444548"/>
          <w:spacing w:val="1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14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8"/>
          <w:sz w:val="21"/>
          <w:szCs w:val="21"/>
        </w:rPr>
        <w:t>q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78"/>
          <w:sz w:val="21"/>
          <w:szCs w:val="21"/>
        </w:rPr>
        <w:t>é</w:t>
      </w:r>
      <w:r>
        <w:rPr>
          <w:rFonts w:cs="Arial" w:hAnsi="Arial" w:eastAsia="Arial" w:ascii="Arial"/>
          <w:color w:val="575A5B"/>
          <w:spacing w:val="0"/>
          <w:w w:val="78"/>
          <w:sz w:val="21"/>
          <w:szCs w:val="21"/>
        </w:rPr>
        <w:t>,</w:t>
      </w:r>
      <w:r>
        <w:rPr>
          <w:rFonts w:cs="Arial" w:hAnsi="Arial" w:eastAsia="Arial" w:ascii="Arial"/>
          <w:color w:val="575A5B"/>
          <w:spacing w:val="23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á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16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z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575A5B"/>
          <w:spacing w:val="0"/>
          <w:w w:val="74"/>
          <w:sz w:val="21"/>
          <w:szCs w:val="21"/>
        </w:rPr>
        <w:t>l</w:t>
      </w:r>
      <w:r>
        <w:rPr>
          <w:rFonts w:cs="Arial" w:hAnsi="Arial" w:eastAsia="Arial" w:ascii="Arial"/>
          <w:color w:val="575A5B"/>
          <w:spacing w:val="22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1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7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75A5B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575A5B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3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13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,</w:t>
      </w:r>
      <w:r>
        <w:rPr>
          <w:rFonts w:cs="Arial" w:hAnsi="Arial" w:eastAsia="Arial" w:ascii="Arial"/>
          <w:color w:val="444548"/>
          <w:spacing w:val="3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á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ea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1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6A6C6D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6A6C6D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f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ha</w:t>
      </w:r>
      <w:r>
        <w:rPr>
          <w:rFonts w:cs="Arial" w:hAnsi="Arial" w:eastAsia="Arial" w:ascii="Arial"/>
          <w:color w:val="323336"/>
          <w:spacing w:val="1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11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46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1D1F20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13" w:lineRule="exact" w:line="220"/>
        <w:ind w:left="2855" w:right="2353" w:firstLine="7"/>
      </w:pPr>
      <w:r>
        <w:pict>
          <v:shape type="#_x0000_t75" style="position:absolute;margin-left:137.815pt;margin-top:-36.9341pt;width:336.081pt;height:61.5391pt;mso-position-horizontal-relative:page;mso-position-vertical-relative:paragraph;z-index:-396">
            <v:imagedata o:title="" r:id="rId42"/>
          </v:shape>
        </w:pic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a</w:t>
      </w:r>
      <w:r>
        <w:rPr>
          <w:rFonts w:cs="Arial" w:hAnsi="Arial" w:eastAsia="Arial" w:ascii="Arial"/>
          <w:color w:val="1D1F20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16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g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b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rn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19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n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ci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pa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17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y</w:t>
      </w:r>
      <w:r>
        <w:rPr>
          <w:rFonts w:cs="Arial" w:hAnsi="Arial" w:eastAsia="Arial" w:ascii="Arial"/>
          <w:color w:val="444548"/>
          <w:spacing w:val="-4"/>
          <w:w w:val="77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8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ó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,</w:t>
      </w:r>
      <w:r>
        <w:rPr>
          <w:rFonts w:cs="Arial" w:hAnsi="Arial" w:eastAsia="Arial" w:ascii="Arial"/>
          <w:color w:val="323336"/>
          <w:spacing w:val="9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á</w:t>
      </w:r>
      <w:r>
        <w:rPr>
          <w:rFonts w:cs="Arial" w:hAnsi="Arial" w:eastAsia="Arial" w:ascii="Arial"/>
          <w:color w:val="444548"/>
          <w:spacing w:val="2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12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v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4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4"/>
          <w:sz w:val="21"/>
          <w:szCs w:val="21"/>
        </w:rPr>
        <w:t>ob</w:t>
      </w:r>
      <w:r>
        <w:rPr>
          <w:rFonts w:cs="Arial" w:hAnsi="Arial" w:eastAsia="Arial" w:ascii="Arial"/>
          <w:color w:val="323336"/>
          <w:spacing w:val="0"/>
          <w:w w:val="84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4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12"/>
          <w:w w:val="84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on</w:t>
      </w:r>
      <w:r>
        <w:rPr>
          <w:rFonts w:cs="Arial" w:hAnsi="Arial" w:eastAsia="Arial" w:ascii="Arial"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en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g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er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15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444548"/>
          <w:spacing w:val="5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1D1F20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575A5B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exact" w:line="220"/>
        <w:ind w:left="2516" w:right="2324" w:hanging="7"/>
      </w:pP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s</w:t>
      </w:r>
      <w:r>
        <w:rPr>
          <w:rFonts w:cs="Arial" w:hAnsi="Arial" w:eastAsia="Arial" w:ascii="Arial"/>
          <w:color w:val="575A5B"/>
          <w:spacing w:val="0"/>
          <w:w w:val="78"/>
          <w:sz w:val="21"/>
          <w:szCs w:val="21"/>
        </w:rPr>
        <w:t>í</w:t>
      </w:r>
      <w:r>
        <w:rPr>
          <w:rFonts w:cs="Arial" w:hAnsi="Arial" w:eastAsia="Arial" w:ascii="Arial"/>
          <w:color w:val="575A5B"/>
          <w:spacing w:val="3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1D1F20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,</w:t>
      </w:r>
      <w:r>
        <w:rPr>
          <w:rFonts w:cs="Arial" w:hAnsi="Arial" w:eastAsia="Arial" w:ascii="Arial"/>
          <w:color w:val="444548"/>
          <w:spacing w:val="22"/>
          <w:w w:val="6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14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fo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44548"/>
          <w:spacing w:val="7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q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ue</w:t>
      </w:r>
      <w:r>
        <w:rPr>
          <w:rFonts w:cs="Arial" w:hAnsi="Arial" w:eastAsia="Arial" w:ascii="Arial"/>
          <w:color w:val="323336"/>
          <w:spacing w:val="29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2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25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98"/>
          <w:sz w:val="21"/>
          <w:szCs w:val="21"/>
        </w:rPr>
        <w:t>f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26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 </w:t>
      </w:r>
      <w:r>
        <w:rPr>
          <w:rFonts w:cs="Arial" w:hAnsi="Arial" w:eastAsia="Arial" w:ascii="Arial"/>
          <w:color w:val="4182A7"/>
          <w:spacing w:val="0"/>
          <w:w w:val="67"/>
          <w:sz w:val="21"/>
          <w:szCs w:val="21"/>
        </w:rPr>
        <w:t>h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tt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182A7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9FA6AA"/>
          <w:spacing w:val="0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5E91AB"/>
          <w:spacing w:val="0"/>
          <w:w w:val="111"/>
          <w:sz w:val="21"/>
          <w:szCs w:val="21"/>
        </w:rPr>
        <w:t>/</w:t>
      </w:r>
      <w:r>
        <w:rPr>
          <w:rFonts w:cs="Arial" w:hAnsi="Arial" w:eastAsia="Arial" w:ascii="Arial"/>
          <w:color w:val="78A0B5"/>
          <w:spacing w:val="0"/>
          <w:w w:val="86"/>
          <w:sz w:val="21"/>
          <w:szCs w:val="21"/>
        </w:rPr>
        <w:t>/</w:t>
      </w:r>
      <w:r>
        <w:rPr>
          <w:rFonts w:cs="Arial" w:hAnsi="Arial" w:eastAsia="Arial" w:ascii="Arial"/>
          <w:color w:val="4182A7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4182A7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28759C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182A7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182A7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5E91AB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182A7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28759C"/>
          <w:spacing w:val="0"/>
          <w:w w:val="80"/>
          <w:sz w:val="21"/>
          <w:szCs w:val="21"/>
        </w:rPr>
        <w:t>ri</w:t>
      </w:r>
      <w:r>
        <w:rPr>
          <w:rFonts w:cs="Arial" w:hAnsi="Arial" w:eastAsia="Arial" w:ascii="Arial"/>
          <w:color w:val="4182A7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5E91AB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5E91AB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5E91AB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8A0B5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g</w:t>
      </w:r>
      <w:r>
        <w:rPr>
          <w:rFonts w:cs="Arial" w:hAnsi="Arial" w:eastAsia="Arial" w:ascii="Arial"/>
          <w:color w:val="5E91AB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A3C4CC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5E91AB"/>
          <w:spacing w:val="0"/>
          <w:w w:val="94"/>
          <w:sz w:val="21"/>
          <w:szCs w:val="21"/>
        </w:rPr>
        <w:t>xl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un</w:t>
      </w:r>
      <w:r>
        <w:rPr>
          <w:rFonts w:cs="Arial" w:hAnsi="Arial" w:eastAsia="Arial" w:ascii="Arial"/>
          <w:color w:val="4182A7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at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182A7"/>
          <w:spacing w:val="0"/>
          <w:w w:val="73"/>
          <w:sz w:val="21"/>
          <w:szCs w:val="21"/>
        </w:rPr>
        <w:t>g</w:t>
      </w:r>
      <w:r>
        <w:rPr>
          <w:rFonts w:cs="Arial" w:hAnsi="Arial" w:eastAsia="Arial" w:ascii="Arial"/>
          <w:color w:val="5E91AB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5E91AB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5E91AB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9"/>
          <w:sz w:val="21"/>
          <w:szCs w:val="21"/>
        </w:rPr>
        <w:t>z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ed</w:t>
      </w:r>
      <w:r>
        <w:rPr>
          <w:rFonts w:cs="Arial" w:hAnsi="Arial" w:eastAsia="Arial" w:ascii="Arial"/>
          <w:color w:val="78A0B5"/>
          <w:spacing w:val="0"/>
          <w:w w:val="98"/>
          <w:sz w:val="21"/>
          <w:szCs w:val="21"/>
        </w:rPr>
        <w:t>/</w:t>
      </w:r>
      <w:r>
        <w:rPr>
          <w:rFonts w:cs="Arial" w:hAnsi="Arial" w:eastAsia="Arial" w:ascii="Arial"/>
          <w:color w:val="4182A7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182A7"/>
          <w:spacing w:val="0"/>
          <w:w w:val="82"/>
          <w:sz w:val="21"/>
          <w:szCs w:val="21"/>
        </w:rPr>
        <w:t>rs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182A7"/>
          <w:spacing w:val="0"/>
          <w:w w:val="72"/>
          <w:sz w:val="21"/>
          <w:szCs w:val="21"/>
        </w:rPr>
        <w:t>-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C92BD"/>
          <w:spacing w:val="0"/>
          <w:w w:val="92"/>
          <w:sz w:val="21"/>
          <w:szCs w:val="21"/>
        </w:rPr>
        <w:t>-</w:t>
      </w:r>
      <w:r>
        <w:rPr>
          <w:rFonts w:cs="Arial" w:hAnsi="Arial" w:eastAsia="Arial" w:ascii="Arial"/>
          <w:color w:val="4182A7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color w:val="4182A7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28759C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5E91AB"/>
          <w:spacing w:val="0"/>
          <w:w w:val="89"/>
          <w:sz w:val="21"/>
          <w:szCs w:val="21"/>
        </w:rPr>
        <w:t>cc</w:t>
      </w:r>
      <w:r>
        <w:rPr>
          <w:rFonts w:cs="Arial" w:hAnsi="Arial" w:eastAsia="Arial" w:ascii="Arial"/>
          <w:color w:val="5E91AB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182A7"/>
          <w:spacing w:val="0"/>
          <w:w w:val="86"/>
          <w:sz w:val="21"/>
          <w:szCs w:val="21"/>
        </w:rPr>
        <w:t>on</w:t>
      </w:r>
      <w:r>
        <w:rPr>
          <w:rFonts w:cs="Arial" w:hAnsi="Arial" w:eastAsia="Arial" w:ascii="Arial"/>
          <w:color w:val="5E91AB"/>
          <w:spacing w:val="0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4182A7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28759C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5E91AB"/>
          <w:spacing w:val="0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5E91AB"/>
          <w:spacing w:val="0"/>
          <w:w w:val="86"/>
          <w:sz w:val="21"/>
          <w:szCs w:val="21"/>
        </w:rPr>
        <w:t>h</w:t>
      </w:r>
      <w:r>
        <w:rPr>
          <w:rFonts w:cs="Arial" w:hAnsi="Arial" w:eastAsia="Arial" w:ascii="Arial"/>
          <w:color w:val="5E91AB"/>
          <w:spacing w:val="0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before="3"/>
        <w:ind w:left="2509" w:right="5337"/>
      </w:pPr>
      <w:r>
        <w:pict>
          <v:shape type="#_x0000_t75" style="position:absolute;margin-left:137.095pt;margin-top:-23.1099pt;width:338.24pt;height:38.147pt;mso-position-horizontal-relative:page;mso-position-vertical-relative:paragraph;z-index:-397">
            <v:imagedata o:title="" r:id="rId43"/>
          </v:shape>
        </w:pict>
      </w:r>
      <w:r>
        <w:rPr>
          <w:rFonts w:cs="Arial" w:hAnsi="Arial" w:eastAsia="Arial" w:ascii="Arial"/>
          <w:color w:val="4182A7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y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182A7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4182A7"/>
          <w:w w:val="73"/>
          <w:sz w:val="21"/>
          <w:szCs w:val="21"/>
        </w:rPr>
        <w:t>a</w:t>
      </w:r>
      <w:r>
        <w:rPr>
          <w:rFonts w:cs="Arial" w:hAnsi="Arial" w:eastAsia="Arial" w:ascii="Arial"/>
          <w:color w:val="4182A7"/>
          <w:w w:val="77"/>
          <w:sz w:val="21"/>
          <w:szCs w:val="21"/>
        </w:rPr>
        <w:t>rn</w:t>
      </w:r>
      <w:r>
        <w:rPr>
          <w:rFonts w:cs="Arial" w:hAnsi="Arial" w:eastAsia="Arial" w:ascii="Arial"/>
          <w:color w:val="5E91AB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182A7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4182A7"/>
          <w:w w:val="73"/>
          <w:sz w:val="21"/>
          <w:szCs w:val="21"/>
        </w:rPr>
        <w:t>o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28759C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C92BD"/>
          <w:w w:val="92"/>
          <w:sz w:val="21"/>
          <w:szCs w:val="21"/>
        </w:rPr>
        <w:t>-</w:t>
      </w:r>
      <w:r>
        <w:rPr>
          <w:rFonts w:cs="Arial" w:hAnsi="Arial" w:eastAsia="Arial" w:ascii="Arial"/>
          <w:color w:val="4182A7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x</w:t>
      </w:r>
      <w:r>
        <w:rPr>
          <w:rFonts w:cs="Arial" w:hAnsi="Arial" w:eastAsia="Arial" w:ascii="Arial"/>
          <w:color w:val="28759C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28759C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ah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5E91AB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4182A7"/>
          <w:w w:val="73"/>
          <w:sz w:val="21"/>
          <w:szCs w:val="21"/>
        </w:rPr>
        <w:t>d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-</w:t>
      </w:r>
      <w:r>
        <w:rPr>
          <w:rFonts w:cs="Arial" w:hAnsi="Arial" w:eastAsia="Arial" w:ascii="Arial"/>
          <w:color w:val="4182A7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5E91AB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182A7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E91AB"/>
          <w:w w:val="92"/>
          <w:sz w:val="21"/>
          <w:szCs w:val="21"/>
        </w:rPr>
        <w:t>-</w:t>
      </w:r>
      <w:r>
        <w:rPr>
          <w:rFonts w:cs="Arial" w:hAnsi="Arial" w:eastAsia="Arial" w:ascii="Arial"/>
          <w:color w:val="4182A7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4182A7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182A7"/>
          <w:w w:val="86"/>
          <w:sz w:val="21"/>
          <w:szCs w:val="21"/>
        </w:rPr>
        <w:t>b</w:t>
      </w:r>
      <w:r>
        <w:rPr>
          <w:rFonts w:cs="Arial" w:hAnsi="Arial" w:eastAsia="Arial" w:ascii="Arial"/>
          <w:color w:val="4182A7"/>
          <w:w w:val="80"/>
          <w:sz w:val="21"/>
          <w:szCs w:val="21"/>
        </w:rPr>
        <w:t>ri</w:t>
      </w:r>
      <w:r>
        <w:rPr>
          <w:rFonts w:cs="Arial" w:hAnsi="Arial" w:eastAsia="Arial" w:ascii="Arial"/>
          <w:color w:val="4182A7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28759C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5E91AB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5E91AB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8A0B5"/>
          <w:w w:val="98"/>
          <w:sz w:val="21"/>
          <w:szCs w:val="21"/>
        </w:rPr>
        <w:t>/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20"/>
        <w:ind w:left="2495" w:right="2324" w:hanging="691"/>
      </w:pPr>
      <w:r>
        <w:rPr>
          <w:rFonts w:cs="Arial" w:hAnsi="Arial" w:eastAsia="Arial" w:ascii="Arial"/>
          <w:color w:val="323336"/>
          <w:w w:val="30"/>
          <w:sz w:val="21"/>
          <w:szCs w:val="21"/>
        </w:rPr>
        <w:t>11</w:t>
      </w:r>
      <w:r>
        <w:rPr>
          <w:rFonts w:cs="Arial" w:hAnsi="Arial" w:eastAsia="Arial" w:ascii="Arial"/>
          <w:color w:val="323336"/>
          <w:w w:val="57"/>
          <w:sz w:val="21"/>
          <w:szCs w:val="21"/>
        </w:rPr>
        <w:t>1.</w:t>
      </w:r>
      <w:r>
        <w:rPr>
          <w:rFonts w:cs="Arial" w:hAnsi="Arial" w:eastAsia="Arial" w:ascii="Arial"/>
          <w:color w:val="323336"/>
          <w:w w:val="100"/>
          <w:sz w:val="21"/>
          <w:szCs w:val="21"/>
        </w:rPr>
        <w:t>        </w:t>
      </w:r>
      <w:r>
        <w:rPr>
          <w:rFonts w:cs="Arial" w:hAnsi="Arial" w:eastAsia="Arial" w:ascii="Arial"/>
          <w:color w:val="323336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30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r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2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b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rv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ó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44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6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p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40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1D1F20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gu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nd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575A5B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ó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1D1F20"/>
          <w:spacing w:val="0"/>
          <w:w w:val="80"/>
          <w:sz w:val="21"/>
          <w:szCs w:val="21"/>
        </w:rPr>
        <w:t>  </w:t>
      </w:r>
      <w:r>
        <w:rPr>
          <w:rFonts w:cs="Arial" w:hAnsi="Arial" w:eastAsia="Arial" w:ascii="Arial"/>
          <w:color w:val="1D1F20"/>
          <w:spacing w:val="3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2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44548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á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323336"/>
          <w:spacing w:val="0"/>
          <w:w w:val="102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1D1F20"/>
          <w:spacing w:val="0"/>
          <w:w w:val="92"/>
          <w:sz w:val="21"/>
          <w:szCs w:val="21"/>
        </w:rPr>
        <w:t>rr</w:t>
      </w:r>
      <w:r>
        <w:rPr>
          <w:rFonts w:cs="Arial" w:hAnsi="Arial" w:eastAsia="Arial" w:ascii="Arial"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44548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3233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6A6C6D"/>
          <w:spacing w:val="0"/>
          <w:w w:val="61"/>
          <w:sz w:val="21"/>
          <w:szCs w:val="21"/>
        </w:rPr>
        <w:t>,</w:t>
      </w:r>
      <w:r>
        <w:rPr>
          <w:rFonts w:cs="Arial" w:hAnsi="Arial" w:eastAsia="Arial" w:ascii="Arial"/>
          <w:color w:val="6A6C6D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n</w:t>
      </w:r>
      <w:r>
        <w:rPr>
          <w:rFonts w:cs="Arial" w:hAnsi="Arial" w:eastAsia="Arial" w:ascii="Arial"/>
          <w:color w:val="323336"/>
          <w:spacing w:val="1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color w:val="1D1F20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color w:val="1D1F20"/>
          <w:spacing w:val="5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q</w:t>
      </w:r>
      <w:r>
        <w:rPr>
          <w:rFonts w:cs="Arial" w:hAnsi="Arial" w:eastAsia="Arial" w:ascii="Arial"/>
          <w:color w:val="323336"/>
          <w:spacing w:val="0"/>
          <w:w w:val="78"/>
          <w:sz w:val="21"/>
          <w:szCs w:val="21"/>
        </w:rPr>
        <w:t>ue</w:t>
      </w:r>
      <w:r>
        <w:rPr>
          <w:rFonts w:cs="Arial" w:hAnsi="Arial" w:eastAsia="Arial" w:ascii="Arial"/>
          <w:color w:val="323336"/>
          <w:spacing w:val="33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323336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44548"/>
          <w:spacing w:val="0"/>
          <w:w w:val="80"/>
          <w:sz w:val="21"/>
          <w:szCs w:val="21"/>
        </w:rPr>
        <w:t>ñ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323336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6A6C6D"/>
          <w:spacing w:val="0"/>
          <w:w w:val="74"/>
          <w:sz w:val="21"/>
          <w:szCs w:val="21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228"/>
        <w:ind w:left="2488" w:right="2333" w:firstLine="22"/>
      </w:pPr>
      <w:r>
        <w:pict>
          <v:shape type="#_x0000_t75" style="position:absolute;margin-left:101.832pt;margin-top:-35.5474pt;width:373.504pt;height:83.1317pt;mso-position-horizontal-relative:page;mso-position-vertical-relative:paragraph;z-index:-398">
            <v:imagedata o:title="" r:id="rId44"/>
          </v:shape>
        </w:pict>
      </w:r>
      <w:r>
        <w:rPr>
          <w:rFonts w:cs="Times New Roman" w:hAnsi="Times New Roman" w:eastAsia="Times New Roman" w:ascii="Times New Roman"/>
          <w:i/>
          <w:color w:val="6A6C6D"/>
          <w:spacing w:val="0"/>
          <w:w w:val="54"/>
          <w:sz w:val="22"/>
          <w:szCs w:val="22"/>
        </w:rPr>
        <w:t>«</w:t>
      </w:r>
      <w:r>
        <w:rPr>
          <w:rFonts w:cs="Times New Roman" w:hAnsi="Times New Roman" w:eastAsia="Times New Roman" w:ascii="Times New Roman"/>
          <w:i/>
          <w:color w:val="575A5B"/>
          <w:spacing w:val="0"/>
          <w:w w:val="54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i/>
          <w:color w:val="575A5B"/>
          <w:spacing w:val="29"/>
          <w:w w:val="54"/>
          <w:sz w:val="22"/>
          <w:szCs w:val="22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en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-22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4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g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4"/>
          <w:sz w:val="21"/>
          <w:szCs w:val="21"/>
        </w:rPr>
        <w:t>rn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11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ro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1"/>
          <w:w w:val="87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en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96"/>
          <w:sz w:val="21"/>
          <w:szCs w:val="21"/>
        </w:rPr>
        <w:t>fi</w:t>
      </w:r>
      <w:r>
        <w:rPr>
          <w:rFonts w:cs="Arial" w:hAnsi="Arial" w:eastAsia="Arial" w:ascii="Arial"/>
          <w:i/>
          <w:color w:val="444548"/>
          <w:spacing w:val="0"/>
          <w:w w:val="68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4"/>
          <w:sz w:val="21"/>
          <w:szCs w:val="21"/>
        </w:rPr>
        <w:t>qu</w:t>
      </w:r>
      <w:r>
        <w:rPr>
          <w:rFonts w:cs="Arial" w:hAnsi="Arial" w:eastAsia="Arial" w:ascii="Arial"/>
          <w:i/>
          <w:color w:val="444548"/>
          <w:spacing w:val="0"/>
          <w:w w:val="84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1"/>
          <w:w w:val="84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4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323336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color w:val="323336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323336"/>
          <w:spacing w:val="0"/>
          <w:w w:val="154"/>
          <w:sz w:val="21"/>
          <w:szCs w:val="21"/>
        </w:rPr>
        <w:t>j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5"/>
          <w:sz w:val="21"/>
          <w:szCs w:val="21"/>
        </w:rPr>
        <w:t>ifi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3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39"/>
          <w:w w:val="83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ag</w:t>
      </w:r>
      <w:r>
        <w:rPr>
          <w:rFonts w:cs="Arial" w:hAnsi="Arial" w:eastAsia="Arial" w:ascii="Arial"/>
          <w:i/>
          <w:color w:val="44454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-23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25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h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x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95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7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0"/>
          <w:sz w:val="21"/>
          <w:szCs w:val="21"/>
        </w:rPr>
        <w:t>rv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pú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b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li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6A6C6D"/>
          <w:spacing w:val="0"/>
          <w:w w:val="49"/>
          <w:sz w:val="21"/>
          <w:szCs w:val="21"/>
        </w:rPr>
        <w:t>,</w:t>
      </w:r>
      <w:r>
        <w:rPr>
          <w:rFonts w:cs="Arial" w:hAnsi="Arial" w:eastAsia="Arial" w:ascii="Arial"/>
          <w:i/>
          <w:color w:val="6A6C6D"/>
          <w:spacing w:val="28"/>
          <w:w w:val="4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15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15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33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17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44548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323336"/>
          <w:spacing w:val="25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po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b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7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b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ag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6A6C6D"/>
          <w:spacing w:val="0"/>
          <w:w w:val="61"/>
          <w:sz w:val="21"/>
          <w:szCs w:val="21"/>
        </w:rPr>
        <w:t>,</w:t>
      </w:r>
      <w:r>
        <w:rPr>
          <w:rFonts w:cs="Arial" w:hAnsi="Arial" w:eastAsia="Arial" w:ascii="Arial"/>
          <w:i/>
          <w:color w:val="6A6C6D"/>
          <w:spacing w:val="28"/>
          <w:w w:val="6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17"/>
          <w:w w:val="83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111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4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3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2"/>
          <w:w w:val="83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1D1F20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ua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41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2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11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abo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575A5B"/>
          <w:spacing w:val="0"/>
          <w:w w:val="49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480" w:right="2346" w:firstLine="14"/>
      </w:pPr>
      <w:r>
        <w:pict>
          <v:shape type="#_x0000_t75" style="position:absolute;margin-left:518.875pt;margin-top:757.902pt;width:73.4053pt;height:146.11pt;mso-position-horizontal-relative:page;mso-position-vertical-relative:page;z-index:-401">
            <v:imagedata o:title="" r:id="rId45"/>
          </v:shape>
        </w:pict>
      </w:r>
      <w:r>
        <w:pict>
          <v:shape type="#_x0000_t75" style="position:absolute;margin-left:135.656pt;margin-top:1.13303pt;width:338.6pt;height:46.0643pt;mso-position-horizontal-relative:page;mso-position-vertical-relative:paragraph;z-index:-399">
            <v:imagedata o:title="" r:id="rId46"/>
          </v:shape>
        </w:pict>
      </w:r>
      <w:r>
        <w:rPr>
          <w:rFonts w:cs="Arial" w:hAnsi="Arial" w:eastAsia="Arial" w:ascii="Arial"/>
          <w:i/>
          <w:color w:val="575A5B"/>
          <w:w w:val="61"/>
          <w:sz w:val="21"/>
          <w:szCs w:val="21"/>
        </w:rPr>
        <w:t>-</w:t>
      </w:r>
      <w:r>
        <w:rPr>
          <w:rFonts w:cs="Arial" w:hAnsi="Arial" w:eastAsia="Arial" w:ascii="Arial"/>
          <w:i/>
          <w:color w:val="323336"/>
          <w:w w:val="7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w w:val="89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w w:val="123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w w:val="74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w w:val="123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w w:val="68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6A6C6D"/>
          <w:w w:val="49"/>
          <w:sz w:val="21"/>
          <w:szCs w:val="21"/>
        </w:rPr>
        <w:t>,</w:t>
      </w:r>
      <w:r>
        <w:rPr>
          <w:rFonts w:cs="Arial" w:hAnsi="Arial" w:eastAsia="Arial" w:ascii="Arial"/>
          <w:i/>
          <w:color w:val="6A6C6D"/>
          <w:spacing w:val="0"/>
          <w:w w:val="49"/>
          <w:sz w:val="21"/>
          <w:szCs w:val="21"/>
        </w:rPr>
        <w:t> </w:t>
      </w:r>
      <w:r>
        <w:rPr>
          <w:rFonts w:cs="Arial" w:hAnsi="Arial" w:eastAsia="Arial" w:ascii="Arial"/>
          <w:i/>
          <w:color w:val="6A6C6D"/>
          <w:spacing w:val="7"/>
          <w:w w:val="49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á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44"/>
          <w:w w:val="86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22"/>
          <w:w w:val="92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i/>
          <w:color w:val="44454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4"/>
          <w:w w:val="78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44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op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rt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29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on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44"/>
          <w:w w:val="73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(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49"/>
          <w:sz w:val="21"/>
          <w:szCs w:val="21"/>
        </w:rPr>
        <w:t>,</w:t>
      </w:r>
      <w:r>
        <w:rPr>
          <w:rFonts w:cs="Arial" w:hAnsi="Arial" w:eastAsia="Arial" w:ascii="Arial"/>
          <w:i/>
          <w:color w:val="323336"/>
          <w:spacing w:val="0"/>
          <w:w w:val="4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4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13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2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rm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51"/>
          <w:sz w:val="21"/>
          <w:szCs w:val="21"/>
        </w:rPr>
        <w:t>)</w:t>
      </w:r>
      <w:r>
        <w:rPr>
          <w:rFonts w:cs="Arial" w:hAnsi="Arial" w:eastAsia="Arial" w:ascii="Arial"/>
          <w:i/>
          <w:color w:val="323336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17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al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-13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1D1F20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5"/>
          <w:sz w:val="21"/>
          <w:szCs w:val="21"/>
        </w:rPr>
        <w:t>z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444548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y</w:t>
      </w:r>
      <w:r>
        <w:rPr>
          <w:rFonts w:cs="Arial" w:hAnsi="Arial" w:eastAsia="Arial" w:ascii="Arial"/>
          <w:i/>
          <w:color w:val="323336"/>
          <w:spacing w:val="-13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84"/>
          <w:sz w:val="21"/>
          <w:szCs w:val="21"/>
        </w:rPr>
        <w:t>ro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1D1F20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2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1D1F20"/>
          <w:spacing w:val="0"/>
          <w:w w:val="100"/>
          <w:sz w:val="17"/>
          <w:szCs w:val="17"/>
        </w:rPr>
        <w:t>l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2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pag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14"/>
          <w:sz w:val="17"/>
          <w:szCs w:val="17"/>
        </w:rPr>
        <w:t>r</w:t>
      </w:r>
      <w:r>
        <w:rPr>
          <w:rFonts w:cs="Arial" w:hAnsi="Arial" w:eastAsia="Arial" w:ascii="Arial"/>
          <w:i/>
          <w:color w:val="444548"/>
          <w:spacing w:val="0"/>
          <w:w w:val="83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0"/>
          <w:w w:val="106"/>
          <w:sz w:val="17"/>
          <w:szCs w:val="17"/>
        </w:rPr>
        <w:t>a</w:t>
      </w:r>
      <w:r>
        <w:rPr>
          <w:rFonts w:cs="Arial" w:hAnsi="Arial" w:eastAsia="Arial" w:ascii="Arial"/>
          <w:i/>
          <w:color w:val="323336"/>
          <w:spacing w:val="0"/>
          <w:w w:val="114"/>
          <w:sz w:val="17"/>
          <w:szCs w:val="17"/>
        </w:rPr>
        <w:t>li</w:t>
      </w:r>
      <w:r>
        <w:rPr>
          <w:rFonts w:cs="Arial" w:hAnsi="Arial" w:eastAsia="Arial" w:ascii="Arial"/>
          <w:i/>
          <w:color w:val="444548"/>
          <w:spacing w:val="0"/>
          <w:w w:val="93"/>
          <w:sz w:val="17"/>
          <w:szCs w:val="17"/>
        </w:rPr>
        <w:t>z</w:t>
      </w:r>
      <w:r>
        <w:rPr>
          <w:rFonts w:cs="Arial" w:hAnsi="Arial" w:eastAsia="Arial" w:ascii="Arial"/>
          <w:i/>
          <w:color w:val="323336"/>
          <w:spacing w:val="0"/>
          <w:w w:val="106"/>
          <w:sz w:val="17"/>
          <w:szCs w:val="17"/>
        </w:rPr>
        <w:t>a</w:t>
      </w:r>
      <w:r>
        <w:rPr>
          <w:rFonts w:cs="Arial" w:hAnsi="Arial" w:eastAsia="Arial" w:ascii="Arial"/>
          <w:i/>
          <w:color w:val="323336"/>
          <w:spacing w:val="0"/>
          <w:w w:val="114"/>
          <w:sz w:val="17"/>
          <w:szCs w:val="17"/>
        </w:rPr>
        <w:t>d</w:t>
      </w:r>
      <w:r>
        <w:rPr>
          <w:rFonts w:cs="Arial" w:hAnsi="Arial" w:eastAsia="Arial" w:ascii="Arial"/>
          <w:i/>
          <w:color w:val="323336"/>
          <w:spacing w:val="0"/>
          <w:w w:val="91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1"/>
          <w:sz w:val="17"/>
          <w:szCs w:val="17"/>
        </w:rPr>
        <w:t>s</w:t>
      </w:r>
      <w:r>
        <w:rPr>
          <w:rFonts w:cs="Arial" w:hAnsi="Arial" w:eastAsia="Arial" w:ascii="Arial"/>
          <w:i/>
          <w:color w:val="575A5B"/>
          <w:spacing w:val="0"/>
          <w:w w:val="61"/>
          <w:sz w:val="17"/>
          <w:szCs w:val="17"/>
        </w:rPr>
        <w:t>,</w:t>
      </w:r>
      <w:r>
        <w:rPr>
          <w:rFonts w:cs="Arial" w:hAnsi="Arial" w:eastAsia="Arial" w:ascii="Arial"/>
          <w:i/>
          <w:color w:val="575A5B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575A5B"/>
          <w:spacing w:val="-8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6"/>
          <w:sz w:val="17"/>
          <w:szCs w:val="17"/>
        </w:rPr>
        <w:t>p</w:t>
      </w:r>
      <w:r>
        <w:rPr>
          <w:rFonts w:cs="Arial" w:hAnsi="Arial" w:eastAsia="Arial" w:ascii="Arial"/>
          <w:i/>
          <w:color w:val="444548"/>
          <w:spacing w:val="0"/>
          <w:w w:val="106"/>
          <w:sz w:val="17"/>
          <w:szCs w:val="17"/>
        </w:rPr>
        <w:t>a</w:t>
      </w:r>
      <w:r>
        <w:rPr>
          <w:rFonts w:cs="Arial" w:hAnsi="Arial" w:eastAsia="Arial" w:ascii="Arial"/>
          <w:i/>
          <w:color w:val="323336"/>
          <w:spacing w:val="0"/>
          <w:w w:val="104"/>
          <w:sz w:val="17"/>
          <w:szCs w:val="17"/>
        </w:rPr>
        <w:t>rt</w:t>
      </w:r>
      <w:r>
        <w:rPr>
          <w:rFonts w:cs="Arial" w:hAnsi="Arial" w:eastAsia="Arial" w:ascii="Arial"/>
          <w:i/>
          <w:color w:val="444548"/>
          <w:spacing w:val="0"/>
          <w:w w:val="95"/>
          <w:sz w:val="17"/>
          <w:szCs w:val="17"/>
        </w:rPr>
        <w:t>i</w:t>
      </w:r>
      <w:r>
        <w:rPr>
          <w:rFonts w:cs="Arial" w:hAnsi="Arial" w:eastAsia="Arial" w:ascii="Arial"/>
          <w:i/>
          <w:color w:val="575A5B"/>
          <w:spacing w:val="0"/>
          <w:w w:val="101"/>
          <w:sz w:val="17"/>
          <w:szCs w:val="17"/>
        </w:rPr>
        <w:t>c</w:t>
      </w:r>
      <w:r>
        <w:rPr>
          <w:rFonts w:cs="Arial" w:hAnsi="Arial" w:eastAsia="Arial" w:ascii="Arial"/>
          <w:i/>
          <w:color w:val="323336"/>
          <w:spacing w:val="0"/>
          <w:w w:val="98"/>
          <w:sz w:val="17"/>
          <w:szCs w:val="17"/>
        </w:rPr>
        <w:t>u</w:t>
      </w:r>
      <w:r>
        <w:rPr>
          <w:rFonts w:cs="Arial" w:hAnsi="Arial" w:eastAsia="Arial" w:ascii="Arial"/>
          <w:i/>
          <w:color w:val="444548"/>
          <w:spacing w:val="0"/>
          <w:w w:val="133"/>
          <w:sz w:val="17"/>
          <w:szCs w:val="17"/>
        </w:rPr>
        <w:t>l</w:t>
      </w:r>
      <w:r>
        <w:rPr>
          <w:rFonts w:cs="Arial" w:hAnsi="Arial" w:eastAsia="Arial" w:ascii="Arial"/>
          <w:i/>
          <w:color w:val="323336"/>
          <w:spacing w:val="0"/>
          <w:w w:val="91"/>
          <w:sz w:val="17"/>
          <w:szCs w:val="17"/>
        </w:rPr>
        <w:t>a</w:t>
      </w:r>
      <w:r>
        <w:rPr>
          <w:rFonts w:cs="Arial" w:hAnsi="Arial" w:eastAsia="Arial" w:ascii="Arial"/>
          <w:i/>
          <w:color w:val="323336"/>
          <w:spacing w:val="0"/>
          <w:w w:val="127"/>
          <w:sz w:val="17"/>
          <w:szCs w:val="17"/>
        </w:rPr>
        <w:t>r</w:t>
      </w:r>
      <w:r>
        <w:rPr>
          <w:rFonts w:cs="Arial" w:hAnsi="Arial" w:eastAsia="Arial" w:ascii="Arial"/>
          <w:i/>
          <w:color w:val="323336"/>
          <w:spacing w:val="0"/>
          <w:w w:val="91"/>
          <w:sz w:val="17"/>
          <w:szCs w:val="17"/>
        </w:rPr>
        <w:t>m</w:t>
      </w:r>
      <w:r>
        <w:rPr>
          <w:rFonts w:cs="Arial" w:hAnsi="Arial" w:eastAsia="Arial" w:ascii="Arial"/>
          <w:i/>
          <w:color w:val="444548"/>
          <w:spacing w:val="0"/>
          <w:w w:val="106"/>
          <w:sz w:val="17"/>
          <w:szCs w:val="17"/>
        </w:rPr>
        <w:t>e</w:t>
      </w:r>
      <w:r>
        <w:rPr>
          <w:rFonts w:cs="Arial" w:hAnsi="Arial" w:eastAsia="Arial" w:ascii="Arial"/>
          <w:i/>
          <w:color w:val="444548"/>
          <w:spacing w:val="0"/>
          <w:w w:val="98"/>
          <w:sz w:val="17"/>
          <w:szCs w:val="17"/>
        </w:rPr>
        <w:t>n</w:t>
      </w:r>
      <w:r>
        <w:rPr>
          <w:rFonts w:cs="Arial" w:hAnsi="Arial" w:eastAsia="Arial" w:ascii="Arial"/>
          <w:i/>
          <w:color w:val="323336"/>
          <w:spacing w:val="0"/>
          <w:w w:val="137"/>
          <w:sz w:val="17"/>
          <w:szCs w:val="17"/>
        </w:rPr>
        <w:t>t</w:t>
      </w:r>
      <w:r>
        <w:rPr>
          <w:rFonts w:cs="Arial" w:hAnsi="Arial" w:eastAsia="Arial" w:ascii="Arial"/>
          <w:i/>
          <w:color w:val="444548"/>
          <w:spacing w:val="0"/>
          <w:w w:val="91"/>
          <w:sz w:val="17"/>
          <w:szCs w:val="17"/>
        </w:rPr>
        <w:t>e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-2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i/>
          <w:color w:val="323336"/>
          <w:spacing w:val="2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aq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ue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ll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36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c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a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3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i/>
          <w:color w:val="323336"/>
          <w:spacing w:val="21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33"/>
          <w:sz w:val="17"/>
          <w:szCs w:val="17"/>
        </w:rPr>
        <w:t>l</w:t>
      </w:r>
      <w:r>
        <w:rPr>
          <w:rFonts w:cs="Arial" w:hAnsi="Arial" w:eastAsia="Arial" w:ascii="Arial"/>
          <w:i/>
          <w:color w:val="444548"/>
          <w:spacing w:val="0"/>
          <w:w w:val="91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0"/>
          <w:w w:val="101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-2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qu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20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i/>
          <w:color w:val="444548"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17"/>
          <w:szCs w:val="17"/>
        </w:rPr>
        <w:t>s</w:t>
      </w:r>
      <w:r>
        <w:rPr>
          <w:rFonts w:cs="Arial" w:hAnsi="Arial" w:eastAsia="Arial" w:ascii="Arial"/>
          <w:i/>
          <w:color w:val="444548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i/>
          <w:color w:val="444548"/>
          <w:spacing w:val="32"/>
          <w:w w:val="100"/>
          <w:sz w:val="17"/>
          <w:szCs w:val="17"/>
        </w:rPr>
        <w:t> </w:t>
      </w:r>
      <w:r>
        <w:rPr>
          <w:rFonts w:cs="Arial" w:hAnsi="Arial" w:eastAsia="Arial" w:ascii="Arial"/>
          <w:i/>
          <w:color w:val="444548"/>
          <w:spacing w:val="0"/>
          <w:w w:val="101"/>
          <w:sz w:val="17"/>
          <w:szCs w:val="17"/>
        </w:rPr>
        <w:t>c</w:t>
      </w:r>
      <w:r>
        <w:rPr>
          <w:rFonts w:cs="Arial" w:hAnsi="Arial" w:eastAsia="Arial" w:ascii="Arial"/>
          <w:i/>
          <w:color w:val="323336"/>
          <w:spacing w:val="0"/>
          <w:w w:val="98"/>
          <w:sz w:val="17"/>
          <w:szCs w:val="17"/>
        </w:rPr>
        <w:t>u</w:t>
      </w:r>
      <w:r>
        <w:rPr>
          <w:rFonts w:cs="Arial" w:hAnsi="Arial" w:eastAsia="Arial" w:ascii="Arial"/>
          <w:i/>
          <w:color w:val="444548"/>
          <w:spacing w:val="0"/>
          <w:w w:val="98"/>
          <w:sz w:val="17"/>
          <w:szCs w:val="17"/>
        </w:rPr>
        <w:t>e</w:t>
      </w:r>
      <w:r>
        <w:rPr>
          <w:rFonts w:cs="Arial" w:hAnsi="Arial" w:eastAsia="Arial" w:ascii="Arial"/>
          <w:i/>
          <w:color w:val="323336"/>
          <w:spacing w:val="0"/>
          <w:w w:val="98"/>
          <w:sz w:val="17"/>
          <w:szCs w:val="17"/>
        </w:rPr>
        <w:t>n</w:t>
      </w:r>
      <w:r>
        <w:rPr>
          <w:rFonts w:cs="Arial" w:hAnsi="Arial" w:eastAsia="Arial" w:ascii="Arial"/>
          <w:i/>
          <w:color w:val="323336"/>
          <w:spacing w:val="0"/>
          <w:w w:val="137"/>
          <w:sz w:val="17"/>
          <w:szCs w:val="17"/>
        </w:rPr>
        <w:t>t</w:t>
      </w:r>
      <w:r>
        <w:rPr>
          <w:rFonts w:cs="Arial" w:hAnsi="Arial" w:eastAsia="Arial" w:ascii="Arial"/>
          <w:i/>
          <w:color w:val="323336"/>
          <w:spacing w:val="0"/>
          <w:w w:val="91"/>
          <w:sz w:val="17"/>
          <w:szCs w:val="17"/>
        </w:rPr>
        <w:t>a</w:t>
      </w:r>
      <w:r>
        <w:rPr>
          <w:rFonts w:cs="Arial" w:hAnsi="Arial" w:eastAsia="Arial" w:ascii="Arial"/>
          <w:i/>
          <w:color w:val="323336"/>
          <w:spacing w:val="0"/>
          <w:w w:val="91"/>
          <w:sz w:val="17"/>
          <w:szCs w:val="17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1D1F20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1D1F20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1D1F20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8"/>
          <w:w w:val="78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5"/>
          <w:w w:val="78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1D1F20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44454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-6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pag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26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1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444548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x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575A5B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231"/>
        <w:ind w:left="2466" w:right="2367" w:firstLine="14"/>
      </w:pPr>
      <w:r>
        <w:rPr>
          <w:rFonts w:cs="Arial" w:hAnsi="Arial" w:eastAsia="Arial" w:ascii="Arial"/>
          <w:i/>
          <w:color w:val="323336"/>
          <w:w w:val="61"/>
          <w:sz w:val="21"/>
          <w:szCs w:val="21"/>
        </w:rPr>
        <w:t>-</w:t>
      </w:r>
      <w:r>
        <w:rPr>
          <w:rFonts w:cs="Arial" w:hAnsi="Arial" w:eastAsia="Arial" w:ascii="Arial"/>
          <w:i/>
          <w:color w:val="323336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eb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1D1F20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á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5"/>
          <w:sz w:val="21"/>
          <w:szCs w:val="21"/>
        </w:rPr>
        <w:t>v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m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444548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-15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123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-12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J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1D1F20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444548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1"/>
          <w:w w:val="87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z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73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86"/>
          <w:sz w:val="21"/>
          <w:szCs w:val="21"/>
        </w:rPr>
        <w:t>h</w:t>
      </w:r>
      <w:r>
        <w:rPr>
          <w:rFonts w:cs="Arial" w:hAnsi="Arial" w:eastAsia="Arial" w:ascii="Arial"/>
          <w:i/>
          <w:color w:val="1D1F20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1D1F20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-16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xtr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ao</w:t>
      </w:r>
      <w:r>
        <w:rPr>
          <w:rFonts w:cs="Arial" w:hAnsi="Arial" w:eastAsia="Arial" w:ascii="Arial"/>
          <w:i/>
          <w:color w:val="1D1F20"/>
          <w:spacing w:val="0"/>
          <w:w w:val="12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1D1F20"/>
          <w:spacing w:val="0"/>
          <w:w w:val="73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1D1F20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po</w:t>
      </w:r>
      <w:r>
        <w:rPr>
          <w:rFonts w:cs="Arial" w:hAnsi="Arial" w:eastAsia="Arial" w:ascii="Arial"/>
          <w:i/>
          <w:color w:val="323336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-17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rt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39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40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aq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ue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ll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444548"/>
          <w:spacing w:val="42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erv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ú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b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12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que</w:t>
      </w:r>
      <w:r>
        <w:rPr>
          <w:rFonts w:cs="Arial" w:hAnsi="Arial" w:eastAsia="Arial" w:ascii="Arial"/>
          <w:i/>
          <w:color w:val="323336"/>
          <w:spacing w:val="39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9"/>
          <w:sz w:val="21"/>
          <w:szCs w:val="21"/>
        </w:rPr>
        <w:t>x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444548"/>
          <w:spacing w:val="0"/>
          <w:w w:val="67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í</w:t>
      </w:r>
      <w:r>
        <w:rPr>
          <w:rFonts w:cs="Arial" w:hAnsi="Arial" w:eastAsia="Arial" w:ascii="Arial"/>
          <w:i/>
          <w:color w:val="323336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i/>
          <w:color w:val="1D1F20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1D1F20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rm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4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do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p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ar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14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79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b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r,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4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28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36"/>
          <w:sz w:val="21"/>
          <w:szCs w:val="21"/>
        </w:rPr>
        <w:t>f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22"/>
          <w:w w:val="73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36"/>
          <w:w w:val="79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i/>
          <w:color w:val="1D1F20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8"/>
          <w:w w:val="102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2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3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1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erv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i/>
          <w:color w:val="444548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444548"/>
          <w:spacing w:val="0"/>
          <w:w w:val="61"/>
          <w:sz w:val="21"/>
          <w:szCs w:val="21"/>
        </w:rPr>
        <w:t>,</w:t>
      </w:r>
      <w:r>
        <w:rPr>
          <w:rFonts w:cs="Arial" w:hAnsi="Arial" w:eastAsia="Arial" w:ascii="Arial"/>
          <w:i/>
          <w:color w:val="444548"/>
          <w:spacing w:val="45"/>
          <w:w w:val="61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 </w:t>
      </w:r>
      <w:r>
        <w:rPr>
          <w:rFonts w:cs="Arial" w:hAnsi="Arial" w:eastAsia="Arial" w:ascii="Arial"/>
          <w:i/>
          <w:color w:val="1D1F20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b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8"/>
          <w:w w:val="82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8"/>
          <w:sz w:val="21"/>
          <w:szCs w:val="21"/>
        </w:rPr>
        <w:t>t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1D1F20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5"/>
          <w:sz w:val="21"/>
          <w:szCs w:val="21"/>
        </w:rPr>
        <w:t>z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i/>
          <w:color w:val="323336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108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ó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i/>
          <w:color w:val="323336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po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-29"/>
          <w:w w:val="100"/>
          <w:sz w:val="21"/>
          <w:szCs w:val="21"/>
        </w:rPr>
        <w:t> 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87"/>
          <w:sz w:val="21"/>
          <w:szCs w:val="21"/>
        </w:rPr>
        <w:t>l</w:t>
      </w:r>
      <w:r>
        <w:rPr>
          <w:rFonts w:cs="Arial" w:hAnsi="Arial" w:eastAsia="Arial" w:ascii="Arial"/>
          <w:i/>
          <w:color w:val="323336"/>
          <w:spacing w:val="-6"/>
          <w:w w:val="87"/>
          <w:sz w:val="21"/>
          <w:szCs w:val="21"/>
        </w:rPr>
        <w:t> 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up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o</w:t>
      </w:r>
      <w:r>
        <w:rPr>
          <w:rFonts w:cs="Arial" w:hAnsi="Arial" w:eastAsia="Arial" w:ascii="Arial"/>
          <w:i/>
          <w:color w:val="323336"/>
          <w:spacing w:val="7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154"/>
          <w:sz w:val="21"/>
          <w:szCs w:val="21"/>
        </w:rPr>
        <w:t>j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e</w:t>
      </w:r>
      <w:r>
        <w:rPr>
          <w:rFonts w:cs="Arial" w:hAnsi="Arial" w:eastAsia="Arial" w:ascii="Arial"/>
          <w:i/>
          <w:color w:val="323336"/>
          <w:spacing w:val="0"/>
          <w:w w:val="113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73"/>
          <w:sz w:val="21"/>
          <w:szCs w:val="21"/>
        </w:rPr>
        <w:t>á</w:t>
      </w:r>
      <w:r>
        <w:rPr>
          <w:rFonts w:cs="Arial" w:hAnsi="Arial" w:eastAsia="Arial" w:ascii="Arial"/>
          <w:i/>
          <w:color w:val="323336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i/>
          <w:color w:val="323336"/>
          <w:spacing w:val="0"/>
          <w:w w:val="61"/>
          <w:sz w:val="21"/>
          <w:szCs w:val="21"/>
        </w:rPr>
        <w:t>q</w:t>
      </w:r>
      <w:r>
        <w:rPr>
          <w:rFonts w:cs="Arial" w:hAnsi="Arial" w:eastAsia="Arial" w:ascii="Arial"/>
          <w:i/>
          <w:color w:val="323336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i/>
          <w:color w:val="323336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i/>
          <w:color w:val="44454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i/>
          <w:color w:val="323336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i/>
          <w:color w:val="6A6C6D"/>
          <w:spacing w:val="0"/>
          <w:w w:val="49"/>
          <w:sz w:val="21"/>
          <w:szCs w:val="21"/>
        </w:rPr>
        <w:t>.</w:t>
      </w:r>
      <w:r>
        <w:rPr>
          <w:rFonts w:cs="Arial" w:hAnsi="Arial" w:eastAsia="Arial" w:ascii="Arial"/>
          <w:i/>
          <w:color w:val="444548"/>
          <w:spacing w:val="0"/>
          <w:w w:val="125"/>
          <w:sz w:val="21"/>
          <w:szCs w:val="21"/>
        </w:rPr>
        <w:t>"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exact" w:line="280"/>
        <w:ind w:left="955"/>
      </w:pPr>
      <w:r>
        <w:pict>
          <v:shape type="#_x0000_t202" style="position:absolute;margin-left:17.9915pt;margin-top:6.26919pt;width:15.1129pt;height:19.5pt;mso-position-horizontal-relative:page;mso-position-vertical-relative:paragraph;z-index:-37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39"/>
                      <w:szCs w:val="39"/>
                    </w:rPr>
                    <w:jc w:val="left"/>
                    <w:spacing w:lineRule="exact" w:line="380"/>
                    <w:ind w:right="-79"/>
                  </w:pPr>
                  <w:r>
                    <w:rPr>
                      <w:rFonts w:cs="Times New Roman" w:hAnsi="Times New Roman" w:eastAsia="Times New Roman" w:ascii="Times New Roman"/>
                      <w:color w:val="B25A69"/>
                      <w:spacing w:val="0"/>
                      <w:w w:val="107"/>
                      <w:sz w:val="39"/>
                      <w:szCs w:val="39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color w:val="444548"/>
          <w:spacing w:val="0"/>
          <w:w w:val="105"/>
          <w:position w:val="-2"/>
          <w:sz w:val="17"/>
          <w:szCs w:val="17"/>
        </w:rPr>
        <w:t>P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r</w:t>
      </w:r>
      <w:r>
        <w:rPr>
          <w:rFonts w:cs="Arial" w:hAnsi="Arial" w:eastAsia="Arial" w:ascii="Arial"/>
          <w:color w:val="444548"/>
          <w:spacing w:val="0"/>
          <w:w w:val="105"/>
          <w:position w:val="-2"/>
          <w:sz w:val="17"/>
          <w:szCs w:val="17"/>
        </w:rPr>
        <w:t>e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s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i</w:t>
      </w:r>
      <w:r>
        <w:rPr>
          <w:rFonts w:cs="Arial" w:hAnsi="Arial" w:eastAsia="Arial" w:ascii="Arial"/>
          <w:color w:val="444548"/>
          <w:spacing w:val="0"/>
          <w:w w:val="105"/>
          <w:position w:val="-2"/>
          <w:sz w:val="17"/>
          <w:szCs w:val="17"/>
        </w:rPr>
        <w:t>d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e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n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ci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a</w:t>
      </w:r>
      <w:r>
        <w:rPr>
          <w:rFonts w:cs="Arial" w:hAnsi="Arial" w:eastAsia="Arial" w:ascii="Arial"/>
          <w:color w:val="575A5B"/>
          <w:spacing w:val="21"/>
          <w:w w:val="105"/>
          <w:position w:val="-2"/>
          <w:sz w:val="17"/>
          <w:szCs w:val="17"/>
        </w:rPr>
        <w:t> </w:t>
      </w:r>
      <w:r>
        <w:rPr>
          <w:rFonts w:cs="Arial" w:hAnsi="Arial" w:eastAsia="Arial" w:ascii="Arial"/>
          <w:color w:val="444548"/>
          <w:spacing w:val="0"/>
          <w:w w:val="96"/>
          <w:position w:val="-2"/>
          <w:sz w:val="17"/>
          <w:szCs w:val="17"/>
        </w:rPr>
        <w:t>M</w:t>
      </w:r>
      <w:r>
        <w:rPr>
          <w:rFonts w:cs="Arial" w:hAnsi="Arial" w:eastAsia="Arial" w:ascii="Arial"/>
          <w:color w:val="444548"/>
          <w:spacing w:val="0"/>
          <w:w w:val="114"/>
          <w:position w:val="-2"/>
          <w:sz w:val="17"/>
          <w:szCs w:val="17"/>
        </w:rPr>
        <w:t>un</w:t>
      </w:r>
      <w:r>
        <w:rPr>
          <w:rFonts w:cs="Arial" w:hAnsi="Arial" w:eastAsia="Arial" w:ascii="Arial"/>
          <w:color w:val="575A5B"/>
          <w:spacing w:val="0"/>
          <w:w w:val="133"/>
          <w:position w:val="-2"/>
          <w:sz w:val="17"/>
          <w:szCs w:val="17"/>
        </w:rPr>
        <w:t>i</w:t>
      </w:r>
      <w:r>
        <w:rPr>
          <w:rFonts w:cs="Arial" w:hAnsi="Arial" w:eastAsia="Arial" w:ascii="Arial"/>
          <w:color w:val="575A5B"/>
          <w:spacing w:val="0"/>
          <w:w w:val="105"/>
          <w:position w:val="-2"/>
          <w:sz w:val="17"/>
          <w:szCs w:val="17"/>
        </w:rPr>
        <w:t>ci</w:t>
      </w:r>
      <w:r>
        <w:rPr>
          <w:rFonts w:cs="Arial" w:hAnsi="Arial" w:eastAsia="Arial" w:ascii="Arial"/>
          <w:color w:val="444548"/>
          <w:spacing w:val="0"/>
          <w:w w:val="114"/>
          <w:position w:val="-2"/>
          <w:sz w:val="17"/>
          <w:szCs w:val="17"/>
        </w:rPr>
        <w:t>p</w:t>
      </w:r>
      <w:r>
        <w:rPr>
          <w:rFonts w:cs="Arial" w:hAnsi="Arial" w:eastAsia="Arial" w:ascii="Arial"/>
          <w:color w:val="444548"/>
          <w:spacing w:val="0"/>
          <w:w w:val="98"/>
          <w:position w:val="-2"/>
          <w:sz w:val="17"/>
          <w:szCs w:val="17"/>
        </w:rPr>
        <w:t>a</w:t>
      </w:r>
      <w:r>
        <w:rPr>
          <w:rFonts w:cs="Arial" w:hAnsi="Arial" w:eastAsia="Arial" w:ascii="Arial"/>
          <w:color w:val="444548"/>
          <w:spacing w:val="0"/>
          <w:w w:val="171"/>
          <w:position w:val="-2"/>
          <w:sz w:val="17"/>
          <w:szCs w:val="17"/>
        </w:rPr>
        <w:t>l</w:t>
      </w:r>
      <w:r>
        <w:rPr>
          <w:rFonts w:cs="Arial" w:hAnsi="Arial" w:eastAsia="Arial" w:ascii="Arial"/>
          <w:color w:val="444548"/>
          <w:spacing w:val="3"/>
          <w:w w:val="100"/>
          <w:position w:val="-2"/>
          <w:sz w:val="17"/>
          <w:szCs w:val="17"/>
        </w:rPr>
        <w:t> </w:t>
      </w:r>
      <w:r>
        <w:rPr>
          <w:rFonts w:cs="Arial" w:hAnsi="Arial" w:eastAsia="Arial" w:ascii="Arial"/>
          <w:color w:val="444548"/>
          <w:spacing w:val="0"/>
          <w:w w:val="100"/>
          <w:position w:val="-2"/>
          <w:sz w:val="17"/>
          <w:szCs w:val="17"/>
        </w:rPr>
        <w:t>d</w:t>
      </w:r>
      <w:r>
        <w:rPr>
          <w:rFonts w:cs="Arial" w:hAnsi="Arial" w:eastAsia="Arial" w:ascii="Arial"/>
          <w:color w:val="444548"/>
          <w:spacing w:val="0"/>
          <w:w w:val="100"/>
          <w:position w:val="-2"/>
          <w:sz w:val="17"/>
          <w:szCs w:val="17"/>
        </w:rPr>
        <w:t>e</w:t>
      </w:r>
      <w:r>
        <w:rPr>
          <w:rFonts w:cs="Arial" w:hAnsi="Arial" w:eastAsia="Arial" w:ascii="Arial"/>
          <w:color w:val="444548"/>
          <w:spacing w:val="0"/>
          <w:w w:val="100"/>
          <w:position w:val="-2"/>
          <w:sz w:val="17"/>
          <w:szCs w:val="17"/>
        </w:rPr>
        <w:t>        </w:t>
      </w:r>
      <w:r>
        <w:rPr>
          <w:rFonts w:cs="Arial" w:hAnsi="Arial" w:eastAsia="Arial" w:ascii="Arial"/>
          <w:color w:val="444548"/>
          <w:spacing w:val="5"/>
          <w:w w:val="100"/>
          <w:position w:val="-2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B25A69"/>
          <w:spacing w:val="0"/>
          <w:w w:val="169"/>
          <w:position w:val="-2"/>
          <w:sz w:val="17"/>
          <w:szCs w:val="17"/>
        </w:rPr>
        <w:t>�</w:t>
      </w:r>
      <w:r>
        <w:rPr>
          <w:rFonts w:cs="Malgun Gothic" w:hAnsi="Malgun Gothic" w:eastAsia="Malgun Gothic" w:ascii="Malgun Gothic"/>
          <w:color w:val="B25A69"/>
          <w:spacing w:val="0"/>
          <w:w w:val="169"/>
          <w:position w:val="-2"/>
          <w:sz w:val="17"/>
          <w:szCs w:val="17"/>
        </w:rPr>
        <w:t>            </w:t>
      </w:r>
      <w:r>
        <w:rPr>
          <w:rFonts w:cs="Malgun Gothic" w:hAnsi="Malgun Gothic" w:eastAsia="Malgun Gothic" w:ascii="Malgun Gothic"/>
          <w:color w:val="B25A69"/>
          <w:spacing w:val="70"/>
          <w:w w:val="169"/>
          <w:position w:val="-2"/>
          <w:sz w:val="17"/>
          <w:szCs w:val="17"/>
        </w:rPr>
        <w:t> </w:t>
      </w:r>
      <w:r>
        <w:rPr>
          <w:rFonts w:cs="Arial" w:hAnsi="Arial" w:eastAsia="Arial" w:ascii="Arial"/>
          <w:color w:val="B25A69"/>
          <w:spacing w:val="0"/>
          <w:w w:val="61"/>
          <w:position w:val="-2"/>
          <w:sz w:val="17"/>
          <w:szCs w:val="17"/>
        </w:rPr>
        <w:t>...</w:t>
      </w:r>
      <w:r>
        <w:rPr>
          <w:rFonts w:cs="Arial" w:hAnsi="Arial" w:eastAsia="Arial" w:ascii="Arial"/>
          <w:color w:val="B25A69"/>
          <w:spacing w:val="0"/>
          <w:w w:val="61"/>
          <w:position w:val="-2"/>
          <w:sz w:val="17"/>
          <w:szCs w:val="17"/>
        </w:rPr>
        <w:t>      </w:t>
      </w:r>
      <w:r>
        <w:rPr>
          <w:rFonts w:cs="Arial" w:hAnsi="Arial" w:eastAsia="Arial" w:ascii="Arial"/>
          <w:color w:val="B25A69"/>
          <w:spacing w:val="22"/>
          <w:w w:val="61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B25A69"/>
          <w:spacing w:val="0"/>
          <w:w w:val="204"/>
          <w:position w:val="-2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color w:val="B25A69"/>
          <w:spacing w:val="85"/>
          <w:w w:val="204"/>
          <w:position w:val="-2"/>
          <w:sz w:val="20"/>
          <w:szCs w:val="20"/>
        </w:rPr>
        <w:t> </w:t>
      </w:r>
      <w:r>
        <w:rPr>
          <w:rFonts w:cs="Arial" w:hAnsi="Arial" w:eastAsia="Arial" w:ascii="Arial"/>
          <w:color w:val="575A5B"/>
          <w:spacing w:val="0"/>
          <w:w w:val="100"/>
          <w:position w:val="-2"/>
          <w:sz w:val="17"/>
          <w:szCs w:val="17"/>
        </w:rPr>
        <w:t>W</w:t>
      </w:r>
      <w:r>
        <w:rPr>
          <w:rFonts w:cs="Arial" w:hAnsi="Arial" w:eastAsia="Arial" w:ascii="Arial"/>
          <w:color w:val="575A5B"/>
          <w:spacing w:val="36"/>
          <w:w w:val="100"/>
          <w:position w:val="-2"/>
          <w:sz w:val="17"/>
          <w:szCs w:val="17"/>
        </w:rPr>
        <w:t> </w:t>
      </w:r>
      <w:r>
        <w:rPr>
          <w:rFonts w:cs="Arial" w:hAnsi="Arial" w:eastAsia="Arial" w:ascii="Arial"/>
          <w:color w:val="575A5B"/>
          <w:spacing w:val="0"/>
          <w:w w:val="100"/>
          <w:position w:val="-2"/>
          <w:sz w:val="17"/>
          <w:szCs w:val="17"/>
        </w:rPr>
        <w:t>W</w:t>
      </w:r>
      <w:r>
        <w:rPr>
          <w:rFonts w:cs="Arial" w:hAnsi="Arial" w:eastAsia="Arial" w:ascii="Arial"/>
          <w:color w:val="575A5B"/>
          <w:spacing w:val="36"/>
          <w:w w:val="100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5"/>
          <w:szCs w:val="25"/>
        </w:rPr>
        <w:t>w</w:t>
      </w:r>
      <w:r>
        <w:rPr>
          <w:rFonts w:cs="Times New Roman" w:hAnsi="Times New Roman" w:eastAsia="Times New Roman" w:ascii="Times New Roman"/>
          <w:color w:val="444548"/>
          <w:spacing w:val="0"/>
          <w:w w:val="100"/>
          <w:position w:val="-2"/>
          <w:sz w:val="25"/>
          <w:szCs w:val="25"/>
        </w:rPr>
        <w:t>.</w:t>
      </w:r>
      <w:r>
        <w:rPr>
          <w:rFonts w:cs="Times New Roman" w:hAnsi="Times New Roman" w:eastAsia="Times New Roman" w:ascii="Times New Roman"/>
          <w:color w:val="444548"/>
          <w:spacing w:val="24"/>
          <w:w w:val="100"/>
          <w:position w:val="-2"/>
          <w:sz w:val="25"/>
          <w:szCs w:val="25"/>
        </w:rPr>
        <w:t> </w:t>
      </w:r>
      <w:r>
        <w:rPr>
          <w:rFonts w:cs="Arial" w:hAnsi="Arial" w:eastAsia="Arial" w:ascii="Arial"/>
          <w:color w:val="575A5B"/>
          <w:spacing w:val="0"/>
          <w:w w:val="56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575A5B"/>
          <w:spacing w:val="0"/>
          <w:w w:val="56"/>
          <w:position w:val="-2"/>
          <w:sz w:val="23"/>
          <w:szCs w:val="23"/>
        </w:rPr>
        <w:t> </w:t>
      </w:r>
      <w:r>
        <w:rPr>
          <w:rFonts w:cs="Arial" w:hAnsi="Arial" w:eastAsia="Arial" w:ascii="Arial"/>
          <w:color w:val="575A5B"/>
          <w:spacing w:val="0"/>
          <w:w w:val="56"/>
          <w:position w:val="-2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m</w:t>
      </w:r>
      <w:r>
        <w:rPr>
          <w:rFonts w:cs="Times New Roman" w:hAnsi="Times New Roman" w:eastAsia="Times New Roman" w:ascii="Times New Roman"/>
          <w:color w:val="575A5B"/>
          <w:spacing w:val="-4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e</w:t>
      </w:r>
      <w:r>
        <w:rPr>
          <w:rFonts w:cs="Times New Roman" w:hAnsi="Times New Roman" w:eastAsia="Times New Roman" w:ascii="Times New Roman"/>
          <w:color w:val="575A5B"/>
          <w:spacing w:val="-8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m</w:t>
      </w:r>
      <w:r>
        <w:rPr>
          <w:rFonts w:cs="Times New Roman" w:hAnsi="Times New Roman" w:eastAsia="Times New Roman" w:ascii="Times New Roman"/>
          <w:color w:val="575A5B"/>
          <w:spacing w:val="4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b</w:t>
      </w:r>
      <w:r>
        <w:rPr>
          <w:rFonts w:cs="Times New Roman" w:hAnsi="Times New Roman" w:eastAsia="Times New Roman" w:ascii="Times New Roman"/>
          <w:color w:val="575A5B"/>
          <w:spacing w:val="-16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6A6C6D"/>
          <w:spacing w:val="0"/>
          <w:w w:val="100"/>
          <w:position w:val="-2"/>
          <w:sz w:val="27"/>
          <w:szCs w:val="27"/>
        </w:rPr>
        <w:t>r</w:t>
      </w:r>
      <w:r>
        <w:rPr>
          <w:rFonts w:cs="Times New Roman" w:hAnsi="Times New Roman" w:eastAsia="Times New Roman" w:ascii="Times New Roman"/>
          <w:color w:val="6A6C6D"/>
          <w:spacing w:val="-14"/>
          <w:w w:val="100"/>
          <w:position w:val="-2"/>
          <w:sz w:val="27"/>
          <w:szCs w:val="27"/>
        </w:rPr>
        <w:t> </w:t>
      </w:r>
      <w:r>
        <w:rPr>
          <w:rFonts w:cs="Arial" w:hAnsi="Arial" w:eastAsia="Arial" w:ascii="Arial"/>
          <w:color w:val="6A6C6D"/>
          <w:spacing w:val="0"/>
          <w:w w:val="67"/>
          <w:position w:val="-2"/>
          <w:sz w:val="23"/>
          <w:szCs w:val="23"/>
        </w:rPr>
        <w:t>i</w:t>
      </w:r>
      <w:r>
        <w:rPr>
          <w:rFonts w:cs="Arial" w:hAnsi="Arial" w:eastAsia="Arial" w:ascii="Arial"/>
          <w:color w:val="6A6C6D"/>
          <w:spacing w:val="23"/>
          <w:w w:val="67"/>
          <w:position w:val="-2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color w:val="6A6C6D"/>
          <w:spacing w:val="0"/>
          <w:w w:val="67"/>
          <w:position w:val="-2"/>
          <w:sz w:val="27"/>
          <w:szCs w:val="27"/>
        </w:rPr>
        <w:t>l</w:t>
      </w:r>
      <w:r>
        <w:rPr>
          <w:rFonts w:cs="Times New Roman" w:hAnsi="Times New Roman" w:eastAsia="Times New Roman" w:ascii="Times New Roman"/>
          <w:color w:val="6A6C6D"/>
          <w:spacing w:val="19"/>
          <w:w w:val="67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67"/>
          <w:position w:val="-2"/>
          <w:sz w:val="27"/>
          <w:szCs w:val="27"/>
        </w:rPr>
        <w:t>l</w:t>
      </w:r>
      <w:r>
        <w:rPr>
          <w:rFonts w:cs="Times New Roman" w:hAnsi="Times New Roman" w:eastAsia="Times New Roman" w:ascii="Times New Roman"/>
          <w:color w:val="575A5B"/>
          <w:spacing w:val="19"/>
          <w:w w:val="67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o</w:t>
      </w:r>
      <w:r>
        <w:rPr>
          <w:rFonts w:cs="Times New Roman" w:hAnsi="Times New Roman" w:eastAsia="Times New Roman" w:ascii="Times New Roman"/>
          <w:color w:val="575A5B"/>
          <w:spacing w:val="-16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s</w:t>
      </w:r>
      <w:r>
        <w:rPr>
          <w:rFonts w:cs="Times New Roman" w:hAnsi="Times New Roman" w:eastAsia="Times New Roman" w:ascii="Times New Roman"/>
          <w:color w:val="575A5B"/>
          <w:spacing w:val="-1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6A6C6D"/>
          <w:spacing w:val="0"/>
          <w:w w:val="42"/>
          <w:position w:val="-2"/>
          <w:sz w:val="27"/>
          <w:szCs w:val="27"/>
        </w:rPr>
        <w:t>.</w:t>
      </w:r>
      <w:r>
        <w:rPr>
          <w:rFonts w:cs="Times New Roman" w:hAnsi="Times New Roman" w:eastAsia="Times New Roman" w:ascii="Times New Roman"/>
          <w:color w:val="6A6C6D"/>
          <w:spacing w:val="0"/>
          <w:w w:val="42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6A6C6D"/>
          <w:spacing w:val="1"/>
          <w:w w:val="42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g</w:t>
      </w:r>
      <w:r>
        <w:rPr>
          <w:rFonts w:cs="Times New Roman" w:hAnsi="Times New Roman" w:eastAsia="Times New Roman" w:ascii="Times New Roman"/>
          <w:color w:val="575A5B"/>
          <w:spacing w:val="-9"/>
          <w:w w:val="100"/>
          <w:position w:val="-2"/>
          <w:sz w:val="27"/>
          <w:szCs w:val="27"/>
        </w:rPr>
        <w:t> </w:t>
      </w:r>
      <w:r>
        <w:rPr>
          <w:rFonts w:cs="Arial" w:hAnsi="Arial" w:eastAsia="Arial" w:ascii="Arial"/>
          <w:color w:val="444548"/>
          <w:spacing w:val="0"/>
          <w:w w:val="100"/>
          <w:position w:val="-2"/>
          <w:sz w:val="17"/>
          <w:szCs w:val="17"/>
        </w:rPr>
        <w:t>O</w:t>
      </w:r>
      <w:r>
        <w:rPr>
          <w:rFonts w:cs="Arial" w:hAnsi="Arial" w:eastAsia="Arial" w:ascii="Arial"/>
          <w:color w:val="444548"/>
          <w:spacing w:val="8"/>
          <w:w w:val="100"/>
          <w:position w:val="-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b</w:t>
      </w:r>
      <w:r>
        <w:rPr>
          <w:rFonts w:cs="Times New Roman" w:hAnsi="Times New Roman" w:eastAsia="Times New Roman" w:ascii="Times New Roman"/>
          <w:color w:val="575A5B"/>
          <w:spacing w:val="-16"/>
          <w:w w:val="100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6A6C6D"/>
          <w:spacing w:val="0"/>
          <w:w w:val="31"/>
          <w:position w:val="-2"/>
          <w:sz w:val="27"/>
          <w:szCs w:val="27"/>
        </w:rPr>
        <w:t>.</w:t>
      </w:r>
      <w:r>
        <w:rPr>
          <w:rFonts w:cs="Times New Roman" w:hAnsi="Times New Roman" w:eastAsia="Times New Roman" w:ascii="Times New Roman"/>
          <w:color w:val="6A6C6D"/>
          <w:spacing w:val="0"/>
          <w:w w:val="31"/>
          <w:position w:val="-2"/>
          <w:sz w:val="27"/>
          <w:szCs w:val="27"/>
        </w:rPr>
        <w:t>  </w:t>
      </w:r>
      <w:r>
        <w:rPr>
          <w:rFonts w:cs="Times New Roman" w:hAnsi="Times New Roman" w:eastAsia="Times New Roman" w:ascii="Times New Roman"/>
          <w:color w:val="6A6C6D"/>
          <w:spacing w:val="9"/>
          <w:w w:val="31"/>
          <w:position w:val="-2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color w:val="575A5B"/>
          <w:spacing w:val="0"/>
          <w:w w:val="100"/>
          <w:position w:val="-2"/>
          <w:sz w:val="27"/>
          <w:szCs w:val="27"/>
        </w:rPr>
        <w:t>m</w:t>
      </w:r>
      <w:r>
        <w:rPr>
          <w:rFonts w:cs="Times New Roman" w:hAnsi="Times New Roman" w:eastAsia="Times New Roman" w:ascii="Times New Roman"/>
          <w:color w:val="575A5B"/>
          <w:spacing w:val="-5"/>
          <w:w w:val="100"/>
          <w:position w:val="-2"/>
          <w:sz w:val="27"/>
          <w:szCs w:val="27"/>
        </w:rPr>
        <w:t> </w:t>
      </w:r>
      <w:r>
        <w:rPr>
          <w:rFonts w:cs="Arial" w:hAnsi="Arial" w:eastAsia="Arial" w:ascii="Arial"/>
          <w:color w:val="6A6C6D"/>
          <w:spacing w:val="0"/>
          <w:w w:val="101"/>
          <w:position w:val="-2"/>
          <w:sz w:val="17"/>
          <w:szCs w:val="17"/>
        </w:rPr>
        <w:t>X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140"/>
        <w:ind w:left="501"/>
      </w:pPr>
      <w:r>
        <w:rPr>
          <w:rFonts w:cs="Arial" w:hAnsi="Arial" w:eastAsia="Arial" w:ascii="Arial"/>
          <w:color w:val="444548"/>
          <w:w w:val="76"/>
          <w:position w:val="-3"/>
          <w:sz w:val="17"/>
          <w:szCs w:val="17"/>
        </w:rPr>
        <w:t>l</w:t>
      </w:r>
      <w:r>
        <w:rPr>
          <w:rFonts w:cs="Arial" w:hAnsi="Arial" w:eastAsia="Arial" w:ascii="Arial"/>
          <w:color w:val="575A5B"/>
          <w:w w:val="126"/>
          <w:position w:val="-3"/>
          <w:sz w:val="17"/>
          <w:szCs w:val="17"/>
        </w:rPr>
        <w:t>x</w:t>
      </w:r>
      <w:r>
        <w:rPr>
          <w:rFonts w:cs="Arial" w:hAnsi="Arial" w:eastAsia="Arial" w:ascii="Arial"/>
          <w:color w:val="575A5B"/>
          <w:w w:val="137"/>
          <w:position w:val="-3"/>
          <w:sz w:val="17"/>
          <w:szCs w:val="17"/>
        </w:rPr>
        <w:t>t</w:t>
      </w:r>
      <w:r>
        <w:rPr>
          <w:rFonts w:cs="Arial" w:hAnsi="Arial" w:eastAsia="Arial" w:ascii="Arial"/>
          <w:color w:val="444548"/>
          <w:w w:val="152"/>
          <w:position w:val="-3"/>
          <w:sz w:val="17"/>
          <w:szCs w:val="17"/>
        </w:rPr>
        <w:t>l</w:t>
      </w:r>
      <w:r>
        <w:rPr>
          <w:rFonts w:cs="Arial" w:hAnsi="Arial" w:eastAsia="Arial" w:ascii="Arial"/>
          <w:color w:val="575A5B"/>
          <w:w w:val="98"/>
          <w:position w:val="-3"/>
          <w:sz w:val="17"/>
          <w:szCs w:val="17"/>
        </w:rPr>
        <w:t>a</w:t>
      </w:r>
      <w:r>
        <w:rPr>
          <w:rFonts w:cs="Arial" w:hAnsi="Arial" w:eastAsia="Arial" w:ascii="Arial"/>
          <w:color w:val="444548"/>
          <w:w w:val="106"/>
          <w:position w:val="-3"/>
          <w:sz w:val="17"/>
          <w:szCs w:val="17"/>
        </w:rPr>
        <w:t>h</w:t>
      </w:r>
      <w:r>
        <w:rPr>
          <w:rFonts w:cs="Arial" w:hAnsi="Arial" w:eastAsia="Arial" w:ascii="Arial"/>
          <w:color w:val="444548"/>
          <w:w w:val="121"/>
          <w:position w:val="-3"/>
          <w:sz w:val="17"/>
          <w:szCs w:val="17"/>
        </w:rPr>
        <w:t>u</w:t>
      </w:r>
      <w:r>
        <w:rPr>
          <w:rFonts w:cs="Arial" w:hAnsi="Arial" w:eastAsia="Arial" w:ascii="Arial"/>
          <w:color w:val="444548"/>
          <w:w w:val="98"/>
          <w:position w:val="-3"/>
          <w:sz w:val="17"/>
          <w:szCs w:val="17"/>
        </w:rPr>
        <w:t>a</w:t>
      </w:r>
      <w:r>
        <w:rPr>
          <w:rFonts w:cs="Arial" w:hAnsi="Arial" w:eastAsia="Arial" w:ascii="Arial"/>
          <w:color w:val="444548"/>
          <w:w w:val="110"/>
          <w:position w:val="-3"/>
          <w:sz w:val="17"/>
          <w:szCs w:val="17"/>
        </w:rPr>
        <w:t>c</w:t>
      </w:r>
      <w:r>
        <w:rPr>
          <w:rFonts w:cs="Arial" w:hAnsi="Arial" w:eastAsia="Arial" w:ascii="Arial"/>
          <w:color w:val="444548"/>
          <w:w w:val="106"/>
          <w:position w:val="-3"/>
          <w:sz w:val="17"/>
          <w:szCs w:val="17"/>
        </w:rPr>
        <w:t>án</w:t>
      </w:r>
      <w:r>
        <w:rPr>
          <w:rFonts w:cs="Arial" w:hAnsi="Arial" w:eastAsia="Arial" w:ascii="Arial"/>
          <w:color w:val="444548"/>
          <w:spacing w:val="10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575A5B"/>
          <w:spacing w:val="0"/>
          <w:w w:val="100"/>
          <w:position w:val="-3"/>
          <w:sz w:val="17"/>
          <w:szCs w:val="17"/>
        </w:rPr>
        <w:t>d</w:t>
      </w:r>
      <w:r>
        <w:rPr>
          <w:rFonts w:cs="Arial" w:hAnsi="Arial" w:eastAsia="Arial" w:ascii="Arial"/>
          <w:color w:val="444548"/>
          <w:spacing w:val="0"/>
          <w:w w:val="100"/>
          <w:position w:val="-3"/>
          <w:sz w:val="17"/>
          <w:szCs w:val="17"/>
        </w:rPr>
        <w:t>e</w:t>
      </w:r>
      <w:r>
        <w:rPr>
          <w:rFonts w:cs="Arial" w:hAnsi="Arial" w:eastAsia="Arial" w:ascii="Arial"/>
          <w:color w:val="444548"/>
          <w:spacing w:val="7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444548"/>
          <w:spacing w:val="0"/>
          <w:w w:val="60"/>
          <w:position w:val="-3"/>
          <w:sz w:val="17"/>
          <w:szCs w:val="17"/>
        </w:rPr>
        <w:t>L</w:t>
      </w:r>
      <w:r>
        <w:rPr>
          <w:rFonts w:cs="Arial" w:hAnsi="Arial" w:eastAsia="Arial" w:ascii="Arial"/>
          <w:color w:val="444548"/>
          <w:spacing w:val="0"/>
          <w:w w:val="98"/>
          <w:position w:val="-3"/>
          <w:sz w:val="17"/>
          <w:szCs w:val="17"/>
        </w:rPr>
        <w:t>o</w:t>
      </w:r>
      <w:r>
        <w:rPr>
          <w:rFonts w:cs="Arial" w:hAnsi="Arial" w:eastAsia="Arial" w:ascii="Arial"/>
          <w:color w:val="444548"/>
          <w:spacing w:val="0"/>
          <w:w w:val="110"/>
          <w:position w:val="-3"/>
          <w:sz w:val="17"/>
          <w:szCs w:val="17"/>
        </w:rPr>
        <w:t>s</w:t>
      </w:r>
      <w:r>
        <w:rPr>
          <w:rFonts w:cs="Arial" w:hAnsi="Arial" w:eastAsia="Arial" w:ascii="Arial"/>
          <w:color w:val="444548"/>
          <w:spacing w:val="10"/>
          <w:w w:val="100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M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e</w:t>
      </w:r>
      <w:r>
        <w:rPr>
          <w:rFonts w:cs="Arial" w:hAnsi="Arial" w:eastAsia="Arial" w:ascii="Arial"/>
          <w:color w:val="575A5B"/>
          <w:spacing w:val="0"/>
          <w:w w:val="113"/>
          <w:position w:val="-3"/>
          <w:sz w:val="17"/>
          <w:szCs w:val="17"/>
        </w:rPr>
        <w:t>m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l-</w:t>
      </w:r>
      <w:r>
        <w:rPr>
          <w:rFonts w:cs="Arial" w:hAnsi="Arial" w:eastAsia="Arial" w:ascii="Arial"/>
          <w:color w:val="575A5B"/>
          <w:spacing w:val="0"/>
          <w:w w:val="113"/>
          <w:position w:val="-3"/>
          <w:sz w:val="17"/>
          <w:szCs w:val="17"/>
        </w:rPr>
        <w:t>r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ill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o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s</w:t>
      </w:r>
      <w:r>
        <w:rPr>
          <w:rFonts w:cs="Arial" w:hAnsi="Arial" w:eastAsia="Arial" w:ascii="Arial"/>
          <w:color w:val="444548"/>
          <w:spacing w:val="0"/>
          <w:w w:val="113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444548"/>
          <w:spacing w:val="46"/>
          <w:w w:val="113"/>
          <w:position w:val="-3"/>
          <w:sz w:val="17"/>
          <w:szCs w:val="17"/>
        </w:rPr>
        <w:t> </w:t>
      </w:r>
      <w:r>
        <w:rPr>
          <w:rFonts w:cs="Malgun Gothic" w:hAnsi="Malgun Gothic" w:eastAsia="Malgun Gothic" w:ascii="Malgun Gothic"/>
          <w:color w:val="B25A69"/>
          <w:spacing w:val="0"/>
          <w:w w:val="55"/>
          <w:position w:val="-3"/>
          <w:sz w:val="17"/>
          <w:szCs w:val="17"/>
        </w:rPr>
        <w:t>�</w:t>
      </w:r>
      <w:r>
        <w:rPr>
          <w:rFonts w:cs="Malgun Gothic" w:hAnsi="Malgun Gothic" w:eastAsia="Malgun Gothic" w:ascii="Malgun Gothic"/>
          <w:color w:val="B25A69"/>
          <w:spacing w:val="0"/>
          <w:w w:val="55"/>
          <w:position w:val="-3"/>
          <w:sz w:val="17"/>
          <w:szCs w:val="17"/>
        </w:rPr>
        <w:t>    </w:t>
      </w:r>
      <w:r>
        <w:rPr>
          <w:rFonts w:cs="Malgun Gothic" w:hAnsi="Malgun Gothic" w:eastAsia="Malgun Gothic" w:ascii="Malgun Gothic"/>
          <w:color w:val="B25A69"/>
          <w:spacing w:val="23"/>
          <w:w w:val="55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B25A69"/>
          <w:spacing w:val="0"/>
          <w:w w:val="117"/>
          <w:position w:val="-3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color w:val="B25A69"/>
          <w:spacing w:val="0"/>
          <w:w w:val="117"/>
          <w:position w:val="-3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B25A69"/>
          <w:spacing w:val="21"/>
          <w:w w:val="117"/>
          <w:position w:val="-3"/>
          <w:sz w:val="20"/>
          <w:szCs w:val="20"/>
        </w:rPr>
        <w:t> </w:t>
      </w:r>
      <w:r>
        <w:rPr>
          <w:rFonts w:cs="Arial" w:hAnsi="Arial" w:eastAsia="Arial" w:ascii="Arial"/>
          <w:color w:val="444548"/>
          <w:spacing w:val="0"/>
          <w:w w:val="117"/>
          <w:position w:val="-3"/>
          <w:sz w:val="17"/>
          <w:szCs w:val="17"/>
        </w:rPr>
        <w:t>3</w:t>
      </w:r>
      <w:r>
        <w:rPr>
          <w:rFonts w:cs="Arial" w:hAnsi="Arial" w:eastAsia="Arial" w:ascii="Arial"/>
          <w:color w:val="444548"/>
          <w:spacing w:val="0"/>
          <w:w w:val="117"/>
          <w:position w:val="-3"/>
          <w:sz w:val="17"/>
          <w:szCs w:val="17"/>
        </w:rPr>
        <w:t>7</w:t>
      </w:r>
      <w:r>
        <w:rPr>
          <w:rFonts w:cs="Arial" w:hAnsi="Arial" w:eastAsia="Arial" w:ascii="Arial"/>
          <w:color w:val="444548"/>
          <w:spacing w:val="0"/>
          <w:w w:val="117"/>
          <w:position w:val="-3"/>
          <w:sz w:val="17"/>
          <w:szCs w:val="17"/>
        </w:rPr>
        <w:t>6</w:t>
      </w:r>
      <w:r>
        <w:rPr>
          <w:rFonts w:cs="Arial" w:hAnsi="Arial" w:eastAsia="Arial" w:ascii="Arial"/>
          <w:color w:val="575A5B"/>
          <w:spacing w:val="0"/>
          <w:w w:val="117"/>
          <w:position w:val="-3"/>
          <w:sz w:val="17"/>
          <w:szCs w:val="17"/>
        </w:rPr>
        <w:t>7</w:t>
      </w:r>
      <w:r>
        <w:rPr>
          <w:rFonts w:cs="Arial" w:hAnsi="Arial" w:eastAsia="Arial" w:ascii="Arial"/>
          <w:color w:val="444548"/>
          <w:spacing w:val="0"/>
          <w:w w:val="117"/>
          <w:position w:val="-3"/>
          <w:sz w:val="17"/>
          <w:szCs w:val="17"/>
        </w:rPr>
        <w:t>6</w:t>
      </w:r>
      <w:r>
        <w:rPr>
          <w:rFonts w:cs="Arial" w:hAnsi="Arial" w:eastAsia="Arial" w:ascii="Arial"/>
          <w:color w:val="444548"/>
          <w:spacing w:val="0"/>
          <w:w w:val="117"/>
          <w:position w:val="-3"/>
          <w:sz w:val="17"/>
          <w:szCs w:val="17"/>
        </w:rPr>
        <w:t>-</w:t>
      </w:r>
      <w:r>
        <w:rPr>
          <w:rFonts w:cs="Arial" w:hAnsi="Arial" w:eastAsia="Arial" w:ascii="Arial"/>
          <w:color w:val="575A5B"/>
          <w:spacing w:val="0"/>
          <w:w w:val="117"/>
          <w:position w:val="-3"/>
          <w:sz w:val="17"/>
          <w:szCs w:val="17"/>
        </w:rPr>
        <w:t>23</w:t>
      </w:r>
      <w:r>
        <w:rPr>
          <w:rFonts w:cs="Arial" w:hAnsi="Arial" w:eastAsia="Arial" w:ascii="Arial"/>
          <w:color w:val="575A5B"/>
          <w:spacing w:val="0"/>
          <w:w w:val="117"/>
          <w:position w:val="-3"/>
          <w:sz w:val="17"/>
          <w:szCs w:val="17"/>
        </w:rPr>
        <w:t>0</w:t>
      </w:r>
      <w:r>
        <w:rPr>
          <w:rFonts w:cs="Arial" w:hAnsi="Arial" w:eastAsia="Arial" w:ascii="Arial"/>
          <w:color w:val="575A5B"/>
          <w:spacing w:val="0"/>
          <w:w w:val="117"/>
          <w:position w:val="-3"/>
          <w:sz w:val="17"/>
          <w:szCs w:val="17"/>
        </w:rPr>
        <w:t>00</w:t>
      </w:r>
      <w:r>
        <w:rPr>
          <w:rFonts w:cs="Arial" w:hAnsi="Arial" w:eastAsia="Arial" w:ascii="Arial"/>
          <w:color w:val="575A5B"/>
          <w:spacing w:val="0"/>
          <w:w w:val="117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575A5B"/>
          <w:spacing w:val="7"/>
          <w:w w:val="117"/>
          <w:position w:val="-3"/>
          <w:sz w:val="17"/>
          <w:szCs w:val="17"/>
        </w:rPr>
        <w:t> </w:t>
      </w:r>
      <w:r>
        <w:rPr>
          <w:rFonts w:cs="Arial" w:hAnsi="Arial" w:eastAsia="Arial" w:ascii="Arial"/>
          <w:color w:val="B25A69"/>
          <w:spacing w:val="0"/>
          <w:w w:val="147"/>
          <w:position w:val="-3"/>
          <w:sz w:val="17"/>
          <w:szCs w:val="17"/>
        </w:rPr>
        <w:t>"</w:t>
      </w:r>
      <w:r>
        <w:rPr>
          <w:rFonts w:cs="Arial" w:hAnsi="Arial" w:eastAsia="Arial" w:ascii="Arial"/>
          <w:color w:val="B25A69"/>
          <w:spacing w:val="0"/>
          <w:w w:val="147"/>
          <w:position w:val="-3"/>
          <w:sz w:val="17"/>
          <w:szCs w:val="17"/>
        </w:rPr>
        <w:t>  </w:t>
      </w:r>
      <w:r>
        <w:rPr>
          <w:rFonts w:cs="Arial" w:hAnsi="Arial" w:eastAsia="Arial" w:ascii="Arial"/>
          <w:color w:val="B25A69"/>
          <w:spacing w:val="13"/>
          <w:w w:val="147"/>
          <w:position w:val="-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B25A69"/>
          <w:spacing w:val="0"/>
          <w:w w:val="147"/>
          <w:position w:val="-3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7"/>
          <w:szCs w:val="27"/>
        </w:rPr>
        <w:jc w:val="left"/>
        <w:spacing w:lineRule="exact" w:line="220"/>
        <w:ind w:left="739"/>
        <w:sectPr>
          <w:type w:val="continuous"/>
          <w:pgSz w:w="11860" w:h="18800"/>
          <w:pgMar w:top="1780" w:bottom="280" w:left="240" w:right="0"/>
        </w:sectPr>
      </w:pPr>
      <w:r>
        <w:rPr>
          <w:rFonts w:cs="Arial" w:hAnsi="Arial" w:eastAsia="Arial" w:ascii="Arial"/>
          <w:color w:val="575A5B"/>
          <w:w w:val="103"/>
          <w:position w:val="1"/>
          <w:sz w:val="18"/>
          <w:szCs w:val="18"/>
        </w:rPr>
        <w:t>c</w:t>
      </w:r>
      <w:r>
        <w:rPr>
          <w:rFonts w:cs="Arial" w:hAnsi="Arial" w:eastAsia="Arial" w:ascii="Arial"/>
          <w:color w:val="6A6C6D"/>
          <w:w w:val="93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575A5B"/>
          <w:w w:val="144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6A6C6D"/>
          <w:w w:val="144"/>
          <w:position w:val="1"/>
          <w:sz w:val="18"/>
          <w:szCs w:val="18"/>
        </w:rPr>
        <w:t>l</w:t>
      </w:r>
      <w:r>
        <w:rPr>
          <w:rFonts w:cs="Arial" w:hAnsi="Arial" w:eastAsia="Arial" w:ascii="Arial"/>
          <w:color w:val="6A6C6D"/>
          <w:w w:val="86"/>
          <w:position w:val="1"/>
          <w:sz w:val="18"/>
          <w:szCs w:val="18"/>
        </w:rPr>
        <w:t>e</w:t>
      </w:r>
      <w:r>
        <w:rPr>
          <w:rFonts w:cs="Arial" w:hAnsi="Arial" w:eastAsia="Arial" w:ascii="Arial"/>
          <w:color w:val="6A6C6D"/>
          <w:spacing w:val="8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6A6C6D"/>
          <w:spacing w:val="0"/>
          <w:w w:val="63"/>
          <w:position w:val="1"/>
          <w:sz w:val="18"/>
          <w:szCs w:val="18"/>
        </w:rPr>
        <w:t>J</w:t>
      </w:r>
      <w:r>
        <w:rPr>
          <w:rFonts w:cs="Arial" w:hAnsi="Arial" w:eastAsia="Arial" w:ascii="Arial"/>
          <w:color w:val="6A6C6D"/>
          <w:spacing w:val="0"/>
          <w:w w:val="100"/>
          <w:position w:val="1"/>
          <w:sz w:val="18"/>
          <w:szCs w:val="18"/>
        </w:rPr>
        <w:t>a</w:t>
      </w:r>
      <w:r>
        <w:rPr>
          <w:rFonts w:cs="Arial" w:hAnsi="Arial" w:eastAsia="Arial" w:ascii="Arial"/>
          <w:color w:val="6A6C6D"/>
          <w:spacing w:val="0"/>
          <w:w w:val="144"/>
          <w:position w:val="1"/>
          <w:sz w:val="18"/>
          <w:szCs w:val="18"/>
        </w:rPr>
        <w:t>r</w:t>
      </w:r>
      <w:r>
        <w:rPr>
          <w:rFonts w:cs="Arial" w:hAnsi="Arial" w:eastAsia="Arial" w:ascii="Arial"/>
          <w:color w:val="575A5B"/>
          <w:spacing w:val="0"/>
          <w:w w:val="100"/>
          <w:position w:val="1"/>
          <w:sz w:val="18"/>
          <w:szCs w:val="18"/>
        </w:rPr>
        <w:t>d</w:t>
      </w:r>
      <w:r>
        <w:rPr>
          <w:rFonts w:cs="Arial" w:hAnsi="Arial" w:eastAsia="Arial" w:ascii="Arial"/>
          <w:color w:val="8B9194"/>
          <w:spacing w:val="0"/>
          <w:w w:val="86"/>
          <w:position w:val="1"/>
          <w:sz w:val="18"/>
          <w:szCs w:val="18"/>
        </w:rPr>
        <w:t>í</w:t>
      </w:r>
      <w:r>
        <w:rPr>
          <w:rFonts w:cs="Arial" w:hAnsi="Arial" w:eastAsia="Arial" w:ascii="Arial"/>
          <w:color w:val="6A6C6D"/>
          <w:spacing w:val="0"/>
          <w:w w:val="93"/>
          <w:position w:val="1"/>
          <w:sz w:val="18"/>
          <w:szCs w:val="18"/>
        </w:rPr>
        <w:t>n</w:t>
      </w:r>
      <w:r>
        <w:rPr>
          <w:rFonts w:cs="Arial" w:hAnsi="Arial" w:eastAsia="Arial" w:ascii="Arial"/>
          <w:color w:val="6A6C6D"/>
          <w:spacing w:val="0"/>
          <w:w w:val="186"/>
          <w:position w:val="1"/>
          <w:sz w:val="18"/>
          <w:szCs w:val="18"/>
        </w:rPr>
        <w:t>#</w:t>
      </w:r>
      <w:r>
        <w:rPr>
          <w:rFonts w:cs="Arial" w:hAnsi="Arial" w:eastAsia="Arial" w:ascii="Arial"/>
          <w:color w:val="6A6C6D"/>
          <w:spacing w:val="1"/>
          <w:w w:val="100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6A6C6D"/>
          <w:spacing w:val="0"/>
          <w:w w:val="86"/>
          <w:position w:val="1"/>
          <w:sz w:val="18"/>
          <w:szCs w:val="18"/>
        </w:rPr>
        <w:t>2</w:t>
      </w:r>
      <w:r>
        <w:rPr>
          <w:rFonts w:cs="Arial" w:hAnsi="Arial" w:eastAsia="Arial" w:ascii="Arial"/>
          <w:color w:val="8B9194"/>
          <w:spacing w:val="0"/>
          <w:w w:val="86"/>
          <w:position w:val="1"/>
          <w:sz w:val="18"/>
          <w:szCs w:val="18"/>
        </w:rPr>
        <w:t>.</w:t>
      </w:r>
      <w:r>
        <w:rPr>
          <w:rFonts w:cs="Arial" w:hAnsi="Arial" w:eastAsia="Arial" w:ascii="Arial"/>
          <w:color w:val="8B9194"/>
          <w:spacing w:val="22"/>
          <w:w w:val="86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575A5B"/>
          <w:spacing w:val="0"/>
          <w:w w:val="92"/>
          <w:position w:val="1"/>
          <w:sz w:val="18"/>
          <w:szCs w:val="18"/>
        </w:rPr>
        <w:t>c.</w:t>
      </w:r>
      <w:r>
        <w:rPr>
          <w:rFonts w:cs="Arial" w:hAnsi="Arial" w:eastAsia="Arial" w:ascii="Arial"/>
          <w:color w:val="444548"/>
          <w:spacing w:val="0"/>
          <w:w w:val="90"/>
          <w:position w:val="1"/>
          <w:sz w:val="18"/>
          <w:szCs w:val="18"/>
        </w:rPr>
        <w:t>P</w:t>
      </w:r>
      <w:r>
        <w:rPr>
          <w:rFonts w:cs="Arial" w:hAnsi="Arial" w:eastAsia="Arial" w:ascii="Arial"/>
          <w:color w:val="8B9194"/>
          <w:spacing w:val="0"/>
          <w:w w:val="57"/>
          <w:position w:val="1"/>
          <w:sz w:val="18"/>
          <w:szCs w:val="18"/>
        </w:rPr>
        <w:t>.</w:t>
      </w:r>
      <w:r>
        <w:rPr>
          <w:rFonts w:cs="Arial" w:hAnsi="Arial" w:eastAsia="Arial" w:ascii="Arial"/>
          <w:color w:val="575A5B"/>
          <w:spacing w:val="0"/>
          <w:w w:val="136"/>
          <w:position w:val="1"/>
          <w:sz w:val="18"/>
          <w:szCs w:val="18"/>
        </w:rPr>
        <w:t>4</w:t>
      </w:r>
      <w:r>
        <w:rPr>
          <w:rFonts w:cs="Arial" w:hAnsi="Arial" w:eastAsia="Arial" w:ascii="Arial"/>
          <w:color w:val="444548"/>
          <w:spacing w:val="0"/>
          <w:w w:val="107"/>
          <w:position w:val="1"/>
          <w:sz w:val="18"/>
          <w:szCs w:val="18"/>
        </w:rPr>
        <w:t>5</w:t>
      </w:r>
      <w:r>
        <w:rPr>
          <w:rFonts w:cs="Arial" w:hAnsi="Arial" w:eastAsia="Arial" w:ascii="Arial"/>
          <w:color w:val="444548"/>
          <w:spacing w:val="0"/>
          <w:w w:val="122"/>
          <w:position w:val="1"/>
          <w:sz w:val="18"/>
          <w:szCs w:val="18"/>
        </w:rPr>
        <w:t>85</w:t>
      </w:r>
      <w:r>
        <w:rPr>
          <w:rFonts w:cs="Arial" w:hAnsi="Arial" w:eastAsia="Arial" w:ascii="Arial"/>
          <w:color w:val="575A5B"/>
          <w:spacing w:val="0"/>
          <w:w w:val="115"/>
          <w:position w:val="1"/>
          <w:sz w:val="18"/>
          <w:szCs w:val="18"/>
        </w:rPr>
        <w:t>0</w:t>
      </w:r>
      <w:r>
        <w:rPr>
          <w:rFonts w:cs="Arial" w:hAnsi="Arial" w:eastAsia="Arial" w:ascii="Arial"/>
          <w:color w:val="444548"/>
          <w:spacing w:val="0"/>
          <w:w w:val="57"/>
          <w:position w:val="1"/>
          <w:sz w:val="18"/>
          <w:szCs w:val="18"/>
        </w:rPr>
        <w:t>.</w:t>
      </w:r>
      <w:r>
        <w:rPr>
          <w:rFonts w:cs="Arial" w:hAnsi="Arial" w:eastAsia="Arial" w:ascii="Arial"/>
          <w:color w:val="444548"/>
          <w:spacing w:val="0"/>
          <w:w w:val="100"/>
          <w:position w:val="1"/>
          <w:sz w:val="18"/>
          <w:szCs w:val="18"/>
        </w:rPr>
        <w:t>                                                          </w:t>
      </w:r>
      <w:r>
        <w:rPr>
          <w:rFonts w:cs="Arial" w:hAnsi="Arial" w:eastAsia="Arial" w:ascii="Arial"/>
          <w:color w:val="444548"/>
          <w:spacing w:val="-6"/>
          <w:w w:val="100"/>
          <w:position w:val="1"/>
          <w:sz w:val="18"/>
          <w:szCs w:val="18"/>
        </w:rPr>
        <w:t> </w:t>
      </w:r>
      <w:hyperlink r:id="rId47">
        <w:r>
          <w:rPr>
            <w:rFonts w:cs="Times New Roman" w:hAnsi="Times New Roman" w:eastAsia="Times New Roman" w:ascii="Times New Roman"/>
            <w:color w:val="6A6C6D"/>
            <w:spacing w:val="0"/>
            <w:w w:val="85"/>
            <w:position w:val="1"/>
            <w:sz w:val="27"/>
            <w:szCs w:val="27"/>
          </w:rPr>
          <w:t>p</w:t>
        </w:r>
        <w:r>
          <w:rPr>
            <w:rFonts w:cs="Times New Roman" w:hAnsi="Times New Roman" w:eastAsia="Times New Roman" w:ascii="Times New Roman"/>
            <w:color w:val="6A6C6D"/>
            <w:spacing w:val="0"/>
            <w:w w:val="128"/>
            <w:position w:val="1"/>
            <w:sz w:val="27"/>
            <w:szCs w:val="27"/>
          </w:rPr>
          <w:t>r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2"/>
            <w:position w:val="1"/>
            <w:sz w:val="27"/>
            <w:szCs w:val="27"/>
          </w:rPr>
          <w:t>e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16"/>
            <w:position w:val="1"/>
            <w:sz w:val="27"/>
            <w:szCs w:val="27"/>
          </w:rPr>
          <w:t>s</w:t>
        </w:r>
        <w:r>
          <w:rPr>
            <w:rFonts w:cs="Times New Roman" w:hAnsi="Times New Roman" w:eastAsia="Times New Roman" w:ascii="Times New Roman"/>
            <w:color w:val="575A5B"/>
            <w:spacing w:val="0"/>
            <w:w w:val="76"/>
            <w:position w:val="1"/>
            <w:sz w:val="27"/>
            <w:szCs w:val="27"/>
          </w:rPr>
          <w:t>i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6"/>
            <w:position w:val="1"/>
            <w:sz w:val="27"/>
            <w:szCs w:val="27"/>
          </w:rPr>
          <w:t>d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8"/>
            <w:position w:val="1"/>
            <w:sz w:val="27"/>
            <w:szCs w:val="27"/>
          </w:rPr>
          <w:t>e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1"/>
            <w:position w:val="1"/>
            <w:sz w:val="27"/>
            <w:szCs w:val="27"/>
          </w:rPr>
          <w:t>n</w:t>
        </w:r>
        <w:r>
          <w:rPr>
            <w:rFonts w:cs="Times New Roman" w:hAnsi="Times New Roman" w:eastAsia="Times New Roman" w:ascii="Times New Roman"/>
            <w:color w:val="444548"/>
            <w:spacing w:val="0"/>
            <w:w w:val="108"/>
            <w:position w:val="1"/>
            <w:sz w:val="27"/>
            <w:szCs w:val="27"/>
          </w:rPr>
          <w:t>c</w:t>
        </w:r>
        <w:r>
          <w:rPr>
            <w:rFonts w:cs="Times New Roman" w:hAnsi="Times New Roman" w:eastAsia="Times New Roman" w:ascii="Times New Roman"/>
            <w:color w:val="6A6C6D"/>
            <w:spacing w:val="0"/>
            <w:w w:val="67"/>
            <w:position w:val="1"/>
            <w:sz w:val="27"/>
            <w:szCs w:val="27"/>
          </w:rPr>
          <w:t>i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14"/>
            <w:position w:val="1"/>
            <w:sz w:val="27"/>
            <w:szCs w:val="27"/>
          </w:rPr>
          <w:t>a</w:t>
        </w:r>
        <w:r>
          <w:rPr>
            <w:rFonts w:cs="Times New Roman" w:hAnsi="Times New Roman" w:eastAsia="Times New Roman" w:ascii="Times New Roman"/>
            <w:color w:val="575A5B"/>
            <w:spacing w:val="0"/>
            <w:w w:val="59"/>
            <w:position w:val="1"/>
            <w:sz w:val="27"/>
            <w:szCs w:val="27"/>
          </w:rPr>
          <w:t>@J</w:t>
        </w:r>
        <w:r>
          <w:rPr>
            <w:rFonts w:cs="Times New Roman" w:hAnsi="Times New Roman" w:eastAsia="Times New Roman" w:ascii="Times New Roman"/>
            <w:color w:val="575A5B"/>
            <w:spacing w:val="0"/>
            <w:w w:val="76"/>
            <w:position w:val="1"/>
            <w:sz w:val="27"/>
            <w:szCs w:val="27"/>
          </w:rPr>
          <w:t>i</w:t>
        </w:r>
        <w:r>
          <w:rPr>
            <w:rFonts w:cs="Times New Roman" w:hAnsi="Times New Roman" w:eastAsia="Times New Roman" w:ascii="Times New Roman"/>
            <w:color w:val="444548"/>
            <w:spacing w:val="0"/>
            <w:w w:val="109"/>
            <w:position w:val="1"/>
            <w:sz w:val="27"/>
            <w:szCs w:val="27"/>
          </w:rPr>
          <w:t>m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8"/>
            <w:position w:val="1"/>
            <w:sz w:val="27"/>
            <w:szCs w:val="27"/>
          </w:rPr>
          <w:t>e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9"/>
            <w:position w:val="1"/>
            <w:sz w:val="27"/>
            <w:szCs w:val="27"/>
          </w:rPr>
          <w:t>m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6"/>
            <w:position w:val="1"/>
            <w:sz w:val="27"/>
            <w:szCs w:val="27"/>
          </w:rPr>
          <w:t>b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28"/>
            <w:position w:val="1"/>
            <w:sz w:val="27"/>
            <w:szCs w:val="27"/>
          </w:rPr>
          <w:t>r</w:t>
        </w:r>
        <w:r>
          <w:rPr>
            <w:rFonts w:cs="Times New Roman" w:hAnsi="Times New Roman" w:eastAsia="Times New Roman" w:ascii="Times New Roman"/>
            <w:color w:val="575A5B"/>
            <w:spacing w:val="0"/>
            <w:w w:val="57"/>
            <w:position w:val="1"/>
            <w:sz w:val="27"/>
            <w:szCs w:val="27"/>
          </w:rPr>
          <w:t>i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5"/>
            <w:position w:val="1"/>
            <w:sz w:val="27"/>
            <w:szCs w:val="27"/>
          </w:rPr>
          <w:t>ll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1"/>
            <w:position w:val="1"/>
            <w:sz w:val="27"/>
            <w:szCs w:val="27"/>
          </w:rPr>
          <w:t>o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16"/>
            <w:position w:val="1"/>
            <w:sz w:val="27"/>
            <w:szCs w:val="27"/>
          </w:rPr>
          <w:t>s</w:t>
        </w:r>
        <w:r>
          <w:rPr>
            <w:rFonts w:cs="Times New Roman" w:hAnsi="Times New Roman" w:eastAsia="Times New Roman" w:ascii="Times New Roman"/>
            <w:color w:val="6A6C6D"/>
            <w:spacing w:val="0"/>
            <w:w w:val="63"/>
            <w:position w:val="1"/>
            <w:sz w:val="27"/>
            <w:szCs w:val="27"/>
          </w:rPr>
          <w:t>.</w:t>
        </w:r>
        <w:r>
          <w:rPr>
            <w:rFonts w:cs="Times New Roman" w:hAnsi="Times New Roman" w:eastAsia="Times New Roman" w:ascii="Times New Roman"/>
            <w:color w:val="6A6C6D"/>
            <w:spacing w:val="0"/>
            <w:w w:val="117"/>
            <w:position w:val="1"/>
            <w:sz w:val="27"/>
            <w:szCs w:val="27"/>
          </w:rPr>
          <w:t>g</w:t>
        </w:r>
        <w:r>
          <w:rPr>
            <w:rFonts w:cs="Times New Roman" w:hAnsi="Times New Roman" w:eastAsia="Times New Roman" w:ascii="Times New Roman"/>
            <w:color w:val="575A5B"/>
            <w:spacing w:val="0"/>
            <w:w w:val="95"/>
            <w:position w:val="1"/>
            <w:sz w:val="27"/>
            <w:szCs w:val="27"/>
          </w:rPr>
          <w:t>o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1"/>
            <w:position w:val="1"/>
            <w:sz w:val="27"/>
            <w:szCs w:val="27"/>
          </w:rPr>
          <w:t>b</w:t>
        </w:r>
        <w:r>
          <w:rPr>
            <w:rFonts w:cs="Times New Roman" w:hAnsi="Times New Roman" w:eastAsia="Times New Roman" w:ascii="Times New Roman"/>
            <w:color w:val="6A6C6D"/>
            <w:spacing w:val="0"/>
            <w:w w:val="74"/>
            <w:position w:val="1"/>
            <w:sz w:val="27"/>
            <w:szCs w:val="27"/>
          </w:rPr>
          <w:t>.</w:t>
        </w:r>
        <w:r>
          <w:rPr>
            <w:rFonts w:cs="Times New Roman" w:hAnsi="Times New Roman" w:eastAsia="Times New Roman" w:ascii="Times New Roman"/>
            <w:color w:val="575A5B"/>
            <w:spacing w:val="0"/>
            <w:w w:val="109"/>
            <w:position w:val="1"/>
            <w:sz w:val="27"/>
            <w:szCs w:val="27"/>
          </w:rPr>
          <w:t>m</w:t>
        </w:r>
        <w:r>
          <w:rPr>
            <w:rFonts w:cs="Times New Roman" w:hAnsi="Times New Roman" w:eastAsia="Times New Roman" w:ascii="Times New Roman"/>
            <w:color w:val="6A6C6D"/>
            <w:spacing w:val="0"/>
            <w:w w:val="101"/>
            <w:position w:val="1"/>
            <w:sz w:val="27"/>
            <w:szCs w:val="27"/>
          </w:rPr>
          <w:t>x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7"/>
          <w:szCs w:val="27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46"/>
          <w:szCs w:val="46"/>
        </w:rPr>
        <w:jc w:val="right"/>
        <w:spacing w:lineRule="exact" w:line="460"/>
        <w:ind w:right="1419"/>
      </w:pPr>
      <w:r>
        <w:pict>
          <v:shape type="#_x0000_t202" style="position:absolute;margin-left:560.991pt;margin-top:-2.61406pt;width:4.32086pt;height:12.4pt;mso-position-horizontal-relative:page;mso-position-vertical-relative:paragraph;z-index:-37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24"/>
                      <w:szCs w:val="24"/>
                    </w:rPr>
                    <w:jc w:val="left"/>
                    <w:spacing w:lineRule="exact" w:line="240"/>
                    <w:ind w:right="-57"/>
                  </w:pPr>
                  <w:r>
                    <w:rPr>
                      <w:rFonts w:cs="Arial" w:hAnsi="Arial" w:eastAsia="Arial" w:ascii="Arial"/>
                      <w:color w:val="A3C4C0"/>
                      <w:spacing w:val="0"/>
                      <w:w w:val="129"/>
                      <w:sz w:val="24"/>
                      <w:szCs w:val="24"/>
                    </w:rPr>
                    <w:t>,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b/>
          <w:color w:val="77B6AE"/>
          <w:w w:val="56"/>
          <w:position w:val="-6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77B6AE"/>
          <w:w w:val="109"/>
          <w:position w:val="-6"/>
          <w:sz w:val="46"/>
          <w:szCs w:val="46"/>
        </w:rPr>
        <w:t>x</w:t>
      </w:r>
      <w:r>
        <w:rPr>
          <w:rFonts w:cs="Times New Roman" w:hAnsi="Times New Roman" w:eastAsia="Times New Roman" w:ascii="Times New Roman"/>
          <w:b/>
          <w:color w:val="77B6AE"/>
          <w:w w:val="103"/>
          <w:position w:val="-6"/>
          <w:sz w:val="46"/>
          <w:szCs w:val="46"/>
        </w:rPr>
        <w:t>t</w:t>
      </w:r>
      <w:r>
        <w:rPr>
          <w:rFonts w:cs="Times New Roman" w:hAnsi="Times New Roman" w:eastAsia="Times New Roman" w:ascii="Times New Roman"/>
          <w:b/>
          <w:color w:val="77B6AE"/>
          <w:w w:val="107"/>
          <w:position w:val="-6"/>
          <w:sz w:val="46"/>
          <w:szCs w:val="46"/>
        </w:rPr>
        <w:t>l</w:t>
      </w:r>
      <w:r>
        <w:rPr>
          <w:rFonts w:cs="Times New Roman" w:hAnsi="Times New Roman" w:eastAsia="Times New Roman" w:ascii="Times New Roman"/>
          <w:b/>
          <w:color w:val="77B6AE"/>
          <w:w w:val="87"/>
          <w:position w:val="-6"/>
          <w:sz w:val="46"/>
          <w:szCs w:val="46"/>
        </w:rPr>
        <w:t>ah</w:t>
      </w:r>
      <w:r>
        <w:rPr>
          <w:rFonts w:cs="Times New Roman" w:hAnsi="Times New Roman" w:eastAsia="Times New Roman" w:ascii="Times New Roman"/>
          <w:b/>
          <w:color w:val="77B6AE"/>
          <w:w w:val="90"/>
          <w:position w:val="-6"/>
          <w:sz w:val="46"/>
          <w:szCs w:val="46"/>
        </w:rPr>
        <w:t>u</w:t>
      </w:r>
      <w:r>
        <w:rPr>
          <w:rFonts w:cs="Times New Roman" w:hAnsi="Times New Roman" w:eastAsia="Times New Roman" w:ascii="Times New Roman"/>
          <w:color w:val="000000"/>
          <w:w w:val="100"/>
          <w:position w:val="0"/>
          <w:sz w:val="46"/>
          <w:szCs w:val="4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right"/>
        <w:spacing w:lineRule="exact" w:line="280"/>
        <w:ind w:right="583"/>
      </w:pPr>
      <w:r>
        <w:rPr>
          <w:rFonts w:cs="Times New Roman" w:hAnsi="Times New Roman" w:eastAsia="Times New Roman" w:ascii="Times New Roman"/>
          <w:color w:val="8A6366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color w:val="8A6366"/>
          <w:spacing w:val="0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color w:val="8A6366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8A6366"/>
          <w:spacing w:val="0"/>
          <w:w w:val="96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color w:val="8A6366"/>
          <w:spacing w:val="0"/>
          <w:w w:val="96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color w:val="8A6366"/>
          <w:spacing w:val="0"/>
          <w:w w:val="96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8A6366"/>
          <w:spacing w:val="14"/>
          <w:w w:val="9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8A6366"/>
          <w:spacing w:val="0"/>
          <w:w w:val="75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8A6366"/>
          <w:spacing w:val="0"/>
          <w:w w:val="11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color w:val="8A6366"/>
          <w:spacing w:val="0"/>
          <w:w w:val="102"/>
          <w:sz w:val="28"/>
          <w:szCs w:val="28"/>
        </w:rPr>
        <w:t>mb</w:t>
      </w:r>
      <w:r>
        <w:rPr>
          <w:rFonts w:cs="Times New Roman" w:hAnsi="Times New Roman" w:eastAsia="Times New Roman" w:ascii="Times New Roman"/>
          <w:color w:val="8A6366"/>
          <w:spacing w:val="0"/>
          <w:w w:val="123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8A6366"/>
          <w:spacing w:val="0"/>
          <w:w w:val="55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color w:val="8A6366"/>
          <w:spacing w:val="0"/>
          <w:w w:val="102"/>
          <w:sz w:val="28"/>
          <w:szCs w:val="28"/>
        </w:rPr>
        <w:t>ll</w:t>
      </w:r>
      <w:r>
        <w:rPr>
          <w:rFonts w:cs="Times New Roman" w:hAnsi="Times New Roman" w:eastAsia="Times New Roman" w:ascii="Times New Roman"/>
          <w:color w:val="8A6366"/>
          <w:spacing w:val="0"/>
          <w:w w:val="87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color w:val="8A6366"/>
          <w:spacing w:val="0"/>
          <w:w w:val="119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Arial" w:hAnsi="Arial" w:eastAsia="Arial" w:ascii="Arial"/>
          <w:sz w:val="11"/>
          <w:szCs w:val="11"/>
        </w:rPr>
        <w:jc w:val="right"/>
        <w:spacing w:before="2" w:lineRule="exact" w:line="0"/>
        <w:ind w:right="857"/>
      </w:pPr>
      <w:r>
        <w:rPr>
          <w:rFonts w:cs="Arial" w:hAnsi="Arial" w:eastAsia="Arial" w:ascii="Arial"/>
          <w:color w:val="8A6366"/>
          <w:spacing w:val="0"/>
          <w:w w:val="129"/>
          <w:position w:val="-9"/>
          <w:sz w:val="11"/>
          <w:szCs w:val="11"/>
        </w:rPr>
        <w:t>0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both"/>
        <w:spacing w:lineRule="exact" w:line="200"/>
        <w:ind w:left="2849" w:right="946"/>
      </w:pPr>
      <w:r>
        <w:pict>
          <v:shape type="#_x0000_t202" style="position:absolute;margin-left:497.619pt;margin-top:2.55778pt;width:46.8093pt;height:17.66pt;mso-position-horizontal-relative:page;mso-position-vertical-relative:paragraph;z-index:-372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34"/>
                      <w:szCs w:val="34"/>
                    </w:rPr>
                    <w:jc w:val="left"/>
                    <w:spacing w:lineRule="exact" w:line="340"/>
                    <w:ind w:right="-73"/>
                  </w:pPr>
                  <w:r>
                    <w:rPr>
                      <w:rFonts w:cs="Times New Roman" w:hAnsi="Times New Roman" w:eastAsia="Times New Roman" w:ascii="Times New Roman"/>
                      <w:color w:val="99A1A1"/>
                      <w:w w:val="55"/>
                      <w:sz w:val="34"/>
                      <w:szCs w:val="34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-63"/>
                      <w:w w:val="100"/>
                      <w:sz w:val="34"/>
                      <w:szCs w:val="3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0"/>
                      <w:w w:val="59"/>
                      <w:sz w:val="34"/>
                      <w:szCs w:val="34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-56"/>
                      <w:w w:val="100"/>
                      <w:sz w:val="34"/>
                      <w:szCs w:val="3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0"/>
                      <w:w w:val="55"/>
                      <w:sz w:val="34"/>
                      <w:szCs w:val="34"/>
                    </w:rPr>
                    <w:t>2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0"/>
                      <w:w w:val="55"/>
                      <w:sz w:val="34"/>
                      <w:szCs w:val="34"/>
                    </w:rPr>
                    <w:t>         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36"/>
                      <w:w w:val="55"/>
                      <w:sz w:val="34"/>
                      <w:szCs w:val="34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99A1A1"/>
                      <w:spacing w:val="0"/>
                      <w:w w:val="55"/>
                      <w:sz w:val="34"/>
                      <w:szCs w:val="34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i/>
          <w:color w:val="424545"/>
          <w:position w:val="-1"/>
          <w:sz w:val="21"/>
          <w:szCs w:val="21"/>
        </w:rPr>
        <w:t>li</w:t>
      </w:r>
      <w:r>
        <w:rPr>
          <w:rFonts w:cs="Arial" w:hAnsi="Arial" w:eastAsia="Arial" w:ascii="Arial"/>
          <w:i/>
          <w:color w:val="424545"/>
          <w:w w:val="78"/>
          <w:position w:val="-1"/>
          <w:sz w:val="21"/>
          <w:szCs w:val="21"/>
        </w:rPr>
        <w:t>m</w:t>
      </w:r>
      <w:r>
        <w:rPr>
          <w:rFonts w:cs="Arial" w:hAnsi="Arial" w:eastAsia="Arial" w:ascii="Arial"/>
          <w:i/>
          <w:color w:val="424545"/>
          <w:w w:val="123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w w:val="74"/>
          <w:position w:val="-1"/>
          <w:sz w:val="21"/>
          <w:szCs w:val="21"/>
        </w:rPr>
        <w:t>t</w:t>
      </w:r>
      <w:r>
        <w:rPr>
          <w:rFonts w:cs="Arial" w:hAnsi="Arial" w:eastAsia="Arial" w:ascii="Arial"/>
          <w:i/>
          <w:color w:val="424545"/>
          <w:w w:val="81"/>
          <w:position w:val="-1"/>
          <w:sz w:val="21"/>
          <w:szCs w:val="21"/>
        </w:rPr>
        <w:t>es</w:t>
      </w:r>
      <w:r>
        <w:rPr>
          <w:rFonts w:cs="Arial" w:hAnsi="Arial" w:eastAsia="Arial" w:ascii="Arial"/>
          <w:i/>
          <w:color w:val="424545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p</w:t>
      </w:r>
      <w:r>
        <w:rPr>
          <w:rFonts w:cs="Arial" w:hAnsi="Arial" w:eastAsia="Arial" w:ascii="Arial"/>
          <w:i/>
          <w:color w:val="585B5D"/>
          <w:spacing w:val="0"/>
          <w:w w:val="86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79"/>
          <w:position w:val="-1"/>
          <w:sz w:val="21"/>
          <w:szCs w:val="21"/>
        </w:rPr>
        <w:t>rm</w:t>
      </w:r>
      <w:r>
        <w:rPr>
          <w:rFonts w:cs="Arial" w:hAnsi="Arial" w:eastAsia="Arial" w:ascii="Arial"/>
          <w:i/>
          <w:color w:val="424545"/>
          <w:spacing w:val="0"/>
          <w:w w:val="89"/>
          <w:position w:val="-1"/>
          <w:sz w:val="21"/>
          <w:szCs w:val="21"/>
        </w:rPr>
        <w:t>it</w:t>
      </w:r>
      <w:r>
        <w:rPr>
          <w:rFonts w:cs="Arial" w:hAnsi="Arial" w:eastAsia="Arial" w:ascii="Arial"/>
          <w:i/>
          <w:color w:val="424545"/>
          <w:spacing w:val="0"/>
          <w:w w:val="108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spacing w:val="0"/>
          <w:w w:val="80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424545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i/>
          <w:color w:val="424545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p</w:t>
      </w:r>
      <w:r>
        <w:rPr>
          <w:rFonts w:cs="Arial" w:hAnsi="Arial" w:eastAsia="Arial" w:ascii="Arial"/>
          <w:i/>
          <w:color w:val="424545"/>
          <w:spacing w:val="0"/>
          <w:w w:val="92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424545"/>
          <w:spacing w:val="0"/>
          <w:w w:val="67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84"/>
          <w:position w:val="-1"/>
          <w:sz w:val="21"/>
          <w:szCs w:val="21"/>
        </w:rPr>
        <w:t>s</w:t>
      </w:r>
      <w:r>
        <w:rPr>
          <w:rFonts w:cs="Arial" w:hAnsi="Arial" w:eastAsia="Arial" w:ascii="Arial"/>
          <w:i/>
          <w:color w:val="585B5D"/>
          <w:spacing w:val="0"/>
          <w:w w:val="84"/>
          <w:position w:val="-1"/>
          <w:sz w:val="21"/>
          <w:szCs w:val="21"/>
        </w:rPr>
        <w:t>u</w:t>
      </w:r>
      <w:r>
        <w:rPr>
          <w:rFonts w:cs="Arial" w:hAnsi="Arial" w:eastAsia="Arial" w:ascii="Arial"/>
          <w:i/>
          <w:color w:val="585B5D"/>
          <w:spacing w:val="31"/>
          <w:w w:val="84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108"/>
          <w:position w:val="-1"/>
          <w:sz w:val="21"/>
          <w:szCs w:val="21"/>
        </w:rPr>
        <w:t>l</w:t>
      </w:r>
      <w:r>
        <w:rPr>
          <w:rFonts w:cs="Arial" w:hAnsi="Arial" w:eastAsia="Arial" w:ascii="Arial"/>
          <w:i/>
          <w:color w:val="585B5D"/>
          <w:spacing w:val="0"/>
          <w:w w:val="74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585B5D"/>
          <w:spacing w:val="0"/>
          <w:w w:val="80"/>
          <w:position w:val="-1"/>
          <w:sz w:val="21"/>
          <w:szCs w:val="21"/>
        </w:rPr>
        <w:t>b</w:t>
      </w:r>
      <w:r>
        <w:rPr>
          <w:rFonts w:cs="Arial" w:hAnsi="Arial" w:eastAsia="Arial" w:ascii="Arial"/>
          <w:i/>
          <w:color w:val="585B5D"/>
          <w:spacing w:val="0"/>
          <w:w w:val="86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424545"/>
          <w:spacing w:val="0"/>
          <w:w w:val="113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838385"/>
          <w:spacing w:val="0"/>
          <w:w w:val="24"/>
          <w:position w:val="-1"/>
          <w:sz w:val="21"/>
          <w:szCs w:val="21"/>
        </w:rPr>
        <w:t>,</w:t>
      </w:r>
      <w:r>
        <w:rPr>
          <w:rFonts w:cs="Arial" w:hAnsi="Arial" w:eastAsia="Arial" w:ascii="Arial"/>
          <w:i/>
          <w:color w:val="838385"/>
          <w:spacing w:val="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838385"/>
          <w:spacing w:val="-1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100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-2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136"/>
          <w:position w:val="-1"/>
          <w:sz w:val="21"/>
          <w:szCs w:val="21"/>
        </w:rPr>
        <w:t>f</w:t>
      </w:r>
      <w:r>
        <w:rPr>
          <w:rFonts w:cs="Arial" w:hAnsi="Arial" w:eastAsia="Arial" w:ascii="Arial"/>
          <w:i/>
          <w:color w:val="424545"/>
          <w:spacing w:val="0"/>
          <w:w w:val="61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89"/>
          <w:position w:val="-1"/>
          <w:sz w:val="21"/>
          <w:szCs w:val="21"/>
        </w:rPr>
        <w:t>c</w:t>
      </w:r>
      <w:r>
        <w:rPr>
          <w:rFonts w:cs="Arial" w:hAnsi="Arial" w:eastAsia="Arial" w:ascii="Arial"/>
          <w:i/>
          <w:color w:val="585B5D"/>
          <w:spacing w:val="0"/>
          <w:w w:val="86"/>
          <w:position w:val="-1"/>
          <w:sz w:val="21"/>
          <w:szCs w:val="21"/>
        </w:rPr>
        <w:t>t</w:t>
      </w:r>
      <w:r>
        <w:rPr>
          <w:rFonts w:cs="Arial" w:hAnsi="Arial" w:eastAsia="Arial" w:ascii="Arial"/>
          <w:i/>
          <w:color w:val="585B5D"/>
          <w:spacing w:val="0"/>
          <w:w w:val="74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585B5D"/>
          <w:spacing w:val="28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26"/>
          <w:w w:val="87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585B5D"/>
          <w:spacing w:val="0"/>
          <w:w w:val="87"/>
          <w:position w:val="-1"/>
          <w:sz w:val="21"/>
          <w:szCs w:val="21"/>
        </w:rPr>
        <w:t>c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585B5D"/>
          <w:spacing w:val="0"/>
          <w:w w:val="87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it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424545"/>
          <w:spacing w:val="-7"/>
          <w:w w:val="87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87"/>
          <w:position w:val="-1"/>
          <w:sz w:val="21"/>
          <w:szCs w:val="21"/>
        </w:rPr>
        <w:t>l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23"/>
          <w:w w:val="87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ne</w:t>
      </w:r>
      <w:r>
        <w:rPr>
          <w:rFonts w:cs="Arial" w:hAnsi="Arial" w:eastAsia="Arial" w:ascii="Arial"/>
          <w:i/>
          <w:color w:val="585B5D"/>
          <w:spacing w:val="0"/>
          <w:w w:val="82"/>
          <w:position w:val="-1"/>
          <w:sz w:val="21"/>
          <w:szCs w:val="21"/>
        </w:rPr>
        <w:t>c</w:t>
      </w:r>
      <w:r>
        <w:rPr>
          <w:rFonts w:cs="Arial" w:hAnsi="Arial" w:eastAsia="Arial" w:ascii="Arial"/>
          <w:i/>
          <w:color w:val="585B5D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585B5D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i/>
          <w:color w:val="424545"/>
          <w:spacing w:val="0"/>
          <w:w w:val="108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0"/>
          <w:w w:val="92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21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585B5D"/>
          <w:spacing w:val="0"/>
          <w:w w:val="108"/>
          <w:position w:val="-1"/>
          <w:sz w:val="21"/>
          <w:szCs w:val="21"/>
        </w:rPr>
        <w:t>l</w:t>
      </w:r>
      <w:r>
        <w:rPr>
          <w:rFonts w:cs="Arial" w:hAnsi="Arial" w:eastAsia="Arial" w:ascii="Arial"/>
          <w:i/>
          <w:color w:val="585B5D"/>
          <w:spacing w:val="14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i/>
          <w:color w:val="424545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90"/>
          <w:position w:val="-1"/>
          <w:sz w:val="21"/>
          <w:szCs w:val="21"/>
        </w:rPr>
        <w:t>rv</w:t>
      </w:r>
      <w:r>
        <w:rPr>
          <w:rFonts w:cs="Arial" w:hAnsi="Arial" w:eastAsia="Arial" w:ascii="Arial"/>
          <w:i/>
          <w:color w:val="585B5D"/>
          <w:spacing w:val="0"/>
          <w:w w:val="92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585B5D"/>
          <w:spacing w:val="0"/>
          <w:w w:val="80"/>
          <w:position w:val="-1"/>
          <w:sz w:val="21"/>
          <w:szCs w:val="21"/>
        </w:rPr>
        <w:t>cio</w:t>
      </w:r>
      <w:r>
        <w:rPr>
          <w:rFonts w:cs="Arial" w:hAnsi="Arial" w:eastAsia="Arial" w:ascii="Arial"/>
          <w:i/>
          <w:color w:val="707071"/>
          <w:spacing w:val="0"/>
          <w:w w:val="49"/>
          <w:position w:val="-1"/>
          <w:sz w:val="21"/>
          <w:szCs w:val="21"/>
        </w:rPr>
        <w:t>,</w:t>
      </w:r>
      <w:r>
        <w:rPr>
          <w:rFonts w:cs="Arial" w:hAnsi="Arial" w:eastAsia="Arial" w:ascii="Arial"/>
          <w:i/>
          <w:color w:val="707071"/>
          <w:spacing w:val="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707071"/>
          <w:spacing w:val="-16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74"/>
          <w:position w:val="-1"/>
          <w:sz w:val="21"/>
          <w:szCs w:val="21"/>
        </w:rPr>
        <w:t>I</w:t>
      </w:r>
      <w:r>
        <w:rPr>
          <w:rFonts w:cs="Malgun Gothic" w:hAnsi="Malgun Gothic" w:eastAsia="Malgun Gothic" w:ascii="Malgun Gothic"/>
          <w:color w:val="585B5D"/>
          <w:spacing w:val="0"/>
          <w:w w:val="41"/>
          <w:position w:val="-1"/>
          <w:sz w:val="21"/>
          <w:szCs w:val="21"/>
        </w:rPr>
        <w:t>�</w:t>
      </w:r>
      <w:r>
        <w:rPr>
          <w:rFonts w:cs="Malgun Gothic" w:hAnsi="Malgun Gothic" w:eastAsia="Malgun Gothic" w:ascii="Malgun Gothic"/>
          <w:color w:val="585B5D"/>
          <w:spacing w:val="0"/>
          <w:w w:val="100"/>
          <w:position w:val="-1"/>
          <w:sz w:val="21"/>
          <w:szCs w:val="21"/>
        </w:rPr>
        <w:t>     </w:t>
      </w:r>
      <w:r>
        <w:rPr>
          <w:rFonts w:cs="Malgun Gothic" w:hAnsi="Malgun Gothic" w:eastAsia="Malgun Gothic" w:ascii="Malgun Gothic"/>
          <w:color w:val="585B5D"/>
          <w:spacing w:val="-25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8A6366"/>
          <w:spacing w:val="0"/>
          <w:w w:val="107"/>
          <w:position w:val="-1"/>
          <w:sz w:val="11"/>
          <w:szCs w:val="11"/>
        </w:rPr>
        <w:t>T</w:t>
      </w:r>
      <w:r>
        <w:rPr>
          <w:rFonts w:cs="Arial" w:hAnsi="Arial" w:eastAsia="Arial" w:ascii="Arial"/>
          <w:color w:val="A07575"/>
          <w:spacing w:val="0"/>
          <w:w w:val="157"/>
          <w:position w:val="-1"/>
          <w:sz w:val="11"/>
          <w:szCs w:val="11"/>
        </w:rPr>
        <w:t>A</w:t>
      </w:r>
      <w:r>
        <w:rPr>
          <w:rFonts w:cs="Arial" w:hAnsi="Arial" w:eastAsia="Arial" w:ascii="Arial"/>
          <w:color w:val="A07575"/>
          <w:spacing w:val="0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A07575"/>
          <w:spacing w:val="-3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A6366"/>
          <w:spacing w:val="0"/>
          <w:w w:val="102"/>
          <w:position w:val="-1"/>
          <w:sz w:val="11"/>
          <w:szCs w:val="11"/>
        </w:rPr>
        <w:t>M</w:t>
      </w:r>
      <w:r>
        <w:rPr>
          <w:rFonts w:cs="Arial" w:hAnsi="Arial" w:eastAsia="Arial" w:ascii="Arial"/>
          <w:color w:val="99A1A1"/>
          <w:spacing w:val="0"/>
          <w:w w:val="283"/>
          <w:position w:val="-1"/>
          <w:sz w:val="11"/>
          <w:szCs w:val="11"/>
        </w:rPr>
        <w:t>;</w:t>
      </w:r>
      <w:r>
        <w:rPr>
          <w:rFonts w:cs="Arial" w:hAnsi="Arial" w:eastAsia="Arial" w:ascii="Arial"/>
          <w:color w:val="99A1A1"/>
          <w:spacing w:val="0"/>
          <w:w w:val="100"/>
          <w:position w:val="-1"/>
          <w:sz w:val="11"/>
          <w:szCs w:val="11"/>
        </w:rPr>
        <w:t>     </w:t>
      </w:r>
      <w:r>
        <w:rPr>
          <w:rFonts w:cs="Arial" w:hAnsi="Arial" w:eastAsia="Arial" w:ascii="Arial"/>
          <w:color w:val="99A1A1"/>
          <w:spacing w:val="-10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8A6366"/>
          <w:spacing w:val="0"/>
          <w:w w:val="100"/>
          <w:position w:val="-1"/>
          <w:sz w:val="11"/>
          <w:szCs w:val="11"/>
        </w:rPr>
        <w:t>N</w:t>
      </w:r>
      <w:r>
        <w:rPr>
          <w:rFonts w:cs="Arial" w:hAnsi="Arial" w:eastAsia="Arial" w:ascii="Arial"/>
          <w:color w:val="8A6366"/>
          <w:spacing w:val="12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color w:val="99A1A1"/>
          <w:spacing w:val="0"/>
          <w:w w:val="259"/>
          <w:position w:val="-1"/>
          <w:sz w:val="11"/>
          <w:szCs w:val="11"/>
        </w:rPr>
        <w:t>;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13"/>
          <w:szCs w:val="13"/>
        </w:rPr>
        <w:jc w:val="both"/>
        <w:spacing w:lineRule="exact" w:line="240"/>
        <w:ind w:left="2849" w:right="1069"/>
      </w:pPr>
      <w:r>
        <w:rPr>
          <w:rFonts w:cs="Arial" w:hAnsi="Arial" w:eastAsia="Arial" w:ascii="Arial"/>
          <w:i/>
          <w:color w:val="424545"/>
          <w:w w:val="86"/>
          <w:position w:val="-1"/>
          <w:sz w:val="21"/>
          <w:szCs w:val="21"/>
        </w:rPr>
        <w:t>d</w:t>
      </w:r>
      <w:r>
        <w:rPr>
          <w:rFonts w:cs="Arial" w:hAnsi="Arial" w:eastAsia="Arial" w:ascii="Arial"/>
          <w:i/>
          <w:color w:val="424545"/>
          <w:w w:val="80"/>
          <w:position w:val="-1"/>
          <w:sz w:val="21"/>
          <w:szCs w:val="21"/>
        </w:rPr>
        <w:t>eb</w:t>
      </w:r>
      <w:r>
        <w:rPr>
          <w:rFonts w:cs="Arial" w:hAnsi="Arial" w:eastAsia="Arial" w:ascii="Arial"/>
          <w:i/>
          <w:color w:val="585B5D"/>
          <w:w w:val="123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w w:val="80"/>
          <w:position w:val="-1"/>
          <w:sz w:val="21"/>
          <w:szCs w:val="21"/>
        </w:rPr>
        <w:t>da</w:t>
      </w:r>
      <w:r>
        <w:rPr>
          <w:rFonts w:cs="Arial" w:hAnsi="Arial" w:eastAsia="Arial" w:ascii="Arial"/>
          <w:i/>
          <w:color w:val="424545"/>
          <w:spacing w:val="-8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ut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424545"/>
          <w:spacing w:val="0"/>
          <w:w w:val="113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424545"/>
          <w:spacing w:val="0"/>
          <w:w w:val="61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spacing w:val="0"/>
          <w:w w:val="75"/>
          <w:position w:val="-1"/>
          <w:sz w:val="21"/>
          <w:szCs w:val="21"/>
        </w:rPr>
        <w:t>z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a</w:t>
      </w:r>
      <w:r>
        <w:rPr>
          <w:rFonts w:cs="Arial" w:hAnsi="Arial" w:eastAsia="Arial" w:ascii="Arial"/>
          <w:i/>
          <w:color w:val="585B5D"/>
          <w:spacing w:val="0"/>
          <w:w w:val="89"/>
          <w:position w:val="-1"/>
          <w:sz w:val="21"/>
          <w:szCs w:val="21"/>
        </w:rPr>
        <w:t>c</w:t>
      </w:r>
      <w:r>
        <w:rPr>
          <w:rFonts w:cs="Arial" w:hAnsi="Arial" w:eastAsia="Arial" w:ascii="Arial"/>
          <w:i/>
          <w:color w:val="424545"/>
          <w:spacing w:val="0"/>
          <w:w w:val="92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ó</w:t>
      </w:r>
      <w:r>
        <w:rPr>
          <w:rFonts w:cs="Arial" w:hAnsi="Arial" w:eastAsia="Arial" w:ascii="Arial"/>
          <w:i/>
          <w:color w:val="424545"/>
          <w:spacing w:val="0"/>
          <w:w w:val="80"/>
          <w:position w:val="-1"/>
          <w:sz w:val="21"/>
          <w:szCs w:val="21"/>
        </w:rPr>
        <w:t>n</w:t>
      </w:r>
      <w:r>
        <w:rPr>
          <w:rFonts w:cs="Arial" w:hAnsi="Arial" w:eastAsia="Arial" w:ascii="Arial"/>
          <w:i/>
          <w:color w:val="424545"/>
          <w:spacing w:val="-8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po</w:t>
      </w:r>
      <w:r>
        <w:rPr>
          <w:rFonts w:cs="Arial" w:hAnsi="Arial" w:eastAsia="Arial" w:ascii="Arial"/>
          <w:i/>
          <w:color w:val="585B5D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585B5D"/>
          <w:spacing w:val="-29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87"/>
          <w:position w:val="-1"/>
          <w:sz w:val="21"/>
          <w:szCs w:val="21"/>
        </w:rPr>
        <w:t>l</w:t>
      </w:r>
      <w:r>
        <w:rPr>
          <w:rFonts w:cs="Arial" w:hAnsi="Arial" w:eastAsia="Arial" w:ascii="Arial"/>
          <w:i/>
          <w:color w:val="424545"/>
          <w:spacing w:val="-6"/>
          <w:w w:val="87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585B5D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i/>
          <w:color w:val="585B5D"/>
          <w:spacing w:val="0"/>
          <w:w w:val="86"/>
          <w:position w:val="-1"/>
          <w:sz w:val="21"/>
          <w:szCs w:val="21"/>
        </w:rPr>
        <w:t>u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p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98"/>
          <w:position w:val="-1"/>
          <w:sz w:val="21"/>
          <w:szCs w:val="21"/>
        </w:rPr>
        <w:t>ri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424545"/>
          <w:spacing w:val="14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585B5D"/>
          <w:spacing w:val="0"/>
          <w:w w:val="154"/>
          <w:position w:val="-1"/>
          <w:sz w:val="21"/>
          <w:szCs w:val="21"/>
        </w:rPr>
        <w:t>j</w:t>
      </w:r>
      <w:r>
        <w:rPr>
          <w:rFonts w:cs="Arial" w:hAnsi="Arial" w:eastAsia="Arial" w:ascii="Arial"/>
          <w:i/>
          <w:color w:val="424545"/>
          <w:spacing w:val="0"/>
          <w:w w:val="74"/>
          <w:position w:val="-1"/>
          <w:sz w:val="21"/>
          <w:szCs w:val="21"/>
        </w:rPr>
        <w:t>e</w:t>
      </w:r>
      <w:r>
        <w:rPr>
          <w:rFonts w:cs="Arial" w:hAnsi="Arial" w:eastAsia="Arial" w:ascii="Arial"/>
          <w:i/>
          <w:color w:val="424545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424545"/>
          <w:spacing w:val="0"/>
          <w:w w:val="67"/>
          <w:position w:val="-1"/>
          <w:sz w:val="21"/>
          <w:szCs w:val="21"/>
        </w:rPr>
        <w:t>á</w:t>
      </w:r>
      <w:r>
        <w:rPr>
          <w:rFonts w:cs="Arial" w:hAnsi="Arial" w:eastAsia="Arial" w:ascii="Arial"/>
          <w:i/>
          <w:color w:val="424545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i/>
          <w:color w:val="424545"/>
          <w:spacing w:val="0"/>
          <w:w w:val="67"/>
          <w:position w:val="-1"/>
          <w:sz w:val="21"/>
          <w:szCs w:val="21"/>
        </w:rPr>
        <w:t>q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u</w:t>
      </w:r>
      <w:r>
        <w:rPr>
          <w:rFonts w:cs="Arial" w:hAnsi="Arial" w:eastAsia="Arial" w:ascii="Arial"/>
          <w:i/>
          <w:color w:val="424545"/>
          <w:spacing w:val="0"/>
          <w:w w:val="108"/>
          <w:position w:val="-1"/>
          <w:sz w:val="21"/>
          <w:szCs w:val="21"/>
        </w:rPr>
        <w:t>i</w:t>
      </w:r>
      <w:r>
        <w:rPr>
          <w:rFonts w:cs="Arial" w:hAnsi="Arial" w:eastAsia="Arial" w:ascii="Arial"/>
          <w:i/>
          <w:color w:val="424545"/>
          <w:spacing w:val="0"/>
          <w:w w:val="75"/>
          <w:position w:val="-1"/>
          <w:sz w:val="21"/>
          <w:szCs w:val="21"/>
        </w:rPr>
        <w:t>c</w:t>
      </w:r>
      <w:r>
        <w:rPr>
          <w:rFonts w:cs="Arial" w:hAnsi="Arial" w:eastAsia="Arial" w:ascii="Arial"/>
          <w:i/>
          <w:color w:val="424545"/>
          <w:spacing w:val="0"/>
          <w:w w:val="86"/>
          <w:position w:val="-1"/>
          <w:sz w:val="21"/>
          <w:szCs w:val="21"/>
        </w:rPr>
        <w:t>o</w:t>
      </w:r>
      <w:r>
        <w:rPr>
          <w:rFonts w:cs="Arial" w:hAnsi="Arial" w:eastAsia="Arial" w:ascii="Arial"/>
          <w:i/>
          <w:color w:val="707071"/>
          <w:spacing w:val="0"/>
          <w:w w:val="49"/>
          <w:position w:val="-1"/>
          <w:sz w:val="21"/>
          <w:szCs w:val="21"/>
        </w:rPr>
        <w:t>.</w:t>
      </w:r>
      <w:r>
        <w:rPr>
          <w:rFonts w:cs="Arial" w:hAnsi="Arial" w:eastAsia="Arial" w:ascii="Arial"/>
          <w:i/>
          <w:color w:val="585B5D"/>
          <w:spacing w:val="0"/>
          <w:w w:val="116"/>
          <w:position w:val="-1"/>
          <w:sz w:val="21"/>
          <w:szCs w:val="21"/>
        </w:rPr>
        <w:t>"</w:t>
      </w:r>
      <w:r>
        <w:rPr>
          <w:rFonts w:cs="Arial" w:hAnsi="Arial" w:eastAsia="Arial" w:ascii="Arial"/>
          <w:i/>
          <w:color w:val="585B5D"/>
          <w:spacing w:val="0"/>
          <w:w w:val="100"/>
          <w:position w:val="-1"/>
          <w:sz w:val="21"/>
          <w:szCs w:val="21"/>
        </w:rPr>
        <w:t>                                                           </w:t>
      </w:r>
      <w:r>
        <w:rPr>
          <w:rFonts w:cs="Arial" w:hAnsi="Arial" w:eastAsia="Arial" w:ascii="Arial"/>
          <w:i/>
          <w:color w:val="585B5D"/>
          <w:spacing w:val="17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A3C4C0"/>
          <w:spacing w:val="0"/>
          <w:w w:val="162"/>
          <w:position w:val="-1"/>
          <w:sz w:val="21"/>
          <w:szCs w:val="21"/>
        </w:rPr>
        <w:t>'</w:t>
      </w:r>
      <w:r>
        <w:rPr>
          <w:rFonts w:cs="Arial" w:hAnsi="Arial" w:eastAsia="Arial" w:ascii="Arial"/>
          <w:i/>
          <w:color w:val="A3C4C0"/>
          <w:spacing w:val="0"/>
          <w:w w:val="162"/>
          <w:position w:val="-1"/>
          <w:sz w:val="21"/>
          <w:szCs w:val="21"/>
        </w:rPr>
        <w:t>     </w:t>
      </w:r>
      <w:r>
        <w:rPr>
          <w:rFonts w:cs="Arial" w:hAnsi="Arial" w:eastAsia="Arial" w:ascii="Arial"/>
          <w:i/>
          <w:color w:val="A3C4C0"/>
          <w:spacing w:val="10"/>
          <w:w w:val="162"/>
          <w:position w:val="-1"/>
          <w:sz w:val="21"/>
          <w:szCs w:val="21"/>
        </w:rPr>
        <w:t> </w:t>
      </w:r>
      <w:r>
        <w:rPr>
          <w:rFonts w:cs="Arial" w:hAnsi="Arial" w:eastAsia="Arial" w:ascii="Arial"/>
          <w:i/>
          <w:color w:val="A3C4C0"/>
          <w:spacing w:val="0"/>
          <w:w w:val="100"/>
          <w:position w:val="12"/>
          <w:sz w:val="13"/>
          <w:szCs w:val="13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3"/>
          <w:szCs w:val="13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229"/>
        <w:ind w:left="2841" w:right="2164" w:firstLine="7"/>
      </w:pPr>
      <w:r>
        <w:pict>
          <v:shape type="#_x0000_t75" style="position:absolute;margin-left:157.711pt;margin-top:1.27543pt;width:338.467pt;height:72.3539pt;mso-position-horizontal-relative:page;mso-position-vertical-relative:paragraph;z-index:-375">
            <v:imagedata o:title="" r:id="rId48"/>
          </v:shape>
        </w:pic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5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585B5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85B5D"/>
          <w:spacing w:val="2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30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21"/>
          <w:w w:val="9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3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eñ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1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2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3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67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14"/>
          <w:w w:val="10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424545"/>
          <w:spacing w:val="0"/>
          <w:w w:val="79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i/>
          <w:color w:val="424545"/>
          <w:spacing w:val="25"/>
          <w:w w:val="79"/>
          <w:sz w:val="23"/>
          <w:szCs w:val="23"/>
        </w:rPr>
        <w:t> 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eg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un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11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á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67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fo</w:t>
      </w:r>
      <w:r>
        <w:rPr>
          <w:rFonts w:cs="Arial" w:hAnsi="Arial" w:eastAsia="Arial" w:ascii="Arial"/>
          <w:color w:val="707071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707071"/>
          <w:spacing w:val="28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3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4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585B5D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23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6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9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ci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17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07071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g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17"/>
          <w:w w:val="8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424545"/>
          <w:spacing w:val="0"/>
          <w:w w:val="82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i/>
          <w:color w:val="424545"/>
          <w:spacing w:val="5"/>
          <w:w w:val="82"/>
          <w:sz w:val="23"/>
          <w:szCs w:val="23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ll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2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5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585B5D"/>
          <w:spacing w:val="6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pe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ri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j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rá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q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23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3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1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74"/>
          <w:sz w:val="21"/>
          <w:szCs w:val="21"/>
        </w:rPr>
        <w:t>á</w:t>
      </w:r>
      <w:r>
        <w:rPr>
          <w:rFonts w:cs="Arial" w:hAnsi="Arial" w:eastAsia="Arial" w:ascii="Arial"/>
          <w:color w:val="424545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707071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707071"/>
          <w:spacing w:val="7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qu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an</w:t>
      </w:r>
      <w:r>
        <w:rPr>
          <w:rFonts w:cs="Arial" w:hAnsi="Arial" w:eastAsia="Arial" w:ascii="Arial"/>
          <w:color w:val="424545"/>
          <w:spacing w:val="2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99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102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z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585B5D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ó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585B5D"/>
          <w:spacing w:val="0"/>
          <w:w w:val="100"/>
          <w:sz w:val="23"/>
          <w:szCs w:val="23"/>
        </w:rPr>
        <w:t>y</w:t>
      </w:r>
      <w:r>
        <w:rPr>
          <w:rFonts w:cs="Times New Roman" w:hAnsi="Times New Roman" w:eastAsia="Times New Roman" w:ascii="Times New Roman"/>
          <w:i/>
          <w:color w:val="585B5D"/>
          <w:spacing w:val="-16"/>
          <w:w w:val="100"/>
          <w:sz w:val="23"/>
          <w:szCs w:val="23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li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ud</w:t>
      </w:r>
      <w:r>
        <w:rPr>
          <w:rFonts w:cs="Arial" w:hAnsi="Arial" w:eastAsia="Arial" w:ascii="Arial"/>
          <w:color w:val="424545"/>
          <w:spacing w:val="2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h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1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x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2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27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19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9"/>
          <w:sz w:val="21"/>
          <w:szCs w:val="21"/>
        </w:rPr>
        <w:t>ti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color w:val="424545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d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en</w:t>
      </w:r>
      <w:r>
        <w:rPr>
          <w:rFonts w:cs="Arial" w:hAnsi="Arial" w:eastAsia="Arial" w:ascii="Arial"/>
          <w:color w:val="424545"/>
          <w:spacing w:val="1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585B5D"/>
          <w:spacing w:val="1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x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3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37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37"/>
          <w:sz w:val="21"/>
          <w:szCs w:val="21"/>
        </w:rPr>
        <w:t>  </w:t>
      </w:r>
      <w:r>
        <w:rPr>
          <w:rFonts w:cs="Arial" w:hAnsi="Arial" w:eastAsia="Arial" w:ascii="Arial"/>
          <w:color w:val="585B5D"/>
          <w:spacing w:val="8"/>
          <w:w w:val="37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79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13"/>
          <w:w w:val="79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-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u</w:t>
      </w:r>
      <w:r>
        <w:rPr>
          <w:rFonts w:cs="Arial" w:hAnsi="Arial" w:eastAsia="Arial" w:ascii="Arial"/>
          <w:color w:val="585B5D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19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9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b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rv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one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rr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707071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85B5D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707071"/>
          <w:spacing w:val="0"/>
          <w:w w:val="74"/>
          <w:sz w:val="21"/>
          <w:szCs w:val="21"/>
        </w:rPr>
        <w:t>l</w:t>
      </w:r>
      <w:r>
        <w:rPr>
          <w:rFonts w:cs="Arial" w:hAnsi="Arial" w:eastAsia="Arial" w:ascii="Arial"/>
          <w:color w:val="707071"/>
          <w:spacing w:val="23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61"/>
          <w:sz w:val="21"/>
          <w:szCs w:val="21"/>
        </w:rPr>
        <w:t>n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úm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74"/>
          <w:sz w:val="21"/>
          <w:szCs w:val="21"/>
        </w:rPr>
        <w:t>3</w:t>
      </w:r>
      <w:r>
        <w:rPr>
          <w:rFonts w:cs="Arial" w:hAnsi="Arial" w:eastAsia="Arial" w:ascii="Arial"/>
          <w:color w:val="585B5D"/>
          <w:spacing w:val="0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707071"/>
          <w:spacing w:val="0"/>
          <w:w w:val="80"/>
          <w:sz w:val="21"/>
          <w:szCs w:val="21"/>
        </w:rPr>
        <w:t>,</w:t>
      </w:r>
      <w:r>
        <w:rPr>
          <w:rFonts w:cs="Arial" w:hAnsi="Arial" w:eastAsia="Arial" w:ascii="Arial"/>
          <w:color w:val="707071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707071"/>
          <w:spacing w:val="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1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ua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707071"/>
          <w:spacing w:val="0"/>
          <w:w w:val="82"/>
          <w:sz w:val="21"/>
          <w:szCs w:val="21"/>
        </w:rPr>
        <w:t>,</w:t>
      </w:r>
      <w:r>
        <w:rPr>
          <w:rFonts w:cs="Arial" w:hAnsi="Arial" w:eastAsia="Arial" w:ascii="Arial"/>
          <w:color w:val="707071"/>
          <w:spacing w:val="24"/>
          <w:w w:val="82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92"/>
          <w:sz w:val="21"/>
          <w:szCs w:val="21"/>
        </w:rPr>
        <w:t>j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99"/>
          <w:sz w:val="21"/>
          <w:szCs w:val="21"/>
        </w:rPr>
        <w:t>t</w:t>
      </w:r>
      <w:r>
        <w:rPr>
          <w:rFonts w:cs="Arial" w:hAnsi="Arial" w:eastAsia="Arial" w:ascii="Arial"/>
          <w:color w:val="585B5D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fi</w:t>
      </w:r>
      <w:r>
        <w:rPr>
          <w:rFonts w:cs="Arial" w:hAnsi="Arial" w:eastAsia="Arial" w:ascii="Arial"/>
          <w:color w:val="585B5D"/>
          <w:spacing w:val="0"/>
          <w:w w:val="89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an</w:t>
      </w:r>
      <w:r>
        <w:rPr>
          <w:rFonts w:cs="Arial" w:hAnsi="Arial" w:eastAsia="Arial" w:ascii="Arial"/>
          <w:color w:val="424545"/>
          <w:spacing w:val="2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585B5D"/>
          <w:spacing w:val="3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g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4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26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111"/>
          <w:sz w:val="21"/>
          <w:szCs w:val="21"/>
        </w:rPr>
        <w:t>f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78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21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85B5D"/>
          <w:spacing w:val="42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38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35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P</w:t>
      </w:r>
      <w:r>
        <w:rPr>
          <w:rFonts w:cs="Arial" w:hAnsi="Arial" w:eastAsia="Arial" w:ascii="Arial"/>
          <w:color w:val="585B5D"/>
          <w:spacing w:val="0"/>
          <w:w w:val="80"/>
          <w:sz w:val="21"/>
          <w:szCs w:val="21"/>
        </w:rPr>
        <w:t>ro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4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40"/>
          <w:w w:val="80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46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fic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l</w:t>
      </w:r>
      <w:r>
        <w:rPr>
          <w:rFonts w:cs="Arial" w:hAnsi="Arial" w:eastAsia="Arial" w:ascii="Arial"/>
          <w:color w:val="585B5D"/>
          <w:spacing w:val="0"/>
          <w:w w:val="81"/>
          <w:sz w:val="21"/>
          <w:szCs w:val="21"/>
        </w:rPr>
        <w:t>í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28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y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0"/>
          <w:w w:val="81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-2"/>
          <w:w w:val="8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6"/>
          <w:sz w:val="21"/>
          <w:szCs w:val="21"/>
        </w:rPr>
        <w:t>m</w:t>
      </w:r>
      <w:r>
        <w:rPr>
          <w:rFonts w:cs="Arial" w:hAnsi="Arial" w:eastAsia="Arial" w:ascii="Arial"/>
          <w:color w:val="424545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n</w:t>
      </w:r>
      <w:r>
        <w:rPr>
          <w:rFonts w:cs="Arial" w:hAnsi="Arial" w:eastAsia="Arial" w:ascii="Arial"/>
          <w:color w:val="707071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585B5D"/>
          <w:spacing w:val="0"/>
          <w:w w:val="92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585B5D"/>
          <w:spacing w:val="0"/>
          <w:w w:val="86"/>
          <w:sz w:val="21"/>
          <w:szCs w:val="21"/>
        </w:rPr>
        <w:t>t</w:t>
      </w:r>
      <w:r>
        <w:rPr>
          <w:rFonts w:cs="Arial" w:hAnsi="Arial" w:eastAsia="Arial" w:ascii="Arial"/>
          <w:color w:val="585B5D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585B5D"/>
          <w:spacing w:val="0"/>
          <w:w w:val="89"/>
          <w:sz w:val="21"/>
          <w:szCs w:val="21"/>
        </w:rPr>
        <w:t>v</w:t>
      </w:r>
      <w:r>
        <w:rPr>
          <w:rFonts w:cs="Arial" w:hAnsi="Arial" w:eastAsia="Arial" w:ascii="Arial"/>
          <w:color w:val="424545"/>
          <w:spacing w:val="0"/>
          <w:w w:val="80"/>
          <w:sz w:val="21"/>
          <w:szCs w:val="21"/>
        </w:rPr>
        <w:t>a</w:t>
      </w:r>
      <w:r>
        <w:rPr>
          <w:rFonts w:cs="Arial" w:hAnsi="Arial" w:eastAsia="Arial" w:ascii="Arial"/>
          <w:color w:val="585B5D"/>
          <w:spacing w:val="0"/>
          <w:w w:val="61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lineRule="exact" w:line="220"/>
        <w:ind w:left="1797"/>
      </w:pPr>
      <w:r>
        <w:pict>
          <v:shape type="#_x0000_t75" style="position:absolute;margin-left:105.141pt;margin-top:1.20961pt;width:290.217pt;height:12.239pt;mso-position-horizontal-relative:page;mso-position-vertical-relative:paragraph;z-index:-376">
            <v:imagedata o:title="" r:id="rId49"/>
          </v:shape>
        </w:pic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13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24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74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4"/>
          <w:position w:val="-1"/>
          <w:sz w:val="21"/>
          <w:szCs w:val="21"/>
        </w:rPr>
        <w:t>rt</w:t>
      </w:r>
      <w:r>
        <w:rPr>
          <w:rFonts w:cs="Arial" w:hAnsi="Arial" w:eastAsia="Arial" w:ascii="Arial"/>
          <w:color w:val="424545"/>
          <w:spacing w:val="0"/>
          <w:w w:val="61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9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585B5D"/>
          <w:spacing w:val="0"/>
          <w:w w:val="92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6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10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585B5D"/>
          <w:spacing w:val="0"/>
          <w:w w:val="49"/>
          <w:position w:val="-1"/>
          <w:sz w:val="21"/>
          <w:szCs w:val="21"/>
        </w:rPr>
        <w:t>,</w:t>
      </w:r>
      <w:r>
        <w:rPr>
          <w:rFonts w:cs="Arial" w:hAnsi="Arial" w:eastAsia="Arial" w:ascii="Arial"/>
          <w:color w:val="585B5D"/>
          <w:spacing w:val="0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q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ue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26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4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16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ó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d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ne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424545"/>
          <w:spacing w:val="29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13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ua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q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i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32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u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n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424545"/>
          <w:spacing w:val="25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a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l</w:t>
      </w:r>
      <w:r>
        <w:rPr>
          <w:rFonts w:cs="Arial" w:hAnsi="Arial" w:eastAsia="Arial" w:ascii="Arial"/>
          <w:color w:val="424545"/>
          <w:spacing w:val="10"/>
          <w:w w:val="8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424545"/>
          <w:spacing w:val="0"/>
          <w:w w:val="82"/>
          <w:position w:val="-1"/>
          <w:sz w:val="21"/>
          <w:szCs w:val="21"/>
        </w:rPr>
        <w:t>r</w:t>
      </w:r>
      <w:r>
        <w:rPr>
          <w:rFonts w:cs="Arial" w:hAnsi="Arial" w:eastAsia="Arial" w:ascii="Arial"/>
          <w:color w:val="424545"/>
          <w:spacing w:val="0"/>
          <w:w w:val="74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424545"/>
          <w:spacing w:val="0"/>
          <w:w w:val="82"/>
          <w:position w:val="-1"/>
          <w:sz w:val="21"/>
          <w:szCs w:val="21"/>
        </w:rPr>
        <w:t>s</w:t>
      </w:r>
      <w:r>
        <w:rPr>
          <w:rFonts w:cs="Arial" w:hAnsi="Arial" w:eastAsia="Arial" w:ascii="Arial"/>
          <w:color w:val="585B5D"/>
          <w:spacing w:val="0"/>
          <w:w w:val="80"/>
          <w:position w:val="-1"/>
          <w:sz w:val="21"/>
          <w:szCs w:val="21"/>
        </w:rPr>
        <w:t>p</w:t>
      </w:r>
      <w:r>
        <w:rPr>
          <w:rFonts w:cs="Arial" w:hAnsi="Arial" w:eastAsia="Arial" w:ascii="Arial"/>
          <w:color w:val="424545"/>
          <w:spacing w:val="0"/>
          <w:w w:val="86"/>
          <w:position w:val="-1"/>
          <w:sz w:val="21"/>
          <w:szCs w:val="21"/>
        </w:rPr>
        <w:t>e</w:t>
      </w:r>
      <w:r>
        <w:rPr>
          <w:rFonts w:cs="Arial" w:hAnsi="Arial" w:eastAsia="Arial" w:ascii="Arial"/>
          <w:color w:val="585B5D"/>
          <w:spacing w:val="0"/>
          <w:w w:val="89"/>
          <w:position w:val="-1"/>
          <w:sz w:val="21"/>
          <w:szCs w:val="21"/>
        </w:rPr>
        <w:t>c</w:t>
      </w:r>
      <w:r>
        <w:rPr>
          <w:rFonts w:cs="Arial" w:hAnsi="Arial" w:eastAsia="Arial" w:ascii="Arial"/>
          <w:color w:val="585B5D"/>
          <w:spacing w:val="0"/>
          <w:w w:val="86"/>
          <w:position w:val="-1"/>
          <w:sz w:val="21"/>
          <w:szCs w:val="21"/>
        </w:rPr>
        <w:t>t</w:t>
      </w:r>
      <w:r>
        <w:rPr>
          <w:rFonts w:cs="Arial" w:hAnsi="Arial" w:eastAsia="Arial" w:ascii="Arial"/>
          <w:color w:val="424545"/>
          <w:spacing w:val="0"/>
          <w:w w:val="80"/>
          <w:position w:val="-1"/>
          <w:sz w:val="21"/>
          <w:szCs w:val="21"/>
        </w:rPr>
        <w:t>o</w:t>
      </w:r>
      <w:r>
        <w:rPr>
          <w:rFonts w:cs="Arial" w:hAnsi="Arial" w:eastAsia="Arial" w:ascii="Arial"/>
          <w:color w:val="585B5D"/>
          <w:spacing w:val="0"/>
          <w:w w:val="61"/>
          <w:position w:val="-1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440"/>
        <w:ind w:left="1329"/>
        <w:sectPr>
          <w:pgSz w:w="12120" w:h="18920"/>
          <w:pgMar w:top="1800" w:bottom="280" w:left="320" w:right="0"/>
        </w:sectPr>
      </w:pPr>
      <w:r>
        <w:pict>
          <v:shape type="#_x0000_t75" style="position:absolute;margin-left:540.467pt;margin-top:754.496pt;width:64.4528pt;height:149.027pt;mso-position-horizontal-relative:page;mso-position-vertical-relative:page;z-index:-378">
            <v:imagedata o:title="" r:id="rId50"/>
          </v:shape>
        </w:pict>
      </w:r>
      <w:r>
        <w:pict>
          <v:shape type="#_x0000_t75" style="position:absolute;margin-left:40.328pt;margin-top:13.2157pt;width:480.335pt;height:34.5571pt;mso-position-horizontal-relative:page;mso-position-vertical-relative:paragraph;z-index:-377">
            <v:imagedata o:title="" r:id="rId51"/>
          </v:shape>
        </w:pict>
      </w:r>
      <w:r>
        <w:rPr>
          <w:rFonts w:cs="Arial" w:hAnsi="Arial" w:eastAsia="Arial" w:ascii="Arial"/>
          <w:color w:val="585B5D"/>
          <w:w w:val="78"/>
          <w:position w:val="-16"/>
          <w:sz w:val="18"/>
          <w:szCs w:val="18"/>
        </w:rPr>
        <w:t>P</w:t>
      </w:r>
      <w:r>
        <w:rPr>
          <w:rFonts w:cs="Arial" w:hAnsi="Arial" w:eastAsia="Arial" w:ascii="Arial"/>
          <w:color w:val="585B5D"/>
          <w:w w:val="132"/>
          <w:position w:val="-16"/>
          <w:sz w:val="18"/>
          <w:szCs w:val="18"/>
        </w:rPr>
        <w:t>r</w:t>
      </w:r>
      <w:r>
        <w:rPr>
          <w:rFonts w:cs="Arial" w:hAnsi="Arial" w:eastAsia="Arial" w:ascii="Arial"/>
          <w:color w:val="585B5D"/>
          <w:w w:val="93"/>
          <w:position w:val="-16"/>
          <w:sz w:val="18"/>
          <w:szCs w:val="18"/>
        </w:rPr>
        <w:t>e</w:t>
      </w:r>
      <w:r>
        <w:rPr>
          <w:rFonts w:cs="Arial" w:hAnsi="Arial" w:eastAsia="Arial" w:ascii="Arial"/>
          <w:color w:val="585B5D"/>
          <w:w w:val="104"/>
          <w:position w:val="-16"/>
          <w:sz w:val="18"/>
          <w:szCs w:val="18"/>
        </w:rPr>
        <w:t>s</w:t>
      </w:r>
      <w:r>
        <w:rPr>
          <w:rFonts w:cs="Arial" w:hAnsi="Arial" w:eastAsia="Arial" w:ascii="Arial"/>
          <w:color w:val="585B5D"/>
          <w:w w:val="108"/>
          <w:position w:val="-16"/>
          <w:sz w:val="18"/>
          <w:szCs w:val="18"/>
        </w:rPr>
        <w:t>i</w:t>
      </w:r>
      <w:r>
        <w:rPr>
          <w:rFonts w:cs="Arial" w:hAnsi="Arial" w:eastAsia="Arial" w:ascii="Arial"/>
          <w:color w:val="585B5D"/>
          <w:w w:val="107"/>
          <w:position w:val="-16"/>
          <w:sz w:val="18"/>
          <w:szCs w:val="18"/>
        </w:rPr>
        <w:t>d</w:t>
      </w:r>
      <w:r>
        <w:rPr>
          <w:rFonts w:cs="Arial" w:hAnsi="Arial" w:eastAsia="Arial" w:ascii="Arial"/>
          <w:color w:val="585B5D"/>
          <w:w w:val="93"/>
          <w:position w:val="-16"/>
          <w:sz w:val="18"/>
          <w:szCs w:val="18"/>
        </w:rPr>
        <w:t>e</w:t>
      </w:r>
      <w:r>
        <w:rPr>
          <w:rFonts w:cs="Arial" w:hAnsi="Arial" w:eastAsia="Arial" w:ascii="Arial"/>
          <w:color w:val="585B5D"/>
          <w:w w:val="107"/>
          <w:position w:val="-16"/>
          <w:sz w:val="18"/>
          <w:szCs w:val="18"/>
        </w:rPr>
        <w:t>n</w:t>
      </w:r>
      <w:r>
        <w:rPr>
          <w:rFonts w:cs="Arial" w:hAnsi="Arial" w:eastAsia="Arial" w:ascii="Arial"/>
          <w:color w:val="585B5D"/>
          <w:w w:val="96"/>
          <w:position w:val="-16"/>
          <w:sz w:val="18"/>
          <w:szCs w:val="18"/>
        </w:rPr>
        <w:t>c</w:t>
      </w:r>
      <w:r>
        <w:rPr>
          <w:rFonts w:cs="Arial" w:hAnsi="Arial" w:eastAsia="Arial" w:ascii="Arial"/>
          <w:color w:val="585B5D"/>
          <w:w w:val="108"/>
          <w:position w:val="-16"/>
          <w:sz w:val="18"/>
          <w:szCs w:val="18"/>
        </w:rPr>
        <w:t>i</w:t>
      </w:r>
      <w:r>
        <w:rPr>
          <w:rFonts w:cs="Arial" w:hAnsi="Arial" w:eastAsia="Arial" w:ascii="Arial"/>
          <w:color w:val="585B5D"/>
          <w:w w:val="100"/>
          <w:position w:val="-16"/>
          <w:sz w:val="18"/>
          <w:szCs w:val="18"/>
        </w:rPr>
        <w:t>a</w:t>
      </w:r>
      <w:r>
        <w:rPr>
          <w:rFonts w:cs="Arial" w:hAnsi="Arial" w:eastAsia="Arial" w:ascii="Arial"/>
          <w:color w:val="585B5D"/>
          <w:spacing w:val="15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96"/>
          <w:position w:val="-16"/>
          <w:sz w:val="18"/>
          <w:szCs w:val="18"/>
        </w:rPr>
        <w:t>M</w:t>
      </w:r>
      <w:r>
        <w:rPr>
          <w:rFonts w:cs="Arial" w:hAnsi="Arial" w:eastAsia="Arial" w:ascii="Arial"/>
          <w:color w:val="585B5D"/>
          <w:spacing w:val="0"/>
          <w:w w:val="107"/>
          <w:position w:val="-16"/>
          <w:sz w:val="18"/>
          <w:szCs w:val="18"/>
        </w:rPr>
        <w:t>u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n</w:t>
      </w:r>
      <w:r>
        <w:rPr>
          <w:rFonts w:cs="Arial" w:hAnsi="Arial" w:eastAsia="Arial" w:ascii="Arial"/>
          <w:color w:val="585B5D"/>
          <w:spacing w:val="0"/>
          <w:w w:val="110"/>
          <w:position w:val="-16"/>
          <w:sz w:val="18"/>
          <w:szCs w:val="18"/>
        </w:rPr>
        <w:t>ic</w:t>
      </w:r>
      <w:r>
        <w:rPr>
          <w:rFonts w:cs="Arial" w:hAnsi="Arial" w:eastAsia="Arial" w:ascii="Arial"/>
          <w:color w:val="585B5D"/>
          <w:spacing w:val="0"/>
          <w:w w:val="90"/>
          <w:position w:val="-16"/>
          <w:sz w:val="18"/>
          <w:szCs w:val="18"/>
        </w:rPr>
        <w:t>i</w:t>
      </w:r>
      <w:r>
        <w:rPr>
          <w:rFonts w:cs="Arial" w:hAnsi="Arial" w:eastAsia="Arial" w:ascii="Arial"/>
          <w:color w:val="585B5D"/>
          <w:spacing w:val="0"/>
          <w:w w:val="107"/>
          <w:position w:val="-16"/>
          <w:sz w:val="18"/>
          <w:szCs w:val="18"/>
        </w:rPr>
        <w:t>p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a</w:t>
      </w:r>
      <w:r>
        <w:rPr>
          <w:rFonts w:cs="Arial" w:hAnsi="Arial" w:eastAsia="Arial" w:ascii="Arial"/>
          <w:color w:val="585B5D"/>
          <w:spacing w:val="0"/>
          <w:w w:val="144"/>
          <w:position w:val="-16"/>
          <w:sz w:val="18"/>
          <w:szCs w:val="18"/>
        </w:rPr>
        <w:t>l</w:t>
      </w:r>
      <w:r>
        <w:rPr>
          <w:rFonts w:cs="Arial" w:hAnsi="Arial" w:eastAsia="Arial" w:ascii="Arial"/>
          <w:color w:val="585B5D"/>
          <w:spacing w:val="8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d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e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       </w:t>
      </w:r>
      <w:r>
        <w:rPr>
          <w:rFonts w:cs="Arial" w:hAnsi="Arial" w:eastAsia="Arial" w:ascii="Arial"/>
          <w:color w:val="585B5D"/>
          <w:spacing w:val="5"/>
          <w:w w:val="100"/>
          <w:position w:val="-1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b/>
          <w:color w:val="AE5A69"/>
          <w:spacing w:val="0"/>
          <w:w w:val="100"/>
          <w:position w:val="-16"/>
          <w:sz w:val="57"/>
          <w:szCs w:val="57"/>
        </w:rPr>
        <w:t>e</w:t>
      </w:r>
      <w:r>
        <w:rPr>
          <w:rFonts w:cs="Times New Roman" w:hAnsi="Times New Roman" w:eastAsia="Times New Roman" w:ascii="Times New Roman"/>
          <w:b/>
          <w:color w:val="AE5A69"/>
          <w:spacing w:val="0"/>
          <w:w w:val="100"/>
          <w:position w:val="-16"/>
          <w:sz w:val="57"/>
          <w:szCs w:val="57"/>
        </w:rPr>
        <w:t>           </w:t>
      </w:r>
      <w:r>
        <w:rPr>
          <w:rFonts w:cs="Times New Roman" w:hAnsi="Times New Roman" w:eastAsia="Times New Roman" w:ascii="Times New Roman"/>
          <w:b/>
          <w:color w:val="AE5A69"/>
          <w:spacing w:val="23"/>
          <w:w w:val="100"/>
          <w:position w:val="-16"/>
          <w:sz w:val="57"/>
          <w:szCs w:val="57"/>
        </w:rPr>
        <w:t> </w:t>
      </w:r>
      <w:r>
        <w:rPr>
          <w:rFonts w:cs="Times New Roman" w:hAnsi="Times New Roman" w:eastAsia="Times New Roman" w:ascii="Times New Roman"/>
          <w:b/>
          <w:color w:val="AE5A69"/>
          <w:spacing w:val="0"/>
          <w:w w:val="100"/>
          <w:position w:val="-16"/>
          <w:sz w:val="57"/>
          <w:szCs w:val="57"/>
        </w:rPr>
        <w:t>o</w:t>
      </w:r>
      <w:r>
        <w:rPr>
          <w:rFonts w:cs="Times New Roman" w:hAnsi="Times New Roman" w:eastAsia="Times New Roman" w:ascii="Times New Roman"/>
          <w:b/>
          <w:color w:val="AE5A69"/>
          <w:spacing w:val="62"/>
          <w:w w:val="100"/>
          <w:position w:val="-16"/>
          <w:sz w:val="57"/>
          <w:szCs w:val="57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W</w:t>
      </w:r>
      <w:r>
        <w:rPr>
          <w:rFonts w:cs="Arial" w:hAnsi="Arial" w:eastAsia="Arial" w:ascii="Arial"/>
          <w:color w:val="585B5D"/>
          <w:spacing w:val="25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W</w:t>
      </w:r>
      <w:r>
        <w:rPr>
          <w:rFonts w:cs="Arial" w:hAnsi="Arial" w:eastAsia="Arial" w:ascii="Arial"/>
          <w:color w:val="585B5D"/>
          <w:spacing w:val="18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17"/>
          <w:position w:val="-16"/>
          <w:sz w:val="18"/>
          <w:szCs w:val="18"/>
        </w:rPr>
        <w:t>W</w:t>
      </w:r>
      <w:r>
        <w:rPr>
          <w:rFonts w:cs="Arial" w:hAnsi="Arial" w:eastAsia="Arial" w:ascii="Arial"/>
          <w:color w:val="707071"/>
          <w:spacing w:val="0"/>
          <w:w w:val="117"/>
          <w:position w:val="-16"/>
          <w:sz w:val="18"/>
          <w:szCs w:val="18"/>
        </w:rPr>
        <w:t>.</w:t>
      </w:r>
      <w:r>
        <w:rPr>
          <w:rFonts w:cs="Arial" w:hAnsi="Arial" w:eastAsia="Arial" w:ascii="Arial"/>
          <w:color w:val="707071"/>
          <w:spacing w:val="15"/>
          <w:w w:val="117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54"/>
          <w:position w:val="-16"/>
          <w:sz w:val="24"/>
          <w:szCs w:val="24"/>
        </w:rPr>
        <w:t>i</w:t>
      </w:r>
      <w:r>
        <w:rPr>
          <w:rFonts w:cs="Arial" w:hAnsi="Arial" w:eastAsia="Arial" w:ascii="Arial"/>
          <w:color w:val="585B5D"/>
          <w:spacing w:val="0"/>
          <w:w w:val="54"/>
          <w:position w:val="-16"/>
          <w:sz w:val="24"/>
          <w:szCs w:val="24"/>
        </w:rPr>
        <w:t> </w:t>
      </w:r>
      <w:r>
        <w:rPr>
          <w:rFonts w:cs="Arial" w:hAnsi="Arial" w:eastAsia="Arial" w:ascii="Arial"/>
          <w:color w:val="585B5D"/>
          <w:spacing w:val="8"/>
          <w:w w:val="54"/>
          <w:position w:val="-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707071"/>
          <w:spacing w:val="0"/>
          <w:w w:val="100"/>
          <w:position w:val="-16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707071"/>
          <w:spacing w:val="-15"/>
          <w:w w:val="100"/>
          <w:position w:val="-1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16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color w:val="585B5D"/>
          <w:spacing w:val="-21"/>
          <w:w w:val="100"/>
          <w:position w:val="-1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16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585B5D"/>
          <w:spacing w:val="-9"/>
          <w:w w:val="100"/>
          <w:position w:val="-16"/>
          <w:sz w:val="28"/>
          <w:szCs w:val="2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24"/>
          <w:szCs w:val="24"/>
        </w:rPr>
        <w:t>b</w:t>
      </w:r>
      <w:r>
        <w:rPr>
          <w:rFonts w:cs="Arial" w:hAnsi="Arial" w:eastAsia="Arial" w:ascii="Arial"/>
          <w:color w:val="585B5D"/>
          <w:spacing w:val="-21"/>
          <w:w w:val="100"/>
          <w:position w:val="-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16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585B5D"/>
          <w:spacing w:val="-19"/>
          <w:w w:val="100"/>
          <w:position w:val="-16"/>
          <w:sz w:val="28"/>
          <w:szCs w:val="28"/>
        </w:rPr>
        <w:t> </w:t>
      </w:r>
      <w:r>
        <w:rPr>
          <w:rFonts w:cs="Arial" w:hAnsi="Arial" w:eastAsia="Arial" w:ascii="Arial"/>
          <w:color w:val="585B5D"/>
          <w:spacing w:val="0"/>
          <w:w w:val="76"/>
          <w:position w:val="-16"/>
          <w:sz w:val="24"/>
          <w:szCs w:val="24"/>
        </w:rPr>
        <w:t>i</w:t>
      </w:r>
      <w:r>
        <w:rPr>
          <w:rFonts w:cs="Arial" w:hAnsi="Arial" w:eastAsia="Arial" w:ascii="Arial"/>
          <w:color w:val="585B5D"/>
          <w:spacing w:val="17"/>
          <w:w w:val="76"/>
          <w:position w:val="-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707071"/>
          <w:spacing w:val="0"/>
          <w:w w:val="76"/>
          <w:position w:val="-16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color w:val="707071"/>
          <w:spacing w:val="10"/>
          <w:w w:val="76"/>
          <w:position w:val="-1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76"/>
          <w:position w:val="-16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color w:val="585B5D"/>
          <w:spacing w:val="3"/>
          <w:w w:val="76"/>
          <w:position w:val="-16"/>
          <w:sz w:val="28"/>
          <w:szCs w:val="28"/>
        </w:rPr>
        <w:t> </w:t>
      </w:r>
      <w:r>
        <w:rPr>
          <w:rFonts w:cs="Arial" w:hAnsi="Arial" w:eastAsia="Arial" w:ascii="Arial"/>
          <w:color w:val="585B5D"/>
          <w:spacing w:val="0"/>
          <w:w w:val="76"/>
          <w:position w:val="-16"/>
          <w:sz w:val="18"/>
          <w:szCs w:val="18"/>
        </w:rPr>
        <w:t>O</w:t>
      </w:r>
      <w:r>
        <w:rPr>
          <w:rFonts w:cs="Arial" w:hAnsi="Arial" w:eastAsia="Arial" w:ascii="Arial"/>
          <w:color w:val="585B5D"/>
          <w:spacing w:val="0"/>
          <w:w w:val="76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4"/>
          <w:w w:val="76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S</w:t>
      </w:r>
      <w:r>
        <w:rPr>
          <w:rFonts w:cs="Arial" w:hAnsi="Arial" w:eastAsia="Arial" w:ascii="Arial"/>
          <w:color w:val="585B5D"/>
          <w:spacing w:val="3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838385"/>
          <w:spacing w:val="0"/>
          <w:w w:val="57"/>
          <w:position w:val="-16"/>
          <w:sz w:val="18"/>
          <w:szCs w:val="18"/>
        </w:rPr>
        <w:t>.</w:t>
      </w:r>
      <w:r>
        <w:rPr>
          <w:rFonts w:cs="Arial" w:hAnsi="Arial" w:eastAsia="Arial" w:ascii="Arial"/>
          <w:color w:val="838385"/>
          <w:spacing w:val="0"/>
          <w:w w:val="57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838385"/>
          <w:spacing w:val="1"/>
          <w:w w:val="57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24"/>
          <w:szCs w:val="24"/>
        </w:rPr>
        <w:t>g</w:t>
      </w:r>
      <w:r>
        <w:rPr>
          <w:rFonts w:cs="Arial" w:hAnsi="Arial" w:eastAsia="Arial" w:ascii="Arial"/>
          <w:color w:val="585B5D"/>
          <w:spacing w:val="-13"/>
          <w:w w:val="100"/>
          <w:position w:val="-16"/>
          <w:sz w:val="24"/>
          <w:szCs w:val="24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18"/>
          <w:szCs w:val="18"/>
        </w:rPr>
        <w:t>O</w:t>
      </w:r>
      <w:r>
        <w:rPr>
          <w:rFonts w:cs="Arial" w:hAnsi="Arial" w:eastAsia="Arial" w:ascii="Arial"/>
          <w:color w:val="585B5D"/>
          <w:spacing w:val="-3"/>
          <w:w w:val="100"/>
          <w:position w:val="-16"/>
          <w:sz w:val="18"/>
          <w:szCs w:val="18"/>
        </w:rPr>
        <w:t> </w:t>
      </w:r>
      <w:r>
        <w:rPr>
          <w:rFonts w:cs="Arial" w:hAnsi="Arial" w:eastAsia="Arial" w:ascii="Arial"/>
          <w:color w:val="585B5D"/>
          <w:spacing w:val="0"/>
          <w:w w:val="100"/>
          <w:position w:val="-16"/>
          <w:sz w:val="24"/>
          <w:szCs w:val="24"/>
        </w:rPr>
        <w:t>b</w:t>
      </w:r>
      <w:r>
        <w:rPr>
          <w:rFonts w:cs="Arial" w:hAnsi="Arial" w:eastAsia="Arial" w:ascii="Arial"/>
          <w:color w:val="585B5D"/>
          <w:spacing w:val="-14"/>
          <w:w w:val="100"/>
          <w:position w:val="-16"/>
          <w:sz w:val="24"/>
          <w:szCs w:val="24"/>
        </w:rPr>
        <w:t> </w:t>
      </w:r>
      <w:r>
        <w:rPr>
          <w:rFonts w:cs="Arial" w:hAnsi="Arial" w:eastAsia="Arial" w:ascii="Arial"/>
          <w:color w:val="707071"/>
          <w:spacing w:val="0"/>
          <w:w w:val="43"/>
          <w:position w:val="-16"/>
          <w:sz w:val="24"/>
          <w:szCs w:val="24"/>
        </w:rPr>
        <w:t>.</w:t>
      </w:r>
      <w:r>
        <w:rPr>
          <w:rFonts w:cs="Arial" w:hAnsi="Arial" w:eastAsia="Arial" w:ascii="Arial"/>
          <w:color w:val="707071"/>
          <w:spacing w:val="0"/>
          <w:w w:val="43"/>
          <w:position w:val="-16"/>
          <w:sz w:val="24"/>
          <w:szCs w:val="24"/>
        </w:rPr>
        <w:t> </w:t>
      </w:r>
      <w:r>
        <w:rPr>
          <w:rFonts w:cs="Arial" w:hAnsi="Arial" w:eastAsia="Arial" w:ascii="Arial"/>
          <w:color w:val="707071"/>
          <w:spacing w:val="15"/>
          <w:w w:val="43"/>
          <w:position w:val="-1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16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585B5D"/>
          <w:spacing w:val="-15"/>
          <w:w w:val="100"/>
          <w:position w:val="-16"/>
          <w:sz w:val="28"/>
          <w:szCs w:val="28"/>
        </w:rPr>
        <w:t> </w:t>
      </w:r>
      <w:r>
        <w:rPr>
          <w:rFonts w:cs="Arial" w:hAnsi="Arial" w:eastAsia="Arial" w:ascii="Arial"/>
          <w:color w:val="707071"/>
          <w:spacing w:val="0"/>
          <w:w w:val="100"/>
          <w:position w:val="-16"/>
          <w:sz w:val="18"/>
          <w:szCs w:val="18"/>
        </w:rPr>
        <w:t>X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lineRule="exact" w:line="360"/>
        <w:ind w:left="501" w:right="-80"/>
      </w:pPr>
      <w:r>
        <w:rPr>
          <w:rFonts w:cs="Times New Roman" w:hAnsi="Times New Roman" w:eastAsia="Times New Roman" w:ascii="Times New Roman"/>
          <w:color w:val="AE5A69"/>
          <w:spacing w:val="0"/>
          <w:w w:val="100"/>
          <w:position w:val="-3"/>
          <w:sz w:val="40"/>
          <w:szCs w:val="40"/>
        </w:rPr>
        <w:t>O</w:t>
      </w:r>
      <w:r>
        <w:rPr>
          <w:rFonts w:cs="Times New Roman" w:hAnsi="Times New Roman" w:eastAsia="Times New Roman" w:ascii="Times New Roman"/>
          <w:color w:val="AE5A69"/>
          <w:spacing w:val="-15"/>
          <w:w w:val="100"/>
          <w:position w:val="-3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54"/>
          <w:position w:val="-3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585B5D"/>
          <w:spacing w:val="0"/>
          <w:w w:val="113"/>
          <w:position w:val="-3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585B5D"/>
          <w:spacing w:val="0"/>
          <w:w w:val="129"/>
          <w:position w:val="-3"/>
          <w:sz w:val="19"/>
          <w:szCs w:val="19"/>
        </w:rPr>
        <w:t>tl</w:t>
      </w:r>
      <w:r>
        <w:rPr>
          <w:rFonts w:cs="Times New Roman" w:hAnsi="Times New Roman" w:eastAsia="Times New Roman" w:ascii="Times New Roman"/>
          <w:color w:val="585B5D"/>
          <w:spacing w:val="0"/>
          <w:w w:val="102"/>
          <w:position w:val="-3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585B5D"/>
          <w:spacing w:val="0"/>
          <w:w w:val="106"/>
          <w:position w:val="-3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585B5D"/>
          <w:spacing w:val="0"/>
          <w:w w:val="113"/>
          <w:position w:val="-3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585B5D"/>
          <w:spacing w:val="0"/>
          <w:w w:val="119"/>
          <w:position w:val="-3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585B5D"/>
          <w:spacing w:val="0"/>
          <w:w w:val="111"/>
          <w:position w:val="-3"/>
          <w:sz w:val="19"/>
          <w:szCs w:val="19"/>
        </w:rPr>
        <w:t>cá</w:t>
      </w:r>
      <w:r>
        <w:rPr>
          <w:rFonts w:cs="Times New Roman" w:hAnsi="Times New Roman" w:eastAsia="Times New Roman" w:ascii="Times New Roman"/>
          <w:color w:val="585B5D"/>
          <w:spacing w:val="0"/>
          <w:w w:val="113"/>
          <w:position w:val="-3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585B5D"/>
          <w:spacing w:val="10"/>
          <w:w w:val="100"/>
          <w:position w:val="-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3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585B5D"/>
          <w:spacing w:val="0"/>
          <w:w w:val="100"/>
          <w:position w:val="-3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585B5D"/>
          <w:spacing w:val="16"/>
          <w:w w:val="100"/>
          <w:position w:val="-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49"/>
          <w:position w:val="-3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424545"/>
          <w:spacing w:val="0"/>
          <w:w w:val="98"/>
          <w:position w:val="-3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424545"/>
          <w:spacing w:val="0"/>
          <w:w w:val="126"/>
          <w:position w:val="-3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424545"/>
          <w:spacing w:val="10"/>
          <w:w w:val="100"/>
          <w:position w:val="-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85"/>
          <w:position w:val="-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585B5D"/>
          <w:spacing w:val="0"/>
          <w:w w:val="111"/>
          <w:position w:val="-3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585B5D"/>
          <w:spacing w:val="0"/>
          <w:w w:val="112"/>
          <w:position w:val="-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585B5D"/>
          <w:spacing w:val="0"/>
          <w:w w:val="86"/>
          <w:position w:val="-3"/>
          <w:sz w:val="19"/>
          <w:szCs w:val="19"/>
        </w:rPr>
        <w:t>t-</w:t>
      </w:r>
      <w:r>
        <w:rPr>
          <w:rFonts w:cs="Times New Roman" w:hAnsi="Times New Roman" w:eastAsia="Times New Roman" w:ascii="Times New Roman"/>
          <w:color w:val="585B5D"/>
          <w:spacing w:val="0"/>
          <w:w w:val="125"/>
          <w:position w:val="-3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585B5D"/>
          <w:spacing w:val="0"/>
          <w:w w:val="104"/>
          <w:position w:val="-3"/>
          <w:sz w:val="19"/>
          <w:szCs w:val="19"/>
        </w:rPr>
        <w:t>ill</w:t>
      </w:r>
      <w:r>
        <w:rPr>
          <w:rFonts w:cs="Times New Roman" w:hAnsi="Times New Roman" w:eastAsia="Times New Roman" w:ascii="Times New Roman"/>
          <w:color w:val="585B5D"/>
          <w:spacing w:val="0"/>
          <w:w w:val="106"/>
          <w:position w:val="-3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585B5D"/>
          <w:spacing w:val="0"/>
          <w:w w:val="116"/>
          <w:position w:val="-3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9"/>
          <w:szCs w:val="19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exact" w:line="140"/>
        <w:ind w:left="1120" w:right="-47"/>
      </w:pPr>
      <w:r>
        <w:rPr>
          <w:rFonts w:cs="Arial" w:hAnsi="Arial" w:eastAsia="Arial" w:ascii="Arial"/>
          <w:color w:val="838385"/>
          <w:w w:val="76"/>
          <w:position w:val="1"/>
          <w:sz w:val="17"/>
          <w:szCs w:val="17"/>
        </w:rPr>
        <w:t>C</w:t>
      </w:r>
      <w:r>
        <w:rPr>
          <w:rFonts w:cs="Arial" w:hAnsi="Arial" w:eastAsia="Arial" w:ascii="Arial"/>
          <w:color w:val="585B5D"/>
          <w:w w:val="99"/>
          <w:position w:val="1"/>
          <w:sz w:val="17"/>
          <w:szCs w:val="17"/>
        </w:rPr>
        <w:t>a</w:t>
      </w:r>
      <w:r>
        <w:rPr>
          <w:rFonts w:cs="Arial" w:hAnsi="Arial" w:eastAsia="Arial" w:ascii="Arial"/>
          <w:color w:val="585B5D"/>
          <w:w w:val="152"/>
          <w:position w:val="1"/>
          <w:sz w:val="17"/>
          <w:szCs w:val="17"/>
        </w:rPr>
        <w:t>l</w:t>
      </w:r>
      <w:r>
        <w:rPr>
          <w:rFonts w:cs="Arial" w:hAnsi="Arial" w:eastAsia="Arial" w:ascii="Arial"/>
          <w:color w:val="838385"/>
          <w:w w:val="152"/>
          <w:position w:val="1"/>
          <w:sz w:val="17"/>
          <w:szCs w:val="17"/>
        </w:rPr>
        <w:t>l</w:t>
      </w:r>
      <w:r>
        <w:rPr>
          <w:rFonts w:cs="Arial" w:hAnsi="Arial" w:eastAsia="Arial" w:ascii="Arial"/>
          <w:color w:val="838385"/>
          <w:w w:val="91"/>
          <w:position w:val="1"/>
          <w:sz w:val="17"/>
          <w:szCs w:val="17"/>
        </w:rPr>
        <w:t>e</w:t>
      </w:r>
      <w:r>
        <w:rPr>
          <w:rFonts w:cs="Arial" w:hAnsi="Arial" w:eastAsia="Arial" w:ascii="Arial"/>
          <w:color w:val="838385"/>
          <w:spacing w:val="18"/>
          <w:w w:val="100"/>
          <w:position w:val="1"/>
          <w:sz w:val="17"/>
          <w:szCs w:val="17"/>
        </w:rPr>
        <w:t> </w:t>
      </w:r>
      <w:r>
        <w:rPr>
          <w:rFonts w:cs="Arial" w:hAnsi="Arial" w:eastAsia="Arial" w:ascii="Arial"/>
          <w:color w:val="707071"/>
          <w:spacing w:val="0"/>
          <w:w w:val="59"/>
          <w:position w:val="1"/>
          <w:sz w:val="17"/>
          <w:szCs w:val="17"/>
        </w:rPr>
        <w:t>J</w:t>
      </w:r>
      <w:r>
        <w:rPr>
          <w:rFonts w:cs="Arial" w:hAnsi="Arial" w:eastAsia="Arial" w:ascii="Arial"/>
          <w:color w:val="838385"/>
          <w:spacing w:val="0"/>
          <w:w w:val="106"/>
          <w:position w:val="1"/>
          <w:sz w:val="17"/>
          <w:szCs w:val="17"/>
        </w:rPr>
        <w:t>a</w:t>
      </w:r>
      <w:r>
        <w:rPr>
          <w:rFonts w:cs="Arial" w:hAnsi="Arial" w:eastAsia="Arial" w:ascii="Arial"/>
          <w:color w:val="585B5D"/>
          <w:spacing w:val="0"/>
          <w:w w:val="139"/>
          <w:position w:val="1"/>
          <w:sz w:val="17"/>
          <w:szCs w:val="17"/>
        </w:rPr>
        <w:t>r</w:t>
      </w:r>
      <w:r>
        <w:rPr>
          <w:rFonts w:cs="Arial" w:hAnsi="Arial" w:eastAsia="Arial" w:ascii="Arial"/>
          <w:color w:val="707071"/>
          <w:spacing w:val="0"/>
          <w:w w:val="99"/>
          <w:position w:val="1"/>
          <w:sz w:val="17"/>
          <w:szCs w:val="17"/>
        </w:rPr>
        <w:t>d</w:t>
      </w:r>
      <w:r>
        <w:rPr>
          <w:rFonts w:cs="Arial" w:hAnsi="Arial" w:eastAsia="Arial" w:ascii="Arial"/>
          <w:color w:val="585B5D"/>
          <w:spacing w:val="0"/>
          <w:w w:val="76"/>
          <w:position w:val="1"/>
          <w:sz w:val="17"/>
          <w:szCs w:val="17"/>
        </w:rPr>
        <w:t>r</w:t>
      </w:r>
      <w:r>
        <w:rPr>
          <w:rFonts w:cs="Arial" w:hAnsi="Arial" w:eastAsia="Arial" w:ascii="Arial"/>
          <w:color w:val="585B5D"/>
          <w:spacing w:val="0"/>
          <w:w w:val="121"/>
          <w:position w:val="1"/>
          <w:sz w:val="17"/>
          <w:szCs w:val="17"/>
        </w:rPr>
        <w:t>n</w:t>
      </w:r>
      <w:r>
        <w:rPr>
          <w:rFonts w:cs="Arial" w:hAnsi="Arial" w:eastAsia="Arial" w:ascii="Arial"/>
          <w:color w:val="585B5D"/>
          <w:spacing w:val="11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838385"/>
          <w:spacing w:val="0"/>
          <w:w w:val="128"/>
          <w:position w:val="1"/>
          <w:sz w:val="18"/>
          <w:szCs w:val="18"/>
        </w:rPr>
        <w:t>#</w:t>
      </w:r>
      <w:r>
        <w:rPr>
          <w:rFonts w:cs="Times New Roman" w:hAnsi="Times New Roman" w:eastAsia="Times New Roman" w:ascii="Times New Roman"/>
          <w:color w:val="838385"/>
          <w:spacing w:val="0"/>
          <w:w w:val="128"/>
          <w:position w:val="1"/>
          <w:sz w:val="18"/>
          <w:szCs w:val="18"/>
        </w:rPr>
        <w:t> </w:t>
      </w:r>
      <w:r>
        <w:rPr>
          <w:rFonts w:cs="Arial" w:hAnsi="Arial" w:eastAsia="Arial" w:ascii="Arial"/>
          <w:color w:val="707071"/>
          <w:spacing w:val="0"/>
          <w:w w:val="106"/>
          <w:position w:val="1"/>
          <w:sz w:val="17"/>
          <w:szCs w:val="17"/>
        </w:rPr>
        <w:t>2</w:t>
      </w:r>
      <w:r>
        <w:rPr>
          <w:rFonts w:cs="Arial" w:hAnsi="Arial" w:eastAsia="Arial" w:ascii="Arial"/>
          <w:color w:val="838385"/>
          <w:spacing w:val="0"/>
          <w:w w:val="61"/>
          <w:position w:val="1"/>
          <w:sz w:val="17"/>
          <w:szCs w:val="17"/>
        </w:rPr>
        <w:t>.</w:t>
      </w:r>
      <w:r>
        <w:rPr>
          <w:rFonts w:cs="Arial" w:hAnsi="Arial" w:eastAsia="Arial" w:ascii="Arial"/>
          <w:color w:val="838385"/>
          <w:spacing w:val="18"/>
          <w:w w:val="100"/>
          <w:position w:val="1"/>
          <w:sz w:val="17"/>
          <w:szCs w:val="17"/>
        </w:rPr>
        <w:t> </w:t>
      </w:r>
      <w:r>
        <w:rPr>
          <w:rFonts w:cs="Arial" w:hAnsi="Arial" w:eastAsia="Arial" w:ascii="Arial"/>
          <w:color w:val="707071"/>
          <w:spacing w:val="0"/>
          <w:w w:val="76"/>
          <w:position w:val="1"/>
          <w:sz w:val="17"/>
          <w:szCs w:val="17"/>
        </w:rPr>
        <w:t>C.</w:t>
      </w:r>
      <w:r>
        <w:rPr>
          <w:rFonts w:cs="Arial" w:hAnsi="Arial" w:eastAsia="Arial" w:ascii="Arial"/>
          <w:color w:val="585B5D"/>
          <w:spacing w:val="0"/>
          <w:w w:val="101"/>
          <w:position w:val="1"/>
          <w:sz w:val="17"/>
          <w:szCs w:val="17"/>
        </w:rPr>
        <w:t>P</w:t>
      </w:r>
      <w:r>
        <w:rPr>
          <w:rFonts w:cs="Arial" w:hAnsi="Arial" w:eastAsia="Arial" w:ascii="Arial"/>
          <w:color w:val="99A1A1"/>
          <w:spacing w:val="0"/>
          <w:w w:val="45"/>
          <w:position w:val="1"/>
          <w:sz w:val="17"/>
          <w:szCs w:val="17"/>
        </w:rPr>
        <w:t>.</w:t>
      </w:r>
      <w:r>
        <w:rPr>
          <w:rFonts w:cs="Arial" w:hAnsi="Arial" w:eastAsia="Arial" w:ascii="Arial"/>
          <w:color w:val="585B5D"/>
          <w:spacing w:val="0"/>
          <w:w w:val="137"/>
          <w:position w:val="1"/>
          <w:sz w:val="17"/>
          <w:szCs w:val="17"/>
        </w:rPr>
        <w:t>4</w:t>
      </w:r>
      <w:r>
        <w:rPr>
          <w:rFonts w:cs="Arial" w:hAnsi="Arial" w:eastAsia="Arial" w:ascii="Arial"/>
          <w:color w:val="585B5D"/>
          <w:spacing w:val="0"/>
          <w:w w:val="121"/>
          <w:position w:val="1"/>
          <w:sz w:val="17"/>
          <w:szCs w:val="17"/>
        </w:rPr>
        <w:t>5</w:t>
      </w:r>
      <w:r>
        <w:rPr>
          <w:rFonts w:cs="Arial" w:hAnsi="Arial" w:eastAsia="Arial" w:ascii="Arial"/>
          <w:color w:val="585B5D"/>
          <w:spacing w:val="0"/>
          <w:w w:val="129"/>
          <w:position w:val="1"/>
          <w:sz w:val="17"/>
          <w:szCs w:val="17"/>
        </w:rPr>
        <w:t>8</w:t>
      </w:r>
      <w:r>
        <w:rPr>
          <w:rFonts w:cs="Arial" w:hAnsi="Arial" w:eastAsia="Arial" w:ascii="Arial"/>
          <w:color w:val="707071"/>
          <w:spacing w:val="0"/>
          <w:w w:val="129"/>
          <w:position w:val="1"/>
          <w:sz w:val="17"/>
          <w:szCs w:val="17"/>
        </w:rPr>
        <w:t>5</w:t>
      </w:r>
      <w:r>
        <w:rPr>
          <w:rFonts w:cs="Arial" w:hAnsi="Arial" w:eastAsia="Arial" w:ascii="Arial"/>
          <w:color w:val="585B5D"/>
          <w:spacing w:val="0"/>
          <w:w w:val="121"/>
          <w:position w:val="1"/>
          <w:sz w:val="17"/>
          <w:szCs w:val="17"/>
        </w:rPr>
        <w:t>0</w:t>
      </w:r>
      <w:r>
        <w:rPr>
          <w:rFonts w:cs="Arial" w:hAnsi="Arial" w:eastAsia="Arial" w:ascii="Arial"/>
          <w:color w:val="838385"/>
          <w:spacing w:val="0"/>
          <w:w w:val="61"/>
          <w:position w:val="1"/>
          <w:sz w:val="17"/>
          <w:szCs w:val="17"/>
        </w:rPr>
        <w:t>,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Malgun Gothic" w:hAnsi="Malgun Gothic" w:eastAsia="Malgun Gothic" w:ascii="Malgun Gothic"/>
          <w:sz w:val="18"/>
          <w:szCs w:val="18"/>
        </w:rPr>
        <w:jc w:val="left"/>
        <w:spacing w:lineRule="exact" w:line="280"/>
        <w:ind w:right="-48"/>
      </w:pPr>
      <w:r>
        <w:br w:type="column"/>
      </w:r>
      <w:r>
        <w:rPr>
          <w:rFonts w:cs="Malgun Gothic" w:hAnsi="Malgun Gothic" w:eastAsia="Malgun Gothic" w:ascii="Malgun Gothic"/>
          <w:color w:val="AE5A69"/>
          <w:spacing w:val="0"/>
          <w:w w:val="56"/>
          <w:position w:val="-1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AE5A69"/>
          <w:spacing w:val="0"/>
          <w:w w:val="56"/>
          <w:position w:val="-1"/>
          <w:sz w:val="18"/>
          <w:szCs w:val="18"/>
        </w:rPr>
        <w:t>              </w:t>
      </w:r>
      <w:r>
        <w:rPr>
          <w:rFonts w:cs="Malgun Gothic" w:hAnsi="Malgun Gothic" w:eastAsia="Malgun Gothic" w:ascii="Malgun Gothic"/>
          <w:color w:val="AE5A69"/>
          <w:spacing w:val="31"/>
          <w:w w:val="56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7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7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6</w:t>
      </w:r>
      <w:r>
        <w:rPr>
          <w:rFonts w:cs="Times New Roman" w:hAnsi="Times New Roman" w:eastAsia="Times New Roman" w:ascii="Times New Roman"/>
          <w:color w:val="707071"/>
          <w:spacing w:val="0"/>
          <w:w w:val="117"/>
          <w:position w:val="-1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000</w:t>
      </w:r>
      <w:r>
        <w:rPr>
          <w:rFonts w:cs="Times New Roman" w:hAnsi="Times New Roman" w:eastAsia="Times New Roman" w:ascii="Times New Roman"/>
          <w:color w:val="585B5D"/>
          <w:spacing w:val="0"/>
          <w:w w:val="117"/>
          <w:position w:val="-1"/>
          <w:sz w:val="18"/>
          <w:szCs w:val="18"/>
        </w:rPr>
        <w:t>  </w:t>
      </w:r>
      <w:r>
        <w:rPr>
          <w:rFonts w:cs="Times New Roman" w:hAnsi="Times New Roman" w:eastAsia="Times New Roman" w:ascii="Times New Roman"/>
          <w:color w:val="585B5D"/>
          <w:spacing w:val="15"/>
          <w:w w:val="117"/>
          <w:position w:val="-1"/>
          <w:sz w:val="18"/>
          <w:szCs w:val="18"/>
        </w:rPr>
        <w:t> </w:t>
      </w:r>
      <w:r>
        <w:rPr>
          <w:rFonts w:cs="Malgun Gothic" w:hAnsi="Malgun Gothic" w:eastAsia="Malgun Gothic" w:ascii="Malgun Gothic"/>
          <w:color w:val="AE5A69"/>
          <w:spacing w:val="0"/>
          <w:w w:val="48"/>
          <w:position w:val="-1"/>
          <w:sz w:val="18"/>
          <w:szCs w:val="18"/>
        </w:rPr>
        <w:t>�</w:t>
      </w:r>
      <w:r>
        <w:rPr>
          <w:rFonts w:cs="Malgun Gothic" w:hAnsi="Malgun Gothic" w:eastAsia="Malgun Gothic" w:ascii="Malgun Gothic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98"/>
        <w:sectPr>
          <w:type w:val="continuous"/>
          <w:pgSz w:w="12120" w:h="18920"/>
          <w:pgMar w:top="1780" w:bottom="280" w:left="320" w:right="0"/>
          <w:cols w:num="3" w:equalWidth="off">
            <w:col w:w="3382" w:space="144"/>
            <w:col w:w="2046" w:space="748"/>
            <w:col w:w="5480"/>
          </w:cols>
        </w:sectPr>
      </w:pPr>
      <w:r>
        <w:br w:type="column"/>
      </w:r>
      <w:hyperlink r:id="rId52">
        <w:r>
          <w:rPr>
            <w:rFonts w:cs="Arial" w:hAnsi="Arial" w:eastAsia="Arial" w:ascii="Arial"/>
            <w:color w:val="585B5D"/>
            <w:w w:val="86"/>
            <w:sz w:val="24"/>
            <w:szCs w:val="24"/>
          </w:rPr>
          <w:t>p</w:t>
        </w:r>
        <w:r>
          <w:rPr>
            <w:rFonts w:cs="Arial" w:hAnsi="Arial" w:eastAsia="Arial" w:ascii="Arial"/>
            <w:color w:val="585B5D"/>
            <w:w w:val="144"/>
            <w:sz w:val="24"/>
            <w:szCs w:val="24"/>
          </w:rPr>
          <w:t>r</w:t>
        </w:r>
        <w:r>
          <w:rPr>
            <w:rFonts w:cs="Arial" w:hAnsi="Arial" w:eastAsia="Arial" w:ascii="Arial"/>
            <w:color w:val="585B5D"/>
            <w:w w:val="91"/>
            <w:sz w:val="24"/>
            <w:szCs w:val="24"/>
          </w:rPr>
          <w:t>e</w:t>
        </w:r>
        <w:r>
          <w:rPr>
            <w:rFonts w:cs="Arial" w:hAnsi="Arial" w:eastAsia="Arial" w:ascii="Arial"/>
            <w:color w:val="585B5D"/>
            <w:w w:val="102"/>
            <w:sz w:val="24"/>
            <w:szCs w:val="24"/>
          </w:rPr>
          <w:t>s</w:t>
        </w:r>
        <w:r>
          <w:rPr>
            <w:rFonts w:cs="Arial" w:hAnsi="Arial" w:eastAsia="Arial" w:ascii="Arial"/>
            <w:color w:val="585B5D"/>
            <w:w w:val="108"/>
            <w:sz w:val="24"/>
            <w:szCs w:val="24"/>
          </w:rPr>
          <w:t>i</w:t>
        </w:r>
        <w:r>
          <w:rPr>
            <w:rFonts w:cs="Arial" w:hAnsi="Arial" w:eastAsia="Arial" w:ascii="Arial"/>
            <w:color w:val="585B5D"/>
            <w:w w:val="102"/>
            <w:sz w:val="24"/>
            <w:szCs w:val="24"/>
          </w:rPr>
          <w:t>den</w:t>
        </w:r>
        <w:r>
          <w:rPr>
            <w:rFonts w:cs="Arial" w:hAnsi="Arial" w:eastAsia="Arial" w:ascii="Arial"/>
            <w:color w:val="585B5D"/>
            <w:w w:val="108"/>
            <w:sz w:val="24"/>
            <w:szCs w:val="24"/>
          </w:rPr>
          <w:t>c</w:t>
        </w:r>
        <w:r>
          <w:rPr>
            <w:rFonts w:cs="Arial" w:hAnsi="Arial" w:eastAsia="Arial" w:ascii="Arial"/>
            <w:color w:val="585B5D"/>
            <w:w w:val="94"/>
            <w:sz w:val="24"/>
            <w:szCs w:val="24"/>
          </w:rPr>
          <w:t>i</w:t>
        </w:r>
        <w:r>
          <w:rPr>
            <w:rFonts w:cs="Arial" w:hAnsi="Arial" w:eastAsia="Arial" w:ascii="Arial"/>
            <w:color w:val="585B5D"/>
            <w:w w:val="102"/>
            <w:sz w:val="24"/>
            <w:szCs w:val="24"/>
          </w:rPr>
          <w:t>a</w:t>
        </w:r>
        <w:r>
          <w:rPr>
            <w:rFonts w:cs="Arial" w:hAnsi="Arial" w:eastAsia="Arial" w:ascii="Arial"/>
            <w:color w:val="585B5D"/>
            <w:w w:val="70"/>
            <w:sz w:val="24"/>
            <w:szCs w:val="24"/>
          </w:rPr>
          <w:t>@l</w:t>
        </w:r>
        <w:r>
          <w:rPr>
            <w:rFonts w:cs="Arial" w:hAnsi="Arial" w:eastAsia="Arial" w:ascii="Arial"/>
            <w:color w:val="707071"/>
            <w:w w:val="108"/>
            <w:sz w:val="24"/>
            <w:szCs w:val="24"/>
          </w:rPr>
          <w:t>i</w:t>
        </w:r>
        <w:r>
          <w:rPr>
            <w:rFonts w:cs="Arial" w:hAnsi="Arial" w:eastAsia="Arial" w:ascii="Arial"/>
            <w:color w:val="585B5D"/>
            <w:w w:val="115"/>
            <w:sz w:val="24"/>
            <w:szCs w:val="24"/>
          </w:rPr>
          <w:t>m</w:t>
        </w:r>
        <w:r>
          <w:rPr>
            <w:rFonts w:cs="Arial" w:hAnsi="Arial" w:eastAsia="Arial" w:ascii="Arial"/>
            <w:color w:val="585B5D"/>
            <w:w w:val="97"/>
            <w:sz w:val="24"/>
            <w:szCs w:val="24"/>
          </w:rPr>
          <w:t>e</w:t>
        </w:r>
        <w:r>
          <w:rPr>
            <w:rFonts w:cs="Arial" w:hAnsi="Arial" w:eastAsia="Arial" w:ascii="Arial"/>
            <w:color w:val="707071"/>
            <w:w w:val="115"/>
            <w:sz w:val="24"/>
            <w:szCs w:val="24"/>
          </w:rPr>
          <w:t>m</w:t>
        </w:r>
        <w:r>
          <w:rPr>
            <w:rFonts w:cs="Arial" w:hAnsi="Arial" w:eastAsia="Arial" w:ascii="Arial"/>
            <w:color w:val="585B5D"/>
            <w:w w:val="107"/>
            <w:sz w:val="24"/>
            <w:szCs w:val="24"/>
          </w:rPr>
          <w:t>b</w:t>
        </w:r>
        <w:r>
          <w:rPr>
            <w:rFonts w:cs="Arial" w:hAnsi="Arial" w:eastAsia="Arial" w:ascii="Arial"/>
            <w:color w:val="707071"/>
            <w:w w:val="144"/>
            <w:sz w:val="24"/>
            <w:szCs w:val="24"/>
          </w:rPr>
          <w:t>r</w:t>
        </w:r>
        <w:r>
          <w:rPr>
            <w:rFonts w:cs="Arial" w:hAnsi="Arial" w:eastAsia="Arial" w:ascii="Arial"/>
            <w:color w:val="707071"/>
            <w:w w:val="81"/>
            <w:sz w:val="24"/>
            <w:szCs w:val="24"/>
          </w:rPr>
          <w:t>i</w:t>
        </w:r>
        <w:r>
          <w:rPr>
            <w:rFonts w:cs="Arial" w:hAnsi="Arial" w:eastAsia="Arial" w:ascii="Arial"/>
            <w:color w:val="707071"/>
            <w:w w:val="155"/>
            <w:sz w:val="24"/>
            <w:szCs w:val="24"/>
          </w:rPr>
          <w:t>ll</w:t>
        </w:r>
        <w:r>
          <w:rPr>
            <w:rFonts w:cs="Arial" w:hAnsi="Arial" w:eastAsia="Arial" w:ascii="Arial"/>
            <w:color w:val="707071"/>
            <w:w w:val="91"/>
            <w:sz w:val="24"/>
            <w:szCs w:val="24"/>
          </w:rPr>
          <w:t>o</w:t>
        </w:r>
        <w:r>
          <w:rPr>
            <w:rFonts w:cs="Arial" w:hAnsi="Arial" w:eastAsia="Arial" w:ascii="Arial"/>
            <w:color w:val="707071"/>
            <w:w w:val="108"/>
            <w:sz w:val="24"/>
            <w:szCs w:val="24"/>
          </w:rPr>
          <w:t>s</w:t>
        </w:r>
        <w:r>
          <w:rPr>
            <w:rFonts w:cs="Arial" w:hAnsi="Arial" w:eastAsia="Arial" w:ascii="Arial"/>
            <w:color w:val="707071"/>
            <w:w w:val="64"/>
            <w:sz w:val="24"/>
            <w:szCs w:val="24"/>
          </w:rPr>
          <w:t>.</w:t>
        </w:r>
        <w:r>
          <w:rPr>
            <w:rFonts w:cs="Arial" w:hAnsi="Arial" w:eastAsia="Arial" w:ascii="Arial"/>
            <w:color w:val="585B5D"/>
            <w:w w:val="113"/>
            <w:sz w:val="24"/>
            <w:szCs w:val="24"/>
          </w:rPr>
          <w:t>g</w:t>
        </w:r>
        <w:r>
          <w:rPr>
            <w:rFonts w:cs="Arial" w:hAnsi="Arial" w:eastAsia="Arial" w:ascii="Arial"/>
            <w:color w:val="585B5D"/>
            <w:w w:val="102"/>
            <w:sz w:val="24"/>
            <w:szCs w:val="24"/>
          </w:rPr>
          <w:t>o</w:t>
        </w:r>
        <w:r>
          <w:rPr>
            <w:rFonts w:cs="Arial" w:hAnsi="Arial" w:eastAsia="Arial" w:ascii="Arial"/>
            <w:color w:val="707071"/>
            <w:w w:val="107"/>
            <w:sz w:val="24"/>
            <w:szCs w:val="24"/>
          </w:rPr>
          <w:t>b</w:t>
        </w:r>
        <w:r>
          <w:rPr>
            <w:rFonts w:cs="Arial" w:hAnsi="Arial" w:eastAsia="Arial" w:ascii="Arial"/>
            <w:color w:val="707071"/>
            <w:w w:val="64"/>
            <w:sz w:val="24"/>
            <w:szCs w:val="24"/>
          </w:rPr>
          <w:t>.</w:t>
        </w:r>
        <w:r>
          <w:rPr>
            <w:rFonts w:cs="Arial" w:hAnsi="Arial" w:eastAsia="Arial" w:ascii="Arial"/>
            <w:color w:val="707071"/>
            <w:w w:val="115"/>
            <w:sz w:val="24"/>
            <w:szCs w:val="24"/>
          </w:rPr>
          <w:t>m</w:t>
        </w:r>
        <w:r>
          <w:rPr>
            <w:rFonts w:cs="Arial" w:hAnsi="Arial" w:eastAsia="Arial" w:ascii="Arial"/>
            <w:color w:val="838385"/>
            <w:w w:val="108"/>
            <w:sz w:val="24"/>
            <w:szCs w:val="24"/>
          </w:rPr>
          <w:t>x</w:t>
        </w:r>
      </w:hyperlink>
      <w:r>
        <w:rPr>
          <w:rFonts w:cs="Arial" w:hAnsi="Arial" w:eastAsia="Arial" w:ascii="Arial"/>
          <w:color w:val="00000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8.63867"/>
          <w:szCs w:val="8.63867"/>
        </w:rPr>
        <w:jc w:val="left"/>
        <w:spacing w:before="91"/>
        <w:ind w:left="119"/>
      </w:pPr>
      <w:r>
        <w:pict>
          <v:group style="position:absolute;margin-left:12.2424pt;margin-top:8.63927pt;width:69.4938pt;height:143.268pt;mso-position-horizontal-relative:page;mso-position-vertical-relative:page;z-index:-373" coordorigin="245,173" coordsize="1390,2865">
            <v:shape type="#_x0000_t75" style="position:absolute;left:245;top:173;width:1390;height:1440">
              <v:imagedata o:title="" r:id="rId53"/>
            </v:shape>
            <v:shape type="#_x0000_t75" style="position:absolute;left:245;top:1382;width:101;height:1656">
              <v:imagedata o:title="" r:id="rId54"/>
            </v:shape>
            <w10:wrap type="none"/>
          </v:group>
        </w:pict>
      </w:r>
      <w:r>
        <w:pict>
          <v:group style="position:absolute;margin-left:133.226pt;margin-top:4.6796pt;width:444.328pt;height:166.666pt;mso-position-horizontal-relative:page;mso-position-vertical-relative:page;z-index:-374" coordorigin="2665,94" coordsize="8887,3333">
            <v:shape type="#_x0000_t75" style="position:absolute;left:3161;top:2930;width:8109;height:497">
              <v:imagedata o:title="" r:id="rId55"/>
            </v:shape>
            <v:shape type="#_x0000_t75" style="position:absolute;left:11213;top:2275;width:101;height:86">
              <v:imagedata o:title="" r:id="rId56"/>
            </v:shape>
            <v:shape type="#_x0000_t75" style="position:absolute;left:9794;top:475;width:1426;height:1757">
              <v:imagedata o:title="" r:id="rId57"/>
            </v:shape>
            <v:shape type="#_x0000_t75" style="position:absolute;left:9419;top:2253;width:2132;height:626">
              <v:imagedata o:title="" r:id="rId58"/>
            </v:shape>
            <v:shape type="#_x0000_t75" style="position:absolute;left:2665;top:94;width:4119;height:1656">
              <v:imagedata o:title="" r:id="rId59"/>
            </v:shape>
            <w10:wrap type="none"/>
          </v:group>
        </w:pict>
      </w:r>
      <w:r>
        <w:pict>
          <v:shape type="#_x0000_t75" style="width:39.6078pt;height:4.31963pt">
            <v:imagedata o:title="" r:id="rId60"/>
          </v:shape>
        </w:pict>
      </w:r>
      <w:r>
        <w:rPr>
          <w:rFonts w:cs="Times New Roman" w:hAnsi="Times New Roman" w:eastAsia="Times New Roman" w:ascii="Times New Roman"/>
          <w:sz w:val="8.63867"/>
          <w:szCs w:val="8.63867"/>
        </w:rPr>
      </w:r>
    </w:p>
    <w:sectPr>
      <w:type w:val="continuous"/>
      <w:pgSz w:w="12120" w:h="18920"/>
      <w:pgMar w:top="1780" w:bottom="280" w:left="320" w:right="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jp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jpg"/><Relationship Id="rId19" Type="http://schemas.openxmlformats.org/officeDocument/2006/relationships/image" Target="media/image16.jpg"/><Relationship Id="rId20" Type="http://schemas.openxmlformats.org/officeDocument/2006/relationships/image" Target="media/image17.jpg"/><Relationship Id="rId21" Type="http://schemas.openxmlformats.org/officeDocument/2006/relationships/image" Target="media/image18.jpg"/><Relationship Id="rId22" Type="http://schemas.openxmlformats.org/officeDocument/2006/relationships/image" Target="media/image19.jpg"/><Relationship Id="rId23" Type="http://schemas.openxmlformats.org/officeDocument/2006/relationships/image" Target="media/image20.jpg"/><Relationship Id="rId24" Type="http://schemas.openxmlformats.org/officeDocument/2006/relationships/image" Target="media/image21.jpg"/><Relationship Id="rId25" Type="http://schemas.openxmlformats.org/officeDocument/2006/relationships/image" Target="media/image22.jpg"/><Relationship Id="rId26" Type="http://schemas.openxmlformats.org/officeDocument/2006/relationships/image" Target="media/image23.jpg"/><Relationship Id="rId27" Type="http://schemas.openxmlformats.org/officeDocument/2006/relationships/image" Target="media/image24.jpg"/><Relationship Id="rId28" Type="http://schemas.openxmlformats.org/officeDocument/2006/relationships/image" Target="media/image25.jpg"/><Relationship Id="rId29" Type="http://schemas.openxmlformats.org/officeDocument/2006/relationships/image" Target="media/image26.jpg"/><Relationship Id="rId30" Type="http://schemas.openxmlformats.org/officeDocument/2006/relationships/image" Target="media/image27.jpg"/><Relationship Id="rId31" Type="http://schemas.openxmlformats.org/officeDocument/2006/relationships/image" Target="media/image28.jpg"/><Relationship Id="rId32" Type="http://schemas.openxmlformats.org/officeDocument/2006/relationships/image" Target="media/image29.jpg"/><Relationship Id="rId33" Type="http://schemas.openxmlformats.org/officeDocument/2006/relationships/image" Target="media/image30.jpg"/><Relationship Id="rId34" Type="http://schemas.openxmlformats.org/officeDocument/2006/relationships/image" Target="media/image31.jpg"/><Relationship Id="rId35" Type="http://schemas.openxmlformats.org/officeDocument/2006/relationships/image" Target="media/image32.jpg"/><Relationship Id="rId36" Type="http://schemas.openxmlformats.org/officeDocument/2006/relationships/image" Target="media/image33.jpg"/><Relationship Id="rId37" Type="http://schemas.openxmlformats.org/officeDocument/2006/relationships/image" Target="media/image34.jpg"/><Relationship Id="rId38" Type="http://schemas.openxmlformats.org/officeDocument/2006/relationships/image" Target="media/image35.jpg"/><Relationship Id="rId39" Type="http://schemas.openxmlformats.org/officeDocument/2006/relationships/image" Target="media/image36.jpg"/><Relationship Id="rId40" Type="http://schemas.openxmlformats.org/officeDocument/2006/relationships/image" Target="media/image37.jpg"/><Relationship Id="rId41" Type="http://schemas.openxmlformats.org/officeDocument/2006/relationships/image" Target="media/image38.jpg"/><Relationship Id="rId42" Type="http://schemas.openxmlformats.org/officeDocument/2006/relationships/image" Target="media/image39.jpg"/><Relationship Id="rId43" Type="http://schemas.openxmlformats.org/officeDocument/2006/relationships/image" Target="media/image40.jpg"/><Relationship Id="rId44" Type="http://schemas.openxmlformats.org/officeDocument/2006/relationships/image" Target="media/image41.jpg"/><Relationship Id="rId45" Type="http://schemas.openxmlformats.org/officeDocument/2006/relationships/image" Target="media/image42.jpg"/><Relationship Id="rId46" Type="http://schemas.openxmlformats.org/officeDocument/2006/relationships/image" Target="media/image43.jpg"/><Relationship Id="rId47" Type="http://schemas.openxmlformats.org/officeDocument/2006/relationships/hyperlink" Target="mailto:presidencia@Jimembrillos.gob.mx" TargetMode="External"/><Relationship Id="rId48" Type="http://schemas.openxmlformats.org/officeDocument/2006/relationships/image" Target="media/image44.jpg"/><Relationship Id="rId49" Type="http://schemas.openxmlformats.org/officeDocument/2006/relationships/image" Target="media/image45.jpg"/><Relationship Id="rId50" Type="http://schemas.openxmlformats.org/officeDocument/2006/relationships/image" Target="media/image46.jpg"/><Relationship Id="rId51" Type="http://schemas.openxmlformats.org/officeDocument/2006/relationships/image" Target="media/image47.jpg"/><Relationship Id="rId52" Type="http://schemas.openxmlformats.org/officeDocument/2006/relationships/hyperlink" Target="mailto:presidencia@limembrillos.gob.mx" TargetMode="External"/><Relationship Id="rId53" Type="http://schemas.openxmlformats.org/officeDocument/2006/relationships/image" Target="media/image48.png"/><Relationship Id="rId54" Type="http://schemas.openxmlformats.org/officeDocument/2006/relationships/image" Target="media/image49.jpg"/><Relationship Id="rId55" Type="http://schemas.openxmlformats.org/officeDocument/2006/relationships/image" Target="media/image50.jpg"/><Relationship Id="rId56" Type="http://schemas.openxmlformats.org/officeDocument/2006/relationships/image" Target="media/image51.jpg"/><Relationship Id="rId57" Type="http://schemas.openxmlformats.org/officeDocument/2006/relationships/image" Target="media/image52.jpg"/><Relationship Id="rId58" Type="http://schemas.openxmlformats.org/officeDocument/2006/relationships/image" Target="media/image53.jpg"/><Relationship Id="rId59" Type="http://schemas.openxmlformats.org/officeDocument/2006/relationships/image" Target="media/image54.png"/><Relationship Id="rId60" Type="http://schemas.openxmlformats.org/officeDocument/2006/relationships/image" Target="media/image5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