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Default Extension="jpg" ContentType="image/jpg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sz w:val="13"/>
          <w:szCs w:val="13"/>
        </w:rPr>
        <w:jc w:val="left"/>
        <w:spacing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4188" w:right="1773" w:hanging="1741"/>
      </w:pPr>
      <w:r>
        <w:pict>
          <v:shape type="#_x0000_t75" style="position:absolute;margin-left:203.863pt;margin-top:1.11623pt;width:232.884pt;height:24.7295pt;mso-position-horizontal-relative:page;mso-position-vertical-relative:paragraph;z-index:-109">
            <v:imagedata o:title="" r:id="rId4"/>
          </v:shape>
        </w:pict>
      </w:r>
      <w:r>
        <w:rPr>
          <w:rFonts w:cs="Times New Roman" w:hAnsi="Times New Roman" w:eastAsia="Times New Roman" w:ascii="Times New Roman"/>
          <w:b/>
          <w:color w:val="3A3A3A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b/>
          <w:color w:val="3A3A3A"/>
          <w:spacing w:val="-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89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89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color w:val="3A3A3A"/>
          <w:spacing w:val="29"/>
          <w:w w:val="89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85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66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102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99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96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93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color w:val="3A3A3A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color w:val="3A3A3A"/>
          <w:spacing w:val="-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78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95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115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color w:val="3A3A3A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color w:val="3A3A3A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9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94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99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6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96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95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99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56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99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</w:r>
    </w:p>
    <w:p>
      <w:pPr>
        <w:rPr>
          <w:sz w:val="16"/>
          <w:szCs w:val="16"/>
        </w:rPr>
        <w:jc w:val="left"/>
        <w:spacing w:before="9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ind w:left="4735"/>
      </w:pPr>
      <w:r>
        <w:rPr>
          <w:rFonts w:cs="Arial" w:hAnsi="Arial" w:eastAsia="Arial" w:ascii="Arial"/>
          <w:b/>
          <w:color w:val="3A3A3A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b/>
          <w:color w:val="3A3A3A"/>
          <w:spacing w:val="0"/>
          <w:w w:val="100"/>
          <w:sz w:val="20"/>
          <w:szCs w:val="20"/>
        </w:rPr>
        <w:t>ú</w:t>
      </w:r>
      <w:r>
        <w:rPr>
          <w:rFonts w:cs="Arial" w:hAnsi="Arial" w:eastAsia="Arial" w:ascii="Arial"/>
          <w:b/>
          <w:color w:val="3A3A3A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b/>
          <w:color w:val="3A3A3A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3A3A3A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b/>
          <w:color w:val="3A3A3A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b/>
          <w:color w:val="3A3A3A"/>
          <w:spacing w:val="46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3A3A3A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b/>
          <w:color w:val="3A3A3A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3A3A3A"/>
          <w:spacing w:val="8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3A3A3A"/>
          <w:spacing w:val="0"/>
          <w:w w:val="99"/>
          <w:sz w:val="20"/>
          <w:szCs w:val="20"/>
        </w:rPr>
        <w:t>A</w:t>
      </w:r>
      <w:r>
        <w:rPr>
          <w:rFonts w:cs="Arial" w:hAnsi="Arial" w:eastAsia="Arial" w:ascii="Arial"/>
          <w:b/>
          <w:color w:val="3A3A3A"/>
          <w:spacing w:val="0"/>
          <w:w w:val="110"/>
          <w:sz w:val="20"/>
          <w:szCs w:val="20"/>
        </w:rPr>
        <w:t>u</w:t>
      </w:r>
      <w:r>
        <w:rPr>
          <w:rFonts w:cs="Arial" w:hAnsi="Arial" w:eastAsia="Arial" w:ascii="Arial"/>
          <w:b/>
          <w:color w:val="3A3A3A"/>
          <w:spacing w:val="0"/>
          <w:w w:val="106"/>
          <w:sz w:val="20"/>
          <w:szCs w:val="20"/>
        </w:rPr>
        <w:t>d</w:t>
      </w:r>
      <w:r>
        <w:rPr>
          <w:rFonts w:cs="Arial" w:hAnsi="Arial" w:eastAsia="Arial" w:ascii="Arial"/>
          <w:b/>
          <w:color w:val="3A3A3A"/>
          <w:spacing w:val="0"/>
          <w:w w:val="103"/>
          <w:sz w:val="20"/>
          <w:szCs w:val="20"/>
        </w:rPr>
        <w:t>i</w:t>
      </w:r>
      <w:r>
        <w:rPr>
          <w:rFonts w:cs="Arial" w:hAnsi="Arial" w:eastAsia="Arial" w:ascii="Arial"/>
          <w:b/>
          <w:color w:val="3A3A3A"/>
          <w:spacing w:val="0"/>
          <w:w w:val="129"/>
          <w:sz w:val="20"/>
          <w:szCs w:val="20"/>
        </w:rPr>
        <w:t>t</w:t>
      </w:r>
      <w:r>
        <w:rPr>
          <w:rFonts w:cs="Arial" w:hAnsi="Arial" w:eastAsia="Arial" w:ascii="Arial"/>
          <w:b/>
          <w:color w:val="3A3A3A"/>
          <w:spacing w:val="0"/>
          <w:w w:val="94"/>
          <w:sz w:val="20"/>
          <w:szCs w:val="20"/>
        </w:rPr>
        <w:t>o</w:t>
      </w:r>
      <w:r>
        <w:rPr>
          <w:rFonts w:cs="Arial" w:hAnsi="Arial" w:eastAsia="Arial" w:ascii="Arial"/>
          <w:b/>
          <w:color w:val="3A3A3A"/>
          <w:spacing w:val="0"/>
          <w:w w:val="123"/>
          <w:sz w:val="20"/>
          <w:szCs w:val="20"/>
        </w:rPr>
        <w:t>r</w:t>
      </w:r>
      <w:r>
        <w:rPr>
          <w:rFonts w:cs="Arial" w:hAnsi="Arial" w:eastAsia="Arial" w:ascii="Arial"/>
          <w:b/>
          <w:color w:val="3A3A3A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b/>
          <w:color w:val="3A3A3A"/>
          <w:spacing w:val="0"/>
          <w:w w:val="112"/>
          <w:sz w:val="20"/>
          <w:szCs w:val="20"/>
        </w:rPr>
        <w:t>a</w:t>
      </w:r>
      <w:r>
        <w:rPr>
          <w:rFonts w:cs="Arial" w:hAnsi="Arial" w:eastAsia="Arial" w:ascii="Arial"/>
          <w:b/>
          <w:color w:val="3A3A3A"/>
          <w:spacing w:val="0"/>
          <w:w w:val="93"/>
          <w:sz w:val="20"/>
          <w:szCs w:val="20"/>
        </w:rPr>
        <w:t>:</w:t>
      </w:r>
      <w:r>
        <w:rPr>
          <w:rFonts w:cs="Arial" w:hAnsi="Arial" w:eastAsia="Arial" w:ascii="Arial"/>
          <w:b/>
          <w:color w:val="3A3A3A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A3A3A"/>
          <w:spacing w:val="0"/>
          <w:w w:val="108"/>
          <w:sz w:val="20"/>
          <w:szCs w:val="20"/>
        </w:rPr>
        <w:t>AA</w:t>
      </w:r>
      <w:r>
        <w:rPr>
          <w:rFonts w:cs="Arial" w:hAnsi="Arial" w:eastAsia="Arial" w:ascii="Arial"/>
          <w:color w:val="3A3A3A"/>
          <w:spacing w:val="0"/>
          <w:w w:val="106"/>
          <w:sz w:val="20"/>
          <w:szCs w:val="20"/>
        </w:rPr>
        <w:t>F</w:t>
      </w:r>
      <w:r>
        <w:rPr>
          <w:rFonts w:cs="Arial" w:hAnsi="Arial" w:eastAsia="Arial" w:ascii="Arial"/>
          <w:color w:val="3A3A3A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3A3A3A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color w:val="3A3A3A"/>
          <w:spacing w:val="0"/>
          <w:w w:val="109"/>
          <w:sz w:val="20"/>
          <w:szCs w:val="20"/>
        </w:rPr>
        <w:t>N</w:t>
      </w:r>
      <w:r>
        <w:rPr>
          <w:rFonts w:cs="Arial" w:hAnsi="Arial" w:eastAsia="Arial" w:ascii="Arial"/>
          <w:color w:val="3A3A3A"/>
          <w:spacing w:val="0"/>
          <w:w w:val="121"/>
          <w:sz w:val="20"/>
          <w:szCs w:val="20"/>
        </w:rPr>
        <w:t>T</w:t>
      </w:r>
      <w:r>
        <w:rPr>
          <w:rFonts w:cs="Arial" w:hAnsi="Arial" w:eastAsia="Arial" w:ascii="Arial"/>
          <w:color w:val="3A3A3A"/>
          <w:spacing w:val="0"/>
          <w:w w:val="93"/>
          <w:sz w:val="20"/>
          <w:szCs w:val="20"/>
        </w:rPr>
        <w:t>-</w:t>
      </w:r>
      <w:r>
        <w:rPr>
          <w:rFonts w:cs="Arial" w:hAnsi="Arial" w:eastAsia="Arial" w:ascii="Arial"/>
          <w:color w:val="3A3A3A"/>
          <w:spacing w:val="0"/>
          <w:w w:val="103"/>
          <w:sz w:val="20"/>
          <w:szCs w:val="20"/>
        </w:rPr>
        <w:t>0</w:t>
      </w:r>
      <w:r>
        <w:rPr>
          <w:rFonts w:cs="Arial" w:hAnsi="Arial" w:eastAsia="Arial" w:ascii="Arial"/>
          <w:color w:val="3A3A3A"/>
          <w:spacing w:val="0"/>
          <w:w w:val="112"/>
          <w:sz w:val="20"/>
          <w:szCs w:val="20"/>
        </w:rPr>
        <w:t>0</w:t>
      </w:r>
      <w:r>
        <w:rPr>
          <w:rFonts w:cs="Arial" w:hAnsi="Arial" w:eastAsia="Arial" w:ascii="Arial"/>
          <w:color w:val="3A3A3A"/>
          <w:spacing w:val="0"/>
          <w:w w:val="77"/>
          <w:sz w:val="20"/>
          <w:szCs w:val="20"/>
        </w:rPr>
        <w:t>1</w:t>
      </w:r>
      <w:r>
        <w:rPr>
          <w:rFonts w:cs="Arial" w:hAnsi="Arial" w:eastAsia="Arial" w:ascii="Arial"/>
          <w:color w:val="3A3A3A"/>
          <w:spacing w:val="0"/>
          <w:w w:val="181"/>
          <w:sz w:val="20"/>
          <w:szCs w:val="20"/>
        </w:rPr>
        <w:t>/</w:t>
      </w:r>
      <w:r>
        <w:rPr>
          <w:rFonts w:cs="Arial" w:hAnsi="Arial" w:eastAsia="Arial" w:ascii="Arial"/>
          <w:color w:val="3A3A3A"/>
          <w:spacing w:val="0"/>
          <w:w w:val="94"/>
          <w:sz w:val="20"/>
          <w:szCs w:val="20"/>
        </w:rPr>
        <w:t>2</w:t>
      </w:r>
      <w:r>
        <w:rPr>
          <w:rFonts w:cs="Arial" w:hAnsi="Arial" w:eastAsia="Arial" w:ascii="Arial"/>
          <w:color w:val="3A3A3A"/>
          <w:spacing w:val="0"/>
          <w:w w:val="107"/>
          <w:sz w:val="20"/>
          <w:szCs w:val="20"/>
        </w:rPr>
        <w:t>0</w:t>
      </w:r>
      <w:r>
        <w:rPr>
          <w:rFonts w:cs="Arial" w:hAnsi="Arial" w:eastAsia="Arial" w:ascii="Arial"/>
          <w:color w:val="3A3A3A"/>
          <w:spacing w:val="0"/>
          <w:w w:val="103"/>
          <w:sz w:val="20"/>
          <w:szCs w:val="20"/>
        </w:rPr>
        <w:t>2</w:t>
      </w:r>
      <w:r>
        <w:rPr>
          <w:rFonts w:cs="Arial" w:hAnsi="Arial" w:eastAsia="Arial" w:ascii="Arial"/>
          <w:color w:val="3A3A3A"/>
          <w:spacing w:val="0"/>
          <w:w w:val="107"/>
          <w:sz w:val="20"/>
          <w:szCs w:val="20"/>
        </w:rPr>
        <w:t>6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spacing w:before="19"/>
        <w:ind w:left="5526"/>
      </w:pPr>
      <w:r>
        <w:pict>
          <v:shape type="#_x0000_t75" style="position:absolute;margin-left:306.035pt;margin-top:-11.7586pt;width:213.697pt;height:37.4544pt;mso-position-horizontal-relative:page;mso-position-vertical-relative:paragraph;z-index:-110">
            <v:imagedata o:title="" r:id="rId5"/>
          </v:shape>
        </w:pict>
      </w:r>
      <w:r>
        <w:rPr>
          <w:rFonts w:cs="Arial" w:hAnsi="Arial" w:eastAsia="Arial" w:ascii="Arial"/>
          <w:b/>
          <w:color w:val="3A3A3A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b/>
          <w:color w:val="3A3A3A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b/>
          <w:color w:val="3A3A3A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b/>
          <w:color w:val="3A3A3A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3A3A3A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b/>
          <w:color w:val="3A3A3A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b/>
          <w:color w:val="3A3A3A"/>
          <w:spacing w:val="41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3A3A3A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b/>
          <w:color w:val="3A3A3A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3A3A3A"/>
          <w:spacing w:val="18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3A3A3A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b/>
          <w:color w:val="3A3A3A"/>
          <w:spacing w:val="0"/>
          <w:w w:val="100"/>
          <w:sz w:val="20"/>
          <w:szCs w:val="20"/>
        </w:rPr>
        <w:t>fi</w:t>
      </w:r>
      <w:r>
        <w:rPr>
          <w:rFonts w:cs="Arial" w:hAnsi="Arial" w:eastAsia="Arial" w:ascii="Arial"/>
          <w:b/>
          <w:color w:val="3A3A3A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b/>
          <w:color w:val="3A3A3A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b/>
          <w:color w:val="3A3A3A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b/>
          <w:color w:val="3A3A3A"/>
          <w:spacing w:val="0"/>
          <w:w w:val="100"/>
          <w:sz w:val="20"/>
          <w:szCs w:val="20"/>
        </w:rPr>
        <w:t>:</w:t>
      </w:r>
      <w:r>
        <w:rPr>
          <w:rFonts w:cs="Arial" w:hAnsi="Arial" w:eastAsia="Arial" w:ascii="Arial"/>
          <w:b/>
          <w:color w:val="3A3A3A"/>
          <w:spacing w:val="4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A3A3A"/>
          <w:spacing w:val="0"/>
          <w:w w:val="98"/>
          <w:sz w:val="20"/>
          <w:szCs w:val="20"/>
        </w:rPr>
        <w:t>O</w:t>
      </w:r>
      <w:r>
        <w:rPr>
          <w:rFonts w:cs="Arial" w:hAnsi="Arial" w:eastAsia="Arial" w:ascii="Arial"/>
          <w:color w:val="3A3A3A"/>
          <w:spacing w:val="0"/>
          <w:w w:val="86"/>
          <w:sz w:val="20"/>
          <w:szCs w:val="20"/>
        </w:rPr>
        <w:t>I</w:t>
      </w:r>
      <w:r>
        <w:rPr>
          <w:rFonts w:cs="Arial" w:hAnsi="Arial" w:eastAsia="Arial" w:ascii="Arial"/>
          <w:color w:val="3A3A3A"/>
          <w:spacing w:val="0"/>
          <w:w w:val="112"/>
          <w:sz w:val="20"/>
          <w:szCs w:val="20"/>
        </w:rPr>
        <w:t>C</w:t>
      </w:r>
      <w:r>
        <w:rPr>
          <w:rFonts w:cs="Arial" w:hAnsi="Arial" w:eastAsia="Arial" w:ascii="Arial"/>
          <w:color w:val="3A3A3A"/>
          <w:spacing w:val="0"/>
          <w:w w:val="129"/>
          <w:sz w:val="20"/>
          <w:szCs w:val="20"/>
        </w:rPr>
        <w:t>/</w:t>
      </w:r>
      <w:r>
        <w:rPr>
          <w:rFonts w:cs="Arial" w:hAnsi="Arial" w:eastAsia="Arial" w:ascii="Arial"/>
          <w:color w:val="3A3A3A"/>
          <w:spacing w:val="0"/>
          <w:w w:val="99"/>
          <w:sz w:val="20"/>
          <w:szCs w:val="20"/>
        </w:rPr>
        <w:t>0</w:t>
      </w:r>
      <w:r>
        <w:rPr>
          <w:rFonts w:cs="Arial" w:hAnsi="Arial" w:eastAsia="Arial" w:ascii="Arial"/>
          <w:color w:val="3A3A3A"/>
          <w:spacing w:val="0"/>
          <w:w w:val="107"/>
          <w:sz w:val="20"/>
          <w:szCs w:val="20"/>
        </w:rPr>
        <w:t>3</w:t>
      </w:r>
      <w:r>
        <w:rPr>
          <w:rFonts w:cs="Arial" w:hAnsi="Arial" w:eastAsia="Arial" w:ascii="Arial"/>
          <w:color w:val="3A3A3A"/>
          <w:spacing w:val="10"/>
          <w:w w:val="103"/>
          <w:sz w:val="20"/>
          <w:szCs w:val="20"/>
        </w:rPr>
        <w:t>7</w:t>
      </w:r>
      <w:r>
        <w:rPr>
          <w:rFonts w:cs="Arial" w:hAnsi="Arial" w:eastAsia="Arial" w:ascii="Arial"/>
          <w:color w:val="3A3A3A"/>
          <w:spacing w:val="0"/>
          <w:w w:val="112"/>
          <w:sz w:val="20"/>
          <w:szCs w:val="20"/>
        </w:rPr>
        <w:t>/</w:t>
      </w:r>
      <w:r>
        <w:rPr>
          <w:rFonts w:cs="Arial" w:hAnsi="Arial" w:eastAsia="Arial" w:ascii="Arial"/>
          <w:color w:val="3A3A3A"/>
          <w:spacing w:val="0"/>
          <w:w w:val="94"/>
          <w:sz w:val="20"/>
          <w:szCs w:val="20"/>
        </w:rPr>
        <w:t>2</w:t>
      </w:r>
      <w:r>
        <w:rPr>
          <w:rFonts w:cs="Arial" w:hAnsi="Arial" w:eastAsia="Arial" w:ascii="Arial"/>
          <w:color w:val="3A3A3A"/>
          <w:spacing w:val="0"/>
          <w:w w:val="107"/>
          <w:sz w:val="20"/>
          <w:szCs w:val="20"/>
        </w:rPr>
        <w:t>0</w:t>
      </w:r>
      <w:r>
        <w:rPr>
          <w:rFonts w:cs="Arial" w:hAnsi="Arial" w:eastAsia="Arial" w:ascii="Arial"/>
          <w:color w:val="3A3A3A"/>
          <w:spacing w:val="0"/>
          <w:w w:val="103"/>
          <w:sz w:val="20"/>
          <w:szCs w:val="20"/>
        </w:rPr>
        <w:t>2</w:t>
      </w:r>
      <w:r>
        <w:rPr>
          <w:rFonts w:cs="Arial" w:hAnsi="Arial" w:eastAsia="Arial" w:ascii="Arial"/>
          <w:color w:val="3A3A3A"/>
          <w:spacing w:val="0"/>
          <w:w w:val="107"/>
          <w:sz w:val="20"/>
          <w:szCs w:val="20"/>
        </w:rPr>
        <w:t>6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spacing w:before="19" w:lineRule="exact" w:line="220"/>
        <w:ind w:left="4490"/>
      </w:pPr>
      <w:r>
        <w:rPr>
          <w:rFonts w:cs="Arial" w:hAnsi="Arial" w:eastAsia="Arial" w:ascii="Arial"/>
          <w:b/>
          <w:color w:val="3A3A3A"/>
          <w:w w:val="93"/>
          <w:position w:val="-1"/>
          <w:sz w:val="20"/>
          <w:szCs w:val="20"/>
        </w:rPr>
        <w:t>D</w:t>
      </w:r>
      <w:r>
        <w:rPr>
          <w:rFonts w:cs="Arial" w:hAnsi="Arial" w:eastAsia="Arial" w:ascii="Arial"/>
          <w:b/>
          <w:color w:val="3A3A3A"/>
          <w:w w:val="107"/>
          <w:position w:val="-1"/>
          <w:sz w:val="20"/>
          <w:szCs w:val="20"/>
        </w:rPr>
        <w:t>e</w:t>
      </w:r>
      <w:r>
        <w:rPr>
          <w:rFonts w:cs="Arial" w:hAnsi="Arial" w:eastAsia="Arial" w:ascii="Arial"/>
          <w:b/>
          <w:color w:val="3A3A3A"/>
          <w:w w:val="106"/>
          <w:position w:val="-1"/>
          <w:sz w:val="20"/>
          <w:szCs w:val="20"/>
        </w:rPr>
        <w:t>p</w:t>
      </w:r>
      <w:r>
        <w:rPr>
          <w:rFonts w:cs="Arial" w:hAnsi="Arial" w:eastAsia="Arial" w:ascii="Arial"/>
          <w:b/>
          <w:color w:val="3A3A3A"/>
          <w:w w:val="107"/>
          <w:position w:val="-1"/>
          <w:sz w:val="20"/>
          <w:szCs w:val="20"/>
        </w:rPr>
        <w:t>e</w:t>
      </w:r>
      <w:r>
        <w:rPr>
          <w:rFonts w:cs="Arial" w:hAnsi="Arial" w:eastAsia="Arial" w:ascii="Arial"/>
          <w:b/>
          <w:color w:val="3A3A3A"/>
          <w:w w:val="102"/>
          <w:position w:val="-1"/>
          <w:sz w:val="20"/>
          <w:szCs w:val="20"/>
        </w:rPr>
        <w:t>n</w:t>
      </w:r>
      <w:r>
        <w:rPr>
          <w:rFonts w:cs="Arial" w:hAnsi="Arial" w:eastAsia="Arial" w:ascii="Arial"/>
          <w:b/>
          <w:color w:val="3A3A3A"/>
          <w:w w:val="110"/>
          <w:position w:val="-1"/>
          <w:sz w:val="20"/>
          <w:szCs w:val="20"/>
        </w:rPr>
        <w:t>d</w:t>
      </w:r>
      <w:r>
        <w:rPr>
          <w:rFonts w:cs="Arial" w:hAnsi="Arial" w:eastAsia="Arial" w:ascii="Arial"/>
          <w:b/>
          <w:color w:val="3A3A3A"/>
          <w:w w:val="107"/>
          <w:position w:val="-1"/>
          <w:sz w:val="20"/>
          <w:szCs w:val="20"/>
        </w:rPr>
        <w:t>e</w:t>
      </w:r>
      <w:r>
        <w:rPr>
          <w:rFonts w:cs="Arial" w:hAnsi="Arial" w:eastAsia="Arial" w:ascii="Arial"/>
          <w:b/>
          <w:color w:val="3A3A3A"/>
          <w:w w:val="102"/>
          <w:position w:val="-1"/>
          <w:sz w:val="20"/>
          <w:szCs w:val="20"/>
        </w:rPr>
        <w:t>n</w:t>
      </w:r>
      <w:r>
        <w:rPr>
          <w:rFonts w:cs="Arial" w:hAnsi="Arial" w:eastAsia="Arial" w:ascii="Arial"/>
          <w:b/>
          <w:color w:val="3A3A3A"/>
          <w:w w:val="112"/>
          <w:position w:val="-1"/>
          <w:sz w:val="20"/>
          <w:szCs w:val="20"/>
        </w:rPr>
        <w:t>c</w:t>
      </w:r>
      <w:r>
        <w:rPr>
          <w:rFonts w:cs="Arial" w:hAnsi="Arial" w:eastAsia="Arial" w:ascii="Arial"/>
          <w:b/>
          <w:color w:val="3A3A3A"/>
          <w:w w:val="103"/>
          <w:position w:val="-1"/>
          <w:sz w:val="20"/>
          <w:szCs w:val="20"/>
        </w:rPr>
        <w:t>i</w:t>
      </w:r>
      <w:r>
        <w:rPr>
          <w:rFonts w:cs="Arial" w:hAnsi="Arial" w:eastAsia="Arial" w:ascii="Arial"/>
          <w:b/>
          <w:color w:val="3A3A3A"/>
          <w:w w:val="107"/>
          <w:position w:val="-1"/>
          <w:sz w:val="20"/>
          <w:szCs w:val="20"/>
        </w:rPr>
        <w:t>a</w:t>
      </w:r>
      <w:r>
        <w:rPr>
          <w:rFonts w:cs="Arial" w:hAnsi="Arial" w:eastAsia="Arial" w:ascii="Arial"/>
          <w:b/>
          <w:color w:val="3A3A3A"/>
          <w:w w:val="72"/>
          <w:position w:val="-1"/>
          <w:sz w:val="20"/>
          <w:szCs w:val="20"/>
        </w:rPr>
        <w:t>:</w:t>
      </w:r>
      <w:r>
        <w:rPr>
          <w:rFonts w:cs="Arial" w:hAnsi="Arial" w:eastAsia="Arial" w:ascii="Arial"/>
          <w:b/>
          <w:color w:val="3A3A3A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b/>
          <w:color w:val="3A3A3A"/>
          <w:spacing w:val="-24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position w:val="-1"/>
          <w:sz w:val="20"/>
          <w:szCs w:val="20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position w:val="-1"/>
          <w:sz w:val="20"/>
          <w:szCs w:val="20"/>
        </w:rPr>
        <w:t>fi</w:t>
      </w:r>
      <w:r>
        <w:rPr>
          <w:rFonts w:cs="Arial" w:hAnsi="Arial" w:eastAsia="Arial" w:ascii="Arial"/>
          <w:color w:val="3A3A3A"/>
          <w:spacing w:val="0"/>
          <w:w w:val="100"/>
          <w:position w:val="-1"/>
          <w:sz w:val="20"/>
          <w:szCs w:val="20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position w:val="-1"/>
          <w:sz w:val="20"/>
          <w:szCs w:val="20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position w:val="-1"/>
          <w:sz w:val="20"/>
          <w:szCs w:val="20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position w:val="-1"/>
          <w:sz w:val="20"/>
          <w:szCs w:val="20"/>
        </w:rPr>
        <w:t>lí</w:t>
      </w:r>
      <w:r>
        <w:rPr>
          <w:rFonts w:cs="Arial" w:hAnsi="Arial" w:eastAsia="Arial" w:ascii="Arial"/>
          <w:color w:val="3A3A3A"/>
          <w:spacing w:val="0"/>
          <w:w w:val="100"/>
          <w:position w:val="-1"/>
          <w:sz w:val="20"/>
          <w:szCs w:val="20"/>
        </w:rPr>
        <w:t>a</w:t>
      </w:r>
      <w:r>
        <w:rPr>
          <w:rFonts w:cs="Arial" w:hAnsi="Arial" w:eastAsia="Arial" w:ascii="Arial"/>
          <w:color w:val="3A3A3A"/>
          <w:spacing w:val="48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position w:val="-1"/>
          <w:sz w:val="20"/>
          <w:szCs w:val="20"/>
        </w:rPr>
        <w:t>M</w:t>
      </w:r>
      <w:r>
        <w:rPr>
          <w:rFonts w:cs="Arial" w:hAnsi="Arial" w:eastAsia="Arial" w:ascii="Arial"/>
          <w:color w:val="3A3A3A"/>
          <w:spacing w:val="0"/>
          <w:w w:val="100"/>
          <w:position w:val="-1"/>
          <w:sz w:val="20"/>
          <w:szCs w:val="20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position w:val="-1"/>
          <w:sz w:val="20"/>
          <w:szCs w:val="20"/>
        </w:rPr>
        <w:t>y</w:t>
      </w:r>
      <w:r>
        <w:rPr>
          <w:rFonts w:cs="Arial" w:hAnsi="Arial" w:eastAsia="Arial" w:ascii="Arial"/>
          <w:color w:val="3A3A3A"/>
          <w:spacing w:val="0"/>
          <w:w w:val="100"/>
          <w:position w:val="-1"/>
          <w:sz w:val="20"/>
          <w:szCs w:val="20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position w:val="-1"/>
          <w:sz w:val="20"/>
          <w:szCs w:val="20"/>
        </w:rPr>
        <w:t>r</w:t>
      </w:r>
      <w:r>
        <w:rPr>
          <w:rFonts w:cs="Arial" w:hAnsi="Arial" w:eastAsia="Arial" w:ascii="Arial"/>
          <w:color w:val="3A3A3A"/>
          <w:spacing w:val="29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color w:val="3A3A3A"/>
          <w:spacing w:val="0"/>
          <w:w w:val="104"/>
          <w:position w:val="-1"/>
          <w:sz w:val="20"/>
          <w:szCs w:val="20"/>
        </w:rPr>
        <w:t>A</w:t>
      </w:r>
      <w:r>
        <w:rPr>
          <w:rFonts w:cs="Arial" w:hAnsi="Arial" w:eastAsia="Arial" w:ascii="Arial"/>
          <w:color w:val="3A3A3A"/>
          <w:spacing w:val="0"/>
          <w:w w:val="103"/>
          <w:position w:val="-1"/>
          <w:sz w:val="20"/>
          <w:szCs w:val="20"/>
        </w:rPr>
        <w:t>dm</w:t>
      </w:r>
      <w:r>
        <w:rPr>
          <w:rFonts w:cs="Arial" w:hAnsi="Arial" w:eastAsia="Arial" w:ascii="Arial"/>
          <w:color w:val="3A3A3A"/>
          <w:spacing w:val="0"/>
          <w:w w:val="108"/>
          <w:position w:val="-1"/>
          <w:sz w:val="20"/>
          <w:szCs w:val="20"/>
        </w:rPr>
        <w:t>i</w:t>
      </w:r>
      <w:r>
        <w:rPr>
          <w:rFonts w:cs="Arial" w:hAnsi="Arial" w:eastAsia="Arial" w:ascii="Arial"/>
          <w:color w:val="3A3A3A"/>
          <w:spacing w:val="0"/>
          <w:w w:val="107"/>
          <w:position w:val="-1"/>
          <w:sz w:val="20"/>
          <w:szCs w:val="20"/>
        </w:rPr>
        <w:t>n</w:t>
      </w:r>
      <w:r>
        <w:rPr>
          <w:rFonts w:cs="Arial" w:hAnsi="Arial" w:eastAsia="Arial" w:ascii="Arial"/>
          <w:color w:val="3A3A3A"/>
          <w:spacing w:val="0"/>
          <w:w w:val="108"/>
          <w:position w:val="-1"/>
          <w:sz w:val="20"/>
          <w:szCs w:val="20"/>
        </w:rPr>
        <w:t>i</w:t>
      </w:r>
      <w:r>
        <w:rPr>
          <w:rFonts w:cs="Arial" w:hAnsi="Arial" w:eastAsia="Arial" w:ascii="Arial"/>
          <w:color w:val="3A3A3A"/>
          <w:spacing w:val="0"/>
          <w:w w:val="110"/>
          <w:position w:val="-1"/>
          <w:sz w:val="20"/>
          <w:szCs w:val="20"/>
        </w:rPr>
        <w:t>s</w:t>
      </w:r>
      <w:r>
        <w:rPr>
          <w:rFonts w:cs="Arial" w:hAnsi="Arial" w:eastAsia="Arial" w:ascii="Arial"/>
          <w:color w:val="3A3A3A"/>
          <w:spacing w:val="0"/>
          <w:w w:val="121"/>
          <w:position w:val="-1"/>
          <w:sz w:val="20"/>
          <w:szCs w:val="20"/>
        </w:rPr>
        <w:t>t</w:t>
      </w:r>
      <w:r>
        <w:rPr>
          <w:rFonts w:cs="Arial" w:hAnsi="Arial" w:eastAsia="Arial" w:ascii="Arial"/>
          <w:color w:val="3A3A3A"/>
          <w:spacing w:val="0"/>
          <w:w w:val="115"/>
          <w:position w:val="-1"/>
          <w:sz w:val="20"/>
          <w:szCs w:val="20"/>
        </w:rPr>
        <w:t>r</w:t>
      </w:r>
      <w:r>
        <w:rPr>
          <w:rFonts w:cs="Arial" w:hAnsi="Arial" w:eastAsia="Arial" w:ascii="Arial"/>
          <w:color w:val="3A3A3A"/>
          <w:spacing w:val="0"/>
          <w:w w:val="94"/>
          <w:position w:val="-1"/>
          <w:sz w:val="20"/>
          <w:szCs w:val="20"/>
        </w:rPr>
        <w:t>a</w:t>
      </w:r>
      <w:r>
        <w:rPr>
          <w:rFonts w:cs="Arial" w:hAnsi="Arial" w:eastAsia="Arial" w:ascii="Arial"/>
          <w:color w:val="3A3A3A"/>
          <w:spacing w:val="0"/>
          <w:w w:val="112"/>
          <w:position w:val="-1"/>
          <w:sz w:val="20"/>
          <w:szCs w:val="20"/>
        </w:rPr>
        <w:t>t</w:t>
      </w:r>
      <w:r>
        <w:rPr>
          <w:rFonts w:cs="Arial" w:hAnsi="Arial" w:eastAsia="Arial" w:ascii="Arial"/>
          <w:color w:val="3A3A3A"/>
          <w:spacing w:val="0"/>
          <w:w w:val="97"/>
          <w:position w:val="-1"/>
          <w:sz w:val="20"/>
          <w:szCs w:val="20"/>
        </w:rPr>
        <w:t>i</w:t>
      </w:r>
      <w:r>
        <w:rPr>
          <w:rFonts w:cs="Arial" w:hAnsi="Arial" w:eastAsia="Arial" w:ascii="Arial"/>
          <w:color w:val="3A3A3A"/>
          <w:spacing w:val="0"/>
          <w:w w:val="110"/>
          <w:position w:val="-1"/>
          <w:sz w:val="20"/>
          <w:szCs w:val="20"/>
        </w:rPr>
        <w:t>v</w:t>
      </w:r>
      <w:r>
        <w:rPr>
          <w:rFonts w:cs="Arial" w:hAnsi="Arial" w:eastAsia="Arial" w:ascii="Arial"/>
          <w:color w:val="3A3A3A"/>
          <w:spacing w:val="0"/>
          <w:w w:val="103"/>
          <w:position w:val="-1"/>
          <w:sz w:val="20"/>
          <w:szCs w:val="20"/>
        </w:rPr>
        <w:t>a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0"/>
          <w:szCs w:val="20"/>
        </w:rPr>
      </w:r>
    </w:p>
    <w:p>
      <w:pPr>
        <w:rPr>
          <w:sz w:val="12"/>
          <w:szCs w:val="12"/>
        </w:rPr>
        <w:jc w:val="left"/>
        <w:spacing w:before="8" w:lineRule="exact" w:line="120"/>
      </w:pPr>
      <w:r>
        <w:rPr>
          <w:sz w:val="12"/>
          <w:szCs w:val="12"/>
        </w:rPr>
      </w:r>
    </w:p>
    <w:p>
      <w:pPr>
        <w:rPr>
          <w:rFonts w:cs="Arial" w:hAnsi="Arial" w:eastAsia="Arial" w:ascii="Arial"/>
          <w:sz w:val="13"/>
          <w:szCs w:val="13"/>
        </w:rPr>
        <w:jc w:val="center"/>
        <w:ind w:left="709" w:right="7570"/>
      </w:pPr>
      <w:r>
        <w:pict>
          <v:shape type="#_x0000_t75" style="position:absolute;margin-left:118.48pt;margin-top:0.334715pt;width:29.0205pt;height:14.1654pt;mso-position-horizontal-relative:page;mso-position-vertical-relative:paragraph;z-index:-111">
            <v:imagedata o:title="" r:id="rId6"/>
          </v:shape>
        </w:pict>
      </w:r>
      <w:r>
        <w:rPr>
          <w:rFonts w:cs="Arial" w:hAnsi="Arial" w:eastAsia="Arial" w:ascii="Arial"/>
          <w:color w:val="A0AA95"/>
          <w:w w:val="88"/>
          <w:sz w:val="13"/>
          <w:szCs w:val="13"/>
        </w:rPr>
        <w:t>Go</w:t>
      </w:r>
      <w:r>
        <w:rPr>
          <w:rFonts w:cs="Arial" w:hAnsi="Arial" w:eastAsia="Arial" w:ascii="Arial"/>
          <w:color w:val="A0AA95"/>
          <w:w w:val="112"/>
          <w:sz w:val="13"/>
          <w:szCs w:val="13"/>
        </w:rPr>
        <w:t>b</w:t>
      </w:r>
      <w:r>
        <w:rPr>
          <w:rFonts w:cs="Arial" w:hAnsi="Arial" w:eastAsia="Arial" w:ascii="Arial"/>
          <w:color w:val="A0AA95"/>
          <w:w w:val="116"/>
          <w:sz w:val="13"/>
          <w:szCs w:val="13"/>
        </w:rPr>
        <w:t>i</w:t>
      </w:r>
      <w:r>
        <w:rPr>
          <w:rFonts w:cs="Arial" w:hAnsi="Arial" w:eastAsia="Arial" w:ascii="Arial"/>
          <w:color w:val="A0AA95"/>
          <w:w w:val="112"/>
          <w:sz w:val="13"/>
          <w:szCs w:val="13"/>
        </w:rPr>
        <w:t>e</w:t>
      </w:r>
      <w:r>
        <w:rPr>
          <w:rFonts w:cs="Arial" w:hAnsi="Arial" w:eastAsia="Arial" w:ascii="Arial"/>
          <w:color w:val="A0AA95"/>
          <w:w w:val="116"/>
          <w:sz w:val="13"/>
          <w:szCs w:val="13"/>
        </w:rPr>
        <w:t>rn</w:t>
      </w:r>
      <w:r>
        <w:rPr>
          <w:rFonts w:cs="Arial" w:hAnsi="Arial" w:eastAsia="Arial" w:ascii="Arial"/>
          <w:color w:val="A0AA95"/>
          <w:w w:val="106"/>
          <w:sz w:val="13"/>
          <w:szCs w:val="13"/>
        </w:rPr>
        <w:t>o</w:t>
      </w:r>
      <w:r>
        <w:rPr>
          <w:rFonts w:cs="Arial" w:hAnsi="Arial" w:eastAsia="Arial" w:ascii="Arial"/>
          <w:color w:val="000000"/>
          <w:w w:val="100"/>
          <w:sz w:val="13"/>
          <w:szCs w:val="13"/>
        </w:rPr>
      </w:r>
    </w:p>
    <w:p>
      <w:pPr>
        <w:rPr>
          <w:rFonts w:cs="Arial" w:hAnsi="Arial" w:eastAsia="Arial" w:ascii="Arial"/>
          <w:sz w:val="9"/>
          <w:szCs w:val="9"/>
        </w:rPr>
        <w:jc w:val="center"/>
        <w:spacing w:before="37"/>
        <w:ind w:left="894" w:right="7616"/>
      </w:pPr>
      <w:r>
        <w:rPr>
          <w:rFonts w:cs="Arial" w:hAnsi="Arial" w:eastAsia="Arial" w:ascii="Arial"/>
          <w:b/>
          <w:color w:val="C3C9BE"/>
          <w:w w:val="153"/>
          <w:sz w:val="9"/>
          <w:szCs w:val="9"/>
        </w:rPr>
        <w:t>/</w:t>
      </w:r>
      <w:r>
        <w:rPr>
          <w:rFonts w:cs="Arial" w:hAnsi="Arial" w:eastAsia="Arial" w:ascii="Arial"/>
          <w:b/>
          <w:color w:val="C3C9BE"/>
          <w:w w:val="134"/>
          <w:sz w:val="9"/>
          <w:szCs w:val="9"/>
        </w:rPr>
        <w:t>4</w:t>
      </w:r>
      <w:r>
        <w:rPr>
          <w:rFonts w:cs="Arial" w:hAnsi="Arial" w:eastAsia="Arial" w:ascii="Arial"/>
          <w:b/>
          <w:color w:val="C3C9BE"/>
          <w:w w:val="129"/>
          <w:sz w:val="9"/>
          <w:szCs w:val="9"/>
        </w:rPr>
        <w:t>Jll</w:t>
      </w:r>
      <w:r>
        <w:rPr>
          <w:rFonts w:cs="Arial" w:hAnsi="Arial" w:eastAsia="Arial" w:ascii="Arial"/>
          <w:b/>
          <w:color w:val="C3C9BE"/>
          <w:w w:val="86"/>
          <w:sz w:val="9"/>
          <w:szCs w:val="9"/>
        </w:rPr>
        <w:t>1</w:t>
      </w:r>
      <w:r>
        <w:rPr>
          <w:rFonts w:cs="Arial" w:hAnsi="Arial" w:eastAsia="Arial" w:ascii="Arial"/>
          <w:b/>
          <w:color w:val="C3C9BE"/>
          <w:w w:val="230"/>
          <w:sz w:val="9"/>
          <w:szCs w:val="9"/>
        </w:rPr>
        <w:t>/</w:t>
      </w:r>
      <w:r>
        <w:rPr>
          <w:rFonts w:cs="Arial" w:hAnsi="Arial" w:eastAsia="Arial" w:ascii="Arial"/>
          <w:color w:val="000000"/>
          <w:w w:val="100"/>
          <w:sz w:val="9"/>
          <w:szCs w:val="9"/>
        </w:rPr>
      </w:r>
    </w:p>
    <w:p>
      <w:pPr>
        <w:rPr>
          <w:rFonts w:cs="Courier New" w:hAnsi="Courier New" w:eastAsia="Courier New" w:ascii="Courier New"/>
          <w:sz w:val="24"/>
          <w:szCs w:val="24"/>
        </w:rPr>
        <w:jc w:val="center"/>
        <w:spacing w:before="75" w:lineRule="exact" w:line="300"/>
        <w:ind w:left="120" w:right="169"/>
      </w:pPr>
      <w:r>
        <w:pict>
          <v:group style="position:absolute;margin-left:87.0616pt;margin-top:8.8705pt;width:434.588pt;height:402.394pt;mso-position-horizontal-relative:page;mso-position-vertical-relative:paragraph;z-index:-112" coordorigin="1741,177" coordsize="8692,8048">
            <v:shape type="#_x0000_t75" style="position:absolute;left:1741;top:379;width:8692;height:7846">
              <v:imagedata o:title="" r:id="rId7"/>
            </v:shape>
            <v:shape type="#_x0000_t75" style="position:absolute;left:1794;top:177;width:8543;height:144">
              <v:imagedata o:title="" r:id="rId8"/>
            </v:shape>
            <w10:wrap type="none"/>
          </v:group>
        </w:pict>
      </w:r>
      <w:r>
        <w:pict>
          <v:shape type="#_x0000_t75" style="position:absolute;margin-left:93.0575pt;margin-top:72.988pt;width:78.6672pt;height:93.1557pt;mso-position-horizontal-relative:page;mso-position-vertical-relative:page;z-index:-108">
            <v:imagedata o:title="" r:id="rId9"/>
          </v:shape>
        </w:pict>
      </w:r>
      <w:r>
        <w:rPr>
          <w:rFonts w:cs="Times New Roman" w:hAnsi="Times New Roman" w:eastAsia="Times New Roman" w:ascii="Times New Roman"/>
          <w:color w:val="3A3A3A"/>
          <w:spacing w:val="0"/>
          <w:w w:val="73"/>
          <w:position w:val="-3"/>
          <w:sz w:val="30"/>
          <w:szCs w:val="30"/>
        </w:rPr>
        <w:t>-</w:t>
      </w:r>
      <w:r>
        <w:rPr>
          <w:rFonts w:cs="Times New Roman" w:hAnsi="Times New Roman" w:eastAsia="Times New Roman" w:ascii="Times New Roman"/>
          <w:color w:val="3A3A3A"/>
          <w:spacing w:val="0"/>
          <w:w w:val="73"/>
          <w:position w:val="-3"/>
          <w:sz w:val="30"/>
          <w:szCs w:val="30"/>
        </w:rPr>
        <w:t>-</w:t>
      </w:r>
      <w:r>
        <w:rPr>
          <w:rFonts w:cs="Times New Roman" w:hAnsi="Times New Roman" w:eastAsia="Times New Roman" w:ascii="Times New Roman"/>
          <w:color w:val="3A3A3A"/>
          <w:spacing w:val="0"/>
          <w:w w:val="73"/>
          <w:position w:val="-3"/>
          <w:sz w:val="30"/>
          <w:szCs w:val="30"/>
        </w:rPr>
        <w:t>-</w:t>
      </w:r>
      <w:r>
        <w:rPr>
          <w:rFonts w:cs="Times New Roman" w:hAnsi="Times New Roman" w:eastAsia="Times New Roman" w:ascii="Times New Roman"/>
          <w:color w:val="3A3A3A"/>
          <w:spacing w:val="0"/>
          <w:w w:val="73"/>
          <w:position w:val="-3"/>
          <w:sz w:val="30"/>
          <w:szCs w:val="30"/>
        </w:rPr>
        <w:t>-</w:t>
      </w:r>
      <w:r>
        <w:rPr>
          <w:rFonts w:cs="Times New Roman" w:hAnsi="Times New Roman" w:eastAsia="Times New Roman" w:ascii="Times New Roman"/>
          <w:color w:val="3A3A3A"/>
          <w:spacing w:val="0"/>
          <w:w w:val="73"/>
          <w:position w:val="-3"/>
          <w:sz w:val="30"/>
          <w:szCs w:val="30"/>
        </w:rPr>
        <w:t>    </w:t>
      </w:r>
      <w:r>
        <w:rPr>
          <w:rFonts w:cs="Times New Roman" w:hAnsi="Times New Roman" w:eastAsia="Times New Roman" w:ascii="Times New Roman"/>
          <w:color w:val="3A3A3A"/>
          <w:spacing w:val="51"/>
          <w:w w:val="73"/>
          <w:position w:val="-3"/>
          <w:sz w:val="30"/>
          <w:szCs w:val="30"/>
        </w:rPr>
        <w:t> </w:t>
      </w:r>
      <w:r>
        <w:rPr>
          <w:rFonts w:cs="Times New Roman" w:hAnsi="Times New Roman" w:eastAsia="Times New Roman" w:ascii="Times New Roman"/>
          <w:color w:val="3A3A3A"/>
          <w:spacing w:val="0"/>
          <w:w w:val="73"/>
          <w:position w:val="-3"/>
          <w:sz w:val="30"/>
          <w:szCs w:val="30"/>
        </w:rPr>
        <w:t>-</w:t>
      </w:r>
      <w:r>
        <w:rPr>
          <w:rFonts w:cs="Times New Roman" w:hAnsi="Times New Roman" w:eastAsia="Times New Roman" w:ascii="Times New Roman"/>
          <w:color w:val="3A3A3A"/>
          <w:spacing w:val="0"/>
          <w:w w:val="73"/>
          <w:position w:val="-3"/>
          <w:sz w:val="30"/>
          <w:szCs w:val="30"/>
        </w:rPr>
        <w:t>                </w:t>
      </w:r>
      <w:r>
        <w:rPr>
          <w:rFonts w:cs="Times New Roman" w:hAnsi="Times New Roman" w:eastAsia="Times New Roman" w:ascii="Times New Roman"/>
          <w:color w:val="3A3A3A"/>
          <w:spacing w:val="3"/>
          <w:w w:val="73"/>
          <w:position w:val="-3"/>
          <w:sz w:val="30"/>
          <w:szCs w:val="30"/>
        </w:rPr>
        <w:t> </w:t>
      </w:r>
      <w:r>
        <w:rPr>
          <w:rFonts w:cs="Courier New" w:hAnsi="Courier New" w:eastAsia="Courier New" w:ascii="Courier New"/>
          <w:color w:val="3A3A3A"/>
          <w:spacing w:val="0"/>
          <w:w w:val="46"/>
          <w:position w:val="-3"/>
          <w:sz w:val="24"/>
          <w:szCs w:val="24"/>
        </w:rPr>
        <w:t>-</w:t>
      </w:r>
      <w:r>
        <w:rPr>
          <w:rFonts w:cs="Courier New" w:hAnsi="Courier New" w:eastAsia="Courier New" w:ascii="Courier New"/>
          <w:color w:val="3A3A3A"/>
          <w:spacing w:val="0"/>
          <w:w w:val="53"/>
          <w:position w:val="-3"/>
          <w:sz w:val="24"/>
          <w:szCs w:val="24"/>
        </w:rPr>
        <w:t>-</w:t>
      </w:r>
      <w:r>
        <w:rPr>
          <w:rFonts w:cs="Courier New" w:hAnsi="Courier New" w:eastAsia="Courier New" w:ascii="Courier New"/>
          <w:color w:val="3A3A3A"/>
          <w:spacing w:val="0"/>
          <w:w w:val="56"/>
          <w:position w:val="-3"/>
          <w:sz w:val="24"/>
          <w:szCs w:val="24"/>
        </w:rPr>
        <w:t>-</w:t>
      </w:r>
      <w:r>
        <w:rPr>
          <w:rFonts w:cs="Courier New" w:hAnsi="Courier New" w:eastAsia="Courier New" w:ascii="Courier New"/>
          <w:color w:val="3A3A3A"/>
          <w:spacing w:val="0"/>
          <w:w w:val="53"/>
          <w:position w:val="-3"/>
          <w:sz w:val="24"/>
          <w:szCs w:val="24"/>
        </w:rPr>
        <w:t>------</w:t>
      </w:r>
      <w:r>
        <w:rPr>
          <w:rFonts w:cs="Courier New" w:hAnsi="Courier New" w:eastAsia="Courier New" w:ascii="Courier New"/>
          <w:color w:val="3A3A3A"/>
          <w:spacing w:val="0"/>
          <w:w w:val="56"/>
          <w:position w:val="-3"/>
          <w:sz w:val="24"/>
          <w:szCs w:val="24"/>
        </w:rPr>
        <w:t>-</w:t>
      </w:r>
      <w:r>
        <w:rPr>
          <w:rFonts w:cs="Courier New" w:hAnsi="Courier New" w:eastAsia="Courier New" w:ascii="Courier New"/>
          <w:color w:val="3A3A3A"/>
          <w:spacing w:val="0"/>
          <w:w w:val="53"/>
          <w:position w:val="-3"/>
          <w:sz w:val="24"/>
          <w:szCs w:val="24"/>
        </w:rPr>
        <w:t>-</w:t>
      </w:r>
      <w:r>
        <w:rPr>
          <w:rFonts w:cs="Courier New" w:hAnsi="Courier New" w:eastAsia="Courier New" w:ascii="Courier New"/>
          <w:color w:val="3A3A3A"/>
          <w:spacing w:val="0"/>
          <w:w w:val="56"/>
          <w:position w:val="-3"/>
          <w:sz w:val="24"/>
          <w:szCs w:val="24"/>
        </w:rPr>
        <w:t>-</w:t>
      </w:r>
      <w:r>
        <w:rPr>
          <w:rFonts w:cs="Courier New" w:hAnsi="Courier New" w:eastAsia="Courier New" w:ascii="Courier New"/>
          <w:color w:val="3A3A3A"/>
          <w:spacing w:val="0"/>
          <w:w w:val="53"/>
          <w:position w:val="-3"/>
          <w:sz w:val="24"/>
          <w:szCs w:val="24"/>
        </w:rPr>
        <w:t>-----</w:t>
      </w:r>
      <w:r>
        <w:rPr>
          <w:rFonts w:cs="Courier New" w:hAnsi="Courier New" w:eastAsia="Courier New" w:ascii="Courier New"/>
          <w:color w:val="3A3A3A"/>
          <w:spacing w:val="0"/>
          <w:w w:val="56"/>
          <w:position w:val="-3"/>
          <w:sz w:val="24"/>
          <w:szCs w:val="24"/>
        </w:rPr>
        <w:t>-</w:t>
      </w:r>
      <w:r>
        <w:rPr>
          <w:rFonts w:cs="Courier New" w:hAnsi="Courier New" w:eastAsia="Courier New" w:ascii="Courier New"/>
          <w:color w:val="3A3A3A"/>
          <w:spacing w:val="0"/>
          <w:w w:val="53"/>
          <w:position w:val="-3"/>
          <w:sz w:val="24"/>
          <w:szCs w:val="24"/>
        </w:rPr>
        <w:t>-</w:t>
      </w:r>
      <w:r>
        <w:rPr>
          <w:rFonts w:cs="Courier New" w:hAnsi="Courier New" w:eastAsia="Courier New" w:ascii="Courier New"/>
          <w:color w:val="3A3A3A"/>
          <w:spacing w:val="0"/>
          <w:w w:val="49"/>
          <w:position w:val="-3"/>
          <w:sz w:val="24"/>
          <w:szCs w:val="24"/>
        </w:rPr>
        <w:t>-</w:t>
      </w:r>
      <w:r>
        <w:rPr>
          <w:rFonts w:cs="Courier New" w:hAnsi="Courier New" w:eastAsia="Courier New" w:ascii="Courier New"/>
          <w:color w:val="3A3A3A"/>
          <w:spacing w:val="0"/>
          <w:w w:val="53"/>
          <w:position w:val="-3"/>
          <w:sz w:val="24"/>
          <w:szCs w:val="24"/>
        </w:rPr>
        <w:t>-</w:t>
      </w:r>
      <w:r>
        <w:rPr>
          <w:rFonts w:cs="Courier New" w:hAnsi="Courier New" w:eastAsia="Courier New" w:ascii="Courier New"/>
          <w:color w:val="3A3A3A"/>
          <w:spacing w:val="0"/>
          <w:w w:val="56"/>
          <w:position w:val="-3"/>
          <w:sz w:val="24"/>
          <w:szCs w:val="24"/>
        </w:rPr>
        <w:t>-</w:t>
      </w:r>
      <w:r>
        <w:rPr>
          <w:rFonts w:cs="Courier New" w:hAnsi="Courier New" w:eastAsia="Courier New" w:ascii="Courier New"/>
          <w:color w:val="3A3A3A"/>
          <w:spacing w:val="0"/>
          <w:w w:val="53"/>
          <w:position w:val="-3"/>
          <w:sz w:val="24"/>
          <w:szCs w:val="24"/>
        </w:rPr>
        <w:t>-</w:t>
      </w:r>
      <w:r>
        <w:rPr>
          <w:rFonts w:cs="Courier New" w:hAnsi="Courier New" w:eastAsia="Courier New" w:ascii="Courier New"/>
          <w:color w:val="3A3A3A"/>
          <w:spacing w:val="0"/>
          <w:w w:val="56"/>
          <w:position w:val="-3"/>
          <w:sz w:val="24"/>
          <w:szCs w:val="24"/>
        </w:rPr>
        <w:t>-</w:t>
      </w:r>
      <w:r>
        <w:rPr>
          <w:rFonts w:cs="Courier New" w:hAnsi="Courier New" w:eastAsia="Courier New" w:ascii="Courier New"/>
          <w:color w:val="3A3A3A"/>
          <w:spacing w:val="0"/>
          <w:w w:val="53"/>
          <w:position w:val="-3"/>
          <w:sz w:val="24"/>
          <w:szCs w:val="24"/>
        </w:rPr>
        <w:t>------</w:t>
      </w:r>
      <w:r>
        <w:rPr>
          <w:rFonts w:cs="Courier New" w:hAnsi="Courier New" w:eastAsia="Courier New" w:ascii="Courier New"/>
          <w:color w:val="535454"/>
          <w:spacing w:val="0"/>
          <w:w w:val="56"/>
          <w:position w:val="-3"/>
          <w:sz w:val="24"/>
          <w:szCs w:val="24"/>
        </w:rPr>
        <w:t>-</w:t>
      </w:r>
      <w:r>
        <w:rPr>
          <w:rFonts w:cs="Courier New" w:hAnsi="Courier New" w:eastAsia="Courier New" w:ascii="Courier New"/>
          <w:color w:val="3A3A3A"/>
          <w:spacing w:val="0"/>
          <w:w w:val="53"/>
          <w:position w:val="-3"/>
          <w:sz w:val="24"/>
          <w:szCs w:val="24"/>
        </w:rPr>
        <w:t>----</w:t>
      </w:r>
      <w:r>
        <w:rPr>
          <w:rFonts w:cs="Courier New" w:hAnsi="Courier New" w:eastAsia="Courier New" w:ascii="Courier New"/>
          <w:color w:val="3A3A3A"/>
          <w:spacing w:val="0"/>
          <w:w w:val="56"/>
          <w:position w:val="-3"/>
          <w:sz w:val="24"/>
          <w:szCs w:val="24"/>
        </w:rPr>
        <w:t>-</w:t>
      </w:r>
      <w:r>
        <w:rPr>
          <w:rFonts w:cs="Courier New" w:hAnsi="Courier New" w:eastAsia="Courier New" w:ascii="Courier New"/>
          <w:color w:val="3A3A3A"/>
          <w:spacing w:val="0"/>
          <w:w w:val="53"/>
          <w:position w:val="-3"/>
          <w:sz w:val="24"/>
          <w:szCs w:val="24"/>
        </w:rPr>
        <w:t>---</w:t>
      </w:r>
      <w:r>
        <w:rPr>
          <w:rFonts w:cs="Courier New" w:hAnsi="Courier New" w:eastAsia="Courier New" w:ascii="Courier New"/>
          <w:color w:val="3A3A3A"/>
          <w:spacing w:val="0"/>
          <w:w w:val="56"/>
          <w:position w:val="-3"/>
          <w:sz w:val="24"/>
          <w:szCs w:val="24"/>
        </w:rPr>
        <w:t>-</w:t>
      </w:r>
      <w:r>
        <w:rPr>
          <w:rFonts w:cs="Courier New" w:hAnsi="Courier New" w:eastAsia="Courier New" w:ascii="Courier New"/>
          <w:color w:val="3A3A3A"/>
          <w:spacing w:val="0"/>
          <w:w w:val="53"/>
          <w:position w:val="-3"/>
          <w:sz w:val="24"/>
          <w:szCs w:val="24"/>
        </w:rPr>
        <w:t>--------</w:t>
      </w:r>
      <w:r>
        <w:rPr>
          <w:rFonts w:cs="Courier New" w:hAnsi="Courier New" w:eastAsia="Courier New" w:ascii="Courier New"/>
          <w:color w:val="3A3A3A"/>
          <w:spacing w:val="0"/>
          <w:w w:val="56"/>
          <w:position w:val="-3"/>
          <w:sz w:val="24"/>
          <w:szCs w:val="24"/>
        </w:rPr>
        <w:t>-</w:t>
      </w:r>
      <w:r>
        <w:rPr>
          <w:rFonts w:cs="Courier New" w:hAnsi="Courier New" w:eastAsia="Courier New" w:ascii="Courier New"/>
          <w:color w:val="3A3A3A"/>
          <w:spacing w:val="0"/>
          <w:w w:val="53"/>
          <w:position w:val="-3"/>
          <w:sz w:val="24"/>
          <w:szCs w:val="24"/>
        </w:rPr>
        <w:t>----</w:t>
      </w:r>
      <w:r>
        <w:rPr>
          <w:rFonts w:cs="Courier New" w:hAnsi="Courier New" w:eastAsia="Courier New" w:ascii="Courier New"/>
          <w:color w:val="3A3A3A"/>
          <w:spacing w:val="0"/>
          <w:w w:val="56"/>
          <w:position w:val="-3"/>
          <w:sz w:val="24"/>
          <w:szCs w:val="24"/>
        </w:rPr>
        <w:t>-</w:t>
      </w:r>
      <w:r>
        <w:rPr>
          <w:rFonts w:cs="Courier New" w:hAnsi="Courier New" w:eastAsia="Courier New" w:ascii="Courier New"/>
          <w:color w:val="3A3A3A"/>
          <w:spacing w:val="0"/>
          <w:w w:val="53"/>
          <w:position w:val="-3"/>
          <w:sz w:val="24"/>
          <w:szCs w:val="24"/>
        </w:rPr>
        <w:t>---</w:t>
      </w:r>
      <w:r>
        <w:rPr>
          <w:rFonts w:cs="Courier New" w:hAnsi="Courier New" w:eastAsia="Courier New" w:ascii="Courier New"/>
          <w:color w:val="3A3A3A"/>
          <w:spacing w:val="0"/>
          <w:w w:val="56"/>
          <w:position w:val="-3"/>
          <w:sz w:val="24"/>
          <w:szCs w:val="24"/>
        </w:rPr>
        <w:t>-</w:t>
      </w:r>
      <w:r>
        <w:rPr>
          <w:rFonts w:cs="Courier New" w:hAnsi="Courier New" w:eastAsia="Courier New" w:ascii="Courier New"/>
          <w:color w:val="3A3A3A"/>
          <w:spacing w:val="0"/>
          <w:w w:val="49"/>
          <w:position w:val="-3"/>
          <w:sz w:val="24"/>
          <w:szCs w:val="24"/>
        </w:rPr>
        <w:t>-</w:t>
      </w:r>
      <w:r>
        <w:rPr>
          <w:rFonts w:cs="Courier New" w:hAnsi="Courier New" w:eastAsia="Courier New" w:ascii="Courier New"/>
          <w:color w:val="3A3A3A"/>
          <w:spacing w:val="0"/>
          <w:w w:val="53"/>
          <w:position w:val="-3"/>
          <w:sz w:val="24"/>
          <w:szCs w:val="24"/>
        </w:rPr>
        <w:t>-</w:t>
      </w:r>
      <w:r>
        <w:rPr>
          <w:rFonts w:cs="Courier New" w:hAnsi="Courier New" w:eastAsia="Courier New" w:ascii="Courier New"/>
          <w:color w:val="3A3A3A"/>
          <w:spacing w:val="0"/>
          <w:w w:val="56"/>
          <w:position w:val="-3"/>
          <w:sz w:val="24"/>
          <w:szCs w:val="24"/>
        </w:rPr>
        <w:t>-</w:t>
      </w:r>
      <w:r>
        <w:rPr>
          <w:rFonts w:cs="Courier New" w:hAnsi="Courier New" w:eastAsia="Courier New" w:ascii="Courier New"/>
          <w:color w:val="3A3A3A"/>
          <w:spacing w:val="0"/>
          <w:w w:val="53"/>
          <w:position w:val="-3"/>
          <w:sz w:val="24"/>
          <w:szCs w:val="24"/>
        </w:rPr>
        <w:t>--</w:t>
      </w:r>
      <w:r>
        <w:rPr>
          <w:rFonts w:cs="Courier New" w:hAnsi="Courier New" w:eastAsia="Courier New" w:ascii="Courier New"/>
          <w:color w:val="3A3A3A"/>
          <w:spacing w:val="0"/>
          <w:w w:val="56"/>
          <w:position w:val="-3"/>
          <w:sz w:val="24"/>
          <w:szCs w:val="24"/>
        </w:rPr>
        <w:t>-</w:t>
      </w:r>
      <w:r>
        <w:rPr>
          <w:rFonts w:cs="Courier New" w:hAnsi="Courier New" w:eastAsia="Courier New" w:ascii="Courier New"/>
          <w:color w:val="3A3A3A"/>
          <w:spacing w:val="0"/>
          <w:w w:val="53"/>
          <w:position w:val="-3"/>
          <w:sz w:val="24"/>
          <w:szCs w:val="24"/>
        </w:rPr>
        <w:t>-</w:t>
      </w:r>
      <w:r>
        <w:rPr>
          <w:rFonts w:cs="Courier New" w:hAnsi="Courier New" w:eastAsia="Courier New" w:ascii="Courier New"/>
          <w:color w:val="3A3A3A"/>
          <w:spacing w:val="0"/>
          <w:w w:val="49"/>
          <w:position w:val="-3"/>
          <w:sz w:val="24"/>
          <w:szCs w:val="24"/>
        </w:rPr>
        <w:t>-</w:t>
      </w:r>
      <w:r>
        <w:rPr>
          <w:rFonts w:cs="Courier New" w:hAnsi="Courier New" w:eastAsia="Courier New" w:ascii="Courier New"/>
          <w:color w:val="3A3A3A"/>
          <w:spacing w:val="0"/>
          <w:w w:val="56"/>
          <w:position w:val="-3"/>
          <w:sz w:val="24"/>
          <w:szCs w:val="24"/>
        </w:rPr>
        <w:t>-</w:t>
      </w:r>
      <w:r>
        <w:rPr>
          <w:rFonts w:cs="Courier New" w:hAnsi="Courier New" w:eastAsia="Courier New" w:ascii="Courier New"/>
          <w:color w:val="3A3A3A"/>
          <w:spacing w:val="0"/>
          <w:w w:val="53"/>
          <w:position w:val="-3"/>
          <w:sz w:val="24"/>
          <w:szCs w:val="24"/>
        </w:rPr>
        <w:t>--</w:t>
      </w:r>
      <w:r>
        <w:rPr>
          <w:rFonts w:cs="Courier New" w:hAnsi="Courier New" w:eastAsia="Courier New" w:ascii="Courier New"/>
          <w:color w:val="3A3A3A"/>
          <w:spacing w:val="0"/>
          <w:w w:val="56"/>
          <w:position w:val="-3"/>
          <w:sz w:val="24"/>
          <w:szCs w:val="24"/>
        </w:rPr>
        <w:t>-</w:t>
      </w:r>
      <w:r>
        <w:rPr>
          <w:rFonts w:cs="Courier New" w:hAnsi="Courier New" w:eastAsia="Courier New" w:ascii="Courier New"/>
          <w:color w:val="3A3A3A"/>
          <w:spacing w:val="0"/>
          <w:w w:val="53"/>
          <w:position w:val="-3"/>
          <w:sz w:val="24"/>
          <w:szCs w:val="24"/>
        </w:rPr>
        <w:t>-</w:t>
      </w:r>
      <w:r>
        <w:rPr>
          <w:rFonts w:cs="Courier New" w:hAnsi="Courier New" w:eastAsia="Courier New" w:ascii="Courier New"/>
          <w:color w:val="3A3A3A"/>
          <w:spacing w:val="0"/>
          <w:w w:val="49"/>
          <w:position w:val="-3"/>
          <w:sz w:val="24"/>
          <w:szCs w:val="24"/>
        </w:rPr>
        <w:t>-</w:t>
      </w:r>
      <w:r>
        <w:rPr>
          <w:rFonts w:cs="Courier New" w:hAnsi="Courier New" w:eastAsia="Courier New" w:ascii="Courier New"/>
          <w:color w:val="3A3A3A"/>
          <w:spacing w:val="0"/>
          <w:w w:val="53"/>
          <w:position w:val="-3"/>
          <w:sz w:val="24"/>
          <w:szCs w:val="24"/>
        </w:rPr>
        <w:t>-</w:t>
      </w:r>
      <w:r>
        <w:rPr>
          <w:rFonts w:cs="Courier New" w:hAnsi="Courier New" w:eastAsia="Courier New" w:ascii="Courier New"/>
          <w:color w:val="3A3A3A"/>
          <w:spacing w:val="0"/>
          <w:w w:val="56"/>
          <w:position w:val="-3"/>
          <w:sz w:val="24"/>
          <w:szCs w:val="24"/>
        </w:rPr>
        <w:t>-</w:t>
      </w:r>
      <w:r>
        <w:rPr>
          <w:rFonts w:cs="Courier New" w:hAnsi="Courier New" w:eastAsia="Courier New" w:ascii="Courier New"/>
          <w:color w:val="3A3A3A"/>
          <w:spacing w:val="0"/>
          <w:w w:val="53"/>
          <w:position w:val="-3"/>
          <w:sz w:val="24"/>
          <w:szCs w:val="24"/>
        </w:rPr>
        <w:t>---</w:t>
      </w:r>
      <w:r>
        <w:rPr>
          <w:rFonts w:cs="Courier New" w:hAnsi="Courier New" w:eastAsia="Courier New" w:ascii="Courier New"/>
          <w:color w:val="3A3A3A"/>
          <w:spacing w:val="0"/>
          <w:w w:val="56"/>
          <w:position w:val="-3"/>
          <w:sz w:val="24"/>
          <w:szCs w:val="24"/>
        </w:rPr>
        <w:t>-</w:t>
      </w:r>
      <w:r>
        <w:rPr>
          <w:rFonts w:cs="Courier New" w:hAnsi="Courier New" w:eastAsia="Courier New" w:ascii="Courier New"/>
          <w:color w:val="3A3A3A"/>
          <w:spacing w:val="0"/>
          <w:w w:val="53"/>
          <w:position w:val="-3"/>
          <w:sz w:val="24"/>
          <w:szCs w:val="24"/>
        </w:rPr>
        <w:t>--</w:t>
      </w:r>
      <w:r>
        <w:rPr>
          <w:rFonts w:cs="Courier New" w:hAnsi="Courier New" w:eastAsia="Courier New" w:ascii="Courier New"/>
          <w:color w:val="3A3A3A"/>
          <w:spacing w:val="0"/>
          <w:w w:val="56"/>
          <w:position w:val="-3"/>
          <w:sz w:val="24"/>
          <w:szCs w:val="24"/>
        </w:rPr>
        <w:t>-</w:t>
      </w:r>
      <w:r>
        <w:rPr>
          <w:rFonts w:cs="Courier New" w:hAnsi="Courier New" w:eastAsia="Courier New" w:ascii="Courier New"/>
          <w:color w:val="3A3A3A"/>
          <w:spacing w:val="0"/>
          <w:w w:val="53"/>
          <w:position w:val="-3"/>
          <w:sz w:val="24"/>
          <w:szCs w:val="24"/>
        </w:rPr>
        <w:t>------</w:t>
      </w:r>
      <w:r>
        <w:rPr>
          <w:rFonts w:cs="Courier New" w:hAnsi="Courier New" w:eastAsia="Courier New" w:ascii="Courier New"/>
          <w:color w:val="3A3A3A"/>
          <w:spacing w:val="0"/>
          <w:w w:val="56"/>
          <w:position w:val="-3"/>
          <w:sz w:val="24"/>
          <w:szCs w:val="24"/>
        </w:rPr>
        <w:t>-</w:t>
      </w:r>
      <w:r>
        <w:rPr>
          <w:rFonts w:cs="Courier New" w:hAnsi="Courier New" w:eastAsia="Courier New" w:ascii="Courier New"/>
          <w:color w:val="3A3A3A"/>
          <w:spacing w:val="0"/>
          <w:w w:val="53"/>
          <w:position w:val="-3"/>
          <w:sz w:val="24"/>
          <w:szCs w:val="24"/>
        </w:rPr>
        <w:t>-</w:t>
      </w:r>
      <w:r>
        <w:rPr>
          <w:rFonts w:cs="Courier New" w:hAnsi="Courier New" w:eastAsia="Courier New" w:ascii="Courier New"/>
          <w:color w:val="000000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lineRule="exact" w:line="200"/>
        <w:ind w:left="125" w:right="145"/>
      </w:pPr>
      <w:r>
        <w:rPr>
          <w:rFonts w:cs="Times New Roman" w:hAnsi="Times New Roman" w:eastAsia="Times New Roman" w:ascii="Times New Roman"/>
          <w:b/>
          <w:color w:val="3A3A3A"/>
          <w:w w:val="78"/>
          <w:position w:val="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color w:val="3A3A3A"/>
          <w:w w:val="96"/>
          <w:position w:val="1"/>
          <w:sz w:val="24"/>
          <w:szCs w:val="24"/>
        </w:rPr>
        <w:t>---</w:t>
      </w:r>
      <w:r>
        <w:rPr>
          <w:rFonts w:cs="Times New Roman" w:hAnsi="Times New Roman" w:eastAsia="Times New Roman" w:ascii="Times New Roman"/>
          <w:b/>
          <w:color w:val="3A3A3A"/>
          <w:w w:val="102"/>
          <w:position w:val="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color w:val="3A3A3A"/>
          <w:w w:val="96"/>
          <w:position w:val="1"/>
          <w:sz w:val="24"/>
          <w:szCs w:val="24"/>
        </w:rPr>
        <w:t>-----</w:t>
      </w:r>
      <w:r>
        <w:rPr>
          <w:rFonts w:cs="Times New Roman" w:hAnsi="Times New Roman" w:eastAsia="Times New Roman" w:ascii="Times New Roman"/>
          <w:b/>
          <w:color w:val="3A3A3A"/>
          <w:w w:val="102"/>
          <w:position w:val="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color w:val="3A3A3A"/>
          <w:w w:val="96"/>
          <w:position w:val="1"/>
          <w:sz w:val="24"/>
          <w:szCs w:val="24"/>
        </w:rPr>
        <w:t>--</w:t>
      </w:r>
      <w:r>
        <w:rPr>
          <w:rFonts w:cs="Times New Roman" w:hAnsi="Times New Roman" w:eastAsia="Times New Roman" w:ascii="Times New Roman"/>
          <w:b/>
          <w:color w:val="3A3A3A"/>
          <w:w w:val="90"/>
          <w:position w:val="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color w:val="3A3A3A"/>
          <w:w w:val="102"/>
          <w:position w:val="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color w:val="3A3A3A"/>
          <w:w w:val="96"/>
          <w:position w:val="1"/>
          <w:sz w:val="24"/>
          <w:szCs w:val="24"/>
        </w:rPr>
        <w:t>---</w:t>
      </w:r>
      <w:r>
        <w:rPr>
          <w:rFonts w:cs="Times New Roman" w:hAnsi="Times New Roman" w:eastAsia="Times New Roman" w:ascii="Times New Roman"/>
          <w:b/>
          <w:color w:val="3A3A3A"/>
          <w:w w:val="102"/>
          <w:position w:val="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color w:val="3A3A3A"/>
          <w:w w:val="96"/>
          <w:position w:val="1"/>
          <w:sz w:val="24"/>
          <w:szCs w:val="24"/>
        </w:rPr>
        <w:t>--</w:t>
      </w:r>
      <w:r>
        <w:rPr>
          <w:rFonts w:cs="Times New Roman" w:hAnsi="Times New Roman" w:eastAsia="Times New Roman" w:ascii="Times New Roman"/>
          <w:b/>
          <w:color w:val="3A3A3A"/>
          <w:w w:val="102"/>
          <w:position w:val="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color w:val="3A3A3A"/>
          <w:w w:val="96"/>
          <w:position w:val="1"/>
          <w:sz w:val="24"/>
          <w:szCs w:val="24"/>
        </w:rPr>
        <w:t>---</w:t>
      </w:r>
      <w:r>
        <w:rPr>
          <w:rFonts w:cs="Times New Roman" w:hAnsi="Times New Roman" w:eastAsia="Times New Roman" w:ascii="Times New Roman"/>
          <w:b/>
          <w:color w:val="3A3A3A"/>
          <w:w w:val="102"/>
          <w:position w:val="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color w:val="3A3A3A"/>
          <w:w w:val="90"/>
          <w:position w:val="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color w:val="3A3A3A"/>
          <w:w w:val="96"/>
          <w:position w:val="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color w:val="3A3A3A"/>
          <w:w w:val="102"/>
          <w:position w:val="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color w:val="3A3A3A"/>
          <w:w w:val="96"/>
          <w:position w:val="1"/>
          <w:sz w:val="24"/>
          <w:szCs w:val="24"/>
        </w:rPr>
        <w:t>--</w:t>
      </w:r>
      <w:r>
        <w:rPr>
          <w:rFonts w:cs="Times New Roman" w:hAnsi="Times New Roman" w:eastAsia="Times New Roman" w:ascii="Times New Roman"/>
          <w:b/>
          <w:color w:val="3A3A3A"/>
          <w:w w:val="102"/>
          <w:position w:val="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color w:val="3A3A3A"/>
          <w:w w:val="96"/>
          <w:position w:val="1"/>
          <w:sz w:val="24"/>
          <w:szCs w:val="24"/>
        </w:rPr>
        <w:t>--</w:t>
      </w:r>
      <w:r>
        <w:rPr>
          <w:rFonts w:cs="Times New Roman" w:hAnsi="Times New Roman" w:eastAsia="Times New Roman" w:ascii="Times New Roman"/>
          <w:b/>
          <w:color w:val="3A3A3A"/>
          <w:w w:val="102"/>
          <w:position w:val="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color w:val="3A3A3A"/>
          <w:w w:val="96"/>
          <w:position w:val="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color w:val="3A3A3A"/>
          <w:w w:val="90"/>
          <w:position w:val="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color w:val="3A3A3A"/>
          <w:w w:val="102"/>
          <w:position w:val="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color w:val="3A3A3A"/>
          <w:w w:val="96"/>
          <w:position w:val="1"/>
          <w:sz w:val="24"/>
          <w:szCs w:val="24"/>
        </w:rPr>
        <w:t>--</w:t>
      </w:r>
      <w:r>
        <w:rPr>
          <w:rFonts w:cs="Times New Roman" w:hAnsi="Times New Roman" w:eastAsia="Times New Roman" w:ascii="Times New Roman"/>
          <w:b/>
          <w:color w:val="3A3A3A"/>
          <w:w w:val="90"/>
          <w:position w:val="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color w:val="3A3A3A"/>
          <w:w w:val="102"/>
          <w:position w:val="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color w:val="3A3A3A"/>
          <w:w w:val="96"/>
          <w:position w:val="1"/>
          <w:sz w:val="24"/>
          <w:szCs w:val="24"/>
        </w:rPr>
        <w:t>--</w:t>
      </w:r>
      <w:r>
        <w:rPr>
          <w:rFonts w:cs="Times New Roman" w:hAnsi="Times New Roman" w:eastAsia="Times New Roman" w:ascii="Times New Roman"/>
          <w:b/>
          <w:color w:val="3A3A3A"/>
          <w:w w:val="102"/>
          <w:position w:val="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color w:val="3A3A3A"/>
          <w:w w:val="96"/>
          <w:position w:val="1"/>
          <w:sz w:val="24"/>
          <w:szCs w:val="24"/>
        </w:rPr>
        <w:t>---</w:t>
      </w:r>
      <w:r>
        <w:rPr>
          <w:rFonts w:cs="Times New Roman" w:hAnsi="Times New Roman" w:eastAsia="Times New Roman" w:ascii="Times New Roman"/>
          <w:b/>
          <w:color w:val="3A3A3A"/>
          <w:w w:val="102"/>
          <w:position w:val="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color w:val="3A3A3A"/>
          <w:w w:val="96"/>
          <w:position w:val="1"/>
          <w:sz w:val="24"/>
          <w:szCs w:val="24"/>
        </w:rPr>
        <w:t>-----</w:t>
      </w:r>
      <w:r>
        <w:rPr>
          <w:rFonts w:cs="Times New Roman" w:hAnsi="Times New Roman" w:eastAsia="Times New Roman" w:ascii="Times New Roman"/>
          <w:b/>
          <w:color w:val="3A3A3A"/>
          <w:w w:val="102"/>
          <w:position w:val="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color w:val="3A3A3A"/>
          <w:w w:val="96"/>
          <w:position w:val="1"/>
          <w:sz w:val="24"/>
          <w:szCs w:val="24"/>
        </w:rPr>
        <w:t>-----</w:t>
      </w:r>
      <w:r>
        <w:rPr>
          <w:rFonts w:cs="Times New Roman" w:hAnsi="Times New Roman" w:eastAsia="Times New Roman" w:ascii="Times New Roman"/>
          <w:b/>
          <w:color w:val="3A3A3A"/>
          <w:w w:val="102"/>
          <w:position w:val="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color w:val="3A3A3A"/>
          <w:w w:val="96"/>
          <w:position w:val="1"/>
          <w:sz w:val="24"/>
          <w:szCs w:val="24"/>
        </w:rPr>
        <w:t>---</w:t>
      </w:r>
      <w:r>
        <w:rPr>
          <w:rFonts w:cs="Times New Roman" w:hAnsi="Times New Roman" w:eastAsia="Times New Roman" w:ascii="Times New Roman"/>
          <w:b/>
          <w:color w:val="3A3A3A"/>
          <w:w w:val="102"/>
          <w:position w:val="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color w:val="3A3A3A"/>
          <w:w w:val="96"/>
          <w:position w:val="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color w:val="3A3A3A"/>
          <w:w w:val="90"/>
          <w:position w:val="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color w:val="3A3A3A"/>
          <w:w w:val="96"/>
          <w:position w:val="1"/>
          <w:sz w:val="24"/>
          <w:szCs w:val="24"/>
        </w:rPr>
        <w:t>--</w:t>
      </w:r>
      <w:r>
        <w:rPr>
          <w:rFonts w:cs="Times New Roman" w:hAnsi="Times New Roman" w:eastAsia="Times New Roman" w:ascii="Times New Roman"/>
          <w:b/>
          <w:color w:val="3A3A3A"/>
          <w:w w:val="102"/>
          <w:position w:val="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color w:val="3A3A3A"/>
          <w:w w:val="96"/>
          <w:position w:val="1"/>
          <w:sz w:val="24"/>
          <w:szCs w:val="24"/>
        </w:rPr>
        <w:t>--</w:t>
      </w:r>
      <w:r>
        <w:rPr>
          <w:rFonts w:cs="Times New Roman" w:hAnsi="Times New Roman" w:eastAsia="Times New Roman" w:ascii="Times New Roman"/>
          <w:b/>
          <w:color w:val="3A3A3A"/>
          <w:w w:val="102"/>
          <w:position w:val="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color w:val="3A3A3A"/>
          <w:w w:val="96"/>
          <w:position w:val="1"/>
          <w:sz w:val="24"/>
          <w:szCs w:val="24"/>
        </w:rPr>
        <w:t>-----</w:t>
      </w:r>
      <w:r>
        <w:rPr>
          <w:rFonts w:cs="Times New Roman" w:hAnsi="Times New Roman" w:eastAsia="Times New Roman" w:ascii="Times New Roman"/>
          <w:b/>
          <w:color w:val="3A3A3A"/>
          <w:w w:val="102"/>
          <w:position w:val="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color w:val="3A3A3A"/>
          <w:w w:val="96"/>
          <w:position w:val="1"/>
          <w:sz w:val="24"/>
          <w:szCs w:val="24"/>
        </w:rPr>
        <w:t>-----</w:t>
      </w:r>
      <w:r>
        <w:rPr>
          <w:rFonts w:cs="Times New Roman" w:hAnsi="Times New Roman" w:eastAsia="Times New Roman" w:ascii="Times New Roman"/>
          <w:b/>
          <w:color w:val="3A3A3A"/>
          <w:w w:val="102"/>
          <w:position w:val="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color w:val="3A3A3A"/>
          <w:w w:val="65"/>
          <w:position w:val="1"/>
          <w:sz w:val="24"/>
          <w:szCs w:val="24"/>
        </w:rPr>
        <w:t>F'</w:t>
      </w:r>
      <w:r>
        <w:rPr>
          <w:rFonts w:cs="Times New Roman" w:hAnsi="Times New Roman" w:eastAsia="Times New Roman" w:ascii="Times New Roman"/>
          <w:b/>
          <w:color w:val="3A3A3A"/>
          <w:w w:val="97"/>
          <w:position w:val="1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color w:val="3A3A3A"/>
          <w:w w:val="103"/>
          <w:position w:val="1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color w:val="3A3A3A"/>
          <w:w w:val="99"/>
          <w:position w:val="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color w:val="3A3A3A"/>
          <w:spacing w:val="26"/>
          <w:w w:val="100"/>
          <w:position w:val="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54"/>
          <w:position w:val="1"/>
          <w:sz w:val="24"/>
          <w:szCs w:val="24"/>
        </w:rPr>
        <w:t>I\I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78"/>
          <w:position w:val="1"/>
          <w:sz w:val="24"/>
          <w:szCs w:val="24"/>
        </w:rPr>
        <w:t>IJ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86"/>
          <w:position w:val="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99"/>
          <w:position w:val="1"/>
          <w:sz w:val="24"/>
          <w:szCs w:val="24"/>
        </w:rPr>
        <w:t>ER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95"/>
          <w:position w:val="1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100"/>
          <w:position w:val="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color w:val="3A3A3A"/>
          <w:spacing w:val="-29"/>
          <w:w w:val="100"/>
          <w:position w:val="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67"/>
          <w:position w:val="1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135"/>
          <w:position w:val="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4"/>
          <w:szCs w:val="24"/>
        </w:rPr>
      </w:r>
    </w:p>
    <w:p>
      <w:pPr>
        <w:rPr>
          <w:rFonts w:cs="Arial" w:hAnsi="Arial" w:eastAsia="Arial" w:ascii="Arial"/>
          <w:sz w:val="22"/>
          <w:szCs w:val="22"/>
        </w:rPr>
        <w:jc w:val="center"/>
        <w:spacing w:before="20" w:lineRule="auto" w:line="288"/>
        <w:ind w:left="105" w:right="158" w:firstLine="43"/>
      </w:pP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2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el</w:t>
      </w:r>
      <w:r>
        <w:rPr>
          <w:rFonts w:cs="Arial" w:hAnsi="Arial" w:eastAsia="Arial" w:ascii="Arial"/>
          <w:color w:val="3A3A3A"/>
          <w:spacing w:val="3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un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17"/>
          <w:sz w:val="22"/>
          <w:szCs w:val="22"/>
        </w:rPr>
        <w:t>xt</w:t>
      </w:r>
      <w:r>
        <w:rPr>
          <w:rFonts w:cs="Arial" w:hAnsi="Arial" w:eastAsia="Arial" w:ascii="Arial"/>
          <w:color w:val="3A3A3A"/>
          <w:spacing w:val="0"/>
          <w:w w:val="78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h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á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3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91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2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b</w:t>
      </w:r>
      <w:r>
        <w:rPr>
          <w:rFonts w:cs="Arial" w:hAnsi="Arial" w:eastAsia="Arial" w:ascii="Arial"/>
          <w:color w:val="3A3A3A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6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8"/>
          <w:sz w:val="22"/>
          <w:szCs w:val="22"/>
        </w:rPr>
        <w:t>ll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86"/>
          <w:sz w:val="22"/>
          <w:szCs w:val="22"/>
        </w:rPr>
        <w:t>,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87"/>
          <w:sz w:val="22"/>
          <w:szCs w:val="22"/>
        </w:rPr>
        <w:t>J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78"/>
          <w:sz w:val="22"/>
          <w:szCs w:val="22"/>
        </w:rPr>
        <w:t>,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-1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5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-1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54"/>
          <w:sz w:val="22"/>
          <w:szCs w:val="22"/>
        </w:rPr>
        <w:t>1</w:t>
      </w:r>
      <w:r>
        <w:rPr>
          <w:rFonts w:cs="Arial" w:hAnsi="Arial" w:eastAsia="Arial" w:ascii="Arial"/>
          <w:color w:val="3A3A3A"/>
          <w:spacing w:val="0"/>
          <w:w w:val="129"/>
          <w:sz w:val="22"/>
          <w:szCs w:val="22"/>
        </w:rPr>
        <w:t>4</w:t>
      </w:r>
      <w:r>
        <w:rPr>
          <w:rFonts w:cs="Arial" w:hAnsi="Arial" w:eastAsia="Arial" w:ascii="Arial"/>
          <w:color w:val="3A3A3A"/>
          <w:spacing w:val="0"/>
          <w:w w:val="94"/>
          <w:sz w:val="22"/>
          <w:szCs w:val="22"/>
        </w:rPr>
        <w:t>: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0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0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78"/>
          <w:sz w:val="22"/>
          <w:szCs w:val="22"/>
        </w:rPr>
        <w:t>(</w:t>
      </w:r>
      <w:r>
        <w:rPr>
          <w:rFonts w:cs="Arial" w:hAnsi="Arial" w:eastAsia="Arial" w:ascii="Arial"/>
          <w:color w:val="3A3A3A"/>
          <w:spacing w:val="0"/>
          <w:w w:val="102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25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95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91"/>
          <w:sz w:val="22"/>
          <w:szCs w:val="22"/>
        </w:rPr>
        <w:t>)</w:t>
      </w:r>
      <w:r>
        <w:rPr>
          <w:rFonts w:cs="Arial" w:hAnsi="Arial" w:eastAsia="Arial" w:ascii="Arial"/>
          <w:color w:val="3A3A3A"/>
          <w:spacing w:val="0"/>
          <w:w w:val="91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86"/>
          <w:sz w:val="22"/>
          <w:szCs w:val="22"/>
        </w:rPr>
        <w:t>h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78"/>
          <w:sz w:val="22"/>
          <w:szCs w:val="22"/>
        </w:rPr>
        <w:t>,</w:t>
      </w:r>
      <w:r>
        <w:rPr>
          <w:rFonts w:cs="Arial" w:hAnsi="Arial" w:eastAsia="Arial" w:ascii="Arial"/>
          <w:color w:val="3A3A3A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1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í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1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2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6</w:t>
      </w:r>
      <w:r>
        <w:rPr>
          <w:rFonts w:cs="Arial" w:hAnsi="Arial" w:eastAsia="Arial" w:ascii="Arial"/>
          <w:color w:val="3A3A3A"/>
          <w:spacing w:val="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78"/>
          <w:sz w:val="22"/>
          <w:szCs w:val="22"/>
        </w:rPr>
        <w:t>(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v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sé</w:t>
      </w:r>
      <w:r>
        <w:rPr>
          <w:rFonts w:cs="Arial" w:hAnsi="Arial" w:eastAsia="Arial" w:ascii="Arial"/>
          <w:color w:val="3A3A3A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)</w:t>
      </w:r>
      <w:r>
        <w:rPr>
          <w:rFonts w:cs="Arial" w:hAnsi="Arial" w:eastAsia="Arial" w:ascii="Arial"/>
          <w:color w:val="3A3A3A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-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5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1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2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02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6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3A3A3A"/>
          <w:spacing w:val="2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en</w:t>
      </w:r>
      <w:r>
        <w:rPr>
          <w:rFonts w:cs="Arial" w:hAnsi="Arial" w:eastAsia="Arial" w:ascii="Arial"/>
          <w:color w:val="3A3A3A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é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4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58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p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en</w:t>
      </w:r>
      <w:r>
        <w:rPr>
          <w:rFonts w:cs="Arial" w:hAnsi="Arial" w:eastAsia="Arial" w:ascii="Arial"/>
          <w:color w:val="3A3A3A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88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88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9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14"/>
          <w:sz w:val="22"/>
          <w:szCs w:val="22"/>
        </w:rPr>
        <w:t>rt</w:t>
      </w:r>
      <w:r>
        <w:rPr>
          <w:rFonts w:cs="Arial" w:hAnsi="Arial" w:eastAsia="Arial" w:ascii="Arial"/>
          <w:color w:val="3A3A3A"/>
          <w:spacing w:val="0"/>
          <w:w w:val="78"/>
          <w:sz w:val="22"/>
          <w:szCs w:val="22"/>
        </w:rPr>
        <w:t>í</w:t>
      </w:r>
      <w:r>
        <w:rPr>
          <w:rFonts w:cs="Arial" w:hAnsi="Arial" w:eastAsia="Arial" w:ascii="Arial"/>
          <w:color w:val="3A3A3A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4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8</w:t>
      </w:r>
      <w:r>
        <w:rPr>
          <w:rFonts w:cs="Arial" w:hAnsi="Arial" w:eastAsia="Arial" w:ascii="Arial"/>
          <w:color w:val="3A3A3A"/>
          <w:spacing w:val="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y</w:t>
      </w:r>
      <w:r>
        <w:rPr>
          <w:rFonts w:cs="Arial" w:hAnsi="Arial" w:eastAsia="Arial" w:ascii="Arial"/>
          <w:color w:val="3A3A3A"/>
          <w:spacing w:val="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F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ó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5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y</w:t>
      </w:r>
      <w:r>
        <w:rPr>
          <w:rFonts w:cs="Arial" w:hAnsi="Arial" w:eastAsia="Arial" w:ascii="Arial"/>
          <w:color w:val="3A3A3A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ó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3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1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3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1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1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87"/>
          <w:sz w:val="22"/>
          <w:szCs w:val="22"/>
        </w:rPr>
        <w:t>J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535454"/>
          <w:spacing w:val="0"/>
          <w:w w:val="70"/>
          <w:sz w:val="22"/>
          <w:szCs w:val="22"/>
        </w:rPr>
        <w:t>;</w:t>
      </w:r>
      <w:r>
        <w:rPr>
          <w:rFonts w:cs="Arial" w:hAnsi="Arial" w:eastAsia="Arial" w:ascii="Arial"/>
          <w:color w:val="535454"/>
          <w:spacing w:val="0"/>
          <w:w w:val="7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58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v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an</w:t>
      </w:r>
      <w:r>
        <w:rPr>
          <w:rFonts w:cs="Arial" w:hAnsi="Arial" w:eastAsia="Arial" w:ascii="Arial"/>
          <w:color w:val="3A3A3A"/>
          <w:spacing w:val="0"/>
          <w:w w:val="125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58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5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3A3A3A"/>
          <w:spacing w:val="4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2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el</w:t>
      </w:r>
      <w:r>
        <w:rPr>
          <w:rFonts w:cs="Arial" w:hAnsi="Arial" w:eastAsia="Arial" w:ascii="Arial"/>
          <w:color w:val="3A3A3A"/>
          <w:spacing w:val="2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b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j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4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2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83"/>
          <w:sz w:val="22"/>
          <w:szCs w:val="22"/>
        </w:rPr>
        <w:t>ll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v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2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b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4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58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eu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ó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4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2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58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3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91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-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2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-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1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10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3A3A3A"/>
          <w:spacing w:val="0"/>
          <w:w w:val="98"/>
          <w:sz w:val="20"/>
          <w:szCs w:val="20"/>
        </w:rPr>
        <w:t>O</w:t>
      </w:r>
      <w:r>
        <w:rPr>
          <w:rFonts w:cs="Arial" w:hAnsi="Arial" w:eastAsia="Arial" w:ascii="Arial"/>
          <w:b/>
          <w:color w:val="3A3A3A"/>
          <w:spacing w:val="0"/>
          <w:w w:val="129"/>
          <w:sz w:val="20"/>
          <w:szCs w:val="20"/>
        </w:rPr>
        <w:t>f</w:t>
      </w:r>
      <w:r>
        <w:rPr>
          <w:rFonts w:cs="Arial" w:hAnsi="Arial" w:eastAsia="Arial" w:ascii="Arial"/>
          <w:b/>
          <w:color w:val="3A3A3A"/>
          <w:spacing w:val="0"/>
          <w:w w:val="69"/>
          <w:sz w:val="20"/>
          <w:szCs w:val="20"/>
        </w:rPr>
        <w:t>i</w:t>
      </w:r>
      <w:r>
        <w:rPr>
          <w:rFonts w:cs="Arial" w:hAnsi="Arial" w:eastAsia="Arial" w:ascii="Arial"/>
          <w:b/>
          <w:color w:val="3A3A3A"/>
          <w:spacing w:val="0"/>
          <w:w w:val="112"/>
          <w:sz w:val="20"/>
          <w:szCs w:val="20"/>
        </w:rPr>
        <w:t>c</w:t>
      </w:r>
      <w:r>
        <w:rPr>
          <w:rFonts w:cs="Arial" w:hAnsi="Arial" w:eastAsia="Arial" w:ascii="Arial"/>
          <w:b/>
          <w:color w:val="3A3A3A"/>
          <w:spacing w:val="0"/>
          <w:w w:val="103"/>
          <w:sz w:val="20"/>
          <w:szCs w:val="20"/>
        </w:rPr>
        <w:t>ia</w:t>
      </w:r>
      <w:r>
        <w:rPr>
          <w:rFonts w:cs="Arial" w:hAnsi="Arial" w:eastAsia="Arial" w:ascii="Arial"/>
          <w:b/>
          <w:color w:val="3A3A3A"/>
          <w:spacing w:val="0"/>
          <w:w w:val="112"/>
          <w:sz w:val="20"/>
          <w:szCs w:val="20"/>
        </w:rPr>
        <w:t>lí</w:t>
      </w:r>
      <w:r>
        <w:rPr>
          <w:rFonts w:cs="Arial" w:hAnsi="Arial" w:eastAsia="Arial" w:ascii="Arial"/>
          <w:b/>
          <w:color w:val="3A3A3A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b/>
          <w:color w:val="3A3A3A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3A3A3A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b/>
          <w:color w:val="3A3A3A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b/>
          <w:color w:val="3A3A3A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b/>
          <w:color w:val="3A3A3A"/>
          <w:spacing w:val="0"/>
          <w:w w:val="100"/>
          <w:sz w:val="20"/>
          <w:szCs w:val="20"/>
        </w:rPr>
        <w:t>or</w:t>
      </w:r>
      <w:r>
        <w:rPr>
          <w:rFonts w:cs="Arial" w:hAnsi="Arial" w:eastAsia="Arial" w:ascii="Arial"/>
          <w:b/>
          <w:color w:val="3A3A3A"/>
          <w:spacing w:val="16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3A3A3A"/>
          <w:spacing w:val="0"/>
          <w:w w:val="99"/>
          <w:sz w:val="20"/>
          <w:szCs w:val="20"/>
        </w:rPr>
        <w:t>A</w:t>
      </w:r>
      <w:r>
        <w:rPr>
          <w:rFonts w:cs="Arial" w:hAnsi="Arial" w:eastAsia="Arial" w:ascii="Arial"/>
          <w:b/>
          <w:color w:val="3A3A3A"/>
          <w:spacing w:val="0"/>
          <w:w w:val="106"/>
          <w:sz w:val="20"/>
          <w:szCs w:val="20"/>
        </w:rPr>
        <w:t>d</w:t>
      </w:r>
      <w:r>
        <w:rPr>
          <w:rFonts w:cs="Arial" w:hAnsi="Arial" w:eastAsia="Arial" w:ascii="Arial"/>
          <w:b/>
          <w:color w:val="3A3A3A"/>
          <w:spacing w:val="0"/>
          <w:w w:val="105"/>
          <w:sz w:val="20"/>
          <w:szCs w:val="20"/>
        </w:rPr>
        <w:t>m</w:t>
      </w:r>
      <w:r>
        <w:rPr>
          <w:rFonts w:cs="Arial" w:hAnsi="Arial" w:eastAsia="Arial" w:ascii="Arial"/>
          <w:b/>
          <w:color w:val="3A3A3A"/>
          <w:spacing w:val="0"/>
          <w:w w:val="112"/>
          <w:sz w:val="20"/>
          <w:szCs w:val="20"/>
        </w:rPr>
        <w:t>i</w:t>
      </w:r>
      <w:r>
        <w:rPr>
          <w:rFonts w:cs="Arial" w:hAnsi="Arial" w:eastAsia="Arial" w:ascii="Arial"/>
          <w:b/>
          <w:color w:val="3A3A3A"/>
          <w:spacing w:val="0"/>
          <w:w w:val="102"/>
          <w:sz w:val="20"/>
          <w:szCs w:val="20"/>
        </w:rPr>
        <w:t>n</w:t>
      </w:r>
      <w:r>
        <w:rPr>
          <w:rFonts w:cs="Arial" w:hAnsi="Arial" w:eastAsia="Arial" w:ascii="Arial"/>
          <w:b/>
          <w:color w:val="3A3A3A"/>
          <w:spacing w:val="0"/>
          <w:w w:val="112"/>
          <w:sz w:val="20"/>
          <w:szCs w:val="20"/>
        </w:rPr>
        <w:t>is</w:t>
      </w:r>
      <w:r>
        <w:rPr>
          <w:rFonts w:cs="Arial" w:hAnsi="Arial" w:eastAsia="Arial" w:ascii="Arial"/>
          <w:b/>
          <w:color w:val="3A3A3A"/>
          <w:spacing w:val="0"/>
          <w:w w:val="115"/>
          <w:sz w:val="20"/>
          <w:szCs w:val="20"/>
        </w:rPr>
        <w:t>t</w:t>
      </w:r>
      <w:r>
        <w:rPr>
          <w:rFonts w:cs="Arial" w:hAnsi="Arial" w:eastAsia="Arial" w:ascii="Arial"/>
          <w:b/>
          <w:color w:val="3A3A3A"/>
          <w:spacing w:val="0"/>
          <w:w w:val="110"/>
          <w:sz w:val="20"/>
          <w:szCs w:val="20"/>
        </w:rPr>
        <w:t>r</w:t>
      </w:r>
      <w:r>
        <w:rPr>
          <w:rFonts w:cs="Arial" w:hAnsi="Arial" w:eastAsia="Arial" w:ascii="Arial"/>
          <w:b/>
          <w:color w:val="3A3A3A"/>
          <w:spacing w:val="0"/>
          <w:w w:val="94"/>
          <w:sz w:val="20"/>
          <w:szCs w:val="20"/>
        </w:rPr>
        <w:t>a</w:t>
      </w:r>
      <w:r>
        <w:rPr>
          <w:rFonts w:cs="Arial" w:hAnsi="Arial" w:eastAsia="Arial" w:ascii="Arial"/>
          <w:b/>
          <w:color w:val="3A3A3A"/>
          <w:spacing w:val="0"/>
          <w:w w:val="122"/>
          <w:sz w:val="20"/>
          <w:szCs w:val="20"/>
        </w:rPr>
        <w:t>t</w:t>
      </w:r>
      <w:r>
        <w:rPr>
          <w:rFonts w:cs="Arial" w:hAnsi="Arial" w:eastAsia="Arial" w:ascii="Arial"/>
          <w:b/>
          <w:color w:val="3A3A3A"/>
          <w:spacing w:val="0"/>
          <w:w w:val="86"/>
          <w:sz w:val="20"/>
          <w:szCs w:val="20"/>
        </w:rPr>
        <w:t>i</w:t>
      </w:r>
      <w:r>
        <w:rPr>
          <w:rFonts w:cs="Arial" w:hAnsi="Arial" w:eastAsia="Arial" w:ascii="Arial"/>
          <w:b/>
          <w:color w:val="3A3A3A"/>
          <w:spacing w:val="0"/>
          <w:w w:val="112"/>
          <w:sz w:val="20"/>
          <w:szCs w:val="20"/>
        </w:rPr>
        <w:t>v</w:t>
      </w:r>
      <w:r>
        <w:rPr>
          <w:rFonts w:cs="Arial" w:hAnsi="Arial" w:eastAsia="Arial" w:ascii="Arial"/>
          <w:b/>
          <w:color w:val="3A3A3A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b/>
          <w:color w:val="3A3A3A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1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94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p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1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68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12"/>
          <w:sz w:val="22"/>
          <w:szCs w:val="22"/>
        </w:rPr>
        <w:t>xt</w:t>
      </w:r>
      <w:r>
        <w:rPr>
          <w:rFonts w:cs="Arial" w:hAnsi="Arial" w:eastAsia="Arial" w:ascii="Arial"/>
          <w:color w:val="3A3A3A"/>
          <w:spacing w:val="0"/>
          <w:w w:val="88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h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á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5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-1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91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2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b</w:t>
      </w:r>
      <w:r>
        <w:rPr>
          <w:rFonts w:cs="Arial" w:hAnsi="Arial" w:eastAsia="Arial" w:ascii="Arial"/>
          <w:color w:val="3A3A3A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3"/>
          <w:sz w:val="22"/>
          <w:szCs w:val="22"/>
        </w:rPr>
        <w:t>ll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3A3A3A"/>
          <w:spacing w:val="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J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5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el</w:t>
      </w:r>
      <w:r>
        <w:rPr>
          <w:rFonts w:cs="Arial" w:hAnsi="Arial" w:eastAsia="Arial" w:ascii="Arial"/>
          <w:color w:val="3A3A3A"/>
          <w:spacing w:val="5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fo</w:t>
      </w:r>
      <w:r>
        <w:rPr>
          <w:rFonts w:cs="Arial" w:hAnsi="Arial" w:eastAsia="Arial" w:ascii="Arial"/>
          <w:color w:val="3A3A3A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96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fi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5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4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4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58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b/>
          <w:color w:val="3A3A3A"/>
          <w:spacing w:val="0"/>
          <w:w w:val="100"/>
          <w:sz w:val="22"/>
          <w:szCs w:val="22"/>
        </w:rPr>
        <w:t>ud</w:t>
      </w:r>
      <w:r>
        <w:rPr>
          <w:rFonts w:cs="Arial" w:hAnsi="Arial" w:eastAsia="Arial" w:ascii="Arial"/>
          <w:b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b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b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b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b/>
          <w:color w:val="3A3A3A"/>
          <w:spacing w:val="0"/>
          <w:w w:val="100"/>
          <w:sz w:val="22"/>
          <w:szCs w:val="22"/>
        </w:rPr>
        <w:t>í</w:t>
      </w:r>
      <w:r>
        <w:rPr>
          <w:rFonts w:cs="Arial" w:hAnsi="Arial" w:eastAsia="Arial" w:ascii="Arial"/>
          <w:b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b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3A3A3A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3A3A3A"/>
          <w:spacing w:val="0"/>
          <w:w w:val="85"/>
          <w:sz w:val="22"/>
          <w:szCs w:val="22"/>
        </w:rPr>
        <w:t>n</w:t>
      </w:r>
      <w:r>
        <w:rPr>
          <w:rFonts w:cs="Arial" w:hAnsi="Arial" w:eastAsia="Arial" w:ascii="Arial"/>
          <w:b/>
          <w:color w:val="3A3A3A"/>
          <w:spacing w:val="0"/>
          <w:w w:val="107"/>
          <w:sz w:val="22"/>
          <w:szCs w:val="22"/>
        </w:rPr>
        <w:t>ú</w:t>
      </w:r>
      <w:r>
        <w:rPr>
          <w:rFonts w:cs="Arial" w:hAnsi="Arial" w:eastAsia="Arial" w:ascii="Arial"/>
          <w:b/>
          <w:color w:val="3A3A3A"/>
          <w:spacing w:val="0"/>
          <w:w w:val="105"/>
          <w:sz w:val="22"/>
          <w:szCs w:val="22"/>
        </w:rPr>
        <w:t>m</w:t>
      </w:r>
      <w:r>
        <w:rPr>
          <w:rFonts w:cs="Arial" w:hAnsi="Arial" w:eastAsia="Arial" w:ascii="Arial"/>
          <w:b/>
          <w:color w:val="3A3A3A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b/>
          <w:color w:val="3A3A3A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b/>
          <w:color w:val="3A3A3A"/>
          <w:spacing w:val="0"/>
          <w:w w:val="96"/>
          <w:sz w:val="22"/>
          <w:szCs w:val="22"/>
        </w:rPr>
        <w:t>o</w:t>
      </w:r>
      <w:r>
        <w:rPr>
          <w:rFonts w:cs="Arial" w:hAnsi="Arial" w:eastAsia="Arial" w:ascii="Arial"/>
          <w:b/>
          <w:color w:val="3A3A3A"/>
          <w:spacing w:val="0"/>
          <w:w w:val="96"/>
          <w:sz w:val="22"/>
          <w:szCs w:val="22"/>
        </w:rPr>
        <w:t> </w:t>
      </w:r>
      <w:r>
        <w:rPr>
          <w:rFonts w:cs="Arial" w:hAnsi="Arial" w:eastAsia="Arial" w:ascii="Arial"/>
          <w:b/>
          <w:color w:val="3A3A3A"/>
          <w:spacing w:val="0"/>
          <w:w w:val="102"/>
          <w:sz w:val="20"/>
          <w:szCs w:val="20"/>
        </w:rPr>
        <w:t>AA</w:t>
      </w:r>
      <w:r>
        <w:rPr>
          <w:rFonts w:cs="Arial" w:hAnsi="Arial" w:eastAsia="Arial" w:ascii="Arial"/>
          <w:b/>
          <w:color w:val="3A3A3A"/>
          <w:spacing w:val="0"/>
          <w:w w:val="110"/>
          <w:sz w:val="20"/>
          <w:szCs w:val="20"/>
        </w:rPr>
        <w:t>F</w:t>
      </w:r>
      <w:r>
        <w:rPr>
          <w:rFonts w:cs="Arial" w:hAnsi="Arial" w:eastAsia="Arial" w:ascii="Arial"/>
          <w:b/>
          <w:color w:val="3A3A3A"/>
          <w:spacing w:val="0"/>
          <w:w w:val="122"/>
          <w:sz w:val="20"/>
          <w:szCs w:val="20"/>
        </w:rPr>
        <w:t>-</w:t>
      </w:r>
      <w:r>
        <w:rPr>
          <w:rFonts w:cs="Arial" w:hAnsi="Arial" w:eastAsia="Arial" w:ascii="Arial"/>
          <w:b/>
          <w:color w:val="3A3A3A"/>
          <w:spacing w:val="0"/>
          <w:w w:val="77"/>
          <w:sz w:val="20"/>
          <w:szCs w:val="20"/>
        </w:rPr>
        <w:t>I</w:t>
      </w:r>
      <w:r>
        <w:rPr>
          <w:rFonts w:cs="Arial" w:hAnsi="Arial" w:eastAsia="Arial" w:ascii="Arial"/>
          <w:b/>
          <w:color w:val="3A3A3A"/>
          <w:spacing w:val="0"/>
          <w:w w:val="109"/>
          <w:sz w:val="20"/>
          <w:szCs w:val="20"/>
        </w:rPr>
        <w:t>N</w:t>
      </w:r>
      <w:r>
        <w:rPr>
          <w:rFonts w:cs="Arial" w:hAnsi="Arial" w:eastAsia="Arial" w:ascii="Arial"/>
          <w:b/>
          <w:color w:val="3A3A3A"/>
          <w:spacing w:val="0"/>
          <w:w w:val="114"/>
          <w:sz w:val="20"/>
          <w:szCs w:val="20"/>
        </w:rPr>
        <w:t>T</w:t>
      </w:r>
      <w:r>
        <w:rPr>
          <w:rFonts w:cs="Arial" w:hAnsi="Arial" w:eastAsia="Arial" w:ascii="Arial"/>
          <w:b/>
          <w:color w:val="3A3A3A"/>
          <w:spacing w:val="0"/>
          <w:w w:val="115"/>
          <w:sz w:val="20"/>
          <w:szCs w:val="20"/>
        </w:rPr>
        <w:t>-</w:t>
      </w:r>
      <w:r>
        <w:rPr>
          <w:rFonts w:cs="Arial" w:hAnsi="Arial" w:eastAsia="Arial" w:ascii="Arial"/>
          <w:b/>
          <w:color w:val="3A3A3A"/>
          <w:spacing w:val="0"/>
          <w:w w:val="99"/>
          <w:sz w:val="20"/>
          <w:szCs w:val="20"/>
        </w:rPr>
        <w:t>0</w:t>
      </w:r>
      <w:r>
        <w:rPr>
          <w:rFonts w:cs="Arial" w:hAnsi="Arial" w:eastAsia="Arial" w:ascii="Arial"/>
          <w:b/>
          <w:color w:val="3A3A3A"/>
          <w:spacing w:val="0"/>
          <w:w w:val="107"/>
          <w:sz w:val="20"/>
          <w:szCs w:val="20"/>
        </w:rPr>
        <w:t>0</w:t>
      </w:r>
      <w:r>
        <w:rPr>
          <w:rFonts w:cs="Arial" w:hAnsi="Arial" w:eastAsia="Arial" w:ascii="Arial"/>
          <w:b/>
          <w:color w:val="3A3A3A"/>
          <w:spacing w:val="0"/>
          <w:w w:val="81"/>
          <w:sz w:val="20"/>
          <w:szCs w:val="20"/>
        </w:rPr>
        <w:t>1</w:t>
      </w:r>
      <w:r>
        <w:rPr>
          <w:rFonts w:cs="Arial" w:hAnsi="Arial" w:eastAsia="Arial" w:ascii="Arial"/>
          <w:b/>
          <w:color w:val="3A3A3A"/>
          <w:spacing w:val="0"/>
          <w:w w:val="164"/>
          <w:sz w:val="20"/>
          <w:szCs w:val="20"/>
        </w:rPr>
        <w:t>/</w:t>
      </w:r>
      <w:r>
        <w:rPr>
          <w:rFonts w:cs="Arial" w:hAnsi="Arial" w:eastAsia="Arial" w:ascii="Arial"/>
          <w:b/>
          <w:color w:val="3A3A3A"/>
          <w:spacing w:val="0"/>
          <w:w w:val="103"/>
          <w:sz w:val="20"/>
          <w:szCs w:val="20"/>
        </w:rPr>
        <w:t>20</w:t>
      </w:r>
      <w:r>
        <w:rPr>
          <w:rFonts w:cs="Arial" w:hAnsi="Arial" w:eastAsia="Arial" w:ascii="Arial"/>
          <w:b/>
          <w:color w:val="3A3A3A"/>
          <w:spacing w:val="0"/>
          <w:w w:val="107"/>
          <w:sz w:val="20"/>
          <w:szCs w:val="20"/>
        </w:rPr>
        <w:t>26</w:t>
      </w:r>
      <w:r>
        <w:rPr>
          <w:rFonts w:cs="Arial" w:hAnsi="Arial" w:eastAsia="Arial" w:ascii="Arial"/>
          <w:b/>
          <w:color w:val="535454"/>
          <w:spacing w:val="0"/>
          <w:w w:val="95"/>
          <w:sz w:val="20"/>
          <w:szCs w:val="20"/>
        </w:rPr>
        <w:t>,</w:t>
      </w:r>
      <w:r>
        <w:rPr>
          <w:rFonts w:cs="Arial" w:hAnsi="Arial" w:eastAsia="Arial" w:ascii="Arial"/>
          <w:b/>
          <w:color w:val="535454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535454"/>
          <w:spacing w:val="-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í</w:t>
      </w:r>
      <w:r>
        <w:rPr>
          <w:rFonts w:cs="Arial" w:hAnsi="Arial" w:eastAsia="Arial" w:ascii="Arial"/>
          <w:color w:val="3A3A3A"/>
          <w:spacing w:val="1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4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82"/>
          <w:sz w:val="22"/>
          <w:szCs w:val="22"/>
        </w:rPr>
        <w:t>h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4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58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95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ti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ó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2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q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91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10"/>
          <w:sz w:val="22"/>
          <w:szCs w:val="22"/>
        </w:rPr>
        <w:t>ro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-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1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85"/>
          <w:sz w:val="22"/>
          <w:szCs w:val="22"/>
        </w:rPr>
        <w:t>F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99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z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ó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1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58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b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j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3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8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11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535454"/>
          <w:spacing w:val="0"/>
          <w:w w:val="86"/>
          <w:sz w:val="22"/>
          <w:szCs w:val="22"/>
        </w:rPr>
        <w:t>,</w:t>
      </w:r>
      <w:r>
        <w:rPr>
          <w:rFonts w:cs="Arial" w:hAnsi="Arial" w:eastAsia="Arial" w:ascii="Arial"/>
          <w:color w:val="535454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91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25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-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5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5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5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7"/>
          <w:sz w:val="22"/>
          <w:szCs w:val="22"/>
        </w:rPr>
        <w:t>ro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-1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b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j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2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5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58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-12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b/>
          <w:color w:val="3A3A3A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b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b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b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b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b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b/>
          <w:color w:val="3A3A3A"/>
          <w:spacing w:val="0"/>
          <w:w w:val="100"/>
          <w:sz w:val="22"/>
          <w:szCs w:val="22"/>
        </w:rPr>
        <w:t>í</w:t>
      </w:r>
      <w:r>
        <w:rPr>
          <w:rFonts w:cs="Arial" w:hAnsi="Arial" w:eastAsia="Arial" w:ascii="Arial"/>
          <w:b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b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3A3A3A"/>
          <w:spacing w:val="41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3A3A3A"/>
          <w:spacing w:val="0"/>
          <w:w w:val="82"/>
          <w:sz w:val="22"/>
          <w:szCs w:val="22"/>
        </w:rPr>
        <w:t>n</w:t>
      </w:r>
      <w:r>
        <w:rPr>
          <w:rFonts w:cs="Arial" w:hAnsi="Arial" w:eastAsia="Arial" w:ascii="Arial"/>
          <w:b/>
          <w:color w:val="3A3A3A"/>
          <w:spacing w:val="0"/>
          <w:w w:val="107"/>
          <w:sz w:val="22"/>
          <w:szCs w:val="22"/>
        </w:rPr>
        <w:t>ú</w:t>
      </w:r>
      <w:r>
        <w:rPr>
          <w:rFonts w:cs="Arial" w:hAnsi="Arial" w:eastAsia="Arial" w:ascii="Arial"/>
          <w:b/>
          <w:color w:val="3A3A3A"/>
          <w:spacing w:val="0"/>
          <w:w w:val="105"/>
          <w:sz w:val="22"/>
          <w:szCs w:val="22"/>
        </w:rPr>
        <w:t>m</w:t>
      </w:r>
      <w:r>
        <w:rPr>
          <w:rFonts w:cs="Arial" w:hAnsi="Arial" w:eastAsia="Arial" w:ascii="Arial"/>
          <w:b/>
          <w:color w:val="3A3A3A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b/>
          <w:color w:val="3A3A3A"/>
          <w:spacing w:val="0"/>
          <w:w w:val="112"/>
          <w:sz w:val="22"/>
          <w:szCs w:val="22"/>
        </w:rPr>
        <w:t>r</w:t>
      </w:r>
      <w:r>
        <w:rPr>
          <w:rFonts w:cs="Arial" w:hAnsi="Arial" w:eastAsia="Arial" w:ascii="Arial"/>
          <w:b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b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3A3A3A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3A3A3A"/>
          <w:spacing w:val="0"/>
          <w:w w:val="96"/>
          <w:sz w:val="20"/>
          <w:szCs w:val="20"/>
        </w:rPr>
        <w:t>A</w:t>
      </w:r>
      <w:r>
        <w:rPr>
          <w:rFonts w:cs="Arial" w:hAnsi="Arial" w:eastAsia="Arial" w:ascii="Arial"/>
          <w:b/>
          <w:color w:val="3A3A3A"/>
          <w:spacing w:val="0"/>
          <w:w w:val="106"/>
          <w:sz w:val="20"/>
          <w:szCs w:val="20"/>
        </w:rPr>
        <w:t>A</w:t>
      </w:r>
      <w:r>
        <w:rPr>
          <w:rFonts w:cs="Arial" w:hAnsi="Arial" w:eastAsia="Arial" w:ascii="Arial"/>
          <w:b/>
          <w:color w:val="3A3A3A"/>
          <w:spacing w:val="0"/>
          <w:w w:val="110"/>
          <w:sz w:val="20"/>
          <w:szCs w:val="20"/>
        </w:rPr>
        <w:t>F</w:t>
      </w:r>
      <w:r>
        <w:rPr>
          <w:rFonts w:cs="Arial" w:hAnsi="Arial" w:eastAsia="Arial" w:ascii="Arial"/>
          <w:b/>
          <w:color w:val="3A3A3A"/>
          <w:spacing w:val="0"/>
          <w:w w:val="115"/>
          <w:sz w:val="20"/>
          <w:szCs w:val="20"/>
        </w:rPr>
        <w:t>-</w:t>
      </w:r>
      <w:r>
        <w:rPr>
          <w:rFonts w:cs="Arial" w:hAnsi="Arial" w:eastAsia="Arial" w:ascii="Arial"/>
          <w:b/>
          <w:color w:val="3A3A3A"/>
          <w:spacing w:val="0"/>
          <w:w w:val="95"/>
          <w:sz w:val="20"/>
          <w:szCs w:val="20"/>
        </w:rPr>
        <w:t>I</w:t>
      </w:r>
      <w:r>
        <w:rPr>
          <w:rFonts w:cs="Arial" w:hAnsi="Arial" w:eastAsia="Arial" w:ascii="Arial"/>
          <w:b/>
          <w:color w:val="3A3A3A"/>
          <w:spacing w:val="0"/>
          <w:w w:val="106"/>
          <w:sz w:val="20"/>
          <w:szCs w:val="20"/>
        </w:rPr>
        <w:t>N</w:t>
      </w:r>
      <w:r>
        <w:rPr>
          <w:rFonts w:cs="Arial" w:hAnsi="Arial" w:eastAsia="Arial" w:ascii="Arial"/>
          <w:b/>
          <w:color w:val="3A3A3A"/>
          <w:spacing w:val="0"/>
          <w:w w:val="110"/>
          <w:sz w:val="20"/>
          <w:szCs w:val="20"/>
        </w:rPr>
        <w:t>T</w:t>
      </w:r>
      <w:r>
        <w:rPr>
          <w:rFonts w:cs="Arial" w:hAnsi="Arial" w:eastAsia="Arial" w:ascii="Arial"/>
          <w:b/>
          <w:color w:val="3A3A3A"/>
          <w:spacing w:val="0"/>
          <w:w w:val="115"/>
          <w:sz w:val="20"/>
          <w:szCs w:val="20"/>
        </w:rPr>
        <w:t>-</w:t>
      </w:r>
      <w:r>
        <w:rPr>
          <w:rFonts w:cs="Arial" w:hAnsi="Arial" w:eastAsia="Arial" w:ascii="Arial"/>
          <w:b/>
          <w:color w:val="3A3A3A"/>
          <w:spacing w:val="0"/>
          <w:w w:val="99"/>
          <w:sz w:val="20"/>
          <w:szCs w:val="20"/>
        </w:rPr>
        <w:t>0</w:t>
      </w:r>
      <w:r>
        <w:rPr>
          <w:rFonts w:cs="Arial" w:hAnsi="Arial" w:eastAsia="Arial" w:ascii="Arial"/>
          <w:b/>
          <w:color w:val="3A3A3A"/>
          <w:spacing w:val="0"/>
          <w:w w:val="107"/>
          <w:sz w:val="20"/>
          <w:szCs w:val="20"/>
        </w:rPr>
        <w:t>0</w:t>
      </w:r>
      <w:r>
        <w:rPr>
          <w:rFonts w:cs="Arial" w:hAnsi="Arial" w:eastAsia="Arial" w:ascii="Arial"/>
          <w:b/>
          <w:color w:val="3A3A3A"/>
          <w:spacing w:val="0"/>
          <w:w w:val="81"/>
          <w:sz w:val="20"/>
          <w:szCs w:val="20"/>
        </w:rPr>
        <w:t>1</w:t>
      </w:r>
      <w:r>
        <w:rPr>
          <w:rFonts w:cs="Arial" w:hAnsi="Arial" w:eastAsia="Arial" w:ascii="Arial"/>
          <w:b/>
          <w:color w:val="3A3A3A"/>
          <w:spacing w:val="0"/>
          <w:w w:val="173"/>
          <w:sz w:val="20"/>
          <w:szCs w:val="20"/>
        </w:rPr>
        <w:t>/</w:t>
      </w:r>
      <w:r>
        <w:rPr>
          <w:rFonts w:cs="Arial" w:hAnsi="Arial" w:eastAsia="Arial" w:ascii="Arial"/>
          <w:b/>
          <w:color w:val="3A3A3A"/>
          <w:spacing w:val="0"/>
          <w:w w:val="99"/>
          <w:sz w:val="20"/>
          <w:szCs w:val="20"/>
        </w:rPr>
        <w:t>2</w:t>
      </w:r>
      <w:r>
        <w:rPr>
          <w:rFonts w:cs="Arial" w:hAnsi="Arial" w:eastAsia="Arial" w:ascii="Arial"/>
          <w:b/>
          <w:color w:val="3A3A3A"/>
          <w:spacing w:val="0"/>
          <w:w w:val="107"/>
          <w:sz w:val="20"/>
          <w:szCs w:val="20"/>
        </w:rPr>
        <w:t>02</w:t>
      </w:r>
      <w:r>
        <w:rPr>
          <w:rFonts w:cs="Arial" w:hAnsi="Arial" w:eastAsia="Arial" w:ascii="Arial"/>
          <w:b/>
          <w:color w:val="3A3A3A"/>
          <w:spacing w:val="0"/>
          <w:w w:val="103"/>
          <w:sz w:val="20"/>
          <w:szCs w:val="20"/>
        </w:rPr>
        <w:t>6</w:t>
      </w:r>
      <w:r>
        <w:rPr>
          <w:rFonts w:cs="Arial" w:hAnsi="Arial" w:eastAsia="Arial" w:ascii="Arial"/>
          <w:b/>
          <w:color w:val="3A3A3A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5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58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b/>
          <w:color w:val="3A3A3A"/>
          <w:spacing w:val="0"/>
          <w:w w:val="95"/>
          <w:sz w:val="20"/>
          <w:szCs w:val="20"/>
        </w:rPr>
        <w:t>O</w:t>
      </w:r>
      <w:r>
        <w:rPr>
          <w:rFonts w:cs="Arial" w:hAnsi="Arial" w:eastAsia="Arial" w:ascii="Arial"/>
          <w:b/>
          <w:color w:val="3A3A3A"/>
          <w:spacing w:val="0"/>
          <w:w w:val="129"/>
          <w:sz w:val="20"/>
          <w:szCs w:val="20"/>
        </w:rPr>
        <w:t>f</w:t>
      </w:r>
      <w:r>
        <w:rPr>
          <w:rFonts w:cs="Arial" w:hAnsi="Arial" w:eastAsia="Arial" w:ascii="Arial"/>
          <w:b/>
          <w:color w:val="3A3A3A"/>
          <w:spacing w:val="0"/>
          <w:w w:val="69"/>
          <w:sz w:val="20"/>
          <w:szCs w:val="20"/>
        </w:rPr>
        <w:t>i</w:t>
      </w:r>
      <w:r>
        <w:rPr>
          <w:rFonts w:cs="Arial" w:hAnsi="Arial" w:eastAsia="Arial" w:ascii="Arial"/>
          <w:b/>
          <w:color w:val="3A3A3A"/>
          <w:spacing w:val="0"/>
          <w:w w:val="112"/>
          <w:sz w:val="20"/>
          <w:szCs w:val="20"/>
        </w:rPr>
        <w:t>c</w:t>
      </w:r>
      <w:r>
        <w:rPr>
          <w:rFonts w:cs="Arial" w:hAnsi="Arial" w:eastAsia="Arial" w:ascii="Arial"/>
          <w:b/>
          <w:color w:val="3A3A3A"/>
          <w:spacing w:val="0"/>
          <w:w w:val="103"/>
          <w:sz w:val="20"/>
          <w:szCs w:val="20"/>
        </w:rPr>
        <w:t>i</w:t>
      </w:r>
      <w:r>
        <w:rPr>
          <w:rFonts w:cs="Arial" w:hAnsi="Arial" w:eastAsia="Arial" w:ascii="Arial"/>
          <w:b/>
          <w:color w:val="3A3A3A"/>
          <w:spacing w:val="0"/>
          <w:w w:val="107"/>
          <w:sz w:val="20"/>
          <w:szCs w:val="20"/>
        </w:rPr>
        <w:t>a</w:t>
      </w:r>
      <w:r>
        <w:rPr>
          <w:rFonts w:cs="Arial" w:hAnsi="Arial" w:eastAsia="Arial" w:ascii="Arial"/>
          <w:b/>
          <w:color w:val="3A3A3A"/>
          <w:spacing w:val="0"/>
          <w:w w:val="112"/>
          <w:sz w:val="20"/>
          <w:szCs w:val="20"/>
        </w:rPr>
        <w:t>lí</w:t>
      </w:r>
      <w:r>
        <w:rPr>
          <w:rFonts w:cs="Arial" w:hAnsi="Arial" w:eastAsia="Arial" w:ascii="Arial"/>
          <w:b/>
          <w:color w:val="3A3A3A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b/>
          <w:color w:val="3A3A3A"/>
          <w:spacing w:val="21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3A3A3A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b/>
          <w:color w:val="3A3A3A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b/>
          <w:color w:val="3A3A3A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b/>
          <w:color w:val="3A3A3A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b/>
          <w:color w:val="3A3A3A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b/>
          <w:color w:val="3A3A3A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3A3A3A"/>
          <w:spacing w:val="0"/>
          <w:w w:val="99"/>
          <w:sz w:val="20"/>
          <w:szCs w:val="20"/>
        </w:rPr>
        <w:t>A</w:t>
      </w:r>
      <w:r>
        <w:rPr>
          <w:rFonts w:cs="Arial" w:hAnsi="Arial" w:eastAsia="Arial" w:ascii="Arial"/>
          <w:b/>
          <w:color w:val="3A3A3A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b/>
          <w:color w:val="3A3A3A"/>
          <w:spacing w:val="0"/>
          <w:w w:val="105"/>
          <w:sz w:val="20"/>
          <w:szCs w:val="20"/>
        </w:rPr>
        <w:t>m</w:t>
      </w:r>
      <w:r>
        <w:rPr>
          <w:rFonts w:cs="Arial" w:hAnsi="Arial" w:eastAsia="Arial" w:ascii="Arial"/>
          <w:b/>
          <w:color w:val="3A3A3A"/>
          <w:spacing w:val="0"/>
          <w:w w:val="112"/>
          <w:sz w:val="20"/>
          <w:szCs w:val="20"/>
        </w:rPr>
        <w:t>i</w:t>
      </w:r>
      <w:r>
        <w:rPr>
          <w:rFonts w:cs="Arial" w:hAnsi="Arial" w:eastAsia="Arial" w:ascii="Arial"/>
          <w:b/>
          <w:color w:val="3A3A3A"/>
          <w:spacing w:val="0"/>
          <w:w w:val="102"/>
          <w:sz w:val="20"/>
          <w:szCs w:val="20"/>
        </w:rPr>
        <w:t>n</w:t>
      </w:r>
      <w:r>
        <w:rPr>
          <w:rFonts w:cs="Arial" w:hAnsi="Arial" w:eastAsia="Arial" w:ascii="Arial"/>
          <w:b/>
          <w:color w:val="3A3A3A"/>
          <w:spacing w:val="0"/>
          <w:w w:val="112"/>
          <w:sz w:val="20"/>
          <w:szCs w:val="20"/>
        </w:rPr>
        <w:t>i</w:t>
      </w:r>
      <w:r>
        <w:rPr>
          <w:rFonts w:cs="Arial" w:hAnsi="Arial" w:eastAsia="Arial" w:ascii="Arial"/>
          <w:b/>
          <w:color w:val="3A3A3A"/>
          <w:spacing w:val="0"/>
          <w:w w:val="107"/>
          <w:sz w:val="20"/>
          <w:szCs w:val="20"/>
        </w:rPr>
        <w:t>s</w:t>
      </w:r>
      <w:r>
        <w:rPr>
          <w:rFonts w:cs="Arial" w:hAnsi="Arial" w:eastAsia="Arial" w:ascii="Arial"/>
          <w:b/>
          <w:color w:val="3A3A3A"/>
          <w:spacing w:val="0"/>
          <w:w w:val="122"/>
          <w:sz w:val="20"/>
          <w:szCs w:val="20"/>
        </w:rPr>
        <w:t>t</w:t>
      </w:r>
      <w:r>
        <w:rPr>
          <w:rFonts w:cs="Arial" w:hAnsi="Arial" w:eastAsia="Arial" w:ascii="Arial"/>
          <w:b/>
          <w:color w:val="3A3A3A"/>
          <w:spacing w:val="0"/>
          <w:w w:val="110"/>
          <w:sz w:val="20"/>
          <w:szCs w:val="20"/>
        </w:rPr>
        <w:t>r</w:t>
      </w:r>
      <w:r>
        <w:rPr>
          <w:rFonts w:cs="Arial" w:hAnsi="Arial" w:eastAsia="Arial" w:ascii="Arial"/>
          <w:b/>
          <w:color w:val="3A3A3A"/>
          <w:spacing w:val="0"/>
          <w:w w:val="94"/>
          <w:sz w:val="20"/>
          <w:szCs w:val="20"/>
        </w:rPr>
        <w:t>a</w:t>
      </w:r>
      <w:r>
        <w:rPr>
          <w:rFonts w:cs="Arial" w:hAnsi="Arial" w:eastAsia="Arial" w:ascii="Arial"/>
          <w:b/>
          <w:color w:val="3A3A3A"/>
          <w:spacing w:val="0"/>
          <w:w w:val="122"/>
          <w:sz w:val="20"/>
          <w:szCs w:val="20"/>
        </w:rPr>
        <w:t>t</w:t>
      </w:r>
      <w:r>
        <w:rPr>
          <w:rFonts w:cs="Arial" w:hAnsi="Arial" w:eastAsia="Arial" w:ascii="Arial"/>
          <w:b/>
          <w:color w:val="3A3A3A"/>
          <w:spacing w:val="0"/>
          <w:w w:val="86"/>
          <w:sz w:val="20"/>
          <w:szCs w:val="20"/>
        </w:rPr>
        <w:t>i</w:t>
      </w:r>
      <w:r>
        <w:rPr>
          <w:rFonts w:cs="Arial" w:hAnsi="Arial" w:eastAsia="Arial" w:ascii="Arial"/>
          <w:b/>
          <w:color w:val="3A3A3A"/>
          <w:spacing w:val="0"/>
          <w:w w:val="112"/>
          <w:sz w:val="20"/>
          <w:szCs w:val="20"/>
        </w:rPr>
        <w:t>v</w:t>
      </w:r>
      <w:r>
        <w:rPr>
          <w:rFonts w:cs="Arial" w:hAnsi="Arial" w:eastAsia="Arial" w:ascii="Arial"/>
          <w:b/>
          <w:color w:val="3A3A3A"/>
          <w:spacing w:val="0"/>
          <w:w w:val="107"/>
          <w:sz w:val="20"/>
          <w:szCs w:val="20"/>
        </w:rPr>
        <w:t>a</w:t>
      </w:r>
      <w:r>
        <w:rPr>
          <w:rFonts w:cs="Arial" w:hAnsi="Arial" w:eastAsia="Arial" w:ascii="Arial"/>
          <w:b/>
          <w:color w:val="3A3A3A"/>
          <w:spacing w:val="0"/>
          <w:w w:val="103"/>
          <w:sz w:val="20"/>
          <w:szCs w:val="20"/>
        </w:rPr>
        <w:t>,</w:t>
      </w:r>
      <w:r>
        <w:rPr>
          <w:rFonts w:cs="Arial" w:hAnsi="Arial" w:eastAsia="Arial" w:ascii="Arial"/>
          <w:b/>
          <w:color w:val="3A3A3A"/>
          <w:spacing w:val="2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q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ue</w:t>
      </w:r>
      <w:r>
        <w:rPr>
          <w:rFonts w:cs="Arial" w:hAnsi="Arial" w:eastAsia="Arial" w:ascii="Arial"/>
          <w:color w:val="3A3A3A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vo</w:t>
      </w:r>
      <w:r>
        <w:rPr>
          <w:rFonts w:cs="Arial" w:hAnsi="Arial" w:eastAsia="Arial" w:ascii="Arial"/>
          <w:color w:val="3A3A3A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1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b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j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4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ó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2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2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3A3A3A"/>
          <w:spacing w:val="-2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87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p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de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86"/>
          <w:sz w:val="22"/>
          <w:szCs w:val="22"/>
        </w:rPr>
        <w:t>,</w:t>
      </w:r>
      <w:r>
        <w:rPr>
          <w:rFonts w:cs="Arial" w:hAnsi="Arial" w:eastAsia="Arial" w:ascii="Arial"/>
          <w:color w:val="3A3A3A"/>
          <w:spacing w:val="0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í</w:t>
      </w:r>
      <w:r>
        <w:rPr>
          <w:rFonts w:cs="Arial" w:hAnsi="Arial" w:eastAsia="Arial" w:ascii="Arial"/>
          <w:color w:val="3A3A3A"/>
          <w:spacing w:val="2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3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b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é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5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fi</w:t>
      </w:r>
      <w:r>
        <w:rPr>
          <w:rFonts w:cs="Arial" w:hAnsi="Arial" w:eastAsia="Arial" w:ascii="Arial"/>
          <w:color w:val="3A3A3A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1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2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b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j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5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y</w:t>
      </w:r>
      <w:r>
        <w:rPr>
          <w:rFonts w:cs="Arial" w:hAnsi="Arial" w:eastAsia="Arial" w:ascii="Arial"/>
          <w:color w:val="3A3A3A"/>
          <w:spacing w:val="1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94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78"/>
          <w:sz w:val="22"/>
          <w:szCs w:val="22"/>
        </w:rPr>
        <w:t>,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33"/>
          <w:sz w:val="22"/>
          <w:szCs w:val="22"/>
        </w:rPr>
        <w:t>f</w:t>
      </w:r>
      <w:r>
        <w:rPr>
          <w:rFonts w:cs="Arial" w:hAnsi="Arial" w:eastAsia="Arial" w:ascii="Arial"/>
          <w:color w:val="3A3A3A"/>
          <w:spacing w:val="0"/>
          <w:w w:val="9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2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3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78"/>
          <w:sz w:val="22"/>
          <w:szCs w:val="22"/>
        </w:rPr>
        <w:t>ll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v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24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bo</w:t>
      </w:r>
      <w:r>
        <w:rPr>
          <w:rFonts w:cs="Arial" w:hAnsi="Arial" w:eastAsia="Arial" w:ascii="Arial"/>
          <w:color w:val="3A3A3A"/>
          <w:spacing w:val="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el</w:t>
      </w:r>
      <w:r>
        <w:rPr>
          <w:rFonts w:cs="Arial" w:hAnsi="Arial" w:eastAsia="Arial" w:ascii="Arial"/>
          <w:color w:val="3A3A3A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86"/>
          <w:sz w:val="22"/>
          <w:szCs w:val="22"/>
        </w:rPr>
        <w:t>p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ro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g</w:t>
      </w:r>
      <w:r>
        <w:rPr>
          <w:rFonts w:cs="Arial" w:hAnsi="Arial" w:eastAsia="Arial" w:ascii="Arial"/>
          <w:color w:val="3A3A3A"/>
          <w:spacing w:val="0"/>
          <w:w w:val="13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1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Ó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4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47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25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3"/>
          <w:sz w:val="22"/>
          <w:szCs w:val="22"/>
        </w:rPr>
        <w:t>rn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1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3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535454"/>
          <w:spacing w:val="0"/>
          <w:w w:val="80"/>
          <w:sz w:val="22"/>
          <w:szCs w:val="22"/>
        </w:rPr>
        <w:t>"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P</w:t>
      </w:r>
      <w:r>
        <w:rPr>
          <w:rFonts w:cs="Arial" w:hAnsi="Arial" w:eastAsia="Arial" w:ascii="Arial"/>
          <w:color w:val="3A3A3A"/>
          <w:spacing w:val="0"/>
          <w:w w:val="107"/>
          <w:sz w:val="22"/>
          <w:szCs w:val="22"/>
        </w:rPr>
        <w:t>ro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g</w:t>
      </w:r>
      <w:r>
        <w:rPr>
          <w:rFonts w:cs="Arial" w:hAnsi="Arial" w:eastAsia="Arial" w:ascii="Arial"/>
          <w:color w:val="3A3A3A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3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9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25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78"/>
          <w:sz w:val="22"/>
          <w:szCs w:val="22"/>
        </w:rPr>
        <w:t>í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94"/>
          <w:sz w:val="22"/>
          <w:szCs w:val="22"/>
        </w:rPr>
        <w:t>2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0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2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6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"</w:t>
      </w:r>
      <w:r>
        <w:rPr>
          <w:rFonts w:cs="Arial" w:hAnsi="Arial" w:eastAsia="Arial" w:ascii="Arial"/>
          <w:color w:val="3A3A3A"/>
          <w:spacing w:val="0"/>
          <w:w w:val="78"/>
          <w:sz w:val="22"/>
          <w:szCs w:val="22"/>
        </w:rPr>
        <w:t>,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-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sm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6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q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5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4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ó</w:t>
      </w:r>
      <w:r>
        <w:rPr>
          <w:rFonts w:cs="Arial" w:hAnsi="Arial" w:eastAsia="Arial" w:ascii="Arial"/>
          <w:color w:val="3A3A3A"/>
          <w:spacing w:val="5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5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as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-1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al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4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58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3A3A3A"/>
          <w:spacing w:val="0"/>
          <w:w w:val="104"/>
          <w:sz w:val="20"/>
          <w:szCs w:val="20"/>
        </w:rPr>
        <w:t>O</w:t>
      </w:r>
      <w:r>
        <w:rPr>
          <w:rFonts w:cs="Arial" w:hAnsi="Arial" w:eastAsia="Arial" w:ascii="Arial"/>
          <w:b/>
          <w:color w:val="3A3A3A"/>
          <w:spacing w:val="0"/>
          <w:w w:val="104"/>
          <w:sz w:val="20"/>
          <w:szCs w:val="20"/>
        </w:rPr>
        <w:t>fi</w:t>
      </w:r>
      <w:r>
        <w:rPr>
          <w:rFonts w:cs="Arial" w:hAnsi="Arial" w:eastAsia="Arial" w:ascii="Arial"/>
          <w:b/>
          <w:color w:val="3A3A3A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b/>
          <w:color w:val="3A3A3A"/>
          <w:spacing w:val="0"/>
          <w:w w:val="104"/>
          <w:sz w:val="20"/>
          <w:szCs w:val="20"/>
        </w:rPr>
        <w:t>i</w:t>
      </w:r>
      <w:r>
        <w:rPr>
          <w:rFonts w:cs="Arial" w:hAnsi="Arial" w:eastAsia="Arial" w:ascii="Arial"/>
          <w:b/>
          <w:color w:val="3A3A3A"/>
          <w:spacing w:val="0"/>
          <w:w w:val="104"/>
          <w:sz w:val="20"/>
          <w:szCs w:val="20"/>
        </w:rPr>
        <w:t>a</w:t>
      </w:r>
      <w:r>
        <w:rPr>
          <w:rFonts w:cs="Arial" w:hAnsi="Arial" w:eastAsia="Arial" w:ascii="Arial"/>
          <w:b/>
          <w:color w:val="3A3A3A"/>
          <w:spacing w:val="0"/>
          <w:w w:val="104"/>
          <w:sz w:val="20"/>
          <w:szCs w:val="20"/>
        </w:rPr>
        <w:t>l</w:t>
      </w:r>
      <w:r>
        <w:rPr>
          <w:rFonts w:cs="Arial" w:hAnsi="Arial" w:eastAsia="Arial" w:ascii="Arial"/>
          <w:b/>
          <w:color w:val="3A3A3A"/>
          <w:spacing w:val="0"/>
          <w:w w:val="104"/>
          <w:sz w:val="20"/>
          <w:szCs w:val="20"/>
        </w:rPr>
        <w:t>í</w:t>
      </w:r>
      <w:r>
        <w:rPr>
          <w:rFonts w:cs="Arial" w:hAnsi="Arial" w:eastAsia="Arial" w:ascii="Arial"/>
          <w:b/>
          <w:color w:val="3A3A3A"/>
          <w:spacing w:val="0"/>
          <w:w w:val="104"/>
          <w:sz w:val="20"/>
          <w:szCs w:val="20"/>
        </w:rPr>
        <w:t>a</w:t>
      </w:r>
      <w:r>
        <w:rPr>
          <w:rFonts w:cs="Arial" w:hAnsi="Arial" w:eastAsia="Arial" w:ascii="Arial"/>
          <w:b/>
          <w:color w:val="3A3A3A"/>
          <w:spacing w:val="50"/>
          <w:w w:val="104"/>
          <w:sz w:val="20"/>
          <w:szCs w:val="20"/>
        </w:rPr>
        <w:t> </w:t>
      </w:r>
      <w:r>
        <w:rPr>
          <w:rFonts w:cs="Arial" w:hAnsi="Arial" w:eastAsia="Arial" w:ascii="Arial"/>
          <w:b/>
          <w:color w:val="3A3A3A"/>
          <w:spacing w:val="0"/>
          <w:w w:val="92"/>
          <w:sz w:val="20"/>
          <w:szCs w:val="20"/>
        </w:rPr>
        <w:t>M</w:t>
      </w:r>
      <w:r>
        <w:rPr>
          <w:rFonts w:cs="Arial" w:hAnsi="Arial" w:eastAsia="Arial" w:ascii="Arial"/>
          <w:b/>
          <w:color w:val="3A3A3A"/>
          <w:spacing w:val="0"/>
          <w:w w:val="112"/>
          <w:sz w:val="20"/>
          <w:szCs w:val="20"/>
        </w:rPr>
        <w:t>a</w:t>
      </w:r>
      <w:r>
        <w:rPr>
          <w:rFonts w:cs="Arial" w:hAnsi="Arial" w:eastAsia="Arial" w:ascii="Arial"/>
          <w:b/>
          <w:color w:val="3A3A3A"/>
          <w:spacing w:val="0"/>
          <w:w w:val="103"/>
          <w:sz w:val="20"/>
          <w:szCs w:val="20"/>
        </w:rPr>
        <w:t>y</w:t>
      </w:r>
      <w:r>
        <w:rPr>
          <w:rFonts w:cs="Arial" w:hAnsi="Arial" w:eastAsia="Arial" w:ascii="Arial"/>
          <w:b/>
          <w:color w:val="3A3A3A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b/>
          <w:color w:val="3A3A3A"/>
          <w:spacing w:val="0"/>
          <w:w w:val="117"/>
          <w:sz w:val="20"/>
          <w:szCs w:val="20"/>
        </w:rPr>
        <w:t>r</w:t>
      </w:r>
      <w:r>
        <w:rPr>
          <w:rFonts w:cs="Arial" w:hAnsi="Arial" w:eastAsia="Arial" w:ascii="Arial"/>
          <w:b/>
          <w:color w:val="3A3A3A"/>
          <w:spacing w:val="0"/>
          <w:w w:val="117"/>
          <w:sz w:val="20"/>
          <w:szCs w:val="20"/>
        </w:rPr>
        <w:t> </w:t>
      </w:r>
      <w:r>
        <w:rPr>
          <w:rFonts w:cs="Arial" w:hAnsi="Arial" w:eastAsia="Arial" w:ascii="Arial"/>
          <w:b/>
          <w:color w:val="3A3A3A"/>
          <w:spacing w:val="0"/>
          <w:w w:val="105"/>
          <w:sz w:val="20"/>
          <w:szCs w:val="20"/>
        </w:rPr>
        <w:t>A</w:t>
      </w:r>
      <w:r>
        <w:rPr>
          <w:rFonts w:cs="Arial" w:hAnsi="Arial" w:eastAsia="Arial" w:ascii="Arial"/>
          <w:b/>
          <w:color w:val="3A3A3A"/>
          <w:spacing w:val="0"/>
          <w:w w:val="105"/>
          <w:sz w:val="20"/>
          <w:szCs w:val="20"/>
        </w:rPr>
        <w:t>d</w:t>
      </w:r>
      <w:r>
        <w:rPr>
          <w:rFonts w:cs="Arial" w:hAnsi="Arial" w:eastAsia="Arial" w:ascii="Arial"/>
          <w:b/>
          <w:color w:val="3A3A3A"/>
          <w:spacing w:val="0"/>
          <w:w w:val="105"/>
          <w:sz w:val="20"/>
          <w:szCs w:val="20"/>
        </w:rPr>
        <w:t>m</w:t>
      </w:r>
      <w:r>
        <w:rPr>
          <w:rFonts w:cs="Arial" w:hAnsi="Arial" w:eastAsia="Arial" w:ascii="Arial"/>
          <w:b/>
          <w:color w:val="3A3A3A"/>
          <w:spacing w:val="0"/>
          <w:w w:val="105"/>
          <w:sz w:val="20"/>
          <w:szCs w:val="20"/>
        </w:rPr>
        <w:t>i</w:t>
      </w:r>
      <w:r>
        <w:rPr>
          <w:rFonts w:cs="Arial" w:hAnsi="Arial" w:eastAsia="Arial" w:ascii="Arial"/>
          <w:b/>
          <w:color w:val="3A3A3A"/>
          <w:spacing w:val="0"/>
          <w:w w:val="105"/>
          <w:sz w:val="20"/>
          <w:szCs w:val="20"/>
        </w:rPr>
        <w:t>n</w:t>
      </w:r>
      <w:r>
        <w:rPr>
          <w:rFonts w:cs="Arial" w:hAnsi="Arial" w:eastAsia="Arial" w:ascii="Arial"/>
          <w:b/>
          <w:color w:val="3A3A3A"/>
          <w:spacing w:val="0"/>
          <w:w w:val="105"/>
          <w:sz w:val="20"/>
          <w:szCs w:val="20"/>
        </w:rPr>
        <w:t>i</w:t>
      </w:r>
      <w:r>
        <w:rPr>
          <w:rFonts w:cs="Arial" w:hAnsi="Arial" w:eastAsia="Arial" w:ascii="Arial"/>
          <w:b/>
          <w:color w:val="3A3A3A"/>
          <w:spacing w:val="0"/>
          <w:w w:val="105"/>
          <w:sz w:val="20"/>
          <w:szCs w:val="20"/>
        </w:rPr>
        <w:t>s</w:t>
      </w:r>
      <w:r>
        <w:rPr>
          <w:rFonts w:cs="Arial" w:hAnsi="Arial" w:eastAsia="Arial" w:ascii="Arial"/>
          <w:b/>
          <w:color w:val="3A3A3A"/>
          <w:spacing w:val="0"/>
          <w:w w:val="105"/>
          <w:sz w:val="20"/>
          <w:szCs w:val="20"/>
        </w:rPr>
        <w:t>t</w:t>
      </w:r>
      <w:r>
        <w:rPr>
          <w:rFonts w:cs="Arial" w:hAnsi="Arial" w:eastAsia="Arial" w:ascii="Arial"/>
          <w:b/>
          <w:color w:val="3A3A3A"/>
          <w:spacing w:val="0"/>
          <w:w w:val="105"/>
          <w:sz w:val="20"/>
          <w:szCs w:val="20"/>
        </w:rPr>
        <w:t>r</w:t>
      </w:r>
      <w:r>
        <w:rPr>
          <w:rFonts w:cs="Arial" w:hAnsi="Arial" w:eastAsia="Arial" w:ascii="Arial"/>
          <w:b/>
          <w:color w:val="3A3A3A"/>
          <w:spacing w:val="0"/>
          <w:w w:val="105"/>
          <w:sz w:val="20"/>
          <w:szCs w:val="20"/>
        </w:rPr>
        <w:t>a</w:t>
      </w:r>
      <w:r>
        <w:rPr>
          <w:rFonts w:cs="Arial" w:hAnsi="Arial" w:eastAsia="Arial" w:ascii="Arial"/>
          <w:b/>
          <w:color w:val="3A3A3A"/>
          <w:spacing w:val="0"/>
          <w:w w:val="105"/>
          <w:sz w:val="20"/>
          <w:szCs w:val="20"/>
        </w:rPr>
        <w:t>t</w:t>
      </w:r>
      <w:r>
        <w:rPr>
          <w:rFonts w:cs="Arial" w:hAnsi="Arial" w:eastAsia="Arial" w:ascii="Arial"/>
          <w:b/>
          <w:color w:val="3A3A3A"/>
          <w:spacing w:val="0"/>
          <w:w w:val="105"/>
          <w:sz w:val="20"/>
          <w:szCs w:val="20"/>
        </w:rPr>
        <w:t>i</w:t>
      </w:r>
      <w:r>
        <w:rPr>
          <w:rFonts w:cs="Arial" w:hAnsi="Arial" w:eastAsia="Arial" w:ascii="Arial"/>
          <w:b/>
          <w:color w:val="3A3A3A"/>
          <w:spacing w:val="0"/>
          <w:w w:val="105"/>
          <w:sz w:val="20"/>
          <w:szCs w:val="20"/>
        </w:rPr>
        <w:t>v</w:t>
      </w:r>
      <w:r>
        <w:rPr>
          <w:rFonts w:cs="Arial" w:hAnsi="Arial" w:eastAsia="Arial" w:ascii="Arial"/>
          <w:b/>
          <w:color w:val="3A3A3A"/>
          <w:spacing w:val="0"/>
          <w:w w:val="105"/>
          <w:sz w:val="20"/>
          <w:szCs w:val="20"/>
        </w:rPr>
        <w:t>a</w:t>
      </w:r>
      <w:r>
        <w:rPr>
          <w:rFonts w:cs="Arial" w:hAnsi="Arial" w:eastAsia="Arial" w:ascii="Arial"/>
          <w:b/>
          <w:color w:val="3A3A3A"/>
          <w:spacing w:val="24"/>
          <w:w w:val="105"/>
          <w:sz w:val="20"/>
          <w:szCs w:val="20"/>
        </w:rPr>
        <w:t> </w:t>
      </w:r>
      <w:r>
        <w:rPr>
          <w:rFonts w:cs="Arial" w:hAnsi="Arial" w:eastAsia="Arial" w:ascii="Arial"/>
          <w:b/>
          <w:color w:val="3A3A3A"/>
          <w:spacing w:val="0"/>
          <w:w w:val="201"/>
          <w:sz w:val="20"/>
          <w:szCs w:val="20"/>
        </w:rPr>
        <w:t>-</w:t>
      </w:r>
      <w:r>
        <w:rPr>
          <w:rFonts w:cs="Arial" w:hAnsi="Arial" w:eastAsia="Arial" w:ascii="Arial"/>
          <w:b/>
          <w:color w:val="3A3A3A"/>
          <w:spacing w:val="-39"/>
          <w:w w:val="201"/>
          <w:sz w:val="20"/>
          <w:szCs w:val="20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.</w:t>
      </w:r>
      <w:r>
        <w:rPr>
          <w:rFonts w:cs="Arial" w:hAnsi="Arial" w:eastAsia="Arial" w:ascii="Arial"/>
          <w:color w:val="3A3A3A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fa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3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anu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5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á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os</w:t>
      </w:r>
      <w:r>
        <w:rPr>
          <w:rFonts w:cs="Arial" w:hAnsi="Arial" w:eastAsia="Arial" w:ascii="Arial"/>
          <w:color w:val="3A3A3A"/>
          <w:spacing w:val="3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91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lí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78"/>
          <w:sz w:val="22"/>
          <w:szCs w:val="22"/>
        </w:rPr>
        <w:t>,</w:t>
      </w:r>
      <w:r>
        <w:rPr>
          <w:rFonts w:cs="Arial" w:hAnsi="Arial" w:eastAsia="Arial" w:ascii="Arial"/>
          <w:color w:val="3A3A3A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4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55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25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3"/>
          <w:sz w:val="22"/>
          <w:szCs w:val="22"/>
        </w:rPr>
        <w:t>rn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q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9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11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ed</w:t>
      </w:r>
      <w:r>
        <w:rPr>
          <w:rFonts w:cs="Arial" w:hAnsi="Arial" w:eastAsia="Arial" w:ascii="Arial"/>
          <w:color w:val="3A3A3A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25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1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5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1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88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1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95"/>
          <w:sz w:val="22"/>
          <w:szCs w:val="22"/>
        </w:rPr>
        <w:t>v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70"/>
          <w:sz w:val="22"/>
          <w:szCs w:val="22"/>
        </w:rPr>
        <w:t>,</w:t>
      </w:r>
      <w:r>
        <w:rPr>
          <w:rFonts w:cs="Arial" w:hAnsi="Arial" w:eastAsia="Arial" w:ascii="Arial"/>
          <w:color w:val="3A3A3A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ú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3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0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785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0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7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207895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6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x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p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15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88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88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47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25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3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-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ñ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2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0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2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4</w:t>
      </w:r>
      <w:r>
        <w:rPr>
          <w:rFonts w:cs="Arial" w:hAnsi="Arial" w:eastAsia="Arial" w:ascii="Arial"/>
          <w:color w:val="3A3A3A"/>
          <w:spacing w:val="1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y</w:t>
      </w:r>
      <w:r>
        <w:rPr>
          <w:rFonts w:cs="Arial" w:hAnsi="Arial" w:eastAsia="Arial" w:ascii="Arial"/>
          <w:color w:val="3A3A3A"/>
          <w:spacing w:val="-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-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58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-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25"/>
          <w:sz w:val="22"/>
          <w:szCs w:val="22"/>
        </w:rPr>
        <w:t>f</w:t>
      </w:r>
      <w:r>
        <w:rPr>
          <w:rFonts w:cs="Arial" w:hAnsi="Arial" w:eastAsia="Arial" w:ascii="Arial"/>
          <w:color w:val="3A3A3A"/>
          <w:spacing w:val="0"/>
          <w:w w:val="94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94"/>
          <w:sz w:val="22"/>
          <w:szCs w:val="22"/>
        </w:rPr>
        <w:t>h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78"/>
          <w:sz w:val="22"/>
          <w:szCs w:val="22"/>
        </w:rPr>
        <w:t>,</w:t>
      </w:r>
      <w:r>
        <w:rPr>
          <w:rFonts w:cs="Arial" w:hAnsi="Arial" w:eastAsia="Arial" w:ascii="Arial"/>
          <w:color w:val="3A3A3A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on</w:t>
      </w:r>
      <w:r>
        <w:rPr>
          <w:rFonts w:cs="Arial" w:hAnsi="Arial" w:eastAsia="Arial" w:ascii="Arial"/>
          <w:color w:val="3A3A3A"/>
          <w:spacing w:val="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4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82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b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1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95"/>
          <w:sz w:val="22"/>
          <w:szCs w:val="22"/>
        </w:rPr>
        <w:t>G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ó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54"/>
          <w:sz w:val="22"/>
          <w:szCs w:val="22"/>
        </w:rPr>
        <w:t>1</w:t>
      </w:r>
      <w:r>
        <w:rPr>
          <w:rFonts w:cs="Arial" w:hAnsi="Arial" w:eastAsia="Arial" w:ascii="Arial"/>
          <w:color w:val="3A3A3A"/>
          <w:spacing w:val="0"/>
          <w:w w:val="133"/>
          <w:sz w:val="22"/>
          <w:szCs w:val="22"/>
        </w:rPr>
        <w:t>3</w:t>
      </w:r>
      <w:r>
        <w:rPr>
          <w:rFonts w:cs="Arial" w:hAnsi="Arial" w:eastAsia="Arial" w:ascii="Arial"/>
          <w:color w:val="3A3A3A"/>
          <w:spacing w:val="0"/>
          <w:w w:val="78"/>
          <w:sz w:val="22"/>
          <w:szCs w:val="22"/>
        </w:rPr>
        <w:t>1</w:t>
      </w:r>
      <w:r>
        <w:rPr>
          <w:rFonts w:cs="Arial" w:hAnsi="Arial" w:eastAsia="Arial" w:ascii="Arial"/>
          <w:color w:val="3A3A3A"/>
          <w:spacing w:val="0"/>
          <w:w w:val="129"/>
          <w:sz w:val="22"/>
          <w:szCs w:val="22"/>
        </w:rPr>
        <w:t>0</w:t>
      </w:r>
      <w:r>
        <w:rPr>
          <w:rFonts w:cs="Arial" w:hAnsi="Arial" w:eastAsia="Arial" w:ascii="Arial"/>
          <w:color w:val="3A3A3A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3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el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j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5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87"/>
          <w:sz w:val="22"/>
          <w:szCs w:val="22"/>
        </w:rPr>
        <w:t>J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sc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70"/>
          <w:sz w:val="22"/>
          <w:szCs w:val="22"/>
        </w:rPr>
        <w:t>,</w:t>
      </w:r>
      <w:r>
        <w:rPr>
          <w:rFonts w:cs="Arial" w:hAnsi="Arial" w:eastAsia="Arial" w:ascii="Arial"/>
          <w:color w:val="3A3A3A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9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p</w:t>
      </w:r>
      <w:r>
        <w:rPr>
          <w:rFonts w:cs="Arial" w:hAnsi="Arial" w:eastAsia="Arial" w:ascii="Arial"/>
          <w:color w:val="535454"/>
          <w:spacing w:val="0"/>
          <w:w w:val="94"/>
          <w:sz w:val="22"/>
          <w:szCs w:val="22"/>
        </w:rPr>
        <w:t>: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44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9</w:t>
      </w:r>
      <w:r>
        <w:rPr>
          <w:rFonts w:cs="Arial" w:hAnsi="Arial" w:eastAsia="Arial" w:ascii="Arial"/>
          <w:color w:val="3A3A3A"/>
          <w:spacing w:val="0"/>
          <w:w w:val="82"/>
          <w:sz w:val="22"/>
          <w:szCs w:val="22"/>
        </w:rPr>
        <w:t>1</w:t>
      </w:r>
      <w:r>
        <w:rPr>
          <w:rFonts w:cs="Arial" w:hAnsi="Arial" w:eastAsia="Arial" w:ascii="Arial"/>
          <w:color w:val="666666"/>
          <w:spacing w:val="0"/>
          <w:w w:val="133"/>
          <w:sz w:val="22"/>
          <w:szCs w:val="22"/>
        </w:rPr>
        <w:t>.</w:t>
      </w:r>
      <w:r>
        <w:rPr>
          <w:rFonts w:cs="Arial" w:hAnsi="Arial" w:eastAsia="Arial" w:ascii="Arial"/>
          <w:color w:val="3A3A3A"/>
          <w:spacing w:val="0"/>
          <w:w w:val="102"/>
          <w:sz w:val="22"/>
          <w:szCs w:val="22"/>
        </w:rPr>
        <w:t>,</w:t>
      </w:r>
      <w:r>
        <w:rPr>
          <w:rFonts w:cs="Arial" w:hAnsi="Arial" w:eastAsia="Arial" w:ascii="Arial"/>
          <w:color w:val="3A3A3A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25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2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2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q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pa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5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2"/>
          <w:sz w:val="22"/>
          <w:szCs w:val="22"/>
        </w:rPr>
        <w:t>fo</w:t>
      </w:r>
      <w:r>
        <w:rPr>
          <w:rFonts w:cs="Arial" w:hAnsi="Arial" w:eastAsia="Arial" w:ascii="Arial"/>
          <w:color w:val="3A3A3A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og</w:t>
      </w:r>
      <w:r>
        <w:rPr>
          <w:rFonts w:cs="Arial" w:hAnsi="Arial" w:eastAsia="Arial" w:ascii="Arial"/>
          <w:color w:val="3A3A3A"/>
          <w:spacing w:val="0"/>
          <w:w w:val="13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6"/>
          <w:sz w:val="22"/>
          <w:szCs w:val="22"/>
        </w:rPr>
        <w:t>fí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b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4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y</w:t>
      </w:r>
      <w:r>
        <w:rPr>
          <w:rFonts w:cs="Arial" w:hAnsi="Arial" w:eastAsia="Arial" w:ascii="Arial"/>
          <w:color w:val="3A3A3A"/>
          <w:spacing w:val="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fi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3A3A3A"/>
          <w:spacing w:val="4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el</w:t>
      </w:r>
      <w:r>
        <w:rPr>
          <w:rFonts w:cs="Arial" w:hAnsi="Arial" w:eastAsia="Arial" w:ascii="Arial"/>
          <w:color w:val="3A3A3A"/>
          <w:spacing w:val="2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3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1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2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3A3A3A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86"/>
          <w:sz w:val="22"/>
          <w:szCs w:val="22"/>
        </w:rPr>
        <w:t>,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9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sc</w:t>
      </w:r>
      <w:r>
        <w:rPr>
          <w:rFonts w:cs="Arial" w:hAnsi="Arial" w:eastAsia="Arial" w:ascii="Arial"/>
          <w:color w:val="3A3A3A"/>
          <w:spacing w:val="0"/>
          <w:w w:val="111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6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25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3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Ó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55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rn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3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3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Ay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4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4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58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17"/>
          <w:sz w:val="22"/>
          <w:szCs w:val="22"/>
        </w:rPr>
        <w:t>xt</w:t>
      </w:r>
      <w:r>
        <w:rPr>
          <w:rFonts w:cs="Arial" w:hAnsi="Arial" w:eastAsia="Arial" w:ascii="Arial"/>
          <w:color w:val="3A3A3A"/>
          <w:spacing w:val="0"/>
          <w:w w:val="88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ah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ac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án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4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-1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88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2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b</w:t>
      </w:r>
      <w:r>
        <w:rPr>
          <w:rFonts w:cs="Arial" w:hAnsi="Arial" w:eastAsia="Arial" w:ascii="Arial"/>
          <w:color w:val="3A3A3A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3"/>
          <w:sz w:val="22"/>
          <w:szCs w:val="22"/>
        </w:rPr>
        <w:t>ll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78"/>
          <w:sz w:val="22"/>
          <w:szCs w:val="22"/>
        </w:rPr>
        <w:t>,</w:t>
      </w:r>
      <w:r>
        <w:rPr>
          <w:rFonts w:cs="Arial" w:hAnsi="Arial" w:eastAsia="Arial" w:ascii="Arial"/>
          <w:color w:val="3A3A3A"/>
          <w:spacing w:val="0"/>
          <w:w w:val="78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82"/>
          <w:sz w:val="22"/>
          <w:szCs w:val="22"/>
        </w:rPr>
        <w:t>J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3"/>
          <w:sz w:val="22"/>
          <w:szCs w:val="22"/>
        </w:rPr>
        <w:t>li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sc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86"/>
          <w:sz w:val="22"/>
          <w:szCs w:val="22"/>
        </w:rPr>
        <w:t>,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3A3A3A"/>
          <w:spacing w:val="-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3A3A3A"/>
          <w:spacing w:val="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  </w:t>
      </w:r>
      <w:r>
        <w:rPr>
          <w:rFonts w:cs="Arial" w:hAnsi="Arial" w:eastAsia="Arial" w:ascii="Arial"/>
          <w:color w:val="3A3A3A"/>
          <w:spacing w:val="4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J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í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4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#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2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4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90"/>
          <w:sz w:val="22"/>
          <w:szCs w:val="22"/>
        </w:rPr>
        <w:t>p</w:t>
      </w:r>
      <w:r>
        <w:rPr>
          <w:rFonts w:cs="Arial" w:hAnsi="Arial" w:eastAsia="Arial" w:ascii="Arial"/>
          <w:color w:val="3A3A3A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3A3A3A"/>
          <w:spacing w:val="-2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3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4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4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17"/>
          <w:sz w:val="22"/>
          <w:szCs w:val="22"/>
        </w:rPr>
        <w:t>xt</w:t>
      </w:r>
      <w:r>
        <w:rPr>
          <w:rFonts w:cs="Arial" w:hAnsi="Arial" w:eastAsia="Arial" w:ascii="Arial"/>
          <w:color w:val="3A3A3A"/>
          <w:spacing w:val="0"/>
          <w:w w:val="88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hua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á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3A3A3A"/>
          <w:spacing w:val="-2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3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b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ill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5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J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535454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535454"/>
          <w:spacing w:val="5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f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2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58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b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6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2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58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í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4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45</w:t>
      </w:r>
      <w:r>
        <w:rPr>
          <w:rFonts w:cs="Arial" w:hAnsi="Arial" w:eastAsia="Arial" w:ascii="Arial"/>
          <w:color w:val="3A3A3A"/>
          <w:spacing w:val="2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3A3A3A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color w:val="3A3A3A"/>
          <w:spacing w:val="-4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4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6</w:t>
      </w:r>
      <w:r>
        <w:rPr>
          <w:rFonts w:cs="Arial" w:hAnsi="Arial" w:eastAsia="Arial" w:ascii="Arial"/>
          <w:color w:val="3A3A3A"/>
          <w:spacing w:val="2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2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y</w:t>
      </w:r>
      <w:r>
        <w:rPr>
          <w:rFonts w:cs="Arial" w:hAnsi="Arial" w:eastAsia="Arial" w:ascii="Arial"/>
          <w:color w:val="3A3A3A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4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F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ó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5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y</w:t>
      </w:r>
      <w:r>
        <w:rPr>
          <w:rFonts w:cs="Arial" w:hAnsi="Arial" w:eastAsia="Arial" w:ascii="Arial"/>
          <w:color w:val="3A3A3A"/>
          <w:spacing w:val="3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9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ó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3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5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2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5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2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82"/>
          <w:sz w:val="22"/>
          <w:szCs w:val="22"/>
        </w:rPr>
        <w:t>J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8"/>
          <w:sz w:val="22"/>
          <w:szCs w:val="22"/>
        </w:rPr>
        <w:t>li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sc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y</w:t>
      </w:r>
      <w:r>
        <w:rPr>
          <w:rFonts w:cs="Arial" w:hAnsi="Arial" w:eastAsia="Arial" w:ascii="Arial"/>
          <w:color w:val="3A3A3A"/>
          <w:spacing w:val="1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95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0"/>
          <w:szCs w:val="20"/>
        </w:rPr>
        <w:jc w:val="center"/>
        <w:spacing w:lineRule="exact" w:line="240"/>
        <w:ind w:left="88" w:right="79"/>
      </w:pPr>
      <w:r>
        <w:rPr>
          <w:rFonts w:cs="Arial" w:hAnsi="Arial" w:eastAsia="Arial" w:ascii="Arial"/>
          <w:color w:val="3A3A3A"/>
          <w:w w:val="91"/>
          <w:sz w:val="22"/>
          <w:szCs w:val="22"/>
        </w:rPr>
        <w:t>M</w:t>
      </w:r>
      <w:r>
        <w:rPr>
          <w:rFonts w:cs="Arial" w:hAnsi="Arial" w:eastAsia="Arial" w:ascii="Arial"/>
          <w:color w:val="3A3A3A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3A3A3A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3A3A3A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3A3A3A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3A3A3A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3A3A3A"/>
          <w:w w:val="105"/>
          <w:sz w:val="22"/>
          <w:szCs w:val="22"/>
        </w:rPr>
        <w:t>p</w:t>
      </w:r>
      <w:r>
        <w:rPr>
          <w:rFonts w:cs="Arial" w:hAnsi="Arial" w:eastAsia="Arial" w:ascii="Arial"/>
          <w:color w:val="3A3A3A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3A3A3A"/>
          <w:w w:val="109"/>
          <w:sz w:val="22"/>
          <w:szCs w:val="22"/>
        </w:rPr>
        <w:t>os</w:t>
      </w:r>
      <w:r>
        <w:rPr>
          <w:rFonts w:cs="Arial" w:hAnsi="Arial" w:eastAsia="Arial" w:ascii="Arial"/>
          <w:color w:val="3A3A3A"/>
          <w:w w:val="70"/>
          <w:sz w:val="22"/>
          <w:szCs w:val="22"/>
        </w:rPr>
        <w:t>;</w:t>
      </w:r>
      <w:r>
        <w:rPr>
          <w:rFonts w:cs="Arial" w:hAnsi="Arial" w:eastAsia="Arial" w:ascii="Arial"/>
          <w:color w:val="3A3A3A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2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8</w:t>
      </w:r>
      <w:r>
        <w:rPr>
          <w:rFonts w:cs="Arial" w:hAnsi="Arial" w:eastAsia="Arial" w:ascii="Arial"/>
          <w:color w:val="3A3A3A"/>
          <w:spacing w:val="4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y</w:t>
      </w:r>
      <w:r>
        <w:rPr>
          <w:rFonts w:cs="Arial" w:hAnsi="Arial" w:eastAsia="Arial" w:ascii="Arial"/>
          <w:color w:val="3A3A3A"/>
          <w:spacing w:val="3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92"/>
          <w:sz w:val="22"/>
          <w:szCs w:val="22"/>
        </w:rPr>
        <w:t>3</w:t>
      </w:r>
      <w:r>
        <w:rPr>
          <w:rFonts w:cs="Arial" w:hAnsi="Arial" w:eastAsia="Arial" w:ascii="Arial"/>
          <w:color w:val="3A3A3A"/>
          <w:spacing w:val="0"/>
          <w:w w:val="92"/>
          <w:sz w:val="22"/>
          <w:szCs w:val="22"/>
        </w:rPr>
        <w:t>3</w:t>
      </w:r>
      <w:r>
        <w:rPr>
          <w:rFonts w:cs="Arial" w:hAnsi="Arial" w:eastAsia="Arial" w:ascii="Arial"/>
          <w:color w:val="3A3A3A"/>
          <w:spacing w:val="0"/>
          <w:w w:val="92"/>
          <w:sz w:val="22"/>
          <w:szCs w:val="22"/>
        </w:rPr>
        <w:t>,</w:t>
      </w:r>
      <w:r>
        <w:rPr>
          <w:rFonts w:cs="Arial" w:hAnsi="Arial" w:eastAsia="Arial" w:ascii="Arial"/>
          <w:color w:val="3A3A3A"/>
          <w:spacing w:val="54"/>
          <w:w w:val="92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3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y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ó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68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g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2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25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3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58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fi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5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3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58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3A3A3A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b/>
          <w:color w:val="3A3A3A"/>
          <w:spacing w:val="0"/>
          <w:w w:val="100"/>
          <w:sz w:val="20"/>
          <w:szCs w:val="20"/>
        </w:rPr>
        <w:t>fi</w:t>
      </w:r>
      <w:r>
        <w:rPr>
          <w:rFonts w:cs="Arial" w:hAnsi="Arial" w:eastAsia="Arial" w:ascii="Arial"/>
          <w:b/>
          <w:color w:val="3A3A3A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b/>
          <w:color w:val="3A3A3A"/>
          <w:spacing w:val="0"/>
          <w:w w:val="100"/>
          <w:sz w:val="20"/>
          <w:szCs w:val="20"/>
        </w:rPr>
        <w:t>ia</w:t>
      </w:r>
      <w:r>
        <w:rPr>
          <w:rFonts w:cs="Arial" w:hAnsi="Arial" w:eastAsia="Arial" w:ascii="Arial"/>
          <w:b/>
          <w:color w:val="3A3A3A"/>
          <w:spacing w:val="0"/>
          <w:w w:val="100"/>
          <w:sz w:val="20"/>
          <w:szCs w:val="20"/>
        </w:rPr>
        <w:t>lí</w:t>
      </w:r>
      <w:r>
        <w:rPr>
          <w:rFonts w:cs="Arial" w:hAnsi="Arial" w:eastAsia="Arial" w:ascii="Arial"/>
          <w:b/>
          <w:color w:val="3A3A3A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b/>
          <w:color w:val="3A3A3A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3A3A3A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3A3A3A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b/>
          <w:color w:val="3A3A3A"/>
          <w:spacing w:val="0"/>
          <w:w w:val="100"/>
          <w:sz w:val="20"/>
          <w:szCs w:val="20"/>
        </w:rPr>
        <w:t>ay</w:t>
      </w:r>
      <w:r>
        <w:rPr>
          <w:rFonts w:cs="Arial" w:hAnsi="Arial" w:eastAsia="Arial" w:ascii="Arial"/>
          <w:b/>
          <w:color w:val="3A3A3A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b/>
          <w:color w:val="3A3A3A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b/>
          <w:color w:val="3A3A3A"/>
          <w:spacing w:val="4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7169A7"/>
          <w:spacing w:val="0"/>
          <w:w w:val="36"/>
          <w:sz w:val="20"/>
          <w:szCs w:val="20"/>
        </w:rPr>
        <w:t>·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22"/>
          <w:szCs w:val="22"/>
        </w:rPr>
        <w:jc w:val="center"/>
        <w:spacing w:before="49"/>
        <w:ind w:left="72" w:right="188"/>
      </w:pPr>
      <w:r>
        <w:rPr>
          <w:rFonts w:cs="Arial" w:hAnsi="Arial" w:eastAsia="Arial" w:ascii="Arial"/>
          <w:b/>
          <w:color w:val="3A3A3A"/>
          <w:w w:val="99"/>
          <w:sz w:val="20"/>
          <w:szCs w:val="20"/>
        </w:rPr>
        <w:t>A</w:t>
      </w:r>
      <w:r>
        <w:rPr>
          <w:rFonts w:cs="Arial" w:hAnsi="Arial" w:eastAsia="Arial" w:ascii="Arial"/>
          <w:b/>
          <w:color w:val="3A3A3A"/>
          <w:w w:val="106"/>
          <w:sz w:val="20"/>
          <w:szCs w:val="20"/>
        </w:rPr>
        <w:t>d</w:t>
      </w:r>
      <w:r>
        <w:rPr>
          <w:rFonts w:cs="Arial" w:hAnsi="Arial" w:eastAsia="Arial" w:ascii="Arial"/>
          <w:b/>
          <w:color w:val="3A3A3A"/>
          <w:w w:val="105"/>
          <w:sz w:val="20"/>
          <w:szCs w:val="20"/>
        </w:rPr>
        <w:t>m</w:t>
      </w:r>
      <w:r>
        <w:rPr>
          <w:rFonts w:cs="Arial" w:hAnsi="Arial" w:eastAsia="Arial" w:ascii="Arial"/>
          <w:b/>
          <w:color w:val="3A3A3A"/>
          <w:w w:val="112"/>
          <w:sz w:val="20"/>
          <w:szCs w:val="20"/>
        </w:rPr>
        <w:t>i</w:t>
      </w:r>
      <w:r>
        <w:rPr>
          <w:rFonts w:cs="Arial" w:hAnsi="Arial" w:eastAsia="Arial" w:ascii="Arial"/>
          <w:b/>
          <w:color w:val="3A3A3A"/>
          <w:w w:val="106"/>
          <w:sz w:val="20"/>
          <w:szCs w:val="20"/>
        </w:rPr>
        <w:t>n</w:t>
      </w:r>
      <w:r>
        <w:rPr>
          <w:rFonts w:cs="Arial" w:hAnsi="Arial" w:eastAsia="Arial" w:ascii="Arial"/>
          <w:b/>
          <w:color w:val="3A3A3A"/>
          <w:w w:val="103"/>
          <w:sz w:val="20"/>
          <w:szCs w:val="20"/>
        </w:rPr>
        <w:t>i</w:t>
      </w:r>
      <w:r>
        <w:rPr>
          <w:rFonts w:cs="Arial" w:hAnsi="Arial" w:eastAsia="Arial" w:ascii="Arial"/>
          <w:b/>
          <w:color w:val="3A3A3A"/>
          <w:w w:val="112"/>
          <w:sz w:val="20"/>
          <w:szCs w:val="20"/>
        </w:rPr>
        <w:t>s</w:t>
      </w:r>
      <w:r>
        <w:rPr>
          <w:rFonts w:cs="Arial" w:hAnsi="Arial" w:eastAsia="Arial" w:ascii="Arial"/>
          <w:b/>
          <w:color w:val="3A3A3A"/>
          <w:w w:val="115"/>
          <w:sz w:val="20"/>
          <w:szCs w:val="20"/>
        </w:rPr>
        <w:t>t</w:t>
      </w:r>
      <w:r>
        <w:rPr>
          <w:rFonts w:cs="Arial" w:hAnsi="Arial" w:eastAsia="Arial" w:ascii="Arial"/>
          <w:b/>
          <w:color w:val="3A3A3A"/>
          <w:w w:val="110"/>
          <w:sz w:val="20"/>
          <w:szCs w:val="20"/>
        </w:rPr>
        <w:t>r</w:t>
      </w:r>
      <w:r>
        <w:rPr>
          <w:rFonts w:cs="Arial" w:hAnsi="Arial" w:eastAsia="Arial" w:ascii="Arial"/>
          <w:b/>
          <w:color w:val="3A3A3A"/>
          <w:w w:val="94"/>
          <w:sz w:val="20"/>
          <w:szCs w:val="20"/>
        </w:rPr>
        <w:t>a</w:t>
      </w:r>
      <w:r>
        <w:rPr>
          <w:rFonts w:cs="Arial" w:hAnsi="Arial" w:eastAsia="Arial" w:ascii="Arial"/>
          <w:b/>
          <w:color w:val="3A3A3A"/>
          <w:w w:val="122"/>
          <w:sz w:val="20"/>
          <w:szCs w:val="20"/>
        </w:rPr>
        <w:t>t</w:t>
      </w:r>
      <w:r>
        <w:rPr>
          <w:rFonts w:cs="Arial" w:hAnsi="Arial" w:eastAsia="Arial" w:ascii="Arial"/>
          <w:b/>
          <w:color w:val="3A3A3A"/>
          <w:w w:val="86"/>
          <w:sz w:val="20"/>
          <w:szCs w:val="20"/>
        </w:rPr>
        <w:t>i</w:t>
      </w:r>
      <w:r>
        <w:rPr>
          <w:rFonts w:cs="Arial" w:hAnsi="Arial" w:eastAsia="Arial" w:ascii="Arial"/>
          <w:b/>
          <w:color w:val="3A3A3A"/>
          <w:w w:val="112"/>
          <w:sz w:val="20"/>
          <w:szCs w:val="20"/>
        </w:rPr>
        <w:t>v</w:t>
      </w:r>
      <w:r>
        <w:rPr>
          <w:rFonts w:cs="Arial" w:hAnsi="Arial" w:eastAsia="Arial" w:ascii="Arial"/>
          <w:b/>
          <w:color w:val="3A3A3A"/>
          <w:w w:val="103"/>
          <w:sz w:val="20"/>
          <w:szCs w:val="20"/>
        </w:rPr>
        <w:t>a</w:t>
      </w:r>
      <w:r>
        <w:rPr>
          <w:rFonts w:cs="Arial" w:hAnsi="Arial" w:eastAsia="Arial" w:ascii="Arial"/>
          <w:b/>
          <w:color w:val="3A3A3A"/>
          <w:w w:val="100"/>
          <w:sz w:val="20"/>
          <w:szCs w:val="20"/>
        </w:rPr>
        <w:t>  </w:t>
      </w:r>
      <w:r>
        <w:rPr>
          <w:rFonts w:cs="Arial" w:hAnsi="Arial" w:eastAsia="Arial" w:ascii="Arial"/>
          <w:b/>
          <w:color w:val="3A3A3A"/>
          <w:spacing w:val="-2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A3A3A"/>
          <w:spacing w:val="0"/>
          <w:w w:val="82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b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1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1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J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í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2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#2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2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90"/>
          <w:sz w:val="22"/>
          <w:szCs w:val="22"/>
        </w:rPr>
        <w:t>C</w:t>
      </w:r>
      <w:r>
        <w:rPr>
          <w:rFonts w:cs="Arial" w:hAnsi="Arial" w:eastAsia="Arial" w:ascii="Arial"/>
          <w:color w:val="535454"/>
          <w:spacing w:val="0"/>
          <w:w w:val="94"/>
          <w:sz w:val="22"/>
          <w:szCs w:val="22"/>
        </w:rPr>
        <w:t>.</w:t>
      </w:r>
      <w:r>
        <w:rPr>
          <w:rFonts w:cs="Arial" w:hAnsi="Arial" w:eastAsia="Arial" w:ascii="Arial"/>
          <w:color w:val="3A3A3A"/>
          <w:spacing w:val="0"/>
          <w:w w:val="114"/>
          <w:sz w:val="22"/>
          <w:szCs w:val="22"/>
        </w:rPr>
        <w:t>P</w:t>
      </w:r>
      <w:r>
        <w:rPr>
          <w:rFonts w:cs="Arial" w:hAnsi="Arial" w:eastAsia="Arial" w:ascii="Arial"/>
          <w:color w:val="3A3A3A"/>
          <w:spacing w:val="0"/>
          <w:w w:val="78"/>
          <w:sz w:val="22"/>
          <w:szCs w:val="22"/>
        </w:rPr>
        <w:t>.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1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4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5850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3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88"/>
          <w:sz w:val="22"/>
          <w:szCs w:val="22"/>
        </w:rPr>
        <w:t>l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center"/>
        <w:spacing w:before="54"/>
        <w:ind w:left="83" w:right="185"/>
      </w:pP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5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3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58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x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tl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ah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á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3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58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88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b</w:t>
      </w:r>
      <w:r>
        <w:rPr>
          <w:rFonts w:cs="Arial" w:hAnsi="Arial" w:eastAsia="Arial" w:ascii="Arial"/>
          <w:color w:val="3A3A3A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94"/>
          <w:sz w:val="22"/>
          <w:szCs w:val="22"/>
        </w:rPr>
        <w:t>ill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os</w:t>
      </w:r>
      <w:r>
        <w:rPr>
          <w:rFonts w:cs="Arial" w:hAnsi="Arial" w:eastAsia="Arial" w:ascii="Arial"/>
          <w:color w:val="3A3A3A"/>
          <w:spacing w:val="0"/>
          <w:w w:val="78"/>
          <w:sz w:val="22"/>
          <w:szCs w:val="22"/>
        </w:rPr>
        <w:t>,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87"/>
          <w:sz w:val="22"/>
          <w:szCs w:val="22"/>
        </w:rPr>
        <w:t>J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78"/>
          <w:sz w:val="22"/>
          <w:szCs w:val="22"/>
        </w:rPr>
        <w:t>.</w:t>
      </w:r>
      <w:r>
        <w:rPr>
          <w:rFonts w:cs="Arial" w:hAnsi="Arial" w:eastAsia="Arial" w:ascii="Arial"/>
          <w:color w:val="3A3A3A"/>
          <w:spacing w:val="0"/>
          <w:w w:val="130"/>
          <w:sz w:val="22"/>
          <w:szCs w:val="22"/>
        </w:rPr>
        <w:t>-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-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-</w:t>
      </w:r>
      <w:r>
        <w:rPr>
          <w:rFonts w:cs="Arial" w:hAnsi="Arial" w:eastAsia="Arial" w:ascii="Arial"/>
          <w:color w:val="3A3A3A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-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-</w:t>
      </w:r>
      <w:r>
        <w:rPr>
          <w:rFonts w:cs="Arial" w:hAnsi="Arial" w:eastAsia="Arial" w:ascii="Arial"/>
          <w:color w:val="3A3A3A"/>
          <w:spacing w:val="0"/>
          <w:w w:val="111"/>
          <w:sz w:val="22"/>
          <w:szCs w:val="22"/>
        </w:rPr>
        <w:t>--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--------</w:t>
      </w:r>
      <w:r>
        <w:rPr>
          <w:rFonts w:cs="Arial" w:hAnsi="Arial" w:eastAsia="Arial" w:ascii="Arial"/>
          <w:color w:val="3A3A3A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--</w:t>
      </w:r>
      <w:r>
        <w:rPr>
          <w:rFonts w:cs="Arial" w:hAnsi="Arial" w:eastAsia="Arial" w:ascii="Arial"/>
          <w:color w:val="3A3A3A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-</w:t>
      </w:r>
      <w:r>
        <w:rPr>
          <w:rFonts w:cs="Arial" w:hAnsi="Arial" w:eastAsia="Arial" w:ascii="Arial"/>
          <w:color w:val="3A3A3A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-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----</w:t>
      </w:r>
      <w:r>
        <w:rPr>
          <w:rFonts w:cs="Arial" w:hAnsi="Arial" w:eastAsia="Arial" w:ascii="Arial"/>
          <w:color w:val="535454"/>
          <w:spacing w:val="0"/>
          <w:w w:val="104"/>
          <w:sz w:val="22"/>
          <w:szCs w:val="22"/>
        </w:rPr>
        <w:t>-</w:t>
      </w:r>
      <w:r>
        <w:rPr>
          <w:rFonts w:cs="Arial" w:hAnsi="Arial" w:eastAsia="Arial" w:ascii="Arial"/>
          <w:color w:val="535454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---</w:t>
      </w:r>
      <w:r>
        <w:rPr>
          <w:rFonts w:cs="Arial" w:hAnsi="Arial" w:eastAsia="Arial" w:ascii="Arial"/>
          <w:color w:val="3A3A3A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-</w:t>
      </w:r>
      <w:r>
        <w:rPr>
          <w:rFonts w:cs="Arial" w:hAnsi="Arial" w:eastAsia="Arial" w:ascii="Arial"/>
          <w:color w:val="3A3A3A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------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16"/>
          <w:szCs w:val="16"/>
        </w:rPr>
        <w:jc w:val="left"/>
        <w:spacing w:before="6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2"/>
          <w:szCs w:val="22"/>
        </w:rPr>
        <w:jc w:val="center"/>
        <w:spacing w:lineRule="auto" w:line="277"/>
        <w:ind w:left="85" w:right="192"/>
      </w:pPr>
      <w:r>
        <w:pict>
          <v:shape type="#_x0000_t75" style="position:absolute;margin-left:86.5819pt;margin-top:0.954282pt;width:430.271pt;height:281.148pt;mso-position-horizontal-relative:page;mso-position-vertical-relative:paragraph;z-index:-113">
            <v:imagedata o:title="" r:id="rId10"/>
          </v:shape>
        </w:pic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3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91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g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78"/>
          <w:sz w:val="22"/>
          <w:szCs w:val="22"/>
        </w:rPr>
        <w:t>,</w:t>
      </w:r>
      <w:r>
        <w:rPr>
          <w:rFonts w:cs="Arial" w:hAnsi="Arial" w:eastAsia="Arial" w:ascii="Arial"/>
          <w:color w:val="3A3A3A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el</w:t>
      </w:r>
      <w:r>
        <w:rPr>
          <w:rFonts w:cs="Arial" w:hAnsi="Arial" w:eastAsia="Arial" w:ascii="Arial"/>
          <w:color w:val="3A3A3A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4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ud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5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4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4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1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fi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3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91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y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3A3A3A"/>
          <w:spacing w:val="3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58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  </w:t>
      </w:r>
      <w:r>
        <w:rPr>
          <w:rFonts w:cs="Arial" w:hAnsi="Arial" w:eastAsia="Arial" w:ascii="Arial"/>
          <w:color w:val="3A3A3A"/>
          <w:spacing w:val="15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88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88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88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color w:val="3A3A3A"/>
          <w:spacing w:val="39"/>
          <w:w w:val="88"/>
          <w:sz w:val="24"/>
          <w:szCs w:val="24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535454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535454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535454"/>
          <w:spacing w:val="4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535454"/>
          <w:spacing w:val="0"/>
          <w:w w:val="47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g</w:t>
      </w:r>
      <w:r>
        <w:rPr>
          <w:rFonts w:cs="Arial" w:hAnsi="Arial" w:eastAsia="Arial" w:ascii="Arial"/>
          <w:color w:val="535454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535454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2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535454"/>
          <w:spacing w:val="0"/>
          <w:w w:val="100"/>
          <w:sz w:val="22"/>
          <w:szCs w:val="22"/>
        </w:rPr>
        <w:t>B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535454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3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535454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5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q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2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4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91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3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on</w:t>
      </w:r>
      <w:r>
        <w:rPr>
          <w:rFonts w:cs="Arial" w:hAnsi="Arial" w:eastAsia="Arial" w:ascii="Arial"/>
          <w:color w:val="3A3A3A"/>
          <w:spacing w:val="4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4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95"/>
          <w:sz w:val="22"/>
          <w:szCs w:val="22"/>
        </w:rPr>
        <w:t>v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535454"/>
          <w:spacing w:val="0"/>
          <w:w w:val="62"/>
          <w:sz w:val="22"/>
          <w:szCs w:val="22"/>
        </w:rPr>
        <w:t>,</w:t>
      </w:r>
      <w:r>
        <w:rPr>
          <w:rFonts w:cs="Arial" w:hAnsi="Arial" w:eastAsia="Arial" w:ascii="Arial"/>
          <w:color w:val="535454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535454"/>
          <w:spacing w:val="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ú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54"/>
          <w:sz w:val="22"/>
          <w:szCs w:val="22"/>
        </w:rPr>
        <w:t>1</w:t>
      </w:r>
      <w:r>
        <w:rPr>
          <w:rFonts w:cs="Arial" w:hAnsi="Arial" w:eastAsia="Arial" w:ascii="Arial"/>
          <w:color w:val="3A3A3A"/>
          <w:spacing w:val="0"/>
          <w:w w:val="129"/>
          <w:sz w:val="22"/>
          <w:szCs w:val="22"/>
        </w:rPr>
        <w:t>5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9305</w:t>
      </w:r>
      <w:r>
        <w:rPr>
          <w:rFonts w:cs="Arial" w:hAnsi="Arial" w:eastAsia="Arial" w:ascii="Arial"/>
          <w:color w:val="3A3A3A"/>
          <w:spacing w:val="0"/>
          <w:w w:val="78"/>
          <w:sz w:val="22"/>
          <w:szCs w:val="22"/>
        </w:rPr>
        <w:t>1</w:t>
      </w:r>
      <w:r>
        <w:rPr>
          <w:rFonts w:cs="Arial" w:hAnsi="Arial" w:eastAsia="Arial" w:ascii="Arial"/>
          <w:color w:val="3A3A3A"/>
          <w:spacing w:val="0"/>
          <w:w w:val="133"/>
          <w:sz w:val="22"/>
          <w:szCs w:val="22"/>
        </w:rPr>
        <w:t>9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64984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x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3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88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88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47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ns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ti</w:t>
      </w:r>
      <w:r>
        <w:rPr>
          <w:rFonts w:cs="Arial" w:hAnsi="Arial" w:eastAsia="Arial" w:ascii="Arial"/>
          <w:color w:val="3A3A3A"/>
          <w:spacing w:val="0"/>
          <w:w w:val="125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25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3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-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ñ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2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026</w:t>
      </w:r>
      <w:r>
        <w:rPr>
          <w:rFonts w:cs="Arial" w:hAnsi="Arial" w:eastAsia="Arial" w:ascii="Arial"/>
          <w:color w:val="3A3A3A"/>
          <w:spacing w:val="1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3A3A3A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color w:val="3A3A3A"/>
          <w:spacing w:val="-13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58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-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f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h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3A3A3A"/>
          <w:spacing w:val="2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on</w:t>
      </w:r>
      <w:r>
        <w:rPr>
          <w:rFonts w:cs="Arial" w:hAnsi="Arial" w:eastAsia="Arial" w:ascii="Arial"/>
          <w:color w:val="3A3A3A"/>
          <w:spacing w:val="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4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82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b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3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2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4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91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á</w:t>
      </w:r>
      <w:r>
        <w:rPr>
          <w:rFonts w:cs="Arial" w:hAnsi="Arial" w:eastAsia="Arial" w:ascii="Arial"/>
          <w:color w:val="3A3A3A"/>
          <w:spacing w:val="0"/>
          <w:w w:val="114"/>
          <w:sz w:val="22"/>
          <w:szCs w:val="22"/>
        </w:rPr>
        <w:t>rt</w:t>
      </w:r>
      <w:r>
        <w:rPr>
          <w:rFonts w:cs="Arial" w:hAnsi="Arial" w:eastAsia="Arial" w:ascii="Arial"/>
          <w:color w:val="3A3A3A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3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2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5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3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54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6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-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4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3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88"/>
          <w:sz w:val="22"/>
          <w:szCs w:val="22"/>
        </w:rPr>
        <w:t>P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3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2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3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78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q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ep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q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ue</w:t>
      </w:r>
      <w:r>
        <w:rPr>
          <w:rFonts w:cs="Arial" w:hAnsi="Arial" w:eastAsia="Arial" w:ascii="Arial"/>
          <w:color w:val="3A3A3A"/>
          <w:spacing w:val="0"/>
          <w:w w:val="86"/>
          <w:sz w:val="22"/>
          <w:szCs w:val="22"/>
        </w:rPr>
        <w:t>,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3A3A3A"/>
          <w:spacing w:val="-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9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p</w:t>
      </w:r>
      <w:r>
        <w:rPr>
          <w:rFonts w:cs="Arial" w:hAnsi="Arial" w:eastAsia="Arial" w:ascii="Arial"/>
          <w:color w:val="3A3A3A"/>
          <w:spacing w:val="0"/>
          <w:w w:val="107"/>
          <w:sz w:val="22"/>
          <w:szCs w:val="22"/>
        </w:rPr>
        <w:t>:4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5580</w:t>
      </w:r>
      <w:r>
        <w:rPr>
          <w:rFonts w:cs="Arial" w:hAnsi="Arial" w:eastAsia="Arial" w:ascii="Arial"/>
          <w:color w:val="3A3A3A"/>
          <w:spacing w:val="0"/>
          <w:w w:val="78"/>
          <w:sz w:val="22"/>
          <w:szCs w:val="22"/>
        </w:rPr>
        <w:t>,</w:t>
      </w:r>
      <w:r>
        <w:rPr>
          <w:rFonts w:cs="Arial" w:hAnsi="Arial" w:eastAsia="Arial" w:ascii="Arial"/>
          <w:color w:val="3A3A3A"/>
          <w:spacing w:val="0"/>
          <w:w w:val="78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en</w:t>
      </w:r>
      <w:r>
        <w:rPr>
          <w:rFonts w:cs="Arial" w:hAnsi="Arial" w:eastAsia="Arial" w:ascii="Arial"/>
          <w:color w:val="3A3A3A"/>
          <w:spacing w:val="4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el</w:t>
      </w:r>
      <w:r>
        <w:rPr>
          <w:rFonts w:cs="Arial" w:hAnsi="Arial" w:eastAsia="Arial" w:ascii="Arial"/>
          <w:color w:val="3A3A3A"/>
          <w:spacing w:val="4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q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4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pa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3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fo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g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fí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55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82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2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b</w:t>
      </w:r>
      <w:r>
        <w:rPr>
          <w:rFonts w:cs="Arial" w:hAnsi="Arial" w:eastAsia="Arial" w:ascii="Arial"/>
          <w:color w:val="3A3A3A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-16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3A3A3A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color w:val="3A3A3A"/>
          <w:spacing w:val="20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fi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4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5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3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4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3A3A3A"/>
          <w:spacing w:val="3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1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4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2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f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á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tic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1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g</w:t>
      </w:r>
      <w:r>
        <w:rPr>
          <w:rFonts w:cs="Arial" w:hAnsi="Arial" w:eastAsia="Arial" w:ascii="Arial"/>
          <w:color w:val="3A3A3A"/>
          <w:spacing w:val="0"/>
          <w:w w:val="13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94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g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4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on</w:t>
      </w:r>
      <w:r>
        <w:rPr>
          <w:rFonts w:cs="Arial" w:hAnsi="Arial" w:eastAsia="Arial" w:ascii="Arial"/>
          <w:color w:val="3A3A3A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fi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2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5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25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fi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ó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n</w:t>
      </w:r>
      <w:r>
        <w:rPr>
          <w:rFonts w:cs="Arial" w:hAnsi="Arial" w:eastAsia="Arial" w:ascii="Arial"/>
          <w:color w:val="535454"/>
          <w:spacing w:val="0"/>
          <w:w w:val="102"/>
          <w:sz w:val="22"/>
          <w:szCs w:val="22"/>
        </w:rPr>
        <w:t>,</w:t>
      </w:r>
      <w:r>
        <w:rPr>
          <w:rFonts w:cs="Arial" w:hAnsi="Arial" w:eastAsia="Arial" w:ascii="Arial"/>
          <w:color w:val="535454"/>
          <w:spacing w:val="1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3A3A3A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color w:val="3A3A3A"/>
          <w:spacing w:val="-14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94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eg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90"/>
          <w:sz w:val="22"/>
          <w:szCs w:val="22"/>
        </w:rPr>
        <w:t>p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10"/>
          <w:sz w:val="22"/>
          <w:szCs w:val="22"/>
        </w:rPr>
        <w:t>rt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ad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70"/>
          <w:sz w:val="22"/>
          <w:szCs w:val="22"/>
        </w:rPr>
        <w:t>;</w:t>
      </w:r>
      <w:r>
        <w:rPr>
          <w:rFonts w:cs="Arial" w:hAnsi="Arial" w:eastAsia="Arial" w:ascii="Arial"/>
          <w:color w:val="3A3A3A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í</w:t>
      </w:r>
      <w:r>
        <w:rPr>
          <w:rFonts w:cs="Arial" w:hAnsi="Arial" w:eastAsia="Arial" w:ascii="Arial"/>
          <w:color w:val="3A3A3A"/>
          <w:spacing w:val="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3A3A3A"/>
          <w:spacing w:val="2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58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ne</w:t>
      </w:r>
      <w:r>
        <w:rPr>
          <w:rFonts w:cs="Arial" w:hAnsi="Arial" w:eastAsia="Arial" w:ascii="Arial"/>
          <w:color w:val="3A3A3A"/>
          <w:spacing w:val="2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ig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os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4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9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-1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3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5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535454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535454"/>
          <w:spacing w:val="6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un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án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4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q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3A3A3A"/>
          <w:spacing w:val="5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en</w:t>
      </w:r>
      <w:r>
        <w:rPr>
          <w:rFonts w:cs="Arial" w:hAnsi="Arial" w:eastAsia="Arial" w:ascii="Arial"/>
          <w:color w:val="3A3A3A"/>
          <w:spacing w:val="4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5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4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82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g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94"/>
          <w:sz w:val="22"/>
          <w:szCs w:val="22"/>
        </w:rPr>
        <w:t>,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-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95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94"/>
          <w:sz w:val="22"/>
          <w:szCs w:val="22"/>
        </w:rPr>
        <w:t>á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b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5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1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el</w:t>
      </w:r>
      <w:r>
        <w:rPr>
          <w:rFonts w:cs="Arial" w:hAnsi="Arial" w:eastAsia="Arial" w:ascii="Arial"/>
          <w:color w:val="3A3A3A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4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3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5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q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ue</w:t>
      </w:r>
      <w:r>
        <w:rPr>
          <w:rFonts w:cs="Arial" w:hAnsi="Arial" w:eastAsia="Arial" w:ascii="Arial"/>
          <w:color w:val="3A3A3A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9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ú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a</w:t>
      </w:r>
      <w:r>
        <w:rPr>
          <w:rFonts w:cs="Arial" w:hAnsi="Arial" w:eastAsia="Arial" w:ascii="Arial"/>
          <w:color w:val="535454"/>
          <w:spacing w:val="0"/>
          <w:w w:val="94"/>
          <w:sz w:val="22"/>
          <w:szCs w:val="22"/>
        </w:rPr>
        <w:t>.</w:t>
      </w:r>
      <w:r>
        <w:rPr>
          <w:rFonts w:cs="Arial" w:hAnsi="Arial" w:eastAsia="Arial" w:ascii="Arial"/>
          <w:color w:val="3A3A3A"/>
          <w:spacing w:val="0"/>
          <w:w w:val="130"/>
          <w:sz w:val="22"/>
          <w:szCs w:val="22"/>
        </w:rPr>
        <w:t>-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------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-</w:t>
      </w:r>
      <w:r>
        <w:rPr>
          <w:rFonts w:cs="Arial" w:hAnsi="Arial" w:eastAsia="Arial" w:ascii="Arial"/>
          <w:color w:val="3A3A3A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-</w:t>
      </w:r>
      <w:r>
        <w:rPr>
          <w:rFonts w:cs="Arial" w:hAnsi="Arial" w:eastAsia="Arial" w:ascii="Arial"/>
          <w:color w:val="3A3A3A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3A3A3A"/>
          <w:spacing w:val="0"/>
          <w:w w:val="209"/>
          <w:sz w:val="22"/>
          <w:szCs w:val="22"/>
        </w:rPr>
        <w:t>-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---</w:t>
      </w:r>
      <w:r>
        <w:rPr>
          <w:rFonts w:cs="Arial" w:hAnsi="Arial" w:eastAsia="Arial" w:ascii="Arial"/>
          <w:color w:val="3A3A3A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-</w:t>
      </w:r>
      <w:r>
        <w:rPr>
          <w:rFonts w:cs="Arial" w:hAnsi="Arial" w:eastAsia="Arial" w:ascii="Arial"/>
          <w:color w:val="3A3A3A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-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-</w:t>
      </w:r>
      <w:r>
        <w:rPr>
          <w:rFonts w:cs="Arial" w:hAnsi="Arial" w:eastAsia="Arial" w:ascii="Arial"/>
          <w:color w:val="3A3A3A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--</w:t>
      </w:r>
      <w:r>
        <w:rPr>
          <w:rFonts w:cs="Arial" w:hAnsi="Arial" w:eastAsia="Arial" w:ascii="Arial"/>
          <w:color w:val="3A3A3A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-</w:t>
      </w:r>
      <w:r>
        <w:rPr>
          <w:rFonts w:cs="Arial" w:hAnsi="Arial" w:eastAsia="Arial" w:ascii="Arial"/>
          <w:color w:val="3A3A3A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--</w:t>
      </w:r>
      <w:r>
        <w:rPr>
          <w:rFonts w:cs="Arial" w:hAnsi="Arial" w:eastAsia="Arial" w:ascii="Arial"/>
          <w:color w:val="3A3A3A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--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-</w:t>
      </w:r>
      <w:r>
        <w:rPr>
          <w:rFonts w:cs="Arial" w:hAnsi="Arial" w:eastAsia="Arial" w:ascii="Arial"/>
          <w:color w:val="3A3A3A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-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535454"/>
          <w:spacing w:val="0"/>
          <w:w w:val="100"/>
          <w:sz w:val="22"/>
          <w:szCs w:val="22"/>
        </w:rPr>
        <w:t>.</w:t>
      </w:r>
      <w:r>
        <w:rPr>
          <w:rFonts w:cs="Arial" w:hAnsi="Arial" w:eastAsia="Arial" w:ascii="Arial"/>
          <w:color w:val="535454"/>
          <w:spacing w:val="3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5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55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g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535454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535454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535454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535454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535454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535454"/>
          <w:spacing w:val="0"/>
          <w:w w:val="88"/>
          <w:sz w:val="22"/>
          <w:szCs w:val="22"/>
        </w:rPr>
        <w:t>B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g</w:t>
      </w:r>
      <w:r>
        <w:rPr>
          <w:rFonts w:cs="Arial" w:hAnsi="Arial" w:eastAsia="Arial" w:ascii="Arial"/>
          <w:color w:val="3A3A3A"/>
          <w:spacing w:val="0"/>
          <w:w w:val="13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9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v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a</w:t>
      </w:r>
      <w:r>
        <w:rPr>
          <w:rFonts w:cs="Arial" w:hAnsi="Arial" w:eastAsia="Arial" w:ascii="Arial"/>
          <w:color w:val="535454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78"/>
          <w:sz w:val="22"/>
          <w:szCs w:val="22"/>
        </w:rPr>
        <w:t>,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6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4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3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58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3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2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5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25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fi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an</w:t>
      </w:r>
      <w:r>
        <w:rPr>
          <w:rFonts w:cs="Arial" w:hAnsi="Arial" w:eastAsia="Arial" w:ascii="Arial"/>
          <w:color w:val="3A3A3A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3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535454"/>
          <w:spacing w:val="0"/>
          <w:w w:val="100"/>
          <w:sz w:val="22"/>
          <w:szCs w:val="22"/>
        </w:rPr>
        <w:t>.</w:t>
      </w:r>
      <w:r>
        <w:rPr>
          <w:rFonts w:cs="Arial" w:hAnsi="Arial" w:eastAsia="Arial" w:ascii="Arial"/>
          <w:color w:val="535454"/>
          <w:spacing w:val="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h</w:t>
      </w:r>
      <w:r>
        <w:rPr>
          <w:rFonts w:cs="Arial" w:hAnsi="Arial" w:eastAsia="Arial" w:ascii="Arial"/>
          <w:color w:val="3A3A3A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4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4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9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10"/>
          <w:sz w:val="22"/>
          <w:szCs w:val="22"/>
        </w:rPr>
        <w:t>í</w:t>
      </w:r>
      <w:r>
        <w:rPr>
          <w:rFonts w:cs="Arial" w:hAnsi="Arial" w:eastAsia="Arial" w:ascii="Arial"/>
          <w:color w:val="3A3A3A"/>
          <w:spacing w:val="0"/>
          <w:w w:val="13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z</w:t>
      </w:r>
      <w:r>
        <w:rPr>
          <w:rFonts w:cs="Arial" w:hAnsi="Arial" w:eastAsia="Arial" w:ascii="Arial"/>
          <w:color w:val="535454"/>
          <w:spacing w:val="0"/>
          <w:w w:val="78"/>
          <w:sz w:val="22"/>
          <w:szCs w:val="22"/>
        </w:rPr>
        <w:t>,</w:t>
      </w:r>
      <w:r>
        <w:rPr>
          <w:rFonts w:cs="Arial" w:hAnsi="Arial" w:eastAsia="Arial" w:ascii="Arial"/>
          <w:color w:val="535454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q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3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1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4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91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on</w:t>
      </w:r>
      <w:r>
        <w:rPr>
          <w:rFonts w:cs="Arial" w:hAnsi="Arial" w:eastAsia="Arial" w:ascii="Arial"/>
          <w:color w:val="3A3A3A"/>
          <w:spacing w:val="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5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95"/>
          <w:sz w:val="22"/>
          <w:szCs w:val="22"/>
        </w:rPr>
        <w:t>v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62"/>
          <w:sz w:val="22"/>
          <w:szCs w:val="22"/>
        </w:rPr>
        <w:t>,</w:t>
      </w:r>
      <w:r>
        <w:rPr>
          <w:rFonts w:cs="Arial" w:hAnsi="Arial" w:eastAsia="Arial" w:ascii="Arial"/>
          <w:color w:val="3A3A3A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4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1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8"/>
          <w:sz w:val="22"/>
          <w:szCs w:val="22"/>
        </w:rPr>
        <w:t>V</w:t>
      </w:r>
      <w:r>
        <w:rPr>
          <w:rFonts w:cs="Arial" w:hAnsi="Arial" w:eastAsia="Arial" w:ascii="Arial"/>
          <w:color w:val="3A3A3A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7"/>
          <w:sz w:val="22"/>
          <w:szCs w:val="22"/>
        </w:rPr>
        <w:t>ce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25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54"/>
          <w:sz w:val="22"/>
          <w:szCs w:val="22"/>
        </w:rPr>
        <w:t>1</w:t>
      </w:r>
      <w:r>
        <w:rPr>
          <w:rFonts w:cs="Arial" w:hAnsi="Arial" w:eastAsia="Arial" w:ascii="Arial"/>
          <w:color w:val="3A3A3A"/>
          <w:spacing w:val="0"/>
          <w:w w:val="129"/>
          <w:sz w:val="22"/>
          <w:szCs w:val="22"/>
        </w:rPr>
        <w:t>0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0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2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58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3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25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ro</w:t>
      </w:r>
      <w:r>
        <w:rPr>
          <w:rFonts w:cs="Arial" w:hAnsi="Arial" w:eastAsia="Arial" w:ascii="Arial"/>
          <w:color w:val="535454"/>
          <w:spacing w:val="0"/>
          <w:w w:val="78"/>
          <w:sz w:val="22"/>
          <w:szCs w:val="22"/>
        </w:rPr>
        <w:t>,</w:t>
      </w:r>
      <w:r>
        <w:rPr>
          <w:rFonts w:cs="Arial" w:hAnsi="Arial" w:eastAsia="Arial" w:ascii="Arial"/>
          <w:color w:val="535454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1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el</w:t>
      </w:r>
      <w:r>
        <w:rPr>
          <w:rFonts w:cs="Arial" w:hAnsi="Arial" w:eastAsia="Arial" w:ascii="Arial"/>
          <w:color w:val="3A3A3A"/>
          <w:spacing w:val="2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4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2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68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x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tl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h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á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2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58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91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2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b</w:t>
      </w:r>
      <w:r>
        <w:rPr>
          <w:rFonts w:cs="Arial" w:hAnsi="Arial" w:eastAsia="Arial" w:ascii="Arial"/>
          <w:color w:val="3A3A3A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3"/>
          <w:sz w:val="22"/>
          <w:szCs w:val="22"/>
        </w:rPr>
        <w:t>ll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os</w:t>
      </w:r>
      <w:r>
        <w:rPr>
          <w:rFonts w:cs="Arial" w:hAnsi="Arial" w:eastAsia="Arial" w:ascii="Arial"/>
          <w:color w:val="3A3A3A"/>
          <w:spacing w:val="0"/>
          <w:w w:val="78"/>
          <w:sz w:val="22"/>
          <w:szCs w:val="22"/>
        </w:rPr>
        <w:t>,</w:t>
      </w:r>
      <w:r>
        <w:rPr>
          <w:rFonts w:cs="Arial" w:hAnsi="Arial" w:eastAsia="Arial" w:ascii="Arial"/>
          <w:color w:val="3A3A3A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87"/>
          <w:sz w:val="22"/>
          <w:szCs w:val="22"/>
        </w:rPr>
        <w:t>J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8"/>
          <w:sz w:val="22"/>
          <w:szCs w:val="22"/>
        </w:rPr>
        <w:t>li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o</w:t>
      </w:r>
      <w:r>
        <w:rPr>
          <w:rFonts w:cs="Arial" w:hAnsi="Arial" w:eastAsia="Arial" w:ascii="Arial"/>
          <w:color w:val="535454"/>
          <w:spacing w:val="0"/>
          <w:w w:val="78"/>
          <w:sz w:val="22"/>
          <w:szCs w:val="22"/>
        </w:rPr>
        <w:t>,</w:t>
      </w:r>
      <w:r>
        <w:rPr>
          <w:rFonts w:cs="Arial" w:hAnsi="Arial" w:eastAsia="Arial" w:ascii="Arial"/>
          <w:color w:val="535454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535454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93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86"/>
          <w:sz w:val="22"/>
          <w:szCs w:val="22"/>
        </w:rPr>
        <w:t>.</w:t>
      </w:r>
      <w:r>
        <w:rPr>
          <w:rFonts w:cs="Arial" w:hAnsi="Arial" w:eastAsia="Arial" w:ascii="Arial"/>
          <w:color w:val="3A3A3A"/>
          <w:spacing w:val="0"/>
          <w:w w:val="111"/>
          <w:sz w:val="22"/>
          <w:szCs w:val="22"/>
        </w:rPr>
        <w:t>P</w:t>
      </w:r>
      <w:r>
        <w:rPr>
          <w:rFonts w:cs="Arial" w:hAnsi="Arial" w:eastAsia="Arial" w:ascii="Arial"/>
          <w:color w:val="3A3A3A"/>
          <w:spacing w:val="0"/>
          <w:w w:val="94"/>
          <w:sz w:val="22"/>
          <w:szCs w:val="22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before="6" w:lineRule="auto" w:line="281"/>
        <w:ind w:left="111" w:right="187" w:hanging="10"/>
      </w:pP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4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5850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3A3A3A"/>
          <w:spacing w:val="4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2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5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54"/>
          <w:sz w:val="22"/>
          <w:szCs w:val="22"/>
        </w:rPr>
        <w:t>1</w:t>
      </w:r>
      <w:r>
        <w:rPr>
          <w:rFonts w:cs="Arial" w:hAnsi="Arial" w:eastAsia="Arial" w:ascii="Arial"/>
          <w:color w:val="3A3A3A"/>
          <w:spacing w:val="0"/>
          <w:w w:val="129"/>
          <w:sz w:val="22"/>
          <w:szCs w:val="22"/>
        </w:rPr>
        <w:t>5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9200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7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8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4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4942</w:t>
      </w:r>
      <w:r>
        <w:rPr>
          <w:rFonts w:cs="Arial" w:hAnsi="Arial" w:eastAsia="Arial" w:ascii="Arial"/>
          <w:color w:val="3A3A3A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x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ped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5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2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2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47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94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5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al</w:t>
      </w:r>
      <w:r>
        <w:rPr>
          <w:rFonts w:cs="Arial" w:hAnsi="Arial" w:eastAsia="Arial" w:ascii="Arial"/>
          <w:color w:val="3A3A3A"/>
          <w:spacing w:val="4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ñ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2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2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0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2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4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25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3A3A3A"/>
          <w:spacing w:val="0"/>
          <w:w w:val="100"/>
          <w:sz w:val="23"/>
          <w:szCs w:val="23"/>
        </w:rPr>
        <w:t>y</w:t>
      </w:r>
      <w:r>
        <w:rPr>
          <w:rFonts w:cs="Times New Roman" w:hAnsi="Times New Roman" w:eastAsia="Times New Roman" w:ascii="Times New Roman"/>
          <w:color w:val="3A3A3A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A3A3A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A3A3A"/>
          <w:spacing w:val="0"/>
          <w:w w:val="91"/>
          <w:sz w:val="22"/>
          <w:szCs w:val="22"/>
        </w:rPr>
        <w:t>P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25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28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F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2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4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q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3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4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4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2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on</w:t>
      </w:r>
      <w:r>
        <w:rPr>
          <w:rFonts w:cs="Arial" w:hAnsi="Arial" w:eastAsia="Arial" w:ascii="Arial"/>
          <w:color w:val="3A3A3A"/>
          <w:spacing w:val="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ili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4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en</w:t>
      </w:r>
      <w:r>
        <w:rPr>
          <w:rFonts w:cs="Arial" w:hAnsi="Arial" w:eastAsia="Arial" w:ascii="Arial"/>
          <w:color w:val="3A3A3A"/>
          <w:spacing w:val="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F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4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l.</w:t>
      </w:r>
      <w:r>
        <w:rPr>
          <w:rFonts w:cs="Arial" w:hAnsi="Arial" w:eastAsia="Arial" w:ascii="Arial"/>
          <w:color w:val="3A3A3A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2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94"/>
          <w:sz w:val="22"/>
          <w:szCs w:val="22"/>
        </w:rPr>
        <w:t>2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0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7</w:t>
      </w:r>
      <w:r>
        <w:rPr>
          <w:rFonts w:cs="Arial" w:hAnsi="Arial" w:eastAsia="Arial" w:ascii="Arial"/>
          <w:color w:val="3A3A3A"/>
          <w:spacing w:val="0"/>
          <w:w w:val="78"/>
          <w:sz w:val="22"/>
          <w:szCs w:val="22"/>
        </w:rPr>
        <w:t>,</w:t>
      </w:r>
      <w:r>
        <w:rPr>
          <w:rFonts w:cs="Arial" w:hAnsi="Arial" w:eastAsia="Arial" w:ascii="Arial"/>
          <w:color w:val="3A3A3A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en</w:t>
      </w:r>
      <w:r>
        <w:rPr>
          <w:rFonts w:cs="Arial" w:hAnsi="Arial" w:eastAsia="Arial" w:ascii="Arial"/>
          <w:color w:val="3A3A3A"/>
          <w:spacing w:val="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el</w:t>
      </w:r>
      <w:r>
        <w:rPr>
          <w:rFonts w:cs="Arial" w:hAnsi="Arial" w:eastAsia="Arial" w:ascii="Arial"/>
          <w:color w:val="3A3A3A"/>
          <w:spacing w:val="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91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un</w:t>
      </w:r>
      <w:r>
        <w:rPr>
          <w:rFonts w:cs="Arial" w:hAnsi="Arial" w:eastAsia="Arial" w:ascii="Arial"/>
          <w:color w:val="3A3A3A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p</w:t>
      </w:r>
      <w:r>
        <w:rPr>
          <w:rFonts w:cs="Arial" w:hAnsi="Arial" w:eastAsia="Arial" w:ascii="Arial"/>
          <w:color w:val="3A3A3A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68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15"/>
          <w:sz w:val="22"/>
          <w:szCs w:val="22"/>
        </w:rPr>
        <w:t>xt</w:t>
      </w:r>
      <w:r>
        <w:rPr>
          <w:rFonts w:cs="Arial" w:hAnsi="Arial" w:eastAsia="Arial" w:ascii="Arial"/>
          <w:color w:val="3A3A3A"/>
          <w:spacing w:val="0"/>
          <w:w w:val="88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h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ua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án</w:t>
      </w:r>
      <w:r>
        <w:rPr>
          <w:rFonts w:cs="Arial" w:hAnsi="Arial" w:eastAsia="Arial" w:ascii="Arial"/>
          <w:color w:val="3A3A3A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1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58"/>
          <w:sz w:val="22"/>
          <w:szCs w:val="22"/>
        </w:rPr>
        <w:t>l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88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b</w:t>
      </w:r>
      <w:r>
        <w:rPr>
          <w:rFonts w:cs="Arial" w:hAnsi="Arial" w:eastAsia="Arial" w:ascii="Arial"/>
          <w:color w:val="3A3A3A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3A3A3A"/>
          <w:spacing w:val="0"/>
          <w:w w:val="108"/>
          <w:sz w:val="22"/>
          <w:szCs w:val="22"/>
        </w:rPr>
        <w:t>ll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3A3A3A"/>
          <w:spacing w:val="0"/>
          <w:w w:val="173"/>
          <w:sz w:val="22"/>
          <w:szCs w:val="22"/>
        </w:rPr>
        <w:t>,</w:t>
      </w:r>
      <w:r>
        <w:rPr>
          <w:rFonts w:cs="Arial" w:hAnsi="Arial" w:eastAsia="Arial" w:ascii="Arial"/>
          <w:color w:val="3A3A3A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J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li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sc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3A3A3A"/>
          <w:spacing w:val="4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.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535454"/>
          <w:spacing w:val="0"/>
          <w:w w:val="100"/>
          <w:sz w:val="22"/>
          <w:szCs w:val="22"/>
        </w:rPr>
        <w:t>.</w:t>
      </w:r>
      <w:r>
        <w:rPr>
          <w:rFonts w:cs="Arial" w:hAnsi="Arial" w:eastAsia="Arial" w:ascii="Arial"/>
          <w:color w:val="535454"/>
          <w:spacing w:val="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98"/>
          <w:sz w:val="22"/>
          <w:szCs w:val="22"/>
        </w:rPr>
        <w:t>4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5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8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5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0</w:t>
      </w:r>
      <w:r>
        <w:rPr>
          <w:rFonts w:cs="Arial" w:hAnsi="Arial" w:eastAsia="Arial" w:ascii="Arial"/>
          <w:color w:val="3A3A3A"/>
          <w:spacing w:val="0"/>
          <w:w w:val="78"/>
          <w:sz w:val="22"/>
          <w:szCs w:val="22"/>
        </w:rPr>
        <w:t>,</w:t>
      </w:r>
      <w:r>
        <w:rPr>
          <w:rFonts w:cs="Arial" w:hAnsi="Arial" w:eastAsia="Arial" w:ascii="Arial"/>
          <w:color w:val="3A3A3A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on</w:t>
      </w:r>
      <w:r>
        <w:rPr>
          <w:rFonts w:cs="Arial" w:hAnsi="Arial" w:eastAsia="Arial" w:ascii="Arial"/>
          <w:color w:val="3A3A3A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ú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A3A3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A3A3A"/>
          <w:spacing w:val="4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A3A3A"/>
          <w:spacing w:val="0"/>
          <w:w w:val="54"/>
          <w:sz w:val="22"/>
          <w:szCs w:val="22"/>
        </w:rPr>
        <w:t>1</w:t>
      </w:r>
      <w:r>
        <w:rPr>
          <w:rFonts w:cs="Arial" w:hAnsi="Arial" w:eastAsia="Arial" w:ascii="Arial"/>
          <w:color w:val="3A3A3A"/>
          <w:spacing w:val="0"/>
          <w:w w:val="129"/>
          <w:sz w:val="22"/>
          <w:szCs w:val="22"/>
        </w:rPr>
        <w:t>5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9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3</w:t>
      </w:r>
      <w:r>
        <w:rPr>
          <w:rFonts w:cs="Arial" w:hAnsi="Arial" w:eastAsia="Arial" w:ascii="Arial"/>
          <w:color w:val="3A3A3A"/>
          <w:spacing w:val="0"/>
          <w:w w:val="109"/>
          <w:sz w:val="22"/>
          <w:szCs w:val="22"/>
        </w:rPr>
        <w:t>0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49</w:t>
      </w:r>
      <w:r>
        <w:rPr>
          <w:rFonts w:cs="Arial" w:hAnsi="Arial" w:eastAsia="Arial" w:ascii="Arial"/>
          <w:color w:val="3A3A3A"/>
          <w:spacing w:val="0"/>
          <w:w w:val="82"/>
          <w:sz w:val="22"/>
          <w:szCs w:val="22"/>
        </w:rPr>
        <w:t>1</w:t>
      </w:r>
      <w:r>
        <w:rPr>
          <w:rFonts w:cs="Arial" w:hAnsi="Arial" w:eastAsia="Arial" w:ascii="Arial"/>
          <w:color w:val="3A3A3A"/>
          <w:spacing w:val="0"/>
          <w:w w:val="129"/>
          <w:sz w:val="22"/>
          <w:szCs w:val="22"/>
        </w:rPr>
        <w:t>4</w:t>
      </w:r>
      <w:r>
        <w:rPr>
          <w:rFonts w:cs="Arial" w:hAnsi="Arial" w:eastAsia="Arial" w:ascii="Arial"/>
          <w:color w:val="3A3A3A"/>
          <w:spacing w:val="0"/>
          <w:w w:val="105"/>
          <w:sz w:val="22"/>
          <w:szCs w:val="22"/>
        </w:rPr>
        <w:t>77</w:t>
      </w:r>
      <w:r>
        <w:rPr>
          <w:rFonts w:cs="Arial" w:hAnsi="Arial" w:eastAsia="Arial" w:ascii="Arial"/>
          <w:color w:val="3A3A3A"/>
          <w:spacing w:val="0"/>
          <w:w w:val="101"/>
          <w:sz w:val="22"/>
          <w:szCs w:val="22"/>
        </w:rPr>
        <w:t>45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lineRule="exact" w:line="260"/>
        <w:ind w:left="73" w:right="208"/>
        <w:sectPr>
          <w:pgSz w:w="11920" w:h="18780"/>
          <w:pgMar w:top="1360" w:bottom="280" w:left="1640" w:right="1380"/>
        </w:sectPr>
      </w:pPr>
      <w:r>
        <w:rPr>
          <w:rFonts w:cs="Times New Roman" w:hAnsi="Times New Roman" w:eastAsia="Times New Roman" w:ascii="Times New Roman"/>
          <w:b/>
          <w:color w:val="3A3A3A"/>
          <w:w w:val="84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color w:val="3A3A3A"/>
          <w:w w:val="9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color w:val="3A3A3A"/>
          <w:w w:val="96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color w:val="3A3A3A"/>
          <w:w w:val="102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color w:val="535454"/>
          <w:w w:val="96"/>
          <w:sz w:val="24"/>
          <w:szCs w:val="24"/>
        </w:rPr>
        <w:t>--</w:t>
      </w:r>
      <w:r>
        <w:rPr>
          <w:rFonts w:cs="Times New Roman" w:hAnsi="Times New Roman" w:eastAsia="Times New Roman" w:ascii="Times New Roman"/>
          <w:b/>
          <w:color w:val="3A3A3A"/>
          <w:w w:val="102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color w:val="3A3A3A"/>
          <w:w w:val="96"/>
          <w:sz w:val="24"/>
          <w:szCs w:val="24"/>
        </w:rPr>
        <w:t>----</w:t>
      </w:r>
      <w:r>
        <w:rPr>
          <w:rFonts w:cs="Times New Roman" w:hAnsi="Times New Roman" w:eastAsia="Times New Roman" w:ascii="Times New Roman"/>
          <w:b/>
          <w:color w:val="3A3A3A"/>
          <w:w w:val="102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color w:val="3A3A3A"/>
          <w:w w:val="96"/>
          <w:sz w:val="24"/>
          <w:szCs w:val="24"/>
        </w:rPr>
        <w:t>---</w:t>
      </w:r>
      <w:r>
        <w:rPr>
          <w:rFonts w:cs="Times New Roman" w:hAnsi="Times New Roman" w:eastAsia="Times New Roman" w:ascii="Times New Roman"/>
          <w:b/>
          <w:color w:val="3A3A3A"/>
          <w:w w:val="9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color w:val="3A3A3A"/>
          <w:w w:val="102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color w:val="3A3A3A"/>
          <w:w w:val="96"/>
          <w:sz w:val="24"/>
          <w:szCs w:val="24"/>
        </w:rPr>
        <w:t>--</w:t>
      </w:r>
      <w:r>
        <w:rPr>
          <w:rFonts w:cs="Times New Roman" w:hAnsi="Times New Roman" w:eastAsia="Times New Roman" w:ascii="Times New Roman"/>
          <w:b/>
          <w:color w:val="3A3A3A"/>
          <w:w w:val="102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color w:val="3A3A3A"/>
          <w:w w:val="96"/>
          <w:sz w:val="24"/>
          <w:szCs w:val="24"/>
        </w:rPr>
        <w:t>---</w:t>
      </w:r>
      <w:r>
        <w:rPr>
          <w:rFonts w:cs="Times New Roman" w:hAnsi="Times New Roman" w:eastAsia="Times New Roman" w:ascii="Times New Roman"/>
          <w:b/>
          <w:color w:val="3A3A3A"/>
          <w:w w:val="102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color w:val="3A3A3A"/>
          <w:w w:val="96"/>
          <w:sz w:val="24"/>
          <w:szCs w:val="24"/>
        </w:rPr>
        <w:t>-------</w:t>
      </w:r>
      <w:r>
        <w:rPr>
          <w:rFonts w:cs="Times New Roman" w:hAnsi="Times New Roman" w:eastAsia="Times New Roman" w:ascii="Times New Roman"/>
          <w:b/>
          <w:color w:val="3A3A3A"/>
          <w:w w:val="102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color w:val="3A3A3A"/>
          <w:w w:val="96"/>
          <w:sz w:val="24"/>
          <w:szCs w:val="24"/>
        </w:rPr>
        <w:t>---</w:t>
      </w:r>
      <w:r>
        <w:rPr>
          <w:rFonts w:cs="Times New Roman" w:hAnsi="Times New Roman" w:eastAsia="Times New Roman" w:ascii="Times New Roman"/>
          <w:b/>
          <w:color w:val="3A3A3A"/>
          <w:w w:val="102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color w:val="3A3A3A"/>
          <w:w w:val="9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color w:val="3A3A3A"/>
          <w:w w:val="96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color w:val="3A3A3A"/>
          <w:w w:val="102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color w:val="3A3A3A"/>
          <w:w w:val="96"/>
          <w:sz w:val="24"/>
          <w:szCs w:val="24"/>
        </w:rPr>
        <w:t>----</w:t>
      </w:r>
      <w:r>
        <w:rPr>
          <w:rFonts w:cs="Times New Roman" w:hAnsi="Times New Roman" w:eastAsia="Times New Roman" w:ascii="Times New Roman"/>
          <w:b/>
          <w:color w:val="3A3A3A"/>
          <w:w w:val="102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color w:val="3A3A3A"/>
          <w:w w:val="96"/>
          <w:sz w:val="24"/>
          <w:szCs w:val="24"/>
        </w:rPr>
        <w:t>----</w:t>
      </w:r>
      <w:r>
        <w:rPr>
          <w:rFonts w:cs="Times New Roman" w:hAnsi="Times New Roman" w:eastAsia="Times New Roman" w:ascii="Times New Roman"/>
          <w:b/>
          <w:color w:val="3A3A3A"/>
          <w:w w:val="102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color w:val="3A3A3A"/>
          <w:w w:val="96"/>
          <w:sz w:val="24"/>
          <w:szCs w:val="24"/>
        </w:rPr>
        <w:t>---</w:t>
      </w:r>
      <w:r>
        <w:rPr>
          <w:rFonts w:cs="Times New Roman" w:hAnsi="Times New Roman" w:eastAsia="Times New Roman" w:ascii="Times New Roman"/>
          <w:b/>
          <w:color w:val="3A3A3A"/>
          <w:w w:val="102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color w:val="3A3A3A"/>
          <w:w w:val="9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color w:val="3A3A3A"/>
          <w:w w:val="96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color w:val="3A3A3A"/>
          <w:w w:val="102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color w:val="3A3A3A"/>
          <w:w w:val="192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color w:val="3A3A3A"/>
          <w:w w:val="102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color w:val="3A3A3A"/>
          <w:w w:val="96"/>
          <w:sz w:val="24"/>
          <w:szCs w:val="24"/>
        </w:rPr>
        <w:t>------</w:t>
      </w:r>
      <w:r>
        <w:rPr>
          <w:rFonts w:cs="Times New Roman" w:hAnsi="Times New Roman" w:eastAsia="Times New Roman" w:ascii="Times New Roman"/>
          <w:b/>
          <w:color w:val="3A3A3A"/>
          <w:w w:val="102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color w:val="3A3A3A"/>
          <w:w w:val="9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color w:val="3A3A3A"/>
          <w:w w:val="96"/>
          <w:sz w:val="24"/>
          <w:szCs w:val="24"/>
        </w:rPr>
        <w:t>--</w:t>
      </w:r>
      <w:r>
        <w:rPr>
          <w:rFonts w:cs="Times New Roman" w:hAnsi="Times New Roman" w:eastAsia="Times New Roman" w:ascii="Times New Roman"/>
          <w:b/>
          <w:color w:val="3A3A3A"/>
          <w:w w:val="102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color w:val="3A3A3A"/>
          <w:w w:val="96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color w:val="3A3A3A"/>
          <w:w w:val="104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color w:val="3A3A3A"/>
          <w:w w:val="96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color w:val="3A3A3A"/>
          <w:w w:val="118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color w:val="3A3A3A"/>
          <w:w w:val="96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color w:val="3A3A3A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86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color w:val="3A3A3A"/>
          <w:spacing w:val="30"/>
          <w:w w:val="86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56"/>
          <w:sz w:val="24"/>
          <w:szCs w:val="24"/>
        </w:rPr>
        <w:t>F'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103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99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color w:val="3A3A3A"/>
          <w:spacing w:val="-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54"/>
          <w:sz w:val="24"/>
          <w:szCs w:val="24"/>
        </w:rPr>
        <w:t>I\I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78"/>
          <w:sz w:val="24"/>
          <w:szCs w:val="24"/>
        </w:rPr>
        <w:t>IJ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84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99"/>
          <w:sz w:val="24"/>
          <w:szCs w:val="24"/>
        </w:rPr>
        <w:t>ER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95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color w:val="3A3A3A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91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b/>
          <w:color w:val="3A3A3A"/>
          <w:spacing w:val="0"/>
          <w:w w:val="87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before="87" w:lineRule="auto" w:line="272"/>
        <w:ind w:left="224" w:right="58" w:firstLine="38"/>
      </w:pPr>
      <w:r>
        <w:pict>
          <v:shape type="#_x0000_t75" style="position:absolute;margin-left:92.6154pt;margin-top:6.11942pt;width:433.805pt;height:288.143pt;mso-position-horizontal-relative:page;mso-position-vertical-relative:paragraph;z-index:-101">
            <v:imagedata o:title="" r:id="rId11"/>
          </v:shape>
        </w:pict>
      </w:r>
      <w:r>
        <w:rPr>
          <w:rFonts w:cs="Courier New" w:hAnsi="Courier New" w:eastAsia="Courier New" w:ascii="Courier New"/>
          <w:b/>
          <w:color w:val="2B2B2B"/>
          <w:w w:val="44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1"/>
          <w:sz w:val="25"/>
          <w:szCs w:val="25"/>
        </w:rPr>
        <w:t>----</w:t>
      </w:r>
      <w:r>
        <w:rPr>
          <w:rFonts w:cs="Courier New" w:hAnsi="Courier New" w:eastAsia="Courier New" w:ascii="Courier New"/>
          <w:b/>
          <w:color w:val="2B2B2B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1"/>
          <w:sz w:val="25"/>
          <w:szCs w:val="25"/>
        </w:rPr>
        <w:t>----</w:t>
      </w:r>
      <w:r>
        <w:rPr>
          <w:rFonts w:cs="Courier New" w:hAnsi="Courier New" w:eastAsia="Courier New" w:ascii="Courier New"/>
          <w:b/>
          <w:color w:val="2B2B2B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1"/>
          <w:sz w:val="25"/>
          <w:szCs w:val="25"/>
        </w:rPr>
        <w:t>-------</w:t>
      </w:r>
      <w:r>
        <w:rPr>
          <w:rFonts w:cs="Courier New" w:hAnsi="Courier New" w:eastAsia="Courier New" w:ascii="Courier New"/>
          <w:b/>
          <w:color w:val="2B2B2B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1"/>
          <w:sz w:val="25"/>
          <w:szCs w:val="25"/>
        </w:rPr>
        <w:t>--</w:t>
      </w:r>
      <w:r>
        <w:rPr>
          <w:rFonts w:cs="Courier New" w:hAnsi="Courier New" w:eastAsia="Courier New" w:ascii="Courier New"/>
          <w:b/>
          <w:color w:val="2B2B2B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47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1"/>
          <w:sz w:val="25"/>
          <w:szCs w:val="25"/>
        </w:rPr>
        <w:t>--</w:t>
      </w:r>
      <w:r>
        <w:rPr>
          <w:rFonts w:cs="Courier New" w:hAnsi="Courier New" w:eastAsia="Courier New" w:ascii="Courier New"/>
          <w:b/>
          <w:color w:val="2B2B2B"/>
          <w:w w:val="47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1"/>
          <w:sz w:val="25"/>
          <w:szCs w:val="25"/>
        </w:rPr>
        <w:t>--</w:t>
      </w:r>
      <w:r>
        <w:rPr>
          <w:rFonts w:cs="Courier New" w:hAnsi="Courier New" w:eastAsia="Courier New" w:ascii="Courier New"/>
          <w:b/>
          <w:color w:val="2B2B2B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1"/>
          <w:sz w:val="25"/>
          <w:szCs w:val="25"/>
        </w:rPr>
        <w:t>---</w:t>
      </w:r>
      <w:r>
        <w:rPr>
          <w:rFonts w:cs="Courier New" w:hAnsi="Courier New" w:eastAsia="Courier New" w:ascii="Courier New"/>
          <w:b/>
          <w:color w:val="2B2B2B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1"/>
          <w:sz w:val="25"/>
          <w:szCs w:val="25"/>
        </w:rPr>
        <w:t>------</w:t>
      </w:r>
      <w:r>
        <w:rPr>
          <w:rFonts w:cs="Courier New" w:hAnsi="Courier New" w:eastAsia="Courier New" w:ascii="Courier New"/>
          <w:b/>
          <w:color w:val="2B2B2B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1"/>
          <w:sz w:val="25"/>
          <w:szCs w:val="25"/>
        </w:rPr>
        <w:t>--</w:t>
      </w:r>
      <w:r>
        <w:rPr>
          <w:rFonts w:cs="Courier New" w:hAnsi="Courier New" w:eastAsia="Courier New" w:ascii="Courier New"/>
          <w:b/>
          <w:color w:val="2B2B2B"/>
          <w:w w:val="54"/>
          <w:sz w:val="25"/>
          <w:szCs w:val="25"/>
        </w:rPr>
        <w:t>--</w:t>
      </w:r>
      <w:r>
        <w:rPr>
          <w:rFonts w:cs="Courier New" w:hAnsi="Courier New" w:eastAsia="Courier New" w:ascii="Courier New"/>
          <w:b/>
          <w:color w:val="2B2B2B"/>
          <w:w w:val="47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1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1"/>
          <w:sz w:val="25"/>
          <w:szCs w:val="25"/>
        </w:rPr>
        <w:t>-------</w:t>
      </w:r>
      <w:r>
        <w:rPr>
          <w:rFonts w:cs="Courier New" w:hAnsi="Courier New" w:eastAsia="Courier New" w:ascii="Courier New"/>
          <w:b/>
          <w:color w:val="2B2B2B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1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47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1"/>
          <w:sz w:val="25"/>
          <w:szCs w:val="25"/>
        </w:rPr>
        <w:t>-------</w:t>
      </w:r>
      <w:r>
        <w:rPr>
          <w:rFonts w:cs="Courier New" w:hAnsi="Courier New" w:eastAsia="Courier New" w:ascii="Courier New"/>
          <w:b/>
          <w:color w:val="2B2B2B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1"/>
          <w:sz w:val="25"/>
          <w:szCs w:val="25"/>
        </w:rPr>
        <w:t>--</w:t>
      </w:r>
      <w:r>
        <w:rPr>
          <w:rFonts w:cs="Courier New" w:hAnsi="Courier New" w:eastAsia="Courier New" w:ascii="Courier New"/>
          <w:b/>
          <w:color w:val="2B2B2B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47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1"/>
          <w:sz w:val="25"/>
          <w:szCs w:val="25"/>
        </w:rPr>
        <w:t>--------</w:t>
      </w:r>
      <w:r>
        <w:rPr>
          <w:rFonts w:cs="Courier New" w:hAnsi="Courier New" w:eastAsia="Courier New" w:ascii="Courier New"/>
          <w:b/>
          <w:color w:val="2B2B2B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1"/>
          <w:sz w:val="25"/>
          <w:szCs w:val="25"/>
        </w:rPr>
        <w:t>--</w:t>
      </w:r>
      <w:r>
        <w:rPr>
          <w:rFonts w:cs="Courier New" w:hAnsi="Courier New" w:eastAsia="Courier New" w:ascii="Courier New"/>
          <w:b/>
          <w:color w:val="2B2B2B"/>
          <w:w w:val="47"/>
          <w:sz w:val="25"/>
          <w:szCs w:val="25"/>
        </w:rPr>
        <w:t>F'</w:t>
      </w:r>
      <w:r>
        <w:rPr>
          <w:rFonts w:cs="Courier New" w:hAnsi="Courier New" w:eastAsia="Courier New" w:ascii="Courier New"/>
          <w:b/>
          <w:color w:val="2B2B2B"/>
          <w:w w:val="59"/>
          <w:sz w:val="25"/>
          <w:szCs w:val="25"/>
        </w:rPr>
        <w:t>()</w:t>
      </w:r>
      <w:r>
        <w:rPr>
          <w:rFonts w:cs="Courier New" w:hAnsi="Courier New" w:eastAsia="Courier New" w:ascii="Courier New"/>
          <w:b/>
          <w:color w:val="2B2B2B"/>
          <w:w w:val="86"/>
          <w:sz w:val="25"/>
          <w:szCs w:val="25"/>
        </w:rPr>
        <w:t>J</w:t>
      </w:r>
      <w:r>
        <w:rPr>
          <w:rFonts w:cs="Courier New" w:hAnsi="Courier New" w:eastAsia="Courier New" w:ascii="Courier New"/>
          <w:b/>
          <w:color w:val="2B2B2B"/>
          <w:w w:val="111"/>
          <w:sz w:val="25"/>
          <w:szCs w:val="25"/>
        </w:rPr>
        <w:t>A</w:t>
      </w:r>
      <w:r>
        <w:rPr>
          <w:rFonts w:cs="Courier New" w:hAnsi="Courier New" w:eastAsia="Courier New" w:ascii="Courier New"/>
          <w:b/>
          <w:color w:val="2B2B2B"/>
          <w:spacing w:val="-64"/>
          <w:w w:val="100"/>
          <w:sz w:val="25"/>
          <w:szCs w:val="25"/>
        </w:rPr>
        <w:t> </w:t>
      </w:r>
      <w:r>
        <w:rPr>
          <w:rFonts w:cs="Courier New" w:hAnsi="Courier New" w:eastAsia="Courier New" w:ascii="Courier New"/>
          <w:b/>
          <w:color w:val="2B2B2B"/>
          <w:spacing w:val="0"/>
          <w:w w:val="99"/>
          <w:sz w:val="25"/>
          <w:szCs w:val="25"/>
        </w:rPr>
        <w:t>N</w:t>
      </w:r>
      <w:r>
        <w:rPr>
          <w:rFonts w:cs="Courier New" w:hAnsi="Courier New" w:eastAsia="Courier New" w:ascii="Courier New"/>
          <w:b/>
          <w:color w:val="2B2B2B"/>
          <w:spacing w:val="0"/>
          <w:w w:val="55"/>
          <w:sz w:val="25"/>
          <w:szCs w:val="25"/>
        </w:rPr>
        <w:t>lJ</w:t>
      </w:r>
      <w:r>
        <w:rPr>
          <w:rFonts w:cs="Courier New" w:hAnsi="Courier New" w:eastAsia="Courier New" w:ascii="Courier New"/>
          <w:b/>
          <w:color w:val="2B2B2B"/>
          <w:spacing w:val="0"/>
          <w:w w:val="127"/>
          <w:sz w:val="25"/>
          <w:szCs w:val="25"/>
        </w:rPr>
        <w:t>M</w:t>
      </w:r>
      <w:r>
        <w:rPr>
          <w:rFonts w:cs="Courier New" w:hAnsi="Courier New" w:eastAsia="Courier New" w:ascii="Courier New"/>
          <w:b/>
          <w:color w:val="2B2B2B"/>
          <w:spacing w:val="0"/>
          <w:w w:val="52"/>
          <w:sz w:val="25"/>
          <w:szCs w:val="25"/>
        </w:rPr>
        <w:t>l:</w:t>
      </w:r>
      <w:r>
        <w:rPr>
          <w:rFonts w:cs="Courier New" w:hAnsi="Courier New" w:eastAsia="Courier New" w:ascii="Courier New"/>
          <w:b/>
          <w:color w:val="2B2B2B"/>
          <w:spacing w:val="0"/>
          <w:w w:val="111"/>
          <w:sz w:val="25"/>
          <w:szCs w:val="25"/>
        </w:rPr>
        <w:t>R</w:t>
      </w:r>
      <w:r>
        <w:rPr>
          <w:rFonts w:cs="Courier New" w:hAnsi="Courier New" w:eastAsia="Courier New" w:ascii="Courier New"/>
          <w:b/>
          <w:color w:val="2B2B2B"/>
          <w:spacing w:val="0"/>
          <w:w w:val="59"/>
          <w:sz w:val="25"/>
          <w:szCs w:val="25"/>
        </w:rPr>
        <w:t>()</w:t>
      </w:r>
      <w:r>
        <w:rPr>
          <w:rFonts w:cs="Courier New" w:hAnsi="Courier New" w:eastAsia="Courier New" w:ascii="Courier New"/>
          <w:b/>
          <w:color w:val="2B2B2B"/>
          <w:spacing w:val="-68"/>
          <w:w w:val="100"/>
          <w:sz w:val="25"/>
          <w:szCs w:val="25"/>
        </w:rPr>
        <w:t> </w:t>
      </w:r>
      <w:r>
        <w:rPr>
          <w:rFonts w:cs="Courier New" w:hAnsi="Courier New" w:eastAsia="Courier New" w:ascii="Courier New"/>
          <w:b/>
          <w:color w:val="2B2B2B"/>
          <w:spacing w:val="0"/>
          <w:w w:val="76"/>
          <w:sz w:val="25"/>
          <w:szCs w:val="25"/>
        </w:rPr>
        <w:t>2</w:t>
      </w:r>
      <w:r>
        <w:rPr>
          <w:rFonts w:cs="Courier New" w:hAnsi="Courier New" w:eastAsia="Courier New" w:ascii="Courier New"/>
          <w:b/>
          <w:color w:val="2B2B2B"/>
          <w:spacing w:val="0"/>
          <w:w w:val="38"/>
          <w:sz w:val="25"/>
          <w:szCs w:val="25"/>
        </w:rPr>
        <w:t>.</w:t>
      </w:r>
      <w:r>
        <w:rPr>
          <w:rFonts w:cs="Courier New" w:hAnsi="Courier New" w:eastAsia="Courier New" w:ascii="Courier New"/>
          <w:b/>
          <w:color w:val="2B2B2B"/>
          <w:spacing w:val="0"/>
          <w:w w:val="38"/>
          <w:sz w:val="25"/>
          <w:szCs w:val="25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x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pe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2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4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el</w:t>
      </w:r>
      <w:r>
        <w:rPr>
          <w:rFonts w:cs="Arial" w:hAnsi="Arial" w:eastAsia="Arial" w:ascii="Arial"/>
          <w:color w:val="2B2B2B"/>
          <w:spacing w:val="5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55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ns</w:t>
      </w:r>
      <w:r>
        <w:rPr>
          <w:rFonts w:cs="Arial" w:hAnsi="Arial" w:eastAsia="Arial" w:ascii="Arial"/>
          <w:color w:val="2B2B2B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25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2B2B2B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53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to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5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4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ñ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5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2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02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2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i/>
          <w:color w:val="2B2B2B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i/>
          <w:color w:val="2B2B2B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ig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5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48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25"/>
          <w:sz w:val="22"/>
          <w:szCs w:val="22"/>
        </w:rPr>
        <w:t>f</w:t>
      </w:r>
      <w:r>
        <w:rPr>
          <w:rFonts w:cs="Arial" w:hAnsi="Arial" w:eastAsia="Arial" w:ascii="Arial"/>
          <w:color w:val="2B2B2B"/>
          <w:spacing w:val="0"/>
          <w:w w:val="86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h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414141"/>
          <w:spacing w:val="0"/>
          <w:w w:val="86"/>
          <w:sz w:val="22"/>
          <w:szCs w:val="22"/>
        </w:rPr>
        <w:t>,</w:t>
      </w:r>
      <w:r>
        <w:rPr>
          <w:rFonts w:cs="Arial" w:hAnsi="Arial" w:eastAsia="Arial" w:ascii="Arial"/>
          <w:color w:val="414141"/>
          <w:spacing w:val="0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2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3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58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2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q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3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9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p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94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29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2"/>
          <w:sz w:val="22"/>
          <w:szCs w:val="22"/>
        </w:rPr>
        <w:t>fo</w:t>
      </w:r>
      <w:r>
        <w:rPr>
          <w:rFonts w:cs="Arial" w:hAnsi="Arial" w:eastAsia="Arial" w:ascii="Arial"/>
          <w:color w:val="2B2B2B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2"/>
          <w:sz w:val="22"/>
          <w:szCs w:val="22"/>
        </w:rPr>
        <w:t>g</w:t>
      </w:r>
      <w:r>
        <w:rPr>
          <w:rFonts w:cs="Arial" w:hAnsi="Arial" w:eastAsia="Arial" w:ascii="Arial"/>
          <w:color w:val="2B2B2B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9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10"/>
          <w:sz w:val="22"/>
          <w:szCs w:val="22"/>
        </w:rPr>
        <w:t>fí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86"/>
          <w:sz w:val="22"/>
          <w:szCs w:val="22"/>
        </w:rPr>
        <w:t>,</w:t>
      </w:r>
      <w:r>
        <w:rPr>
          <w:rFonts w:cs="Arial" w:hAnsi="Arial" w:eastAsia="Arial" w:ascii="Arial"/>
          <w:color w:val="2B2B2B"/>
          <w:spacing w:val="48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82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99"/>
          <w:sz w:val="22"/>
          <w:szCs w:val="22"/>
        </w:rPr>
        <w:t>m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b</w:t>
      </w:r>
      <w:r>
        <w:rPr>
          <w:rFonts w:cs="Arial" w:hAnsi="Arial" w:eastAsia="Arial" w:ascii="Arial"/>
          <w:color w:val="2B2B2B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94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24"/>
          <w:w w:val="104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2B2B2B"/>
          <w:spacing w:val="0"/>
          <w:w w:val="100"/>
          <w:sz w:val="25"/>
          <w:szCs w:val="25"/>
        </w:rPr>
        <w:t>y</w:t>
      </w:r>
      <w:r>
        <w:rPr>
          <w:rFonts w:cs="Times New Roman" w:hAnsi="Times New Roman" w:eastAsia="Times New Roman" w:ascii="Times New Roman"/>
          <w:i/>
          <w:color w:val="2B2B2B"/>
          <w:spacing w:val="17"/>
          <w:w w:val="100"/>
          <w:sz w:val="25"/>
          <w:szCs w:val="25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fi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58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34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4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3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58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414141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414141"/>
          <w:spacing w:val="5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4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58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ici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4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fo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á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2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90"/>
          <w:sz w:val="22"/>
          <w:szCs w:val="22"/>
        </w:rPr>
        <w:t>p</w:t>
      </w:r>
      <w:r>
        <w:rPr>
          <w:rFonts w:cs="Arial" w:hAnsi="Arial" w:eastAsia="Arial" w:ascii="Arial"/>
          <w:color w:val="2B2B2B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9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4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9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2"/>
          <w:sz w:val="22"/>
          <w:szCs w:val="22"/>
        </w:rPr>
        <w:t>g</w:t>
      </w:r>
      <w:r>
        <w:rPr>
          <w:rFonts w:cs="Arial" w:hAnsi="Arial" w:eastAsia="Arial" w:ascii="Arial"/>
          <w:color w:val="2B2B2B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eg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da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4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58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-1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90"/>
          <w:sz w:val="22"/>
          <w:szCs w:val="22"/>
        </w:rPr>
        <w:t>p</w:t>
      </w:r>
      <w:r>
        <w:rPr>
          <w:rFonts w:cs="Arial" w:hAnsi="Arial" w:eastAsia="Arial" w:ascii="Arial"/>
          <w:color w:val="2B2B2B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414141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4141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414141"/>
          <w:spacing w:val="2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6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q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3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58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1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82"/>
          <w:sz w:val="22"/>
          <w:szCs w:val="22"/>
        </w:rPr>
        <w:t>h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b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q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1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2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á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1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25"/>
          <w:sz w:val="22"/>
          <w:szCs w:val="22"/>
        </w:rPr>
        <w:t>f</w:t>
      </w:r>
      <w:r>
        <w:rPr>
          <w:rFonts w:cs="Arial" w:hAnsi="Arial" w:eastAsia="Arial" w:ascii="Arial"/>
          <w:color w:val="2B2B2B"/>
          <w:spacing w:val="0"/>
          <w:w w:val="58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before="35" w:lineRule="auto" w:line="279"/>
        <w:ind w:left="191" w:right="97" w:firstLine="34"/>
      </w:pPr>
      <w:r>
        <w:rPr>
          <w:rFonts w:cs="Arial" w:hAnsi="Arial" w:eastAsia="Arial" w:ascii="Arial"/>
          <w:color w:val="2B2B2B"/>
          <w:w w:val="58"/>
          <w:sz w:val="22"/>
          <w:szCs w:val="22"/>
        </w:rPr>
        <w:t>i</w:t>
      </w:r>
      <w:r>
        <w:rPr>
          <w:rFonts w:cs="Arial" w:hAnsi="Arial" w:eastAsia="Arial" w:ascii="Arial"/>
          <w:color w:val="2B2B2B"/>
          <w:w w:val="102"/>
          <w:sz w:val="22"/>
          <w:szCs w:val="22"/>
        </w:rPr>
        <w:t>d</w:t>
      </w:r>
      <w:r>
        <w:rPr>
          <w:rFonts w:cs="Arial" w:hAnsi="Arial" w:eastAsia="Arial" w:ascii="Arial"/>
          <w:color w:val="2B2B2B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2B2B2B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2B2B2B"/>
          <w:w w:val="125"/>
          <w:sz w:val="22"/>
          <w:szCs w:val="22"/>
        </w:rPr>
        <w:t>t</w:t>
      </w:r>
      <w:r>
        <w:rPr>
          <w:rFonts w:cs="Arial" w:hAnsi="Arial" w:eastAsia="Arial" w:ascii="Arial"/>
          <w:color w:val="2B2B2B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2B2B2B"/>
          <w:w w:val="104"/>
          <w:sz w:val="22"/>
          <w:szCs w:val="22"/>
        </w:rPr>
        <w:t>fi</w:t>
      </w:r>
      <w:r>
        <w:rPr>
          <w:rFonts w:cs="Arial" w:hAnsi="Arial" w:eastAsia="Arial" w:ascii="Arial"/>
          <w:color w:val="2B2B2B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2B2B2B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2B2B2B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2B2B2B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2B2B2B"/>
          <w:w w:val="109"/>
          <w:sz w:val="22"/>
          <w:szCs w:val="22"/>
        </w:rPr>
        <w:t>ó</w:t>
      </w:r>
      <w:r>
        <w:rPr>
          <w:rFonts w:cs="Arial" w:hAnsi="Arial" w:eastAsia="Arial" w:ascii="Arial"/>
          <w:color w:val="2B2B2B"/>
          <w:w w:val="98"/>
          <w:sz w:val="22"/>
          <w:szCs w:val="22"/>
        </w:rPr>
        <w:t>n</w:t>
      </w:r>
      <w:r>
        <w:rPr>
          <w:rFonts w:cs="Arial" w:hAnsi="Arial" w:eastAsia="Arial" w:ascii="Arial"/>
          <w:color w:val="414141"/>
          <w:w w:val="94"/>
          <w:sz w:val="22"/>
          <w:szCs w:val="22"/>
        </w:rPr>
        <w:t>.</w:t>
      </w:r>
      <w:r>
        <w:rPr>
          <w:rFonts w:cs="Arial" w:hAnsi="Arial" w:eastAsia="Arial" w:ascii="Arial"/>
          <w:color w:val="414141"/>
          <w:spacing w:val="0"/>
          <w:w w:val="94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--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---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------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--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-----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---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-----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--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-</w:t>
      </w:r>
      <w:r>
        <w:rPr>
          <w:rFonts w:cs="Arial" w:hAnsi="Arial" w:eastAsia="Arial" w:ascii="Arial"/>
          <w:color w:val="414141"/>
          <w:spacing w:val="0"/>
          <w:w w:val="105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-----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-----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---</w:t>
      </w:r>
      <w:r>
        <w:rPr>
          <w:rFonts w:cs="Arial" w:hAnsi="Arial" w:eastAsia="Arial" w:ascii="Arial"/>
          <w:color w:val="111111"/>
          <w:spacing w:val="0"/>
          <w:w w:val="105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-----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--------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á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en</w:t>
      </w:r>
      <w:r>
        <w:rPr>
          <w:rFonts w:cs="Arial" w:hAnsi="Arial" w:eastAsia="Arial" w:ascii="Arial"/>
          <w:color w:val="2B2B2B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9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18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68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1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90"/>
          <w:sz w:val="22"/>
          <w:szCs w:val="22"/>
        </w:rPr>
        <w:t>p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14"/>
          <w:sz w:val="22"/>
          <w:szCs w:val="22"/>
        </w:rPr>
        <w:t>rt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2"/>
          <w:sz w:val="22"/>
          <w:szCs w:val="22"/>
        </w:rPr>
        <w:t>pa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9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1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3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2B2B2B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color w:val="2B2B2B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color w:val="2B2B2B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2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1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58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14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90"/>
          <w:sz w:val="22"/>
          <w:szCs w:val="22"/>
        </w:rPr>
        <w:t>p</w:t>
      </w:r>
      <w:r>
        <w:rPr>
          <w:rFonts w:cs="Arial" w:hAnsi="Arial" w:eastAsia="Arial" w:ascii="Arial"/>
          <w:color w:val="2B2B2B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9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15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2B2B2B"/>
          <w:spacing w:val="0"/>
          <w:w w:val="103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color w:val="2B2B2B"/>
          <w:spacing w:val="0"/>
          <w:w w:val="103"/>
          <w:sz w:val="24"/>
          <w:szCs w:val="24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rt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2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57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4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q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94"/>
          <w:sz w:val="22"/>
          <w:szCs w:val="22"/>
        </w:rPr>
        <w:t>u</w:t>
      </w:r>
      <w:r>
        <w:rPr>
          <w:rFonts w:cs="Arial" w:hAnsi="Arial" w:eastAsia="Arial" w:ascii="Arial"/>
          <w:color w:val="2B2B2B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94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6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58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47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f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9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88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78"/>
          <w:sz w:val="22"/>
          <w:szCs w:val="22"/>
        </w:rPr>
        <w:t>,</w:t>
      </w:r>
      <w:r>
        <w:rPr>
          <w:rFonts w:cs="Arial" w:hAnsi="Arial" w:eastAsia="Arial" w:ascii="Arial"/>
          <w:color w:val="2B2B2B"/>
          <w:spacing w:val="0"/>
          <w:w w:val="78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1"/>
          <w:w w:val="78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4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é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2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rt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í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5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54"/>
          <w:sz w:val="22"/>
          <w:szCs w:val="22"/>
        </w:rPr>
        <w:t>1</w:t>
      </w:r>
      <w:r>
        <w:rPr>
          <w:rFonts w:cs="Arial" w:hAnsi="Arial" w:eastAsia="Arial" w:ascii="Arial"/>
          <w:color w:val="2B2B2B"/>
          <w:spacing w:val="0"/>
          <w:w w:val="125"/>
          <w:sz w:val="22"/>
          <w:szCs w:val="22"/>
        </w:rPr>
        <w:t>6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8</w:t>
      </w:r>
      <w:r>
        <w:rPr>
          <w:rFonts w:cs="Arial" w:hAnsi="Arial" w:eastAsia="Arial" w:ascii="Arial"/>
          <w:color w:val="414141"/>
          <w:spacing w:val="0"/>
          <w:w w:val="86"/>
          <w:sz w:val="22"/>
          <w:szCs w:val="22"/>
        </w:rPr>
        <w:t>,</w:t>
      </w:r>
      <w:r>
        <w:rPr>
          <w:rFonts w:cs="Arial" w:hAnsi="Arial" w:eastAsia="Arial" w:ascii="Arial"/>
          <w:color w:val="414141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f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ó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5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47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47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20"/>
          <w:w w:val="47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1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ó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3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el</w:t>
      </w:r>
      <w:r>
        <w:rPr>
          <w:rFonts w:cs="Arial" w:hAnsi="Arial" w:eastAsia="Arial" w:ascii="Arial"/>
          <w:color w:val="2B2B2B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Li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b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14"/>
          <w:w w:val="100"/>
          <w:sz w:val="22"/>
          <w:szCs w:val="22"/>
        </w:rPr>
        <w:t> </w:t>
      </w:r>
      <w:r>
        <w:rPr>
          <w:rFonts w:cs="Arial" w:hAnsi="Arial" w:eastAsia="Arial" w:ascii="Arial"/>
          <w:i/>
          <w:color w:val="2B2B2B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i/>
          <w:color w:val="2B2B2B"/>
          <w:spacing w:val="-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b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4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91"/>
          <w:sz w:val="22"/>
          <w:szCs w:val="22"/>
        </w:rPr>
        <w:t>J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sc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414141"/>
          <w:spacing w:val="0"/>
          <w:w w:val="78"/>
          <w:sz w:val="22"/>
          <w:szCs w:val="22"/>
        </w:rPr>
        <w:t>;</w:t>
      </w:r>
      <w:r>
        <w:rPr>
          <w:rFonts w:cs="Arial" w:hAnsi="Arial" w:eastAsia="Arial" w:ascii="Arial"/>
          <w:color w:val="414141"/>
          <w:spacing w:val="0"/>
          <w:w w:val="78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5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2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ud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ado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4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h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6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4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53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rv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3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90"/>
          <w:sz w:val="22"/>
          <w:szCs w:val="22"/>
        </w:rPr>
        <w:t>p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ú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b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9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2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13"/>
          <w:w w:val="100"/>
          <w:sz w:val="22"/>
          <w:szCs w:val="22"/>
        </w:rPr>
        <w:t> </w:t>
      </w:r>
      <w:r>
        <w:rPr>
          <w:rFonts w:cs="Courier New" w:hAnsi="Courier New" w:eastAsia="Courier New" w:ascii="Courier New"/>
          <w:b/>
          <w:color w:val="2B2B2B"/>
          <w:spacing w:val="0"/>
          <w:w w:val="55"/>
          <w:sz w:val="25"/>
          <w:szCs w:val="25"/>
        </w:rPr>
        <w:t>()</w:t>
      </w:r>
      <w:r>
        <w:rPr>
          <w:rFonts w:cs="Courier New" w:hAnsi="Courier New" w:eastAsia="Courier New" w:ascii="Courier New"/>
          <w:b/>
          <w:color w:val="2B2B2B"/>
          <w:spacing w:val="0"/>
          <w:w w:val="44"/>
          <w:sz w:val="25"/>
          <w:szCs w:val="25"/>
        </w:rPr>
        <w:t>fi</w:t>
      </w:r>
      <w:r>
        <w:rPr>
          <w:rFonts w:cs="Courier New" w:hAnsi="Courier New" w:eastAsia="Courier New" w:ascii="Courier New"/>
          <w:b/>
          <w:color w:val="2B2B2B"/>
          <w:spacing w:val="0"/>
          <w:w w:val="86"/>
          <w:sz w:val="25"/>
          <w:szCs w:val="25"/>
        </w:rPr>
        <w:t>c</w:t>
      </w:r>
      <w:r>
        <w:rPr>
          <w:rFonts w:cs="Courier New" w:hAnsi="Courier New" w:eastAsia="Courier New" w:ascii="Courier New"/>
          <w:b/>
          <w:color w:val="2B2B2B"/>
          <w:spacing w:val="0"/>
          <w:w w:val="41"/>
          <w:sz w:val="25"/>
          <w:szCs w:val="25"/>
        </w:rPr>
        <w:t>i</w:t>
      </w:r>
      <w:r>
        <w:rPr>
          <w:rFonts w:cs="Courier New" w:hAnsi="Courier New" w:eastAsia="Courier New" w:ascii="Courier New"/>
          <w:b/>
          <w:color w:val="2B2B2B"/>
          <w:spacing w:val="0"/>
          <w:w w:val="89"/>
          <w:sz w:val="25"/>
          <w:szCs w:val="25"/>
        </w:rPr>
        <w:t>a</w:t>
      </w:r>
      <w:r>
        <w:rPr>
          <w:rFonts w:cs="Courier New" w:hAnsi="Courier New" w:eastAsia="Courier New" w:ascii="Courier New"/>
          <w:b/>
          <w:color w:val="2B2B2B"/>
          <w:spacing w:val="0"/>
          <w:w w:val="44"/>
          <w:sz w:val="25"/>
          <w:szCs w:val="25"/>
        </w:rPr>
        <w:t>lí</w:t>
      </w:r>
      <w:r>
        <w:rPr>
          <w:rFonts w:cs="Courier New" w:hAnsi="Courier New" w:eastAsia="Courier New" w:ascii="Courier New"/>
          <w:b/>
          <w:color w:val="2B2B2B"/>
          <w:spacing w:val="0"/>
          <w:w w:val="83"/>
          <w:sz w:val="25"/>
          <w:szCs w:val="25"/>
        </w:rPr>
        <w:t>a</w:t>
      </w:r>
      <w:r>
        <w:rPr>
          <w:rFonts w:cs="Courier New" w:hAnsi="Courier New" w:eastAsia="Courier New" w:ascii="Courier New"/>
          <w:b/>
          <w:color w:val="2B2B2B"/>
          <w:spacing w:val="-68"/>
          <w:w w:val="100"/>
          <w:sz w:val="25"/>
          <w:szCs w:val="25"/>
        </w:rPr>
        <w:t> </w:t>
      </w:r>
      <w:r>
        <w:rPr>
          <w:rFonts w:cs="Courier New" w:hAnsi="Courier New" w:eastAsia="Courier New" w:ascii="Courier New"/>
          <w:b/>
          <w:color w:val="2B2B2B"/>
          <w:spacing w:val="0"/>
          <w:w w:val="115"/>
          <w:sz w:val="25"/>
          <w:szCs w:val="25"/>
        </w:rPr>
        <w:t>M</w:t>
      </w:r>
      <w:r>
        <w:rPr>
          <w:rFonts w:cs="Courier New" w:hAnsi="Courier New" w:eastAsia="Courier New" w:ascii="Courier New"/>
          <w:b/>
          <w:color w:val="2B2B2B"/>
          <w:spacing w:val="0"/>
          <w:w w:val="86"/>
          <w:sz w:val="25"/>
          <w:szCs w:val="25"/>
        </w:rPr>
        <w:t>ay</w:t>
      </w:r>
      <w:r>
        <w:rPr>
          <w:rFonts w:cs="Courier New" w:hAnsi="Courier New" w:eastAsia="Courier New" w:ascii="Courier New"/>
          <w:b/>
          <w:color w:val="2B2B2B"/>
          <w:spacing w:val="0"/>
          <w:w w:val="99"/>
          <w:sz w:val="25"/>
          <w:szCs w:val="25"/>
        </w:rPr>
        <w:t>o</w:t>
      </w:r>
      <w:r>
        <w:rPr>
          <w:rFonts w:cs="Courier New" w:hAnsi="Courier New" w:eastAsia="Courier New" w:ascii="Courier New"/>
          <w:b/>
          <w:color w:val="2B2B2B"/>
          <w:spacing w:val="0"/>
          <w:w w:val="67"/>
          <w:sz w:val="25"/>
          <w:szCs w:val="25"/>
        </w:rPr>
        <w:t>r</w:t>
      </w:r>
      <w:r>
        <w:rPr>
          <w:rFonts w:cs="Courier New" w:hAnsi="Courier New" w:eastAsia="Courier New" w:ascii="Courier New"/>
          <w:b/>
          <w:color w:val="2B2B2B"/>
          <w:spacing w:val="-88"/>
          <w:w w:val="100"/>
          <w:sz w:val="25"/>
          <w:szCs w:val="25"/>
        </w:rPr>
        <w:t> </w:t>
      </w:r>
      <w:r>
        <w:rPr>
          <w:rFonts w:cs="Courier New" w:hAnsi="Courier New" w:eastAsia="Courier New" w:ascii="Courier New"/>
          <w:b/>
          <w:color w:val="2B2B2B"/>
          <w:spacing w:val="0"/>
          <w:w w:val="105"/>
          <w:sz w:val="25"/>
          <w:szCs w:val="25"/>
        </w:rPr>
        <w:t>A</w:t>
      </w:r>
      <w:r>
        <w:rPr>
          <w:rFonts w:cs="Courier New" w:hAnsi="Courier New" w:eastAsia="Courier New" w:ascii="Courier New"/>
          <w:b/>
          <w:color w:val="2B2B2B"/>
          <w:spacing w:val="0"/>
          <w:w w:val="89"/>
          <w:sz w:val="25"/>
          <w:szCs w:val="25"/>
        </w:rPr>
        <w:t>d</w:t>
      </w:r>
      <w:r>
        <w:rPr>
          <w:rFonts w:cs="Courier New" w:hAnsi="Courier New" w:eastAsia="Courier New" w:ascii="Courier New"/>
          <w:b/>
          <w:color w:val="2B2B2B"/>
          <w:spacing w:val="0"/>
          <w:w w:val="137"/>
          <w:sz w:val="25"/>
          <w:szCs w:val="25"/>
        </w:rPr>
        <w:t>m</w:t>
      </w:r>
      <w:r>
        <w:rPr>
          <w:rFonts w:cs="Courier New" w:hAnsi="Courier New" w:eastAsia="Courier New" w:ascii="Courier New"/>
          <w:b/>
          <w:color w:val="2B2B2B"/>
          <w:spacing w:val="0"/>
          <w:w w:val="44"/>
          <w:sz w:val="25"/>
          <w:szCs w:val="25"/>
        </w:rPr>
        <w:t>i</w:t>
      </w:r>
      <w:r>
        <w:rPr>
          <w:rFonts w:cs="Courier New" w:hAnsi="Courier New" w:eastAsia="Courier New" w:ascii="Courier New"/>
          <w:b/>
          <w:color w:val="2B2B2B"/>
          <w:spacing w:val="0"/>
          <w:w w:val="95"/>
          <w:sz w:val="25"/>
          <w:szCs w:val="25"/>
        </w:rPr>
        <w:t>n</w:t>
      </w:r>
      <w:r>
        <w:rPr>
          <w:rFonts w:cs="Courier New" w:hAnsi="Courier New" w:eastAsia="Courier New" w:ascii="Courier New"/>
          <w:b/>
          <w:color w:val="2B2B2B"/>
          <w:spacing w:val="0"/>
          <w:w w:val="41"/>
          <w:sz w:val="25"/>
          <w:szCs w:val="25"/>
        </w:rPr>
        <w:t>i</w:t>
      </w:r>
      <w:r>
        <w:rPr>
          <w:rFonts w:cs="Courier New" w:hAnsi="Courier New" w:eastAsia="Courier New" w:ascii="Courier New"/>
          <w:b/>
          <w:color w:val="2B2B2B"/>
          <w:spacing w:val="0"/>
          <w:w w:val="89"/>
          <w:sz w:val="25"/>
          <w:szCs w:val="25"/>
        </w:rPr>
        <w:t>s</w:t>
      </w:r>
      <w:r>
        <w:rPr>
          <w:rFonts w:cs="Courier New" w:hAnsi="Courier New" w:eastAsia="Courier New" w:ascii="Courier New"/>
          <w:b/>
          <w:color w:val="2B2B2B"/>
          <w:spacing w:val="0"/>
          <w:w w:val="60"/>
          <w:sz w:val="25"/>
          <w:szCs w:val="25"/>
        </w:rPr>
        <w:t>t</w:t>
      </w:r>
      <w:r>
        <w:rPr>
          <w:rFonts w:cs="Courier New" w:hAnsi="Courier New" w:eastAsia="Courier New" w:ascii="Courier New"/>
          <w:b/>
          <w:color w:val="2B2B2B"/>
          <w:spacing w:val="0"/>
          <w:w w:val="57"/>
          <w:sz w:val="25"/>
          <w:szCs w:val="25"/>
        </w:rPr>
        <w:t>r</w:t>
      </w:r>
      <w:r>
        <w:rPr>
          <w:rFonts w:cs="Courier New" w:hAnsi="Courier New" w:eastAsia="Courier New" w:ascii="Courier New"/>
          <w:b/>
          <w:color w:val="2B2B2B"/>
          <w:spacing w:val="0"/>
          <w:w w:val="79"/>
          <w:sz w:val="25"/>
          <w:szCs w:val="25"/>
        </w:rPr>
        <w:t>a</w:t>
      </w:r>
      <w:r>
        <w:rPr>
          <w:rFonts w:cs="Courier New" w:hAnsi="Courier New" w:eastAsia="Courier New" w:ascii="Courier New"/>
          <w:b/>
          <w:color w:val="2B2B2B"/>
          <w:spacing w:val="0"/>
          <w:w w:val="60"/>
          <w:sz w:val="25"/>
          <w:szCs w:val="25"/>
        </w:rPr>
        <w:t>t</w:t>
      </w:r>
      <w:r>
        <w:rPr>
          <w:rFonts w:cs="Courier New" w:hAnsi="Courier New" w:eastAsia="Courier New" w:ascii="Courier New"/>
          <w:b/>
          <w:color w:val="2B2B2B"/>
          <w:spacing w:val="0"/>
          <w:w w:val="31"/>
          <w:sz w:val="25"/>
          <w:szCs w:val="25"/>
        </w:rPr>
        <w:t>i</w:t>
      </w:r>
      <w:r>
        <w:rPr>
          <w:rFonts w:cs="Courier New" w:hAnsi="Courier New" w:eastAsia="Courier New" w:ascii="Courier New"/>
          <w:b/>
          <w:color w:val="2B2B2B"/>
          <w:spacing w:val="0"/>
          <w:w w:val="89"/>
          <w:sz w:val="25"/>
          <w:szCs w:val="25"/>
        </w:rPr>
        <w:t>v</w:t>
      </w:r>
      <w:r>
        <w:rPr>
          <w:rFonts w:cs="Courier New" w:hAnsi="Courier New" w:eastAsia="Courier New" w:ascii="Courier New"/>
          <w:b/>
          <w:color w:val="2B2B2B"/>
          <w:spacing w:val="0"/>
          <w:w w:val="83"/>
          <w:sz w:val="25"/>
          <w:szCs w:val="25"/>
        </w:rPr>
        <w:t>a</w:t>
      </w:r>
      <w:r>
        <w:rPr>
          <w:rFonts w:cs="Courier New" w:hAnsi="Courier New" w:eastAsia="Courier New" w:ascii="Courier New"/>
          <w:b/>
          <w:color w:val="2B2B2B"/>
          <w:spacing w:val="0"/>
          <w:w w:val="38"/>
          <w:sz w:val="25"/>
          <w:szCs w:val="25"/>
        </w:rPr>
        <w:t>,</w:t>
      </w:r>
      <w:r>
        <w:rPr>
          <w:rFonts w:cs="Courier New" w:hAnsi="Courier New" w:eastAsia="Courier New" w:ascii="Courier New"/>
          <w:b/>
          <w:color w:val="2B2B2B"/>
          <w:spacing w:val="-64"/>
          <w:w w:val="100"/>
          <w:sz w:val="25"/>
          <w:szCs w:val="25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q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ue</w:t>
      </w:r>
      <w:r>
        <w:rPr>
          <w:rFonts w:cs="Arial" w:hAnsi="Arial" w:eastAsia="Arial" w:ascii="Arial"/>
          <w:color w:val="2B2B2B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á</w:t>
      </w:r>
      <w:r>
        <w:rPr>
          <w:rFonts w:cs="Arial" w:hAnsi="Arial" w:eastAsia="Arial" w:ascii="Arial"/>
          <w:color w:val="2B2B2B"/>
          <w:spacing w:val="5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11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2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rv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3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b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3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58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lineRule="exact" w:line="240"/>
        <w:ind w:left="195" w:right="129"/>
      </w:pPr>
      <w:r>
        <w:rPr>
          <w:rFonts w:cs="Arial" w:hAnsi="Arial" w:eastAsia="Arial" w:ascii="Arial"/>
          <w:color w:val="2B2B2B"/>
          <w:w w:val="39"/>
          <w:position w:val="1"/>
          <w:sz w:val="22"/>
          <w:szCs w:val="22"/>
        </w:rPr>
        <w:t>i</w:t>
      </w:r>
      <w:r>
        <w:rPr>
          <w:rFonts w:cs="Arial" w:hAnsi="Arial" w:eastAsia="Arial" w:ascii="Arial"/>
          <w:color w:val="2B2B2B"/>
          <w:w w:val="105"/>
          <w:position w:val="1"/>
          <w:sz w:val="22"/>
          <w:szCs w:val="22"/>
        </w:rPr>
        <w:t>n</w:t>
      </w:r>
      <w:r>
        <w:rPr>
          <w:rFonts w:cs="Arial" w:hAnsi="Arial" w:eastAsia="Arial" w:ascii="Arial"/>
          <w:color w:val="2B2B2B"/>
          <w:w w:val="109"/>
          <w:position w:val="1"/>
          <w:sz w:val="22"/>
          <w:szCs w:val="22"/>
        </w:rPr>
        <w:t>fo</w:t>
      </w:r>
      <w:r>
        <w:rPr>
          <w:rFonts w:cs="Arial" w:hAnsi="Arial" w:eastAsia="Arial" w:ascii="Arial"/>
          <w:color w:val="2B2B2B"/>
          <w:w w:val="117"/>
          <w:position w:val="1"/>
          <w:sz w:val="22"/>
          <w:szCs w:val="22"/>
        </w:rPr>
        <w:t>r</w:t>
      </w:r>
      <w:r>
        <w:rPr>
          <w:rFonts w:cs="Arial" w:hAnsi="Arial" w:eastAsia="Arial" w:ascii="Arial"/>
          <w:color w:val="2B2B2B"/>
          <w:w w:val="99"/>
          <w:position w:val="1"/>
          <w:sz w:val="22"/>
          <w:szCs w:val="22"/>
        </w:rPr>
        <w:t>m</w:t>
      </w:r>
      <w:r>
        <w:rPr>
          <w:rFonts w:cs="Arial" w:hAnsi="Arial" w:eastAsia="Arial" w:ascii="Arial"/>
          <w:color w:val="2B2B2B"/>
          <w:w w:val="105"/>
          <w:position w:val="1"/>
          <w:sz w:val="22"/>
          <w:szCs w:val="22"/>
        </w:rPr>
        <w:t>a</w:t>
      </w:r>
      <w:r>
        <w:rPr>
          <w:rFonts w:cs="Arial" w:hAnsi="Arial" w:eastAsia="Arial" w:ascii="Arial"/>
          <w:color w:val="2B2B2B"/>
          <w:w w:val="113"/>
          <w:position w:val="1"/>
          <w:sz w:val="22"/>
          <w:szCs w:val="22"/>
        </w:rPr>
        <w:t>c</w:t>
      </w:r>
      <w:r>
        <w:rPr>
          <w:rFonts w:cs="Arial" w:hAnsi="Arial" w:eastAsia="Arial" w:ascii="Arial"/>
          <w:color w:val="2B2B2B"/>
          <w:w w:val="88"/>
          <w:position w:val="1"/>
          <w:sz w:val="22"/>
          <w:szCs w:val="22"/>
        </w:rPr>
        <w:t>i</w:t>
      </w:r>
      <w:r>
        <w:rPr>
          <w:rFonts w:cs="Arial" w:hAnsi="Arial" w:eastAsia="Arial" w:ascii="Arial"/>
          <w:color w:val="2B2B2B"/>
          <w:w w:val="109"/>
          <w:position w:val="1"/>
          <w:sz w:val="22"/>
          <w:szCs w:val="22"/>
        </w:rPr>
        <w:t>ó</w:t>
      </w:r>
      <w:r>
        <w:rPr>
          <w:rFonts w:cs="Arial" w:hAnsi="Arial" w:eastAsia="Arial" w:ascii="Arial"/>
          <w:color w:val="2B2B2B"/>
          <w:w w:val="102"/>
          <w:position w:val="1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16"/>
          <w:w w:val="100"/>
          <w:position w:val="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2B2B2B"/>
          <w:spacing w:val="0"/>
          <w:w w:val="100"/>
          <w:position w:val="1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i/>
          <w:color w:val="2B2B2B"/>
          <w:spacing w:val="-3"/>
          <w:w w:val="100"/>
          <w:position w:val="1"/>
          <w:sz w:val="26"/>
          <w:szCs w:val="26"/>
        </w:rPr>
        <w:t> </w:t>
      </w:r>
      <w:r>
        <w:rPr>
          <w:rFonts w:cs="Arial" w:hAnsi="Arial" w:eastAsia="Arial" w:ascii="Arial"/>
          <w:color w:val="2B2B2B"/>
          <w:spacing w:val="0"/>
          <w:w w:val="86"/>
          <w:position w:val="1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13"/>
          <w:position w:val="1"/>
          <w:sz w:val="22"/>
          <w:szCs w:val="22"/>
        </w:rPr>
        <w:t>oc</w:t>
      </w:r>
      <w:r>
        <w:rPr>
          <w:rFonts w:cs="Arial" w:hAnsi="Arial" w:eastAsia="Arial" w:ascii="Arial"/>
          <w:color w:val="2B2B2B"/>
          <w:spacing w:val="0"/>
          <w:w w:val="94"/>
          <w:position w:val="1"/>
          <w:sz w:val="22"/>
          <w:szCs w:val="22"/>
        </w:rPr>
        <w:t>u</w:t>
      </w:r>
      <w:r>
        <w:rPr>
          <w:rFonts w:cs="Arial" w:hAnsi="Arial" w:eastAsia="Arial" w:ascii="Arial"/>
          <w:color w:val="2B2B2B"/>
          <w:spacing w:val="0"/>
          <w:w w:val="107"/>
          <w:position w:val="1"/>
          <w:sz w:val="22"/>
          <w:szCs w:val="22"/>
        </w:rPr>
        <w:t>m</w:t>
      </w:r>
      <w:r>
        <w:rPr>
          <w:rFonts w:cs="Arial" w:hAnsi="Arial" w:eastAsia="Arial" w:ascii="Arial"/>
          <w:color w:val="2B2B2B"/>
          <w:spacing w:val="0"/>
          <w:w w:val="109"/>
          <w:position w:val="1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98"/>
          <w:position w:val="1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25"/>
          <w:position w:val="1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2"/>
          <w:position w:val="1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9"/>
          <w:position w:val="1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78"/>
          <w:position w:val="1"/>
          <w:sz w:val="22"/>
          <w:szCs w:val="22"/>
        </w:rPr>
        <w:t>,</w:t>
      </w:r>
      <w:r>
        <w:rPr>
          <w:rFonts w:cs="Arial" w:hAnsi="Arial" w:eastAsia="Arial" w:ascii="Arial"/>
          <w:color w:val="2B2B2B"/>
          <w:spacing w:val="30"/>
          <w:w w:val="100"/>
          <w:position w:val="1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position w:val="1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position w:val="1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position w:val="1"/>
          <w:sz w:val="22"/>
          <w:szCs w:val="22"/>
        </w:rPr>
        <w:t>í</w:t>
      </w:r>
      <w:r>
        <w:rPr>
          <w:rFonts w:cs="Arial" w:hAnsi="Arial" w:eastAsia="Arial" w:ascii="Arial"/>
          <w:color w:val="2B2B2B"/>
          <w:spacing w:val="15"/>
          <w:w w:val="100"/>
          <w:position w:val="1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position w:val="1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position w:val="1"/>
          <w:sz w:val="22"/>
          <w:szCs w:val="22"/>
        </w:rPr>
        <w:t>om</w:t>
      </w:r>
      <w:r>
        <w:rPr>
          <w:rFonts w:cs="Arial" w:hAnsi="Arial" w:eastAsia="Arial" w:ascii="Arial"/>
          <w:color w:val="2B2B2B"/>
          <w:spacing w:val="0"/>
          <w:w w:val="100"/>
          <w:position w:val="1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23"/>
          <w:w w:val="100"/>
          <w:position w:val="1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position w:val="1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position w:val="1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15"/>
          <w:w w:val="100"/>
          <w:position w:val="1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position w:val="1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position w:val="1"/>
          <w:sz w:val="22"/>
          <w:szCs w:val="22"/>
        </w:rPr>
        <w:t>u</w:t>
      </w:r>
      <w:r>
        <w:rPr>
          <w:rFonts w:cs="Arial" w:hAnsi="Arial" w:eastAsia="Arial" w:ascii="Arial"/>
          <w:color w:val="2B2B2B"/>
          <w:spacing w:val="0"/>
          <w:w w:val="100"/>
          <w:position w:val="1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13"/>
          <w:w w:val="100"/>
          <w:position w:val="1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position w:val="1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position w:val="1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position w:val="1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0"/>
          <w:position w:val="1"/>
          <w:sz w:val="22"/>
          <w:szCs w:val="22"/>
        </w:rPr>
        <w:t>u</w:t>
      </w:r>
      <w:r>
        <w:rPr>
          <w:rFonts w:cs="Arial" w:hAnsi="Arial" w:eastAsia="Arial" w:ascii="Arial"/>
          <w:color w:val="2B2B2B"/>
          <w:spacing w:val="0"/>
          <w:w w:val="100"/>
          <w:position w:val="1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position w:val="1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position w:val="1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0"/>
          <w:position w:val="1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position w:val="1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0"/>
          <w:position w:val="1"/>
          <w:sz w:val="22"/>
          <w:szCs w:val="22"/>
        </w:rPr>
        <w:t>es</w:t>
      </w:r>
      <w:r>
        <w:rPr>
          <w:rFonts w:cs="Arial" w:hAnsi="Arial" w:eastAsia="Arial" w:ascii="Arial"/>
          <w:color w:val="2B2B2B"/>
          <w:spacing w:val="61"/>
          <w:w w:val="100"/>
          <w:position w:val="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2B2B2B"/>
          <w:spacing w:val="0"/>
          <w:w w:val="100"/>
          <w:position w:val="1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i/>
          <w:color w:val="2B2B2B"/>
          <w:spacing w:val="1"/>
          <w:w w:val="100"/>
          <w:position w:val="1"/>
          <w:sz w:val="26"/>
          <w:szCs w:val="26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position w:val="1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position w:val="1"/>
          <w:sz w:val="22"/>
          <w:szCs w:val="22"/>
        </w:rPr>
        <w:t>b</w:t>
      </w:r>
      <w:r>
        <w:rPr>
          <w:rFonts w:cs="Arial" w:hAnsi="Arial" w:eastAsia="Arial" w:ascii="Arial"/>
          <w:color w:val="2B2B2B"/>
          <w:spacing w:val="0"/>
          <w:w w:val="100"/>
          <w:position w:val="1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position w:val="1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position w:val="1"/>
          <w:sz w:val="22"/>
          <w:szCs w:val="22"/>
        </w:rPr>
        <w:t>rv</w:t>
      </w:r>
      <w:r>
        <w:rPr>
          <w:rFonts w:cs="Arial" w:hAnsi="Arial" w:eastAsia="Arial" w:ascii="Arial"/>
          <w:color w:val="2B2B2B"/>
          <w:spacing w:val="0"/>
          <w:w w:val="100"/>
          <w:position w:val="1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position w:val="1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position w:val="1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0"/>
          <w:position w:val="1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position w:val="1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0"/>
          <w:position w:val="1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position w:val="1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position w:val="1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9"/>
          <w:w w:val="100"/>
          <w:position w:val="1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position w:val="1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2"/>
          <w:position w:val="1"/>
          <w:sz w:val="22"/>
          <w:szCs w:val="22"/>
        </w:rPr>
        <w:t>on</w:t>
      </w:r>
      <w:r>
        <w:rPr>
          <w:rFonts w:cs="Arial" w:hAnsi="Arial" w:eastAsia="Arial" w:ascii="Arial"/>
          <w:color w:val="2B2B2B"/>
          <w:spacing w:val="0"/>
          <w:w w:val="109"/>
          <w:position w:val="1"/>
          <w:sz w:val="22"/>
          <w:szCs w:val="22"/>
        </w:rPr>
        <w:t>fo</w:t>
      </w:r>
      <w:r>
        <w:rPr>
          <w:rFonts w:cs="Arial" w:hAnsi="Arial" w:eastAsia="Arial" w:ascii="Arial"/>
          <w:color w:val="2B2B2B"/>
          <w:spacing w:val="0"/>
          <w:w w:val="117"/>
          <w:position w:val="1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96"/>
          <w:position w:val="1"/>
          <w:sz w:val="22"/>
          <w:szCs w:val="22"/>
        </w:rPr>
        <w:t>m</w:t>
      </w:r>
      <w:r>
        <w:rPr>
          <w:rFonts w:cs="Arial" w:hAnsi="Arial" w:eastAsia="Arial" w:ascii="Arial"/>
          <w:color w:val="2B2B2B"/>
          <w:spacing w:val="0"/>
          <w:w w:val="109"/>
          <w:position w:val="1"/>
          <w:sz w:val="22"/>
          <w:szCs w:val="22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center"/>
        <w:spacing w:before="39" w:lineRule="auto" w:line="284"/>
        <w:ind w:left="141" w:right="148" w:firstLine="29"/>
      </w:pPr>
      <w:r>
        <w:rPr>
          <w:rFonts w:cs="Arial" w:hAnsi="Arial" w:eastAsia="Arial" w:ascii="Arial"/>
          <w:color w:val="2B2B2B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2B2B2B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2B2B2B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b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5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58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rt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í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2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4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5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82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m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2</w:t>
      </w:r>
      <w:r>
        <w:rPr>
          <w:rFonts w:cs="Arial" w:hAnsi="Arial" w:eastAsia="Arial" w:ascii="Arial"/>
          <w:color w:val="2B2B2B"/>
          <w:spacing w:val="5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1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y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F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li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ó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5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94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up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-1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y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ó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6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3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5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4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4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3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J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5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y</w:t>
      </w:r>
      <w:r>
        <w:rPr>
          <w:rFonts w:cs="Arial" w:hAnsi="Arial" w:eastAsia="Arial" w:ascii="Arial"/>
          <w:color w:val="2B2B2B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4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414141"/>
          <w:spacing w:val="0"/>
          <w:w w:val="100"/>
          <w:sz w:val="22"/>
          <w:szCs w:val="22"/>
        </w:rPr>
        <w:t>;</w:t>
      </w:r>
      <w:r>
        <w:rPr>
          <w:rFonts w:cs="Arial" w:hAnsi="Arial" w:eastAsia="Arial" w:ascii="Arial"/>
          <w:color w:val="4141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414141"/>
          <w:spacing w:val="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2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5</w:t>
      </w:r>
      <w:r>
        <w:rPr>
          <w:rFonts w:cs="Arial" w:hAnsi="Arial" w:eastAsia="Arial" w:ascii="Arial"/>
          <w:color w:val="2B2B2B"/>
          <w:spacing w:val="3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4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87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g</w:t>
      </w:r>
      <w:r>
        <w:rPr>
          <w:rFonts w:cs="Arial" w:hAnsi="Arial" w:eastAsia="Arial" w:ascii="Arial"/>
          <w:color w:val="2B2B2B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m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2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414141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3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ti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pc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ó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3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2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5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2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68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13"/>
          <w:sz w:val="22"/>
          <w:szCs w:val="22"/>
        </w:rPr>
        <w:t>x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tl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ahua</w:t>
      </w:r>
      <w:r>
        <w:rPr>
          <w:rFonts w:cs="Arial" w:hAnsi="Arial" w:eastAsia="Arial" w:ascii="Arial"/>
          <w:color w:val="2B2B2B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á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2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91"/>
          <w:sz w:val="22"/>
          <w:szCs w:val="22"/>
        </w:rPr>
        <w:t>M</w:t>
      </w:r>
      <w:r>
        <w:rPr>
          <w:rFonts w:cs="Arial" w:hAnsi="Arial" w:eastAsia="Arial" w:ascii="Arial"/>
          <w:color w:val="2B2B2B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2"/>
          <w:sz w:val="22"/>
          <w:szCs w:val="22"/>
        </w:rPr>
        <w:t>m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b</w:t>
      </w:r>
      <w:r>
        <w:rPr>
          <w:rFonts w:cs="Arial" w:hAnsi="Arial" w:eastAsia="Arial" w:ascii="Arial"/>
          <w:color w:val="2B2B2B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3"/>
          <w:sz w:val="22"/>
          <w:szCs w:val="22"/>
        </w:rPr>
        <w:t>ll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os</w:t>
      </w:r>
      <w:r>
        <w:rPr>
          <w:rFonts w:cs="Arial" w:hAnsi="Arial" w:eastAsia="Arial" w:ascii="Arial"/>
          <w:color w:val="414141"/>
          <w:spacing w:val="0"/>
          <w:w w:val="78"/>
          <w:sz w:val="22"/>
          <w:szCs w:val="22"/>
        </w:rPr>
        <w:t>,</w:t>
      </w:r>
      <w:r>
        <w:rPr>
          <w:rFonts w:cs="Arial" w:hAnsi="Arial" w:eastAsia="Arial" w:ascii="Arial"/>
          <w:color w:val="4141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414141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87"/>
          <w:sz w:val="22"/>
          <w:szCs w:val="22"/>
        </w:rPr>
        <w:t>J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sc</w:t>
      </w:r>
      <w:r>
        <w:rPr>
          <w:rFonts w:cs="Arial" w:hAnsi="Arial" w:eastAsia="Arial" w:ascii="Arial"/>
          <w:color w:val="2B2B2B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414141"/>
          <w:spacing w:val="0"/>
          <w:w w:val="78"/>
          <w:sz w:val="22"/>
          <w:szCs w:val="22"/>
        </w:rPr>
        <w:t>;</w:t>
      </w:r>
      <w:r>
        <w:rPr>
          <w:rFonts w:cs="Arial" w:hAnsi="Arial" w:eastAsia="Arial" w:ascii="Arial"/>
          <w:color w:val="414141"/>
          <w:spacing w:val="0"/>
          <w:w w:val="78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95"/>
          <w:sz w:val="22"/>
          <w:szCs w:val="22"/>
        </w:rPr>
        <w:t>y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2B2B2B"/>
          <w:spacing w:val="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2B2B2B"/>
          <w:spacing w:val="1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el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ó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2B2B2B"/>
          <w:spacing w:val="3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2B2B2B"/>
          <w:spacing w:val="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2B2B2B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rt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í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2B2B2B"/>
          <w:spacing w:val="3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7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5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f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  </w:t>
      </w:r>
      <w:r>
        <w:rPr>
          <w:rFonts w:cs="Arial" w:hAnsi="Arial" w:eastAsia="Arial" w:ascii="Arial"/>
          <w:color w:val="2B2B2B"/>
          <w:spacing w:val="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47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47"/>
          <w:sz w:val="22"/>
          <w:szCs w:val="22"/>
        </w:rPr>
        <w:t>     </w:t>
      </w:r>
      <w:r>
        <w:rPr>
          <w:rFonts w:cs="Arial" w:hAnsi="Arial" w:eastAsia="Arial" w:ascii="Arial"/>
          <w:color w:val="2B2B2B"/>
          <w:spacing w:val="25"/>
          <w:w w:val="47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y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2B2B2B"/>
          <w:spacing w:val="1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2B2B2B"/>
          <w:spacing w:val="0"/>
          <w:w w:val="23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color w:val="2B2B2B"/>
          <w:spacing w:val="0"/>
          <w:w w:val="55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color w:val="2B2B2B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color w:val="2B2B2B"/>
          <w:spacing w:val="22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2B2B2B"/>
          <w:spacing w:val="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2B2B2B"/>
          <w:spacing w:val="2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y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2B2B2B"/>
          <w:spacing w:val="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al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2B2B2B"/>
          <w:spacing w:val="3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p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b</w:t>
      </w:r>
      <w:r>
        <w:rPr>
          <w:rFonts w:cs="Arial" w:hAnsi="Arial" w:eastAsia="Arial" w:ascii="Arial"/>
          <w:color w:val="414141"/>
          <w:spacing w:val="0"/>
          <w:w w:val="104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li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61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8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94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2B2B2B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9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13"/>
          <w:sz w:val="22"/>
          <w:szCs w:val="22"/>
        </w:rPr>
        <w:t>v</w:t>
      </w:r>
      <w:r>
        <w:rPr>
          <w:rFonts w:cs="Arial" w:hAnsi="Arial" w:eastAsia="Arial" w:ascii="Arial"/>
          <w:color w:val="2B2B2B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78"/>
          <w:sz w:val="22"/>
          <w:szCs w:val="22"/>
        </w:rPr>
        <w:t>,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2B2B2B"/>
          <w:spacing w:val="1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4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6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2B2B2B"/>
          <w:spacing w:val="2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82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m</w:t>
      </w:r>
      <w:r>
        <w:rPr>
          <w:rFonts w:cs="Arial" w:hAnsi="Arial" w:eastAsia="Arial" w:ascii="Arial"/>
          <w:color w:val="2B2B2B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2B2B2B"/>
          <w:spacing w:val="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2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2B2B2B"/>
          <w:spacing w:val="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fr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ó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2B2B2B"/>
          <w:spacing w:val="5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47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47"/>
          <w:sz w:val="22"/>
          <w:szCs w:val="22"/>
        </w:rPr>
        <w:t>     </w:t>
      </w:r>
      <w:r>
        <w:rPr>
          <w:rFonts w:cs="Arial" w:hAnsi="Arial" w:eastAsia="Arial" w:ascii="Arial"/>
          <w:color w:val="2B2B2B"/>
          <w:spacing w:val="25"/>
          <w:w w:val="47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2B2B2B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68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2B2B2B"/>
          <w:spacing w:val="1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y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2B2B2B"/>
          <w:spacing w:val="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po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b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li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dad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es</w:t>
      </w:r>
      <w:r>
        <w:rPr>
          <w:rFonts w:cs="Arial" w:hAnsi="Arial" w:eastAsia="Arial" w:ascii="Arial"/>
          <w:color w:val="2B2B2B"/>
          <w:spacing w:val="23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líti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3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y</w:t>
      </w:r>
      <w:r>
        <w:rPr>
          <w:rFonts w:cs="Arial" w:hAnsi="Arial" w:eastAsia="Arial" w:ascii="Arial"/>
          <w:color w:val="2B2B2B"/>
          <w:spacing w:val="-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m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v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11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2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2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J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li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414141"/>
          <w:spacing w:val="0"/>
          <w:w w:val="100"/>
          <w:sz w:val="22"/>
          <w:szCs w:val="22"/>
        </w:rPr>
        <w:t>;</w:t>
      </w:r>
      <w:r>
        <w:rPr>
          <w:rFonts w:cs="Arial" w:hAnsi="Arial" w:eastAsia="Arial" w:ascii="Arial"/>
          <w:color w:val="414141"/>
          <w:spacing w:val="43"/>
          <w:w w:val="100"/>
          <w:sz w:val="22"/>
          <w:szCs w:val="22"/>
        </w:rPr>
        <w:t> </w:t>
      </w:r>
      <w:r>
        <w:rPr>
          <w:rFonts w:cs="Arial" w:hAnsi="Arial" w:eastAsia="Arial" w:ascii="Arial"/>
          <w:i/>
          <w:color w:val="2B2B2B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i/>
          <w:color w:val="2B2B2B"/>
          <w:spacing w:val="-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ás</w:t>
      </w:r>
      <w:r>
        <w:rPr>
          <w:rFonts w:cs="Arial" w:hAnsi="Arial" w:eastAsia="Arial" w:ascii="Arial"/>
          <w:color w:val="2B2B2B"/>
          <w:spacing w:val="4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58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y</w:t>
      </w:r>
      <w:r>
        <w:rPr>
          <w:rFonts w:cs="Arial" w:hAnsi="Arial" w:eastAsia="Arial" w:ascii="Arial"/>
          <w:color w:val="2B2B2B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9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p</w:t>
      </w:r>
      <w:r>
        <w:rPr>
          <w:rFonts w:cs="Arial" w:hAnsi="Arial" w:eastAsia="Arial" w:ascii="Arial"/>
          <w:color w:val="2B2B2B"/>
          <w:spacing w:val="0"/>
          <w:w w:val="108"/>
          <w:sz w:val="22"/>
          <w:szCs w:val="22"/>
        </w:rPr>
        <w:t>li</w:t>
      </w:r>
      <w:r>
        <w:rPr>
          <w:rFonts w:cs="Arial" w:hAnsi="Arial" w:eastAsia="Arial" w:ascii="Arial"/>
          <w:color w:val="2B2B2B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b</w:t>
      </w:r>
      <w:r>
        <w:rPr>
          <w:rFonts w:cs="Arial" w:hAnsi="Arial" w:eastAsia="Arial" w:ascii="Arial"/>
          <w:color w:val="2B2B2B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414141"/>
          <w:spacing w:val="0"/>
          <w:w w:val="78"/>
          <w:sz w:val="22"/>
          <w:szCs w:val="22"/>
        </w:rPr>
        <w:t>.</w:t>
      </w:r>
      <w:r>
        <w:rPr>
          <w:rFonts w:cs="Arial" w:hAnsi="Arial" w:eastAsia="Arial" w:ascii="Arial"/>
          <w:color w:val="414141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to</w:t>
      </w:r>
      <w:r>
        <w:rPr>
          <w:rFonts w:cs="Arial" w:hAnsi="Arial" w:eastAsia="Arial" w:ascii="Arial"/>
          <w:color w:val="2B2B2B"/>
          <w:spacing w:val="5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5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82"/>
          <w:sz w:val="22"/>
          <w:szCs w:val="22"/>
        </w:rPr>
        <w:t>h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95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2"/>
          <w:sz w:val="22"/>
          <w:szCs w:val="22"/>
        </w:rPr>
        <w:t>on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58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91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g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2B2B2B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25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414141"/>
          <w:spacing w:val="0"/>
          <w:w w:val="86"/>
          <w:sz w:val="22"/>
          <w:szCs w:val="22"/>
        </w:rPr>
        <w:t>:</w:t>
      </w:r>
      <w:r>
        <w:rPr>
          <w:rFonts w:cs="Arial" w:hAnsi="Arial" w:eastAsia="Arial" w:ascii="Arial"/>
          <w:color w:val="2B2B2B"/>
          <w:spacing w:val="0"/>
          <w:w w:val="124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--</w:t>
      </w:r>
      <w:r>
        <w:rPr>
          <w:rFonts w:cs="Arial" w:hAnsi="Arial" w:eastAsia="Arial" w:ascii="Arial"/>
          <w:color w:val="2B2B2B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91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-----</w:t>
      </w:r>
      <w:r>
        <w:rPr>
          <w:rFonts w:cs="Arial" w:hAnsi="Arial" w:eastAsia="Arial" w:ascii="Arial"/>
          <w:color w:val="2B2B2B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414141"/>
          <w:spacing w:val="0"/>
          <w:w w:val="104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------</w:t>
      </w:r>
      <w:r>
        <w:rPr>
          <w:rFonts w:cs="Arial" w:hAnsi="Arial" w:eastAsia="Arial" w:ascii="Arial"/>
          <w:color w:val="2B2B2B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--</w:t>
      </w:r>
      <w:r>
        <w:rPr>
          <w:rFonts w:cs="Arial" w:hAnsi="Arial" w:eastAsia="Arial" w:ascii="Arial"/>
          <w:color w:val="2B2B2B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--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-</w:t>
      </w:r>
      <w:r>
        <w:rPr>
          <w:rFonts w:cs="Arial" w:hAnsi="Arial" w:eastAsia="Arial" w:ascii="Arial"/>
          <w:color w:val="414141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-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Courier New" w:hAnsi="Courier New" w:eastAsia="Courier New" w:ascii="Courier New"/>
          <w:sz w:val="25"/>
          <w:szCs w:val="25"/>
        </w:rPr>
        <w:jc w:val="both"/>
        <w:spacing w:lineRule="exact" w:line="300"/>
        <w:ind w:left="152" w:right="204"/>
      </w:pPr>
      <w:r>
        <w:pict>
          <v:shape type="#_x0000_t75" style="position:absolute;margin-left:92.1355pt;margin-top:4.96765pt;width:427.086pt;height:5.0383pt;mso-position-horizontal-relative:page;mso-position-vertical-relative:paragraph;z-index:-102">
            <v:imagedata o:title="" r:id="rId12"/>
          </v:shape>
        </w:pict>
      </w:r>
      <w:r>
        <w:rPr>
          <w:rFonts w:cs="Courier New" w:hAnsi="Courier New" w:eastAsia="Courier New" w:ascii="Courier New"/>
          <w:color w:val="2B2B2B"/>
          <w:w w:val="41"/>
          <w:position w:val="1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1"/>
          <w:position w:val="1"/>
          <w:sz w:val="25"/>
          <w:szCs w:val="25"/>
        </w:rPr>
        <w:t>---</w:t>
      </w:r>
      <w:r>
        <w:rPr>
          <w:rFonts w:cs="Courier New" w:hAnsi="Courier New" w:eastAsia="Courier New" w:ascii="Courier New"/>
          <w:color w:val="2B2B2B"/>
          <w:w w:val="54"/>
          <w:position w:val="1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1"/>
          <w:position w:val="1"/>
          <w:sz w:val="25"/>
          <w:szCs w:val="25"/>
        </w:rPr>
        <w:t>---</w:t>
      </w:r>
      <w:r>
        <w:rPr>
          <w:rFonts w:cs="Courier New" w:hAnsi="Courier New" w:eastAsia="Courier New" w:ascii="Courier New"/>
          <w:color w:val="2B2B2B"/>
          <w:w w:val="54"/>
          <w:position w:val="1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1"/>
          <w:position w:val="1"/>
          <w:sz w:val="25"/>
          <w:szCs w:val="25"/>
        </w:rPr>
        <w:t>-</w:t>
      </w:r>
      <w:r>
        <w:rPr>
          <w:rFonts w:cs="Courier New" w:hAnsi="Courier New" w:eastAsia="Courier New" w:ascii="Courier New"/>
          <w:color w:val="414141"/>
          <w:w w:val="51"/>
          <w:position w:val="1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1"/>
          <w:position w:val="1"/>
          <w:sz w:val="25"/>
          <w:szCs w:val="25"/>
        </w:rPr>
        <w:t>-------</w:t>
      </w:r>
      <w:r>
        <w:rPr>
          <w:rFonts w:cs="Courier New" w:hAnsi="Courier New" w:eastAsia="Courier New" w:ascii="Courier New"/>
          <w:color w:val="2B2B2B"/>
          <w:w w:val="54"/>
          <w:position w:val="1"/>
          <w:sz w:val="25"/>
          <w:szCs w:val="25"/>
        </w:rPr>
        <w:t>--</w:t>
      </w:r>
      <w:r>
        <w:rPr>
          <w:rFonts w:cs="Courier New" w:hAnsi="Courier New" w:eastAsia="Courier New" w:ascii="Courier New"/>
          <w:color w:val="2B2B2B"/>
          <w:w w:val="47"/>
          <w:position w:val="1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4"/>
          <w:position w:val="1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47"/>
          <w:position w:val="1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60"/>
          <w:position w:val="1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47"/>
          <w:position w:val="1"/>
          <w:sz w:val="25"/>
          <w:szCs w:val="25"/>
        </w:rPr>
        <w:t>--</w:t>
      </w:r>
      <w:r>
        <w:rPr>
          <w:rFonts w:cs="Courier New" w:hAnsi="Courier New" w:eastAsia="Courier New" w:ascii="Courier New"/>
          <w:color w:val="2B2B2B"/>
          <w:w w:val="54"/>
          <w:position w:val="1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47"/>
          <w:position w:val="1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4"/>
          <w:position w:val="1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1"/>
          <w:position w:val="1"/>
          <w:sz w:val="25"/>
          <w:szCs w:val="25"/>
        </w:rPr>
        <w:t>--</w:t>
      </w:r>
      <w:r>
        <w:rPr>
          <w:rFonts w:cs="Courier New" w:hAnsi="Courier New" w:eastAsia="Courier New" w:ascii="Courier New"/>
          <w:color w:val="2B2B2B"/>
          <w:w w:val="54"/>
          <w:position w:val="1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1"/>
          <w:position w:val="1"/>
          <w:sz w:val="25"/>
          <w:szCs w:val="25"/>
        </w:rPr>
        <w:t>---</w:t>
      </w:r>
      <w:r>
        <w:rPr>
          <w:rFonts w:cs="Courier New" w:hAnsi="Courier New" w:eastAsia="Courier New" w:ascii="Courier New"/>
          <w:color w:val="2B2B2B"/>
          <w:w w:val="54"/>
          <w:position w:val="1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1"/>
          <w:position w:val="1"/>
          <w:sz w:val="25"/>
          <w:szCs w:val="25"/>
        </w:rPr>
        <w:t>----</w:t>
      </w:r>
      <w:r>
        <w:rPr>
          <w:rFonts w:cs="Courier New" w:hAnsi="Courier New" w:eastAsia="Courier New" w:ascii="Courier New"/>
          <w:color w:val="2B2B2B"/>
          <w:w w:val="47"/>
          <w:position w:val="1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4"/>
          <w:position w:val="1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1"/>
          <w:position w:val="1"/>
          <w:sz w:val="25"/>
          <w:szCs w:val="25"/>
        </w:rPr>
        <w:t>--</w:t>
      </w:r>
      <w:r>
        <w:rPr>
          <w:rFonts w:cs="Courier New" w:hAnsi="Courier New" w:eastAsia="Courier New" w:ascii="Courier New"/>
          <w:color w:val="2B2B2B"/>
          <w:w w:val="54"/>
          <w:position w:val="1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1"/>
          <w:position w:val="1"/>
          <w:sz w:val="25"/>
          <w:szCs w:val="25"/>
        </w:rPr>
        <w:t>---</w:t>
      </w:r>
      <w:r>
        <w:rPr>
          <w:rFonts w:cs="Courier New" w:hAnsi="Courier New" w:eastAsia="Courier New" w:ascii="Courier New"/>
          <w:color w:val="2B2B2B"/>
          <w:w w:val="54"/>
          <w:position w:val="1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1"/>
          <w:position w:val="1"/>
          <w:sz w:val="25"/>
          <w:szCs w:val="25"/>
        </w:rPr>
        <w:t>-------</w:t>
      </w:r>
      <w:r>
        <w:rPr>
          <w:rFonts w:cs="Courier New" w:hAnsi="Courier New" w:eastAsia="Courier New" w:ascii="Courier New"/>
          <w:color w:val="2B2B2B"/>
          <w:w w:val="54"/>
          <w:position w:val="1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1"/>
          <w:position w:val="1"/>
          <w:sz w:val="25"/>
          <w:szCs w:val="25"/>
        </w:rPr>
        <w:t>---</w:t>
      </w:r>
      <w:r>
        <w:rPr>
          <w:rFonts w:cs="Courier New" w:hAnsi="Courier New" w:eastAsia="Courier New" w:ascii="Courier New"/>
          <w:color w:val="2B2B2B"/>
          <w:w w:val="54"/>
          <w:position w:val="1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1"/>
          <w:position w:val="1"/>
          <w:sz w:val="25"/>
          <w:szCs w:val="25"/>
        </w:rPr>
        <w:t>---</w:t>
      </w:r>
      <w:r>
        <w:rPr>
          <w:rFonts w:cs="Courier New" w:hAnsi="Courier New" w:eastAsia="Courier New" w:ascii="Courier New"/>
          <w:color w:val="2B2B2B"/>
          <w:w w:val="54"/>
          <w:position w:val="1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1"/>
          <w:position w:val="1"/>
          <w:sz w:val="25"/>
          <w:szCs w:val="25"/>
        </w:rPr>
        <w:t>--</w:t>
      </w:r>
      <w:r>
        <w:rPr>
          <w:rFonts w:cs="Courier New" w:hAnsi="Courier New" w:eastAsia="Courier New" w:ascii="Courier New"/>
          <w:color w:val="2B2B2B"/>
          <w:w w:val="47"/>
          <w:position w:val="1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4"/>
          <w:position w:val="1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1"/>
          <w:position w:val="1"/>
          <w:sz w:val="25"/>
          <w:szCs w:val="25"/>
        </w:rPr>
        <w:t>--</w:t>
      </w:r>
      <w:r>
        <w:rPr>
          <w:rFonts w:cs="Courier New" w:hAnsi="Courier New" w:eastAsia="Courier New" w:ascii="Courier New"/>
          <w:color w:val="2B2B2B"/>
          <w:w w:val="54"/>
          <w:position w:val="1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47"/>
          <w:position w:val="1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4"/>
          <w:position w:val="1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1"/>
          <w:position w:val="1"/>
          <w:sz w:val="25"/>
          <w:szCs w:val="25"/>
        </w:rPr>
        <w:t>-------</w:t>
      </w:r>
      <w:r>
        <w:rPr>
          <w:rFonts w:cs="Courier New" w:hAnsi="Courier New" w:eastAsia="Courier New" w:ascii="Courier New"/>
          <w:color w:val="2B2B2B"/>
          <w:w w:val="54"/>
          <w:position w:val="1"/>
          <w:sz w:val="25"/>
          <w:szCs w:val="25"/>
        </w:rPr>
        <w:t>-</w:t>
      </w:r>
      <w:r>
        <w:rPr>
          <w:rFonts w:cs="Malgun Gothic" w:hAnsi="Malgun Gothic" w:eastAsia="Malgun Gothic" w:ascii="Malgun Gothic"/>
          <w:color w:val="2B2B2B"/>
          <w:w w:val="61"/>
          <w:position w:val="1"/>
          <w:sz w:val="25"/>
          <w:szCs w:val="25"/>
        </w:rPr>
        <w:t>�</w:t>
      </w:r>
      <w:r>
        <w:rPr>
          <w:rFonts w:cs="Courier New" w:hAnsi="Courier New" w:eastAsia="Courier New" w:ascii="Courier New"/>
          <w:color w:val="2B2B2B"/>
          <w:w w:val="54"/>
          <w:position w:val="1"/>
          <w:sz w:val="25"/>
          <w:szCs w:val="25"/>
        </w:rPr>
        <w:t>-</w:t>
      </w:r>
      <w:r>
        <w:rPr>
          <w:rFonts w:cs="Courier New" w:hAnsi="Courier New" w:eastAsia="Courier New" w:ascii="Courier New"/>
          <w:color w:val="414141"/>
          <w:w w:val="51"/>
          <w:position w:val="1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1"/>
          <w:position w:val="1"/>
          <w:sz w:val="25"/>
          <w:szCs w:val="25"/>
        </w:rPr>
        <w:t>---</w:t>
      </w:r>
      <w:r>
        <w:rPr>
          <w:rFonts w:cs="Courier New" w:hAnsi="Courier New" w:eastAsia="Courier New" w:ascii="Courier New"/>
          <w:color w:val="2B2B2B"/>
          <w:w w:val="54"/>
          <w:position w:val="1"/>
          <w:sz w:val="25"/>
          <w:szCs w:val="25"/>
        </w:rPr>
        <w:t>--</w:t>
      </w:r>
      <w:r>
        <w:rPr>
          <w:rFonts w:cs="Courier New" w:hAnsi="Courier New" w:eastAsia="Courier New" w:ascii="Courier New"/>
          <w:color w:val="2B2B2B"/>
          <w:w w:val="47"/>
          <w:position w:val="1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1"/>
          <w:position w:val="1"/>
          <w:sz w:val="25"/>
          <w:szCs w:val="25"/>
        </w:rPr>
        <w:t>--</w:t>
      </w:r>
      <w:r>
        <w:rPr>
          <w:rFonts w:cs="Courier New" w:hAnsi="Courier New" w:eastAsia="Courier New" w:ascii="Courier New"/>
          <w:color w:val="414141"/>
          <w:w w:val="51"/>
          <w:position w:val="1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1"/>
          <w:position w:val="1"/>
          <w:sz w:val="25"/>
          <w:szCs w:val="25"/>
        </w:rPr>
        <w:t>---</w:t>
      </w:r>
      <w:r>
        <w:rPr>
          <w:rFonts w:cs="Courier New" w:hAnsi="Courier New" w:eastAsia="Courier New" w:ascii="Courier New"/>
          <w:color w:val="2B2B2B"/>
          <w:w w:val="54"/>
          <w:position w:val="1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1"/>
          <w:position w:val="1"/>
          <w:sz w:val="25"/>
          <w:szCs w:val="25"/>
        </w:rPr>
        <w:t>--</w:t>
      </w:r>
      <w:r>
        <w:rPr>
          <w:rFonts w:cs="Courier New" w:hAnsi="Courier New" w:eastAsia="Courier New" w:ascii="Courier New"/>
          <w:color w:val="2B2B2B"/>
          <w:w w:val="54"/>
          <w:position w:val="1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1"/>
          <w:position w:val="1"/>
          <w:sz w:val="25"/>
          <w:szCs w:val="25"/>
        </w:rPr>
        <w:t>-</w:t>
      </w:r>
      <w:r>
        <w:rPr>
          <w:rFonts w:cs="Courier New" w:hAnsi="Courier New" w:eastAsia="Courier New" w:ascii="Courier New"/>
          <w:color w:val="414141"/>
          <w:w w:val="51"/>
          <w:position w:val="1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1"/>
          <w:position w:val="1"/>
          <w:sz w:val="25"/>
          <w:szCs w:val="25"/>
        </w:rPr>
        <w:t>----</w:t>
      </w:r>
      <w:r>
        <w:rPr>
          <w:rFonts w:cs="Courier New" w:hAnsi="Courier New" w:eastAsia="Courier New" w:ascii="Courier New"/>
          <w:color w:val="2B2B2B"/>
          <w:w w:val="54"/>
          <w:position w:val="1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1"/>
          <w:position w:val="1"/>
          <w:sz w:val="25"/>
          <w:szCs w:val="25"/>
        </w:rPr>
        <w:t>-</w:t>
      </w:r>
      <w:r>
        <w:rPr>
          <w:rFonts w:cs="Courier New" w:hAnsi="Courier New" w:eastAsia="Courier New" w:ascii="Courier New"/>
          <w:color w:val="000000"/>
          <w:w w:val="100"/>
          <w:position w:val="0"/>
          <w:sz w:val="25"/>
          <w:szCs w:val="25"/>
        </w:rPr>
      </w:r>
    </w:p>
    <w:p>
      <w:pPr>
        <w:rPr>
          <w:rFonts w:cs="Courier New" w:hAnsi="Courier New" w:eastAsia="Courier New" w:ascii="Courier New"/>
          <w:sz w:val="25"/>
          <w:szCs w:val="25"/>
        </w:rPr>
        <w:jc w:val="both"/>
        <w:spacing w:lineRule="exact" w:line="260"/>
        <w:ind w:left="152" w:right="218"/>
      </w:pPr>
      <w:r>
        <w:pict>
          <v:shape type="#_x0000_t75" style="position:absolute;margin-left:92.1355pt;margin-top:0.601111pt;width:426.367pt;height:10.0766pt;mso-position-horizontal-relative:page;mso-position-vertical-relative:paragraph;z-index:-103">
            <v:imagedata o:title="" r:id="rId13"/>
          </v:shape>
        </w:pict>
      </w:r>
      <w:r>
        <w:rPr>
          <w:rFonts w:cs="Courier New" w:hAnsi="Courier New" w:eastAsia="Courier New" w:ascii="Courier New"/>
          <w:b/>
          <w:color w:val="2B2B2B"/>
          <w:w w:val="41"/>
          <w:position w:val="2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1"/>
          <w:position w:val="2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414141"/>
          <w:w w:val="51"/>
          <w:position w:val="2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1"/>
          <w:position w:val="2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4"/>
          <w:position w:val="2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47"/>
          <w:position w:val="2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4"/>
          <w:position w:val="2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1"/>
          <w:position w:val="2"/>
          <w:sz w:val="25"/>
          <w:szCs w:val="25"/>
        </w:rPr>
        <w:t>--</w:t>
      </w:r>
      <w:r>
        <w:rPr>
          <w:rFonts w:cs="Courier New" w:hAnsi="Courier New" w:eastAsia="Courier New" w:ascii="Courier New"/>
          <w:b/>
          <w:color w:val="2B2B2B"/>
          <w:w w:val="54"/>
          <w:position w:val="2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47"/>
          <w:position w:val="2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4"/>
          <w:position w:val="2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1"/>
          <w:position w:val="2"/>
          <w:sz w:val="25"/>
          <w:szCs w:val="25"/>
        </w:rPr>
        <w:t>----</w:t>
      </w:r>
      <w:r>
        <w:rPr>
          <w:rFonts w:cs="Courier New" w:hAnsi="Courier New" w:eastAsia="Courier New" w:ascii="Courier New"/>
          <w:b/>
          <w:color w:val="414141"/>
          <w:w w:val="54"/>
          <w:position w:val="2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47"/>
          <w:position w:val="2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4"/>
          <w:position w:val="2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1"/>
          <w:position w:val="2"/>
          <w:sz w:val="25"/>
          <w:szCs w:val="25"/>
        </w:rPr>
        <w:t>--</w:t>
      </w:r>
      <w:r>
        <w:rPr>
          <w:rFonts w:cs="Courier New" w:hAnsi="Courier New" w:eastAsia="Courier New" w:ascii="Courier New"/>
          <w:b/>
          <w:color w:val="2B2B2B"/>
          <w:w w:val="54"/>
          <w:position w:val="2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47"/>
          <w:position w:val="2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4"/>
          <w:position w:val="2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1"/>
          <w:position w:val="2"/>
          <w:sz w:val="25"/>
          <w:szCs w:val="25"/>
        </w:rPr>
        <w:t>------</w:t>
      </w:r>
      <w:r>
        <w:rPr>
          <w:rFonts w:cs="Courier New" w:hAnsi="Courier New" w:eastAsia="Courier New" w:ascii="Courier New"/>
          <w:b/>
          <w:color w:val="2B2B2B"/>
          <w:w w:val="54"/>
          <w:position w:val="2"/>
          <w:sz w:val="25"/>
          <w:szCs w:val="25"/>
        </w:rPr>
        <w:t>--</w:t>
      </w:r>
      <w:r>
        <w:rPr>
          <w:rFonts w:cs="Courier New" w:hAnsi="Courier New" w:eastAsia="Courier New" w:ascii="Courier New"/>
          <w:b/>
          <w:color w:val="2B2B2B"/>
          <w:w w:val="51"/>
          <w:position w:val="2"/>
          <w:sz w:val="25"/>
          <w:szCs w:val="25"/>
        </w:rPr>
        <w:t>------</w:t>
      </w:r>
      <w:r>
        <w:rPr>
          <w:rFonts w:cs="Courier New" w:hAnsi="Courier New" w:eastAsia="Courier New" w:ascii="Courier New"/>
          <w:b/>
          <w:color w:val="2B2B2B"/>
          <w:w w:val="54"/>
          <w:position w:val="2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1"/>
          <w:position w:val="2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47"/>
          <w:position w:val="2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4"/>
          <w:position w:val="2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1"/>
          <w:position w:val="2"/>
          <w:sz w:val="25"/>
          <w:szCs w:val="25"/>
        </w:rPr>
        <w:t>--</w:t>
      </w:r>
      <w:r>
        <w:rPr>
          <w:rFonts w:cs="Courier New" w:hAnsi="Courier New" w:eastAsia="Courier New" w:ascii="Courier New"/>
          <w:b/>
          <w:color w:val="2B2B2B"/>
          <w:w w:val="54"/>
          <w:position w:val="2"/>
          <w:sz w:val="25"/>
          <w:szCs w:val="25"/>
        </w:rPr>
        <w:t>-</w:t>
      </w:r>
      <w:r>
        <w:rPr>
          <w:rFonts w:cs="Malgun Gothic" w:hAnsi="Malgun Gothic" w:eastAsia="Malgun Gothic" w:ascii="Malgun Gothic"/>
          <w:color w:val="2B2B2B"/>
          <w:w w:val="61"/>
          <w:position w:val="2"/>
          <w:sz w:val="25"/>
          <w:szCs w:val="25"/>
        </w:rPr>
        <w:t>�</w:t>
      </w:r>
      <w:r>
        <w:rPr>
          <w:rFonts w:cs="Courier New" w:hAnsi="Courier New" w:eastAsia="Courier New" w:ascii="Courier New"/>
          <w:b/>
          <w:color w:val="2B2B2B"/>
          <w:w w:val="51"/>
          <w:position w:val="2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4"/>
          <w:position w:val="2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35"/>
          <w:position w:val="2"/>
          <w:sz w:val="25"/>
          <w:szCs w:val="25"/>
        </w:rPr>
        <w:t>l-t</w:t>
      </w:r>
      <w:r>
        <w:rPr>
          <w:rFonts w:cs="Courier New" w:hAnsi="Courier New" w:eastAsia="Courier New" w:ascii="Courier New"/>
          <w:b/>
          <w:color w:val="2B2B2B"/>
          <w:w w:val="52"/>
          <w:position w:val="2"/>
          <w:sz w:val="25"/>
          <w:szCs w:val="25"/>
        </w:rPr>
        <w:t>l:</w:t>
      </w:r>
      <w:r>
        <w:rPr>
          <w:rFonts w:cs="Courier New" w:hAnsi="Courier New" w:eastAsia="Courier New" w:ascii="Courier New"/>
          <w:b/>
          <w:color w:val="2B2B2B"/>
          <w:w w:val="55"/>
          <w:position w:val="2"/>
          <w:sz w:val="25"/>
          <w:szCs w:val="25"/>
        </w:rPr>
        <w:t>(;</w:t>
      </w:r>
      <w:r>
        <w:rPr>
          <w:rFonts w:cs="Courier New" w:hAnsi="Courier New" w:eastAsia="Courier New" w:ascii="Courier New"/>
          <w:b/>
          <w:color w:val="2B2B2B"/>
          <w:w w:val="36"/>
          <w:position w:val="2"/>
          <w:sz w:val="25"/>
          <w:szCs w:val="25"/>
        </w:rPr>
        <w:t>1-1</w:t>
      </w:r>
      <w:r>
        <w:rPr>
          <w:rFonts w:cs="Courier New" w:hAnsi="Courier New" w:eastAsia="Courier New" w:ascii="Courier New"/>
          <w:b/>
          <w:color w:val="2B2B2B"/>
          <w:w w:val="62"/>
          <w:position w:val="2"/>
          <w:sz w:val="25"/>
          <w:szCs w:val="25"/>
        </w:rPr>
        <w:t>()</w:t>
      </w:r>
      <w:r>
        <w:rPr>
          <w:rFonts w:cs="Courier New" w:hAnsi="Courier New" w:eastAsia="Courier New" w:ascii="Courier New"/>
          <w:b/>
          <w:color w:val="2B2B2B"/>
          <w:w w:val="105"/>
          <w:position w:val="2"/>
          <w:sz w:val="25"/>
          <w:szCs w:val="25"/>
        </w:rPr>
        <w:t>5</w:t>
      </w:r>
      <w:r>
        <w:rPr>
          <w:rFonts w:cs="Courier New" w:hAnsi="Courier New" w:eastAsia="Courier New" w:ascii="Courier New"/>
          <w:b/>
          <w:color w:val="2B2B2B"/>
          <w:w w:val="54"/>
          <w:position w:val="2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1"/>
          <w:position w:val="2"/>
          <w:sz w:val="25"/>
          <w:szCs w:val="25"/>
        </w:rPr>
        <w:t>--------</w:t>
      </w:r>
      <w:r>
        <w:rPr>
          <w:rFonts w:cs="Courier New" w:hAnsi="Courier New" w:eastAsia="Courier New" w:ascii="Courier New"/>
          <w:b/>
          <w:color w:val="2B2B2B"/>
          <w:w w:val="54"/>
          <w:position w:val="2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1"/>
          <w:position w:val="2"/>
          <w:sz w:val="25"/>
          <w:szCs w:val="25"/>
        </w:rPr>
        <w:t>-----</w:t>
      </w:r>
      <w:r>
        <w:rPr>
          <w:rFonts w:cs="Courier New" w:hAnsi="Courier New" w:eastAsia="Courier New" w:ascii="Courier New"/>
          <w:b/>
          <w:color w:val="2B2B2B"/>
          <w:w w:val="54"/>
          <w:position w:val="2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1"/>
          <w:position w:val="2"/>
          <w:sz w:val="25"/>
          <w:szCs w:val="25"/>
        </w:rPr>
        <w:t>------</w:t>
      </w:r>
      <w:r>
        <w:rPr>
          <w:rFonts w:cs="Courier New" w:hAnsi="Courier New" w:eastAsia="Courier New" w:ascii="Courier New"/>
          <w:b/>
          <w:color w:val="2B2B2B"/>
          <w:w w:val="54"/>
          <w:position w:val="2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1"/>
          <w:position w:val="2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4"/>
          <w:position w:val="2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1"/>
          <w:position w:val="2"/>
          <w:sz w:val="25"/>
          <w:szCs w:val="25"/>
        </w:rPr>
        <w:t>-------</w:t>
      </w:r>
      <w:r>
        <w:rPr>
          <w:rFonts w:cs="Malgun Gothic" w:hAnsi="Malgun Gothic" w:eastAsia="Malgun Gothic" w:ascii="Malgun Gothic"/>
          <w:color w:val="2B2B2B"/>
          <w:w w:val="63"/>
          <w:position w:val="2"/>
          <w:sz w:val="25"/>
          <w:szCs w:val="25"/>
        </w:rPr>
        <w:t>�</w:t>
      </w:r>
      <w:r>
        <w:rPr>
          <w:rFonts w:cs="Courier New" w:hAnsi="Courier New" w:eastAsia="Courier New" w:ascii="Courier New"/>
          <w:b/>
          <w:color w:val="2B2B2B"/>
          <w:w w:val="51"/>
          <w:position w:val="2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47"/>
          <w:position w:val="2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4"/>
          <w:position w:val="2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1"/>
          <w:position w:val="2"/>
          <w:sz w:val="25"/>
          <w:szCs w:val="25"/>
        </w:rPr>
        <w:t>--</w:t>
      </w:r>
      <w:r>
        <w:rPr>
          <w:rFonts w:cs="Courier New" w:hAnsi="Courier New" w:eastAsia="Courier New" w:ascii="Courier New"/>
          <w:b/>
          <w:color w:val="2B2B2B"/>
          <w:w w:val="54"/>
          <w:position w:val="2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1"/>
          <w:position w:val="2"/>
          <w:sz w:val="25"/>
          <w:szCs w:val="25"/>
        </w:rPr>
        <w:t>--</w:t>
      </w:r>
      <w:r>
        <w:rPr>
          <w:rFonts w:cs="Courier New" w:hAnsi="Courier New" w:eastAsia="Courier New" w:ascii="Courier New"/>
          <w:b/>
          <w:color w:val="2B2B2B"/>
          <w:w w:val="54"/>
          <w:position w:val="2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1"/>
          <w:position w:val="2"/>
          <w:sz w:val="25"/>
          <w:szCs w:val="25"/>
        </w:rPr>
        <w:t>--</w:t>
      </w:r>
      <w:r>
        <w:rPr>
          <w:rFonts w:cs="Courier New" w:hAnsi="Courier New" w:eastAsia="Courier New" w:ascii="Courier New"/>
          <w:b/>
          <w:color w:val="2B2B2B"/>
          <w:w w:val="47"/>
          <w:position w:val="2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4"/>
          <w:position w:val="2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1"/>
          <w:position w:val="2"/>
          <w:sz w:val="25"/>
          <w:szCs w:val="25"/>
        </w:rPr>
        <w:t>-</w:t>
      </w:r>
      <w:r>
        <w:rPr>
          <w:rFonts w:cs="Courier New" w:hAnsi="Courier New" w:eastAsia="Courier New" w:ascii="Courier New"/>
          <w:color w:val="000000"/>
          <w:w w:val="100"/>
          <w:position w:val="0"/>
          <w:sz w:val="25"/>
          <w:szCs w:val="25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before="43" w:lineRule="auto" w:line="246"/>
        <w:ind w:left="143" w:right="164" w:firstLine="5"/>
      </w:pPr>
      <w:r>
        <w:pict>
          <v:shape type="#_x0000_t75" style="position:absolute;margin-left:90.9358pt;margin-top:16.3952pt;width:432.845pt;height:178.979pt;mso-position-horizontal-relative:page;mso-position-vertical-relative:paragraph;z-index:-105">
            <v:imagedata o:title="" r:id="rId14"/>
          </v:shape>
        </w:pict>
      </w:r>
      <w:r>
        <w:pict>
          <v:shape type="#_x0000_t75" style="position:absolute;margin-left:91.8956pt;margin-top:5.83877pt;width:427.086pt;height:4.55846pt;mso-position-horizontal-relative:page;mso-position-vertical-relative:paragraph;z-index:-104">
            <v:imagedata o:title="" r:id="rId15"/>
          </v:shape>
        </w:pict>
      </w:r>
      <w:r>
        <w:rPr>
          <w:rFonts w:cs="Courier New" w:hAnsi="Courier New" w:eastAsia="Courier New" w:ascii="Courier New"/>
          <w:color w:val="2B2B2B"/>
          <w:w w:val="44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1"/>
          <w:sz w:val="25"/>
          <w:szCs w:val="25"/>
        </w:rPr>
        <w:t>-</w:t>
      </w:r>
      <w:r>
        <w:rPr>
          <w:rFonts w:cs="Courier New" w:hAnsi="Courier New" w:eastAsia="Courier New" w:ascii="Courier New"/>
          <w:color w:val="414141"/>
          <w:w w:val="51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1"/>
          <w:sz w:val="25"/>
          <w:szCs w:val="25"/>
        </w:rPr>
        <w:t>---</w:t>
      </w:r>
      <w:r>
        <w:rPr>
          <w:rFonts w:cs="Courier New" w:hAnsi="Courier New" w:eastAsia="Courier New" w:ascii="Courier New"/>
          <w:color w:val="2B2B2B"/>
          <w:w w:val="52"/>
          <w:sz w:val="25"/>
          <w:szCs w:val="25"/>
        </w:rPr>
        <w:t>--</w:t>
      </w:r>
      <w:r>
        <w:rPr>
          <w:rFonts w:cs="Courier New" w:hAnsi="Courier New" w:eastAsia="Courier New" w:ascii="Courier New"/>
          <w:color w:val="2B2B2B"/>
          <w:w w:val="51"/>
          <w:sz w:val="25"/>
          <w:szCs w:val="25"/>
        </w:rPr>
        <w:t>-</w:t>
      </w:r>
      <w:r>
        <w:rPr>
          <w:rFonts w:cs="Courier New" w:hAnsi="Courier New" w:eastAsia="Courier New" w:ascii="Courier New"/>
          <w:color w:val="414141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47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1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47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1"/>
          <w:sz w:val="25"/>
          <w:szCs w:val="25"/>
        </w:rPr>
        <w:t>---</w:t>
      </w:r>
      <w:r>
        <w:rPr>
          <w:rFonts w:cs="Courier New" w:hAnsi="Courier New" w:eastAsia="Courier New" w:ascii="Courier New"/>
          <w:color w:val="2B2B2B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1"/>
          <w:sz w:val="25"/>
          <w:szCs w:val="25"/>
        </w:rPr>
        <w:t>--</w:t>
      </w:r>
      <w:r>
        <w:rPr>
          <w:rFonts w:cs="Courier New" w:hAnsi="Courier New" w:eastAsia="Courier New" w:ascii="Courier New"/>
          <w:color w:val="2B2B2B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47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1"/>
          <w:sz w:val="25"/>
          <w:szCs w:val="25"/>
        </w:rPr>
        <w:t>------</w:t>
      </w:r>
      <w:r>
        <w:rPr>
          <w:rFonts w:cs="Courier New" w:hAnsi="Courier New" w:eastAsia="Courier New" w:ascii="Courier New"/>
          <w:color w:val="2B2B2B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1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47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1"/>
          <w:sz w:val="25"/>
          <w:szCs w:val="25"/>
        </w:rPr>
        <w:t>---</w:t>
      </w:r>
      <w:r>
        <w:rPr>
          <w:rFonts w:cs="Courier New" w:hAnsi="Courier New" w:eastAsia="Courier New" w:ascii="Courier New"/>
          <w:color w:val="2B2B2B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1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47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1"/>
          <w:sz w:val="25"/>
          <w:szCs w:val="25"/>
        </w:rPr>
        <w:t>--</w:t>
      </w:r>
      <w:r>
        <w:rPr>
          <w:rFonts w:cs="Courier New" w:hAnsi="Courier New" w:eastAsia="Courier New" w:ascii="Courier New"/>
          <w:color w:val="2B2B2B"/>
          <w:w w:val="54"/>
          <w:sz w:val="25"/>
          <w:szCs w:val="25"/>
        </w:rPr>
        <w:t>--</w:t>
      </w:r>
      <w:r>
        <w:rPr>
          <w:rFonts w:cs="Courier New" w:hAnsi="Courier New" w:eastAsia="Courier New" w:ascii="Courier New"/>
          <w:color w:val="2B2B2B"/>
          <w:w w:val="47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1"/>
          <w:sz w:val="25"/>
          <w:szCs w:val="25"/>
        </w:rPr>
        <w:t>----</w:t>
      </w:r>
      <w:r>
        <w:rPr>
          <w:rFonts w:cs="Courier New" w:hAnsi="Courier New" w:eastAsia="Courier New" w:ascii="Courier New"/>
          <w:color w:val="2B2B2B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1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47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1"/>
          <w:sz w:val="25"/>
          <w:szCs w:val="25"/>
        </w:rPr>
        <w:t>---</w:t>
      </w:r>
      <w:r>
        <w:rPr>
          <w:rFonts w:cs="Courier New" w:hAnsi="Courier New" w:eastAsia="Courier New" w:ascii="Courier New"/>
          <w:color w:val="2B2B2B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1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47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1"/>
          <w:sz w:val="25"/>
          <w:szCs w:val="25"/>
        </w:rPr>
        <w:t>----</w:t>
      </w:r>
      <w:r>
        <w:rPr>
          <w:rFonts w:cs="Courier New" w:hAnsi="Courier New" w:eastAsia="Courier New" w:ascii="Courier New"/>
          <w:color w:val="2B2B2B"/>
          <w:w w:val="47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1"/>
          <w:sz w:val="25"/>
          <w:szCs w:val="25"/>
        </w:rPr>
        <w:t>--</w:t>
      </w:r>
      <w:r>
        <w:rPr>
          <w:rFonts w:cs="Courier New" w:hAnsi="Courier New" w:eastAsia="Courier New" w:ascii="Courier New"/>
          <w:color w:val="2B2B2B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1"/>
          <w:sz w:val="25"/>
          <w:szCs w:val="25"/>
        </w:rPr>
        <w:t>------</w:t>
      </w:r>
      <w:r>
        <w:rPr>
          <w:rFonts w:cs="Courier New" w:hAnsi="Courier New" w:eastAsia="Courier New" w:ascii="Courier New"/>
          <w:color w:val="2B2B2B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1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47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color w:val="414141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47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1"/>
          <w:sz w:val="25"/>
          <w:szCs w:val="25"/>
        </w:rPr>
        <w:t>---</w:t>
      </w:r>
      <w:r>
        <w:rPr>
          <w:rFonts w:cs="Courier New" w:hAnsi="Courier New" w:eastAsia="Courier New" w:ascii="Courier New"/>
          <w:color w:val="2B2B2B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color w:val="414141"/>
          <w:w w:val="51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1"/>
          <w:sz w:val="25"/>
          <w:szCs w:val="25"/>
        </w:rPr>
        <w:t>-----</w:t>
      </w:r>
      <w:r>
        <w:rPr>
          <w:rFonts w:cs="Courier New" w:hAnsi="Courier New" w:eastAsia="Courier New" w:ascii="Courier New"/>
          <w:color w:val="2B2B2B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1"/>
          <w:sz w:val="25"/>
          <w:szCs w:val="25"/>
        </w:rPr>
        <w:t>-----</w:t>
      </w:r>
      <w:r>
        <w:rPr>
          <w:rFonts w:cs="Courier New" w:hAnsi="Courier New" w:eastAsia="Courier New" w:ascii="Courier New"/>
          <w:color w:val="2B2B2B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1"/>
          <w:sz w:val="25"/>
          <w:szCs w:val="25"/>
        </w:rPr>
        <w:t>----</w:t>
      </w:r>
      <w:r>
        <w:rPr>
          <w:rFonts w:cs="Courier New" w:hAnsi="Courier New" w:eastAsia="Courier New" w:ascii="Courier New"/>
          <w:color w:val="2B2B2B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47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1"/>
          <w:sz w:val="25"/>
          <w:szCs w:val="25"/>
        </w:rPr>
        <w:t>-</w:t>
      </w:r>
      <w:r>
        <w:rPr>
          <w:rFonts w:cs="Courier New" w:hAnsi="Courier New" w:eastAsia="Courier New" w:ascii="Courier New"/>
          <w:color w:val="2B2B2B"/>
          <w:w w:val="51"/>
          <w:sz w:val="25"/>
          <w:szCs w:val="25"/>
        </w:rPr>
        <w:t> </w:t>
      </w:r>
      <w:r>
        <w:rPr>
          <w:rFonts w:cs="Courier New" w:hAnsi="Courier New" w:eastAsia="Courier New" w:ascii="Courier New"/>
          <w:b/>
          <w:color w:val="2B2B2B"/>
          <w:w w:val="89"/>
          <w:sz w:val="25"/>
          <w:szCs w:val="25"/>
        </w:rPr>
        <w:t>U</w:t>
      </w:r>
      <w:r>
        <w:rPr>
          <w:rFonts w:cs="Courier New" w:hAnsi="Courier New" w:eastAsia="Courier New" w:ascii="Courier New"/>
          <w:b/>
          <w:color w:val="2B2B2B"/>
          <w:w w:val="111"/>
          <w:sz w:val="25"/>
          <w:szCs w:val="25"/>
        </w:rPr>
        <w:t>N</w:t>
      </w:r>
      <w:r>
        <w:rPr>
          <w:rFonts w:cs="Courier New" w:hAnsi="Courier New" w:eastAsia="Courier New" w:ascii="Courier New"/>
          <w:b/>
          <w:color w:val="2B2B2B"/>
          <w:w w:val="44"/>
          <w:sz w:val="25"/>
          <w:szCs w:val="25"/>
        </w:rPr>
        <w:t>I</w:t>
      </w:r>
      <w:r>
        <w:rPr>
          <w:rFonts w:cs="Courier New" w:hAnsi="Courier New" w:eastAsia="Courier New" w:ascii="Courier New"/>
          <w:b/>
          <w:color w:val="2B2B2B"/>
          <w:w w:val="37"/>
          <w:sz w:val="25"/>
          <w:szCs w:val="25"/>
        </w:rPr>
        <w:t>&lt;:;</w:t>
      </w:r>
      <w:r>
        <w:rPr>
          <w:rFonts w:cs="Courier New" w:hAnsi="Courier New" w:eastAsia="Courier New" w:ascii="Courier New"/>
          <w:b/>
          <w:color w:val="2B2B2B"/>
          <w:w w:val="62"/>
          <w:sz w:val="25"/>
          <w:szCs w:val="25"/>
        </w:rPr>
        <w:t>()</w:t>
      </w:r>
      <w:r>
        <w:rPr>
          <w:rFonts w:cs="Courier New" w:hAnsi="Courier New" w:eastAsia="Courier New" w:ascii="Courier New"/>
          <w:b/>
          <w:color w:val="2B2B2B"/>
          <w:w w:val="38"/>
          <w:sz w:val="25"/>
          <w:szCs w:val="25"/>
        </w:rPr>
        <w:t>.</w:t>
      </w:r>
      <w:r>
        <w:rPr>
          <w:rFonts w:cs="Courier New" w:hAnsi="Courier New" w:eastAsia="Courier New" w:ascii="Courier New"/>
          <w:b/>
          <w:color w:val="2B2B2B"/>
          <w:spacing w:val="-40"/>
          <w:w w:val="100"/>
          <w:sz w:val="25"/>
          <w:szCs w:val="25"/>
        </w:rPr>
        <w:t> </w:t>
      </w:r>
      <w:r>
        <w:rPr>
          <w:rFonts w:cs="Courier New" w:hAnsi="Courier New" w:eastAsia="Courier New" w:ascii="Courier New"/>
          <w:b/>
          <w:color w:val="2B2B2B"/>
          <w:spacing w:val="0"/>
          <w:w w:val="89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spacing w:val="-32"/>
          <w:w w:val="89"/>
          <w:sz w:val="25"/>
          <w:szCs w:val="25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3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el</w:t>
      </w:r>
      <w:r>
        <w:rPr>
          <w:rFonts w:cs="Arial" w:hAnsi="Arial" w:eastAsia="Arial" w:ascii="Arial"/>
          <w:color w:val="2B2B2B"/>
          <w:spacing w:val="5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48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5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58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-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b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4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3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4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2B2B2B"/>
          <w:spacing w:val="0"/>
          <w:w w:val="62"/>
          <w:sz w:val="22"/>
          <w:szCs w:val="22"/>
        </w:rPr>
        <w:t>&lt;:;</w:t>
      </w:r>
      <w:r>
        <w:rPr>
          <w:rFonts w:cs="Times New Roman" w:hAnsi="Times New Roman" w:eastAsia="Times New Roman" w:ascii="Times New Roman"/>
          <w:color w:val="2B2B2B"/>
          <w:spacing w:val="0"/>
          <w:w w:val="104"/>
          <w:sz w:val="22"/>
          <w:szCs w:val="22"/>
        </w:rPr>
        <w:t>.</w:t>
      </w:r>
      <w:r>
        <w:rPr>
          <w:rFonts w:cs="Times New Roman" w:hAnsi="Times New Roman" w:eastAsia="Times New Roman" w:ascii="Times New Roman"/>
          <w:color w:val="2B2B2B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2B2B2B"/>
          <w:spacing w:val="15"/>
          <w:w w:val="100"/>
          <w:sz w:val="22"/>
          <w:szCs w:val="22"/>
        </w:rPr>
        <w:t> </w:t>
      </w:r>
      <w:r>
        <w:rPr>
          <w:rFonts w:cs="Courier New" w:hAnsi="Courier New" w:eastAsia="Courier New" w:ascii="Courier New"/>
          <w:b/>
          <w:color w:val="2B2B2B"/>
          <w:spacing w:val="0"/>
          <w:w w:val="99"/>
          <w:sz w:val="25"/>
          <w:szCs w:val="25"/>
        </w:rPr>
        <w:t>R</w:t>
      </w:r>
      <w:r>
        <w:rPr>
          <w:rFonts w:cs="Courier New" w:hAnsi="Courier New" w:eastAsia="Courier New" w:ascii="Courier New"/>
          <w:b/>
          <w:color w:val="2B2B2B"/>
          <w:spacing w:val="0"/>
          <w:w w:val="79"/>
          <w:sz w:val="25"/>
          <w:szCs w:val="25"/>
        </w:rPr>
        <w:t>a</w:t>
      </w:r>
      <w:r>
        <w:rPr>
          <w:rFonts w:cs="Courier New" w:hAnsi="Courier New" w:eastAsia="Courier New" w:ascii="Courier New"/>
          <w:b/>
          <w:color w:val="2B2B2B"/>
          <w:spacing w:val="0"/>
          <w:w w:val="67"/>
          <w:sz w:val="25"/>
          <w:szCs w:val="25"/>
        </w:rPr>
        <w:t>f</w:t>
      </w:r>
      <w:r>
        <w:rPr>
          <w:rFonts w:cs="Courier New" w:hAnsi="Courier New" w:eastAsia="Courier New" w:ascii="Courier New"/>
          <w:b/>
          <w:color w:val="2B2B2B"/>
          <w:spacing w:val="0"/>
          <w:w w:val="70"/>
          <w:sz w:val="25"/>
          <w:szCs w:val="25"/>
        </w:rPr>
        <w:t>a</w:t>
      </w:r>
      <w:r>
        <w:rPr>
          <w:rFonts w:cs="Courier New" w:hAnsi="Courier New" w:eastAsia="Courier New" w:ascii="Courier New"/>
          <w:b/>
          <w:color w:val="2B2B2B"/>
          <w:spacing w:val="0"/>
          <w:w w:val="89"/>
          <w:sz w:val="25"/>
          <w:szCs w:val="25"/>
        </w:rPr>
        <w:t>e</w:t>
      </w:r>
      <w:r>
        <w:rPr>
          <w:rFonts w:cs="Courier New" w:hAnsi="Courier New" w:eastAsia="Courier New" w:ascii="Courier New"/>
          <w:b/>
          <w:color w:val="2B2B2B"/>
          <w:spacing w:val="0"/>
          <w:w w:val="41"/>
          <w:sz w:val="25"/>
          <w:szCs w:val="25"/>
        </w:rPr>
        <w:t>l</w:t>
      </w:r>
      <w:r>
        <w:rPr>
          <w:rFonts w:cs="Courier New" w:hAnsi="Courier New" w:eastAsia="Courier New" w:ascii="Courier New"/>
          <w:b/>
          <w:color w:val="2B2B2B"/>
          <w:spacing w:val="-35"/>
          <w:w w:val="100"/>
          <w:sz w:val="25"/>
          <w:szCs w:val="25"/>
        </w:rPr>
        <w:t> </w:t>
      </w:r>
      <w:r>
        <w:rPr>
          <w:rFonts w:cs="Courier New" w:hAnsi="Courier New" w:eastAsia="Courier New" w:ascii="Courier New"/>
          <w:b/>
          <w:color w:val="2B2B2B"/>
          <w:spacing w:val="0"/>
          <w:w w:val="44"/>
          <w:sz w:val="25"/>
          <w:szCs w:val="25"/>
        </w:rPr>
        <w:t>l:</w:t>
      </w:r>
      <w:r>
        <w:rPr>
          <w:rFonts w:cs="Courier New" w:hAnsi="Courier New" w:eastAsia="Courier New" w:ascii="Courier New"/>
          <w:b/>
          <w:color w:val="2B2B2B"/>
          <w:spacing w:val="0"/>
          <w:w w:val="137"/>
          <w:sz w:val="25"/>
          <w:szCs w:val="25"/>
        </w:rPr>
        <w:t>mm</w:t>
      </w:r>
      <w:r>
        <w:rPr>
          <w:rFonts w:cs="Courier New" w:hAnsi="Courier New" w:eastAsia="Courier New" w:ascii="Courier New"/>
          <w:b/>
          <w:color w:val="2B2B2B"/>
          <w:spacing w:val="0"/>
          <w:w w:val="86"/>
          <w:sz w:val="25"/>
          <w:szCs w:val="25"/>
        </w:rPr>
        <w:t>a</w:t>
      </w:r>
      <w:r>
        <w:rPr>
          <w:rFonts w:cs="Courier New" w:hAnsi="Courier New" w:eastAsia="Courier New" w:ascii="Courier New"/>
          <w:b/>
          <w:color w:val="2B2B2B"/>
          <w:spacing w:val="0"/>
          <w:w w:val="92"/>
          <w:sz w:val="25"/>
          <w:szCs w:val="25"/>
        </w:rPr>
        <w:t>n</w:t>
      </w:r>
      <w:r>
        <w:rPr>
          <w:rFonts w:cs="Courier New" w:hAnsi="Courier New" w:eastAsia="Courier New" w:ascii="Courier New"/>
          <w:b/>
          <w:color w:val="2B2B2B"/>
          <w:spacing w:val="0"/>
          <w:w w:val="95"/>
          <w:sz w:val="25"/>
          <w:szCs w:val="25"/>
        </w:rPr>
        <w:t>u</w:t>
      </w:r>
      <w:r>
        <w:rPr>
          <w:rFonts w:cs="Courier New" w:hAnsi="Courier New" w:eastAsia="Courier New" w:ascii="Courier New"/>
          <w:b/>
          <w:color w:val="2B2B2B"/>
          <w:spacing w:val="0"/>
          <w:w w:val="92"/>
          <w:sz w:val="25"/>
          <w:szCs w:val="25"/>
        </w:rPr>
        <w:t>e</w:t>
      </w:r>
      <w:r>
        <w:rPr>
          <w:rFonts w:cs="Courier New" w:hAnsi="Courier New" w:eastAsia="Courier New" w:ascii="Courier New"/>
          <w:b/>
          <w:color w:val="2B2B2B"/>
          <w:spacing w:val="0"/>
          <w:w w:val="35"/>
          <w:sz w:val="25"/>
          <w:szCs w:val="25"/>
        </w:rPr>
        <w:t>l</w:t>
      </w:r>
      <w:r>
        <w:rPr>
          <w:rFonts w:cs="Courier New" w:hAnsi="Courier New" w:eastAsia="Courier New" w:ascii="Courier New"/>
          <w:b/>
          <w:color w:val="2B2B2B"/>
          <w:spacing w:val="-30"/>
          <w:w w:val="100"/>
          <w:sz w:val="25"/>
          <w:szCs w:val="25"/>
        </w:rPr>
        <w:t> </w:t>
      </w:r>
      <w:r>
        <w:rPr>
          <w:rFonts w:cs="Courier New" w:hAnsi="Courier New" w:eastAsia="Courier New" w:ascii="Courier New"/>
          <w:b/>
          <w:color w:val="2B2B2B"/>
          <w:spacing w:val="0"/>
          <w:w w:val="99"/>
          <w:sz w:val="25"/>
          <w:szCs w:val="25"/>
        </w:rPr>
        <w:t>D</w:t>
      </w:r>
      <w:r>
        <w:rPr>
          <w:rFonts w:cs="Courier New" w:hAnsi="Courier New" w:eastAsia="Courier New" w:ascii="Courier New"/>
          <w:b/>
          <w:color w:val="2B2B2B"/>
          <w:spacing w:val="0"/>
          <w:w w:val="86"/>
          <w:sz w:val="25"/>
          <w:szCs w:val="25"/>
        </w:rPr>
        <w:t>á</w:t>
      </w:r>
      <w:r>
        <w:rPr>
          <w:rFonts w:cs="Courier New" w:hAnsi="Courier New" w:eastAsia="Courier New" w:ascii="Courier New"/>
          <w:b/>
          <w:color w:val="2B2B2B"/>
          <w:spacing w:val="0"/>
          <w:w w:val="83"/>
          <w:sz w:val="25"/>
          <w:szCs w:val="25"/>
        </w:rPr>
        <w:t>v</w:t>
      </w:r>
      <w:r>
        <w:rPr>
          <w:rFonts w:cs="Courier New" w:hAnsi="Courier New" w:eastAsia="Courier New" w:ascii="Courier New"/>
          <w:b/>
          <w:color w:val="2B2B2B"/>
          <w:spacing w:val="0"/>
          <w:w w:val="86"/>
          <w:sz w:val="25"/>
          <w:szCs w:val="25"/>
        </w:rPr>
        <w:t>a</w:t>
      </w:r>
      <w:r>
        <w:rPr>
          <w:rFonts w:cs="Courier New" w:hAnsi="Courier New" w:eastAsia="Courier New" w:ascii="Courier New"/>
          <w:b/>
          <w:color w:val="2B2B2B"/>
          <w:spacing w:val="0"/>
          <w:w w:val="41"/>
          <w:sz w:val="25"/>
          <w:szCs w:val="25"/>
        </w:rPr>
        <w:t>l</w:t>
      </w:r>
      <w:r>
        <w:rPr>
          <w:rFonts w:cs="Courier New" w:hAnsi="Courier New" w:eastAsia="Courier New" w:ascii="Courier New"/>
          <w:b/>
          <w:color w:val="2B2B2B"/>
          <w:spacing w:val="0"/>
          <w:w w:val="99"/>
          <w:sz w:val="25"/>
          <w:szCs w:val="25"/>
        </w:rPr>
        <w:t>o</w:t>
      </w:r>
      <w:r>
        <w:rPr>
          <w:rFonts w:cs="Courier New" w:hAnsi="Courier New" w:eastAsia="Courier New" w:ascii="Courier New"/>
          <w:b/>
          <w:color w:val="2B2B2B"/>
          <w:spacing w:val="0"/>
          <w:w w:val="86"/>
          <w:sz w:val="25"/>
          <w:szCs w:val="25"/>
        </w:rPr>
        <w:t>s</w:t>
      </w:r>
      <w:r>
        <w:rPr>
          <w:rFonts w:cs="Courier New" w:hAnsi="Courier New" w:eastAsia="Courier New" w:ascii="Courier New"/>
          <w:b/>
          <w:color w:val="2B2B2B"/>
          <w:spacing w:val="-40"/>
          <w:w w:val="100"/>
          <w:sz w:val="25"/>
          <w:szCs w:val="25"/>
        </w:rPr>
        <w:t> </w:t>
      </w:r>
      <w:r>
        <w:rPr>
          <w:rFonts w:cs="Courier New" w:hAnsi="Courier New" w:eastAsia="Courier New" w:ascii="Courier New"/>
          <w:b/>
          <w:color w:val="2B2B2B"/>
          <w:spacing w:val="0"/>
          <w:w w:val="92"/>
          <w:sz w:val="25"/>
          <w:szCs w:val="25"/>
        </w:rPr>
        <w:t>S</w:t>
      </w:r>
      <w:r>
        <w:rPr>
          <w:rFonts w:cs="Courier New" w:hAnsi="Courier New" w:eastAsia="Courier New" w:ascii="Courier New"/>
          <w:b/>
          <w:color w:val="2B2B2B"/>
          <w:spacing w:val="0"/>
          <w:w w:val="95"/>
          <w:sz w:val="25"/>
          <w:szCs w:val="25"/>
        </w:rPr>
        <w:t>o</w:t>
      </w:r>
      <w:r>
        <w:rPr>
          <w:rFonts w:cs="Courier New" w:hAnsi="Courier New" w:eastAsia="Courier New" w:ascii="Courier New"/>
          <w:b/>
          <w:color w:val="2B2B2B"/>
          <w:spacing w:val="0"/>
          <w:w w:val="38"/>
          <w:sz w:val="25"/>
          <w:szCs w:val="25"/>
        </w:rPr>
        <w:t>l</w:t>
      </w:r>
      <w:r>
        <w:rPr>
          <w:rFonts w:cs="Courier New" w:hAnsi="Courier New" w:eastAsia="Courier New" w:ascii="Courier New"/>
          <w:b/>
          <w:color w:val="2B2B2B"/>
          <w:spacing w:val="0"/>
          <w:w w:val="47"/>
          <w:sz w:val="25"/>
          <w:szCs w:val="25"/>
        </w:rPr>
        <w:t>í</w:t>
      </w:r>
      <w:r>
        <w:rPr>
          <w:rFonts w:cs="Courier New" w:hAnsi="Courier New" w:eastAsia="Courier New" w:ascii="Courier New"/>
          <w:b/>
          <w:color w:val="2B2B2B"/>
          <w:spacing w:val="0"/>
          <w:w w:val="83"/>
          <w:sz w:val="25"/>
          <w:szCs w:val="25"/>
        </w:rPr>
        <w:t>s</w:t>
      </w:r>
      <w:r>
        <w:rPr>
          <w:rFonts w:cs="Courier New" w:hAnsi="Courier New" w:eastAsia="Courier New" w:ascii="Courier New"/>
          <w:b/>
          <w:color w:val="414141"/>
          <w:spacing w:val="0"/>
          <w:w w:val="35"/>
          <w:sz w:val="25"/>
          <w:szCs w:val="25"/>
        </w:rPr>
        <w:t>,</w:t>
      </w:r>
      <w:r>
        <w:rPr>
          <w:rFonts w:cs="Courier New" w:hAnsi="Courier New" w:eastAsia="Courier New" w:ascii="Courier New"/>
          <w:b/>
          <w:color w:val="414141"/>
          <w:spacing w:val="0"/>
          <w:w w:val="35"/>
          <w:sz w:val="25"/>
          <w:szCs w:val="25"/>
        </w:rPr>
        <w:t> </w:t>
      </w:r>
      <w:r>
        <w:rPr>
          <w:rFonts w:cs="Arial" w:hAnsi="Arial" w:eastAsia="Arial" w:ascii="Arial"/>
          <w:color w:val="2B2B2B"/>
          <w:spacing w:val="0"/>
          <w:w w:val="101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u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2B2B2B"/>
          <w:spacing w:val="-2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47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rn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414141"/>
          <w:spacing w:val="0"/>
          <w:w w:val="78"/>
          <w:sz w:val="22"/>
          <w:szCs w:val="22"/>
        </w:rPr>
        <w:t>,</w:t>
      </w:r>
      <w:r>
        <w:rPr>
          <w:rFonts w:cs="Arial" w:hAnsi="Arial" w:eastAsia="Arial" w:ascii="Arial"/>
          <w:color w:val="414141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414141"/>
          <w:spacing w:val="-1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2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11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68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25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2B2B2B"/>
          <w:spacing w:val="-2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3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Ó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2B2B2B"/>
          <w:spacing w:val="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47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2B2B2B"/>
          <w:spacing w:val="-2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5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4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ol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4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y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2B2B2B"/>
          <w:spacing w:val="4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before="47" w:lineRule="auto" w:line="272"/>
        <w:ind w:left="143" w:right="169" w:firstLine="19"/>
      </w:pPr>
      <w:r>
        <w:rPr>
          <w:rFonts w:cs="Arial" w:hAnsi="Arial" w:eastAsia="Arial" w:ascii="Arial"/>
          <w:color w:val="2B2B2B"/>
          <w:w w:val="39"/>
          <w:sz w:val="22"/>
          <w:szCs w:val="22"/>
        </w:rPr>
        <w:t>l</w:t>
      </w:r>
      <w:r>
        <w:rPr>
          <w:rFonts w:cs="Arial" w:hAnsi="Arial" w:eastAsia="Arial" w:ascii="Arial"/>
          <w:color w:val="2B2B2B"/>
          <w:w w:val="117"/>
          <w:sz w:val="22"/>
          <w:szCs w:val="22"/>
        </w:rPr>
        <w:t>x</w:t>
      </w:r>
      <w:r>
        <w:rPr>
          <w:rFonts w:cs="Arial" w:hAnsi="Arial" w:eastAsia="Arial" w:ascii="Arial"/>
          <w:color w:val="2B2B2B"/>
          <w:w w:val="104"/>
          <w:sz w:val="22"/>
          <w:szCs w:val="22"/>
        </w:rPr>
        <w:t>tl</w:t>
      </w:r>
      <w:r>
        <w:rPr>
          <w:rFonts w:cs="Arial" w:hAnsi="Arial" w:eastAsia="Arial" w:ascii="Arial"/>
          <w:color w:val="2B2B2B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2B2B2B"/>
          <w:w w:val="102"/>
          <w:sz w:val="22"/>
          <w:szCs w:val="22"/>
        </w:rPr>
        <w:t>h</w:t>
      </w:r>
      <w:r>
        <w:rPr>
          <w:rFonts w:cs="Arial" w:hAnsi="Arial" w:eastAsia="Arial" w:ascii="Arial"/>
          <w:color w:val="2B2B2B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2B2B2B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2B2B2B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2B2B2B"/>
          <w:w w:val="98"/>
          <w:sz w:val="22"/>
          <w:szCs w:val="22"/>
        </w:rPr>
        <w:t>á</w:t>
      </w:r>
      <w:r>
        <w:rPr>
          <w:rFonts w:cs="Arial" w:hAnsi="Arial" w:eastAsia="Arial" w:ascii="Arial"/>
          <w:color w:val="2B2B2B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24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2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58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24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91"/>
          <w:sz w:val="22"/>
          <w:szCs w:val="22"/>
        </w:rPr>
        <w:t>M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2"/>
          <w:sz w:val="22"/>
          <w:szCs w:val="22"/>
        </w:rPr>
        <w:t>m</w:t>
      </w:r>
      <w:r>
        <w:rPr>
          <w:rFonts w:cs="Arial" w:hAnsi="Arial" w:eastAsia="Arial" w:ascii="Arial"/>
          <w:color w:val="2B2B2B"/>
          <w:spacing w:val="0"/>
          <w:w w:val="113"/>
          <w:sz w:val="22"/>
          <w:szCs w:val="22"/>
        </w:rPr>
        <w:t>b</w:t>
      </w:r>
      <w:r>
        <w:rPr>
          <w:rFonts w:cs="Arial" w:hAnsi="Arial" w:eastAsia="Arial" w:ascii="Arial"/>
          <w:color w:val="2B2B2B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8"/>
          <w:sz w:val="22"/>
          <w:szCs w:val="22"/>
        </w:rPr>
        <w:t>ll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86"/>
          <w:sz w:val="22"/>
          <w:szCs w:val="22"/>
        </w:rPr>
        <w:t>,</w:t>
      </w:r>
      <w:r>
        <w:rPr>
          <w:rFonts w:cs="Arial" w:hAnsi="Arial" w:eastAsia="Arial" w:ascii="Arial"/>
          <w:color w:val="2B2B2B"/>
          <w:spacing w:val="0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33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87"/>
          <w:sz w:val="22"/>
          <w:szCs w:val="22"/>
        </w:rPr>
        <w:t>J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414141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78"/>
          <w:sz w:val="22"/>
          <w:szCs w:val="22"/>
        </w:rPr>
        <w:t>,</w:t>
      </w:r>
      <w:r>
        <w:rPr>
          <w:rFonts w:cs="Arial" w:hAnsi="Arial" w:eastAsia="Arial" w:ascii="Arial"/>
          <w:color w:val="2B2B2B"/>
          <w:spacing w:val="0"/>
          <w:w w:val="78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38"/>
          <w:w w:val="78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fie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q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ue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3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29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5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3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ba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j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3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ct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3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58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3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3"/>
          <w:sz w:val="22"/>
          <w:szCs w:val="22"/>
        </w:rPr>
        <w:t>u</w:t>
      </w:r>
      <w:r>
        <w:rPr>
          <w:rFonts w:cs="Arial" w:hAnsi="Arial" w:eastAsia="Arial" w:ascii="Arial"/>
          <w:color w:val="2B2B2B"/>
          <w:spacing w:val="0"/>
          <w:w w:val="103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3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3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3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3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103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3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60"/>
          <w:w w:val="103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q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4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pa</w:t>
      </w:r>
      <w:r>
        <w:rPr>
          <w:rFonts w:cs="Arial" w:hAnsi="Arial" w:eastAsia="Arial" w:ascii="Arial"/>
          <w:color w:val="414141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4141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414141"/>
          <w:spacing w:val="1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91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2"/>
          <w:sz w:val="22"/>
          <w:szCs w:val="22"/>
        </w:rPr>
        <w:t>m</w:t>
      </w:r>
      <w:r>
        <w:rPr>
          <w:rFonts w:cs="Arial" w:hAnsi="Arial" w:eastAsia="Arial" w:ascii="Arial"/>
          <w:color w:val="2B2B2B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25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ro</w:t>
      </w:r>
      <w:r>
        <w:rPr>
          <w:rFonts w:cs="Arial" w:hAnsi="Arial" w:eastAsia="Arial" w:ascii="Arial"/>
          <w:color w:val="2B2B2B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2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5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58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 </w:t>
      </w:r>
      <w:r>
        <w:rPr>
          <w:rFonts w:cs="Courier New" w:hAnsi="Courier New" w:eastAsia="Courier New" w:ascii="Courier New"/>
          <w:b/>
          <w:color w:val="2B2B2B"/>
          <w:spacing w:val="0"/>
          <w:w w:val="111"/>
          <w:sz w:val="25"/>
          <w:szCs w:val="25"/>
        </w:rPr>
        <w:t>O</w:t>
      </w:r>
      <w:r>
        <w:rPr>
          <w:rFonts w:cs="Courier New" w:hAnsi="Courier New" w:eastAsia="Courier New" w:ascii="Courier New"/>
          <w:b/>
          <w:color w:val="2B2B2B"/>
          <w:spacing w:val="0"/>
          <w:w w:val="44"/>
          <w:sz w:val="25"/>
          <w:szCs w:val="25"/>
        </w:rPr>
        <w:t>fi</w:t>
      </w:r>
      <w:r>
        <w:rPr>
          <w:rFonts w:cs="Courier New" w:hAnsi="Courier New" w:eastAsia="Courier New" w:ascii="Courier New"/>
          <w:b/>
          <w:color w:val="2B2B2B"/>
          <w:spacing w:val="0"/>
          <w:w w:val="89"/>
          <w:sz w:val="25"/>
          <w:szCs w:val="25"/>
        </w:rPr>
        <w:t>c</w:t>
      </w:r>
      <w:r>
        <w:rPr>
          <w:rFonts w:cs="Courier New" w:hAnsi="Courier New" w:eastAsia="Courier New" w:ascii="Courier New"/>
          <w:b/>
          <w:color w:val="2B2B2B"/>
          <w:spacing w:val="0"/>
          <w:w w:val="41"/>
          <w:sz w:val="25"/>
          <w:szCs w:val="25"/>
        </w:rPr>
        <w:t>i</w:t>
      </w:r>
      <w:r>
        <w:rPr>
          <w:rFonts w:cs="Courier New" w:hAnsi="Courier New" w:eastAsia="Courier New" w:ascii="Courier New"/>
          <w:b/>
          <w:color w:val="2B2B2B"/>
          <w:spacing w:val="0"/>
          <w:w w:val="86"/>
          <w:sz w:val="25"/>
          <w:szCs w:val="25"/>
        </w:rPr>
        <w:t>a</w:t>
      </w:r>
      <w:r>
        <w:rPr>
          <w:rFonts w:cs="Courier New" w:hAnsi="Courier New" w:eastAsia="Courier New" w:ascii="Courier New"/>
          <w:b/>
          <w:color w:val="2B2B2B"/>
          <w:spacing w:val="0"/>
          <w:w w:val="41"/>
          <w:sz w:val="25"/>
          <w:szCs w:val="25"/>
        </w:rPr>
        <w:t>l</w:t>
      </w:r>
      <w:r>
        <w:rPr>
          <w:rFonts w:cs="Courier New" w:hAnsi="Courier New" w:eastAsia="Courier New" w:ascii="Courier New"/>
          <w:b/>
          <w:color w:val="2B2B2B"/>
          <w:spacing w:val="0"/>
          <w:w w:val="44"/>
          <w:sz w:val="25"/>
          <w:szCs w:val="25"/>
        </w:rPr>
        <w:t>í</w:t>
      </w:r>
      <w:r>
        <w:rPr>
          <w:rFonts w:cs="Courier New" w:hAnsi="Courier New" w:eastAsia="Courier New" w:ascii="Courier New"/>
          <w:b/>
          <w:color w:val="2B2B2B"/>
          <w:spacing w:val="0"/>
          <w:w w:val="86"/>
          <w:sz w:val="25"/>
          <w:szCs w:val="25"/>
        </w:rPr>
        <w:t>a</w:t>
      </w:r>
      <w:r>
        <w:rPr>
          <w:rFonts w:cs="Courier New" w:hAnsi="Courier New" w:eastAsia="Courier New" w:ascii="Courier New"/>
          <w:b/>
          <w:color w:val="2B2B2B"/>
          <w:spacing w:val="0"/>
          <w:w w:val="86"/>
          <w:sz w:val="25"/>
          <w:szCs w:val="25"/>
        </w:rPr>
        <w:t> </w:t>
      </w:r>
      <w:r>
        <w:rPr>
          <w:rFonts w:cs="Courier New" w:hAnsi="Courier New" w:eastAsia="Courier New" w:ascii="Courier New"/>
          <w:b/>
          <w:color w:val="2B2B2B"/>
          <w:spacing w:val="0"/>
          <w:w w:val="115"/>
          <w:sz w:val="25"/>
          <w:szCs w:val="25"/>
        </w:rPr>
        <w:t>M</w:t>
      </w:r>
      <w:r>
        <w:rPr>
          <w:rFonts w:cs="Courier New" w:hAnsi="Courier New" w:eastAsia="Courier New" w:ascii="Courier New"/>
          <w:b/>
          <w:color w:val="2B2B2B"/>
          <w:spacing w:val="0"/>
          <w:w w:val="83"/>
          <w:sz w:val="25"/>
          <w:szCs w:val="25"/>
        </w:rPr>
        <w:t>a</w:t>
      </w:r>
      <w:r>
        <w:rPr>
          <w:rFonts w:cs="Courier New" w:hAnsi="Courier New" w:eastAsia="Courier New" w:ascii="Courier New"/>
          <w:b/>
          <w:color w:val="2B2B2B"/>
          <w:spacing w:val="0"/>
          <w:w w:val="89"/>
          <w:sz w:val="25"/>
          <w:szCs w:val="25"/>
        </w:rPr>
        <w:t>y</w:t>
      </w:r>
      <w:r>
        <w:rPr>
          <w:rFonts w:cs="Courier New" w:hAnsi="Courier New" w:eastAsia="Courier New" w:ascii="Courier New"/>
          <w:b/>
          <w:color w:val="2B2B2B"/>
          <w:spacing w:val="0"/>
          <w:w w:val="99"/>
          <w:sz w:val="25"/>
          <w:szCs w:val="25"/>
        </w:rPr>
        <w:t>o</w:t>
      </w:r>
      <w:r>
        <w:rPr>
          <w:rFonts w:cs="Courier New" w:hAnsi="Courier New" w:eastAsia="Courier New" w:ascii="Courier New"/>
          <w:b/>
          <w:color w:val="2B2B2B"/>
          <w:spacing w:val="0"/>
          <w:w w:val="67"/>
          <w:sz w:val="25"/>
          <w:szCs w:val="25"/>
        </w:rPr>
        <w:t>r</w:t>
      </w:r>
      <w:r>
        <w:rPr>
          <w:rFonts w:cs="Courier New" w:hAnsi="Courier New" w:eastAsia="Courier New" w:ascii="Courier New"/>
          <w:b/>
          <w:color w:val="2B2B2B"/>
          <w:spacing w:val="-73"/>
          <w:w w:val="100"/>
          <w:sz w:val="25"/>
          <w:szCs w:val="25"/>
        </w:rPr>
        <w:t> </w:t>
      </w:r>
      <w:r>
        <w:rPr>
          <w:rFonts w:cs="Courier New" w:hAnsi="Courier New" w:eastAsia="Courier New" w:ascii="Courier New"/>
          <w:b/>
          <w:color w:val="2B2B2B"/>
          <w:spacing w:val="0"/>
          <w:w w:val="105"/>
          <w:sz w:val="25"/>
          <w:szCs w:val="25"/>
        </w:rPr>
        <w:t>A</w:t>
      </w:r>
      <w:r>
        <w:rPr>
          <w:rFonts w:cs="Courier New" w:hAnsi="Courier New" w:eastAsia="Courier New" w:ascii="Courier New"/>
          <w:b/>
          <w:color w:val="2B2B2B"/>
          <w:spacing w:val="0"/>
          <w:w w:val="92"/>
          <w:sz w:val="25"/>
          <w:szCs w:val="25"/>
        </w:rPr>
        <w:t>d</w:t>
      </w:r>
      <w:r>
        <w:rPr>
          <w:rFonts w:cs="Courier New" w:hAnsi="Courier New" w:eastAsia="Courier New" w:ascii="Courier New"/>
          <w:b/>
          <w:color w:val="2B2B2B"/>
          <w:spacing w:val="0"/>
          <w:w w:val="134"/>
          <w:sz w:val="25"/>
          <w:szCs w:val="25"/>
        </w:rPr>
        <w:t>m</w:t>
      </w:r>
      <w:r>
        <w:rPr>
          <w:rFonts w:cs="Courier New" w:hAnsi="Courier New" w:eastAsia="Courier New" w:ascii="Courier New"/>
          <w:b/>
          <w:color w:val="2B2B2B"/>
          <w:spacing w:val="0"/>
          <w:w w:val="44"/>
          <w:sz w:val="25"/>
          <w:szCs w:val="25"/>
        </w:rPr>
        <w:t>i</w:t>
      </w:r>
      <w:r>
        <w:rPr>
          <w:rFonts w:cs="Courier New" w:hAnsi="Courier New" w:eastAsia="Courier New" w:ascii="Courier New"/>
          <w:b/>
          <w:color w:val="2B2B2B"/>
          <w:spacing w:val="0"/>
          <w:w w:val="95"/>
          <w:sz w:val="25"/>
          <w:szCs w:val="25"/>
        </w:rPr>
        <w:t>n</w:t>
      </w:r>
      <w:r>
        <w:rPr>
          <w:rFonts w:cs="Courier New" w:hAnsi="Courier New" w:eastAsia="Courier New" w:ascii="Courier New"/>
          <w:b/>
          <w:color w:val="2B2B2B"/>
          <w:spacing w:val="0"/>
          <w:w w:val="44"/>
          <w:sz w:val="25"/>
          <w:szCs w:val="25"/>
        </w:rPr>
        <w:t>i</w:t>
      </w:r>
      <w:r>
        <w:rPr>
          <w:rFonts w:cs="Courier New" w:hAnsi="Courier New" w:eastAsia="Courier New" w:ascii="Courier New"/>
          <w:b/>
          <w:color w:val="2B2B2B"/>
          <w:spacing w:val="0"/>
          <w:w w:val="86"/>
          <w:sz w:val="25"/>
          <w:szCs w:val="25"/>
        </w:rPr>
        <w:t>s</w:t>
      </w:r>
      <w:r>
        <w:rPr>
          <w:rFonts w:cs="Courier New" w:hAnsi="Courier New" w:eastAsia="Courier New" w:ascii="Courier New"/>
          <w:b/>
          <w:color w:val="2B2B2B"/>
          <w:spacing w:val="0"/>
          <w:w w:val="63"/>
          <w:sz w:val="25"/>
          <w:szCs w:val="25"/>
        </w:rPr>
        <w:t>t</w:t>
      </w:r>
      <w:r>
        <w:rPr>
          <w:rFonts w:cs="Courier New" w:hAnsi="Courier New" w:eastAsia="Courier New" w:ascii="Courier New"/>
          <w:b/>
          <w:color w:val="2B2B2B"/>
          <w:spacing w:val="0"/>
          <w:w w:val="57"/>
          <w:sz w:val="25"/>
          <w:szCs w:val="25"/>
        </w:rPr>
        <w:t>r</w:t>
      </w:r>
      <w:r>
        <w:rPr>
          <w:rFonts w:cs="Courier New" w:hAnsi="Courier New" w:eastAsia="Courier New" w:ascii="Courier New"/>
          <w:b/>
          <w:color w:val="2B2B2B"/>
          <w:spacing w:val="0"/>
          <w:w w:val="76"/>
          <w:sz w:val="25"/>
          <w:szCs w:val="25"/>
        </w:rPr>
        <w:t>a</w:t>
      </w:r>
      <w:r>
        <w:rPr>
          <w:rFonts w:cs="Courier New" w:hAnsi="Courier New" w:eastAsia="Courier New" w:ascii="Courier New"/>
          <w:b/>
          <w:color w:val="2B2B2B"/>
          <w:spacing w:val="0"/>
          <w:w w:val="63"/>
          <w:sz w:val="25"/>
          <w:szCs w:val="25"/>
        </w:rPr>
        <w:t>t</w:t>
      </w:r>
      <w:r>
        <w:rPr>
          <w:rFonts w:cs="Courier New" w:hAnsi="Courier New" w:eastAsia="Courier New" w:ascii="Courier New"/>
          <w:b/>
          <w:color w:val="2B2B2B"/>
          <w:spacing w:val="0"/>
          <w:w w:val="28"/>
          <w:sz w:val="25"/>
          <w:szCs w:val="25"/>
        </w:rPr>
        <w:t>i</w:t>
      </w:r>
      <w:r>
        <w:rPr>
          <w:rFonts w:cs="Courier New" w:hAnsi="Courier New" w:eastAsia="Courier New" w:ascii="Courier New"/>
          <w:b/>
          <w:color w:val="2B2B2B"/>
          <w:spacing w:val="0"/>
          <w:w w:val="89"/>
          <w:sz w:val="25"/>
          <w:szCs w:val="25"/>
        </w:rPr>
        <w:t>v</w:t>
      </w:r>
      <w:r>
        <w:rPr>
          <w:rFonts w:cs="Courier New" w:hAnsi="Courier New" w:eastAsia="Courier New" w:ascii="Courier New"/>
          <w:b/>
          <w:color w:val="2B2B2B"/>
          <w:spacing w:val="0"/>
          <w:w w:val="86"/>
          <w:sz w:val="25"/>
          <w:szCs w:val="25"/>
        </w:rPr>
        <w:t>a</w:t>
      </w:r>
      <w:r>
        <w:rPr>
          <w:rFonts w:cs="Courier New" w:hAnsi="Courier New" w:eastAsia="Courier New" w:ascii="Courier New"/>
          <w:b/>
          <w:color w:val="2B2B2B"/>
          <w:spacing w:val="-54"/>
          <w:w w:val="100"/>
          <w:sz w:val="25"/>
          <w:szCs w:val="25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on</w:t>
      </w:r>
      <w:r>
        <w:rPr>
          <w:rFonts w:cs="Arial" w:hAnsi="Arial" w:eastAsia="Arial" w:ascii="Arial"/>
          <w:color w:val="2B2B2B"/>
          <w:spacing w:val="3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el</w:t>
      </w:r>
      <w:r>
        <w:rPr>
          <w:rFonts w:cs="Arial" w:hAnsi="Arial" w:eastAsia="Arial" w:ascii="Arial"/>
          <w:color w:val="2B2B2B"/>
          <w:spacing w:val="3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fi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5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82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ú</w:t>
      </w:r>
      <w:r>
        <w:rPr>
          <w:rFonts w:cs="Arial" w:hAnsi="Arial" w:eastAsia="Arial" w:ascii="Arial"/>
          <w:color w:val="2B2B2B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ro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47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10"/>
          <w:sz w:val="22"/>
          <w:szCs w:val="22"/>
        </w:rPr>
        <w:t>F</w:t>
      </w:r>
      <w:r>
        <w:rPr>
          <w:rFonts w:cs="Arial" w:hAnsi="Arial" w:eastAsia="Arial" w:ascii="Arial"/>
          <w:color w:val="2B2B2B"/>
          <w:spacing w:val="0"/>
          <w:w w:val="111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2"/>
          <w:sz w:val="22"/>
          <w:szCs w:val="22"/>
        </w:rPr>
        <w:t>0</w:t>
      </w:r>
      <w:r>
        <w:rPr>
          <w:rFonts w:cs="Arial" w:hAnsi="Arial" w:eastAsia="Arial" w:ascii="Arial"/>
          <w:color w:val="2B2B2B"/>
          <w:spacing w:val="0"/>
          <w:w w:val="82"/>
          <w:sz w:val="22"/>
          <w:szCs w:val="22"/>
        </w:rPr>
        <w:t>1</w:t>
      </w:r>
      <w:r>
        <w:rPr>
          <w:rFonts w:cs="Arial" w:hAnsi="Arial" w:eastAsia="Arial" w:ascii="Arial"/>
          <w:color w:val="2B2B2B"/>
          <w:spacing w:val="0"/>
          <w:w w:val="150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2026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5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f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h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5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4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85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p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ci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ó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n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lineRule="exact" w:line="240"/>
        <w:ind w:left="143" w:right="178"/>
      </w:pP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2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6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4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ñ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1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2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0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2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6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4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58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1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2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f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3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2B2B2B"/>
          <w:spacing w:val="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1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to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li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ad</w:t>
      </w:r>
      <w:r>
        <w:rPr>
          <w:rFonts w:cs="Arial" w:hAnsi="Arial" w:eastAsia="Arial" w:ascii="Arial"/>
          <w:color w:val="414141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4141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414141"/>
          <w:spacing w:val="5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3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Courier New" w:hAnsi="Courier New" w:eastAsia="Courier New" w:ascii="Courier New"/>
          <w:sz w:val="25"/>
          <w:szCs w:val="25"/>
        </w:rPr>
        <w:jc w:val="both"/>
        <w:spacing w:before="54" w:lineRule="auto" w:line="290"/>
        <w:ind w:left="138" w:right="174" w:firstLine="5"/>
      </w:pPr>
      <w:r>
        <w:rPr>
          <w:rFonts w:cs="Arial" w:hAnsi="Arial" w:eastAsia="Arial" w:ascii="Arial"/>
          <w:color w:val="2B2B2B"/>
          <w:w w:val="90"/>
          <w:sz w:val="22"/>
          <w:szCs w:val="22"/>
        </w:rPr>
        <w:t>o</w:t>
      </w:r>
      <w:r>
        <w:rPr>
          <w:rFonts w:cs="Arial" w:hAnsi="Arial" w:eastAsia="Arial" w:ascii="Arial"/>
          <w:color w:val="2B2B2B"/>
          <w:w w:val="105"/>
          <w:sz w:val="22"/>
          <w:szCs w:val="22"/>
        </w:rPr>
        <w:t>b</w:t>
      </w:r>
      <w:r>
        <w:rPr>
          <w:rFonts w:cs="Arial" w:hAnsi="Arial" w:eastAsia="Arial" w:ascii="Arial"/>
          <w:color w:val="2B2B2B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2B2B2B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2B2B2B"/>
          <w:w w:val="109"/>
          <w:sz w:val="22"/>
          <w:szCs w:val="22"/>
        </w:rPr>
        <w:t>rv</w:t>
      </w:r>
      <w:r>
        <w:rPr>
          <w:rFonts w:cs="Arial" w:hAnsi="Arial" w:eastAsia="Arial" w:ascii="Arial"/>
          <w:color w:val="2B2B2B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2B2B2B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2B2B2B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2B2B2B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2B2B2B"/>
          <w:w w:val="98"/>
          <w:sz w:val="22"/>
          <w:szCs w:val="22"/>
        </w:rPr>
        <w:t>n</w:t>
      </w:r>
      <w:r>
        <w:rPr>
          <w:rFonts w:cs="Arial" w:hAnsi="Arial" w:eastAsia="Arial" w:ascii="Arial"/>
          <w:color w:val="2B2B2B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2B2B2B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414141"/>
          <w:w w:val="86"/>
          <w:sz w:val="22"/>
          <w:szCs w:val="22"/>
        </w:rPr>
        <w:t>,</w:t>
      </w:r>
      <w:r>
        <w:rPr>
          <w:rFonts w:cs="Arial" w:hAnsi="Arial" w:eastAsia="Arial" w:ascii="Arial"/>
          <w:color w:val="414141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1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ó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4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rt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na</w:t>
      </w:r>
      <w:r>
        <w:rPr>
          <w:rFonts w:cs="Arial" w:hAnsi="Arial" w:eastAsia="Arial" w:ascii="Arial"/>
          <w:color w:val="2B2B2B"/>
          <w:spacing w:val="4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h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2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58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2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2"/>
          <w:sz w:val="22"/>
          <w:szCs w:val="22"/>
        </w:rPr>
        <w:t>aci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es</w:t>
      </w:r>
      <w:r>
        <w:rPr>
          <w:rFonts w:cs="Arial" w:hAnsi="Arial" w:eastAsia="Arial" w:ascii="Arial"/>
          <w:color w:val="2B2B2B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1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90"/>
          <w:sz w:val="22"/>
          <w:szCs w:val="22"/>
        </w:rPr>
        <w:t>p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10"/>
          <w:sz w:val="22"/>
          <w:szCs w:val="22"/>
        </w:rPr>
        <w:t>rt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9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-3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39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39"/>
          <w:sz w:val="22"/>
          <w:szCs w:val="22"/>
        </w:rPr>
        <w:t>  </w:t>
      </w:r>
      <w:r>
        <w:rPr>
          <w:rFonts w:cs="Arial" w:hAnsi="Arial" w:eastAsia="Arial" w:ascii="Arial"/>
          <w:color w:val="2B2B2B"/>
          <w:spacing w:val="20"/>
          <w:w w:val="39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á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2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9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-4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86"/>
          <w:sz w:val="22"/>
          <w:szCs w:val="22"/>
        </w:rPr>
        <w:t>u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-3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58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2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86"/>
          <w:sz w:val="22"/>
          <w:szCs w:val="22"/>
        </w:rPr>
        <w:t>í</w:t>
      </w:r>
      <w:r>
        <w:rPr>
          <w:rFonts w:cs="Arial" w:hAnsi="Arial" w:eastAsia="Arial" w:ascii="Arial"/>
          <w:color w:val="2B2B2B"/>
          <w:spacing w:val="-4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90"/>
          <w:sz w:val="22"/>
          <w:szCs w:val="22"/>
        </w:rPr>
        <w:t>a</w:t>
      </w:r>
      <w:r>
        <w:rPr>
          <w:rFonts w:cs="Arial" w:hAnsi="Arial" w:eastAsia="Arial" w:ascii="Arial"/>
          <w:color w:val="414141"/>
          <w:spacing w:val="0"/>
          <w:w w:val="86"/>
          <w:sz w:val="22"/>
          <w:szCs w:val="22"/>
        </w:rPr>
        <w:t>.</w:t>
      </w:r>
      <w:r>
        <w:rPr>
          <w:rFonts w:cs="Arial" w:hAnsi="Arial" w:eastAsia="Arial" w:ascii="Arial"/>
          <w:color w:val="2B2B2B"/>
          <w:spacing w:val="0"/>
          <w:w w:val="131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414141"/>
          <w:spacing w:val="0"/>
          <w:w w:val="104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--</w:t>
      </w:r>
      <w:r>
        <w:rPr>
          <w:rFonts w:cs="Arial" w:hAnsi="Arial" w:eastAsia="Arial" w:ascii="Arial"/>
          <w:color w:val="2B2B2B"/>
          <w:spacing w:val="0"/>
          <w:w w:val="117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----</w:t>
      </w:r>
      <w:r>
        <w:rPr>
          <w:rFonts w:cs="Arial" w:hAnsi="Arial" w:eastAsia="Arial" w:ascii="Arial"/>
          <w:color w:val="2B2B2B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---</w:t>
      </w:r>
      <w:r>
        <w:rPr>
          <w:rFonts w:cs="Arial" w:hAnsi="Arial" w:eastAsia="Arial" w:ascii="Arial"/>
          <w:color w:val="2B2B2B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--</w:t>
      </w:r>
      <w:r>
        <w:rPr>
          <w:rFonts w:cs="Arial" w:hAnsi="Arial" w:eastAsia="Arial" w:ascii="Arial"/>
          <w:color w:val="2B2B2B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-----</w:t>
      </w:r>
      <w:r>
        <w:rPr>
          <w:rFonts w:cs="Arial" w:hAnsi="Arial" w:eastAsia="Arial" w:ascii="Arial"/>
          <w:color w:val="2B2B2B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---</w:t>
      </w:r>
      <w:r>
        <w:rPr>
          <w:rFonts w:cs="Arial" w:hAnsi="Arial" w:eastAsia="Arial" w:ascii="Arial"/>
          <w:color w:val="2B2B2B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-</w:t>
      </w:r>
      <w:r>
        <w:rPr>
          <w:rFonts w:cs="Arial" w:hAnsi="Arial" w:eastAsia="Arial" w:ascii="Arial"/>
          <w:color w:val="414141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--</w:t>
      </w:r>
      <w:r>
        <w:rPr>
          <w:rFonts w:cs="Arial" w:hAnsi="Arial" w:eastAsia="Arial" w:ascii="Arial"/>
          <w:color w:val="2B2B2B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-</w:t>
      </w:r>
      <w:r>
        <w:rPr>
          <w:rFonts w:cs="Arial" w:hAnsi="Arial" w:eastAsia="Arial" w:ascii="Arial"/>
          <w:color w:val="414141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---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------</w:t>
      </w:r>
      <w:r>
        <w:rPr>
          <w:rFonts w:cs="Arial" w:hAnsi="Arial" w:eastAsia="Arial" w:ascii="Arial"/>
          <w:color w:val="2B2B2B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---------</w:t>
      </w:r>
      <w:r>
        <w:rPr>
          <w:rFonts w:cs="Arial" w:hAnsi="Arial" w:eastAsia="Arial" w:ascii="Arial"/>
          <w:color w:val="414141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---</w:t>
      </w:r>
      <w:r>
        <w:rPr>
          <w:rFonts w:cs="Arial" w:hAnsi="Arial" w:eastAsia="Arial" w:ascii="Arial"/>
          <w:color w:val="414141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-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el</w:t>
      </w:r>
      <w:r>
        <w:rPr>
          <w:rFonts w:cs="Arial" w:hAnsi="Arial" w:eastAsia="Arial" w:ascii="Arial"/>
          <w:color w:val="2B2B2B"/>
          <w:spacing w:val="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so</w:t>
      </w:r>
      <w:r>
        <w:rPr>
          <w:rFonts w:cs="Arial" w:hAnsi="Arial" w:eastAsia="Arial" w:ascii="Arial"/>
          <w:color w:val="2B2B2B"/>
          <w:spacing w:val="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58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95"/>
          <w:sz w:val="22"/>
          <w:szCs w:val="22"/>
        </w:rPr>
        <w:t>v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z</w:t>
      </w:r>
      <w:r>
        <w:rPr>
          <w:rFonts w:cs="Arial" w:hAnsi="Arial" w:eastAsia="Arial" w:ascii="Arial"/>
          <w:color w:val="2B2B2B"/>
          <w:spacing w:val="0"/>
          <w:w w:val="78"/>
          <w:sz w:val="22"/>
          <w:szCs w:val="22"/>
        </w:rPr>
        <w:t>.</w:t>
      </w:r>
      <w:r>
        <w:rPr>
          <w:rFonts w:cs="Arial" w:hAnsi="Arial" w:eastAsia="Arial" w:ascii="Arial"/>
          <w:color w:val="2B2B2B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-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414141"/>
          <w:spacing w:val="0"/>
          <w:w w:val="100"/>
          <w:sz w:val="22"/>
          <w:szCs w:val="22"/>
        </w:rPr>
        <w:t>.</w:t>
      </w:r>
      <w:r>
        <w:rPr>
          <w:rFonts w:cs="Arial" w:hAnsi="Arial" w:eastAsia="Arial" w:ascii="Arial"/>
          <w:color w:val="414141"/>
          <w:spacing w:val="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414141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414141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414141"/>
          <w:spacing w:val="0"/>
          <w:w w:val="47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g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ci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88"/>
          <w:sz w:val="22"/>
          <w:szCs w:val="22"/>
        </w:rPr>
        <w:t>B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oc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g</w:t>
      </w:r>
      <w:r>
        <w:rPr>
          <w:rFonts w:cs="Arial" w:hAnsi="Arial" w:eastAsia="Arial" w:ascii="Arial"/>
          <w:color w:val="414141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414141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4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2B2B2B"/>
          <w:spacing w:val="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al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2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5"/>
          <w:w w:val="100"/>
          <w:sz w:val="22"/>
          <w:szCs w:val="22"/>
        </w:rPr>
        <w:t> </w:t>
      </w:r>
      <w:r>
        <w:rPr>
          <w:rFonts w:cs="Courier New" w:hAnsi="Courier New" w:eastAsia="Courier New" w:ascii="Courier New"/>
          <w:b/>
          <w:color w:val="2B2B2B"/>
          <w:spacing w:val="0"/>
          <w:w w:val="55"/>
          <w:sz w:val="25"/>
          <w:szCs w:val="25"/>
        </w:rPr>
        <w:t>()</w:t>
      </w:r>
      <w:r>
        <w:rPr>
          <w:rFonts w:cs="Courier New" w:hAnsi="Courier New" w:eastAsia="Courier New" w:ascii="Courier New"/>
          <w:b/>
          <w:color w:val="2B2B2B"/>
          <w:spacing w:val="0"/>
          <w:w w:val="46"/>
          <w:sz w:val="25"/>
          <w:szCs w:val="25"/>
        </w:rPr>
        <w:t>fi</w:t>
      </w:r>
      <w:r>
        <w:rPr>
          <w:rFonts w:cs="Courier New" w:hAnsi="Courier New" w:eastAsia="Courier New" w:ascii="Courier New"/>
          <w:b/>
          <w:color w:val="2B2B2B"/>
          <w:spacing w:val="0"/>
          <w:w w:val="86"/>
          <w:sz w:val="25"/>
          <w:szCs w:val="25"/>
        </w:rPr>
        <w:t>c</w:t>
      </w:r>
      <w:r>
        <w:rPr>
          <w:rFonts w:cs="Courier New" w:hAnsi="Courier New" w:eastAsia="Courier New" w:ascii="Courier New"/>
          <w:b/>
          <w:color w:val="2B2B2B"/>
          <w:spacing w:val="0"/>
          <w:w w:val="38"/>
          <w:sz w:val="25"/>
          <w:szCs w:val="25"/>
        </w:rPr>
        <w:t>i</w:t>
      </w:r>
      <w:r>
        <w:rPr>
          <w:rFonts w:cs="Courier New" w:hAnsi="Courier New" w:eastAsia="Courier New" w:ascii="Courier New"/>
          <w:b/>
          <w:color w:val="2B2B2B"/>
          <w:spacing w:val="0"/>
          <w:w w:val="89"/>
          <w:sz w:val="25"/>
          <w:szCs w:val="25"/>
        </w:rPr>
        <w:t>a</w:t>
      </w:r>
      <w:r>
        <w:rPr>
          <w:rFonts w:cs="Courier New" w:hAnsi="Courier New" w:eastAsia="Courier New" w:ascii="Courier New"/>
          <w:b/>
          <w:color w:val="2B2B2B"/>
          <w:spacing w:val="0"/>
          <w:w w:val="41"/>
          <w:sz w:val="25"/>
          <w:szCs w:val="25"/>
        </w:rPr>
        <w:t>l</w:t>
      </w:r>
      <w:r>
        <w:rPr>
          <w:rFonts w:cs="Courier New" w:hAnsi="Courier New" w:eastAsia="Courier New" w:ascii="Courier New"/>
          <w:color w:val="000000"/>
          <w:spacing w:val="0"/>
          <w:w w:val="100"/>
          <w:sz w:val="25"/>
          <w:szCs w:val="25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lineRule="exact" w:line="220"/>
        <w:ind w:left="143" w:right="116"/>
      </w:pPr>
      <w:r>
        <w:rPr>
          <w:rFonts w:cs="Courier New" w:hAnsi="Courier New" w:eastAsia="Courier New" w:ascii="Courier New"/>
          <w:b/>
          <w:color w:val="2B2B2B"/>
          <w:w w:val="111"/>
          <w:position w:val="3"/>
          <w:sz w:val="25"/>
          <w:szCs w:val="25"/>
        </w:rPr>
        <w:t>M</w:t>
      </w:r>
      <w:r>
        <w:rPr>
          <w:rFonts w:cs="Courier New" w:hAnsi="Courier New" w:eastAsia="Courier New" w:ascii="Courier New"/>
          <w:b/>
          <w:color w:val="2B2B2B"/>
          <w:w w:val="86"/>
          <w:position w:val="3"/>
          <w:sz w:val="25"/>
          <w:szCs w:val="25"/>
        </w:rPr>
        <w:t>a</w:t>
      </w:r>
      <w:r>
        <w:rPr>
          <w:rFonts w:cs="Courier New" w:hAnsi="Courier New" w:eastAsia="Courier New" w:ascii="Courier New"/>
          <w:b/>
          <w:color w:val="2B2B2B"/>
          <w:w w:val="89"/>
          <w:position w:val="3"/>
          <w:sz w:val="25"/>
          <w:szCs w:val="25"/>
        </w:rPr>
        <w:t>y</w:t>
      </w:r>
      <w:r>
        <w:rPr>
          <w:rFonts w:cs="Courier New" w:hAnsi="Courier New" w:eastAsia="Courier New" w:ascii="Courier New"/>
          <w:b/>
          <w:color w:val="2B2B2B"/>
          <w:w w:val="95"/>
          <w:position w:val="3"/>
          <w:sz w:val="25"/>
          <w:szCs w:val="25"/>
        </w:rPr>
        <w:t>o</w:t>
      </w:r>
      <w:r>
        <w:rPr>
          <w:rFonts w:cs="Courier New" w:hAnsi="Courier New" w:eastAsia="Courier New" w:ascii="Courier New"/>
          <w:b/>
          <w:color w:val="2B2B2B"/>
          <w:w w:val="70"/>
          <w:position w:val="3"/>
          <w:sz w:val="25"/>
          <w:szCs w:val="25"/>
        </w:rPr>
        <w:t>r</w:t>
      </w:r>
      <w:r>
        <w:rPr>
          <w:rFonts w:cs="Courier New" w:hAnsi="Courier New" w:eastAsia="Courier New" w:ascii="Courier New"/>
          <w:b/>
          <w:color w:val="2B2B2B"/>
          <w:spacing w:val="-97"/>
          <w:w w:val="100"/>
          <w:position w:val="3"/>
          <w:sz w:val="25"/>
          <w:szCs w:val="25"/>
        </w:rPr>
        <w:t> </w:t>
      </w:r>
      <w:r>
        <w:rPr>
          <w:rFonts w:cs="Courier New" w:hAnsi="Courier New" w:eastAsia="Courier New" w:ascii="Courier New"/>
          <w:b/>
          <w:color w:val="2B2B2B"/>
          <w:spacing w:val="0"/>
          <w:w w:val="105"/>
          <w:position w:val="3"/>
          <w:sz w:val="25"/>
          <w:szCs w:val="25"/>
        </w:rPr>
        <w:t>A</w:t>
      </w:r>
      <w:r>
        <w:rPr>
          <w:rFonts w:cs="Courier New" w:hAnsi="Courier New" w:eastAsia="Courier New" w:ascii="Courier New"/>
          <w:b/>
          <w:color w:val="2B2B2B"/>
          <w:spacing w:val="0"/>
          <w:w w:val="92"/>
          <w:position w:val="3"/>
          <w:sz w:val="25"/>
          <w:szCs w:val="25"/>
        </w:rPr>
        <w:t>d</w:t>
      </w:r>
      <w:r>
        <w:rPr>
          <w:rFonts w:cs="Courier New" w:hAnsi="Courier New" w:eastAsia="Courier New" w:ascii="Courier New"/>
          <w:b/>
          <w:color w:val="2B2B2B"/>
          <w:spacing w:val="0"/>
          <w:w w:val="134"/>
          <w:position w:val="3"/>
          <w:sz w:val="25"/>
          <w:szCs w:val="25"/>
        </w:rPr>
        <w:t>m</w:t>
      </w:r>
      <w:r>
        <w:rPr>
          <w:rFonts w:cs="Courier New" w:hAnsi="Courier New" w:eastAsia="Courier New" w:ascii="Courier New"/>
          <w:b/>
          <w:color w:val="2B2B2B"/>
          <w:spacing w:val="0"/>
          <w:w w:val="44"/>
          <w:position w:val="3"/>
          <w:sz w:val="25"/>
          <w:szCs w:val="25"/>
        </w:rPr>
        <w:t>i</w:t>
      </w:r>
      <w:r>
        <w:rPr>
          <w:rFonts w:cs="Courier New" w:hAnsi="Courier New" w:eastAsia="Courier New" w:ascii="Courier New"/>
          <w:b/>
          <w:color w:val="2B2B2B"/>
          <w:spacing w:val="0"/>
          <w:w w:val="95"/>
          <w:position w:val="3"/>
          <w:sz w:val="25"/>
          <w:szCs w:val="25"/>
        </w:rPr>
        <w:t>n</w:t>
      </w:r>
      <w:r>
        <w:rPr>
          <w:rFonts w:cs="Courier New" w:hAnsi="Courier New" w:eastAsia="Courier New" w:ascii="Courier New"/>
          <w:b/>
          <w:color w:val="2B2B2B"/>
          <w:spacing w:val="0"/>
          <w:w w:val="41"/>
          <w:position w:val="3"/>
          <w:sz w:val="25"/>
          <w:szCs w:val="25"/>
        </w:rPr>
        <w:t>i</w:t>
      </w:r>
      <w:r>
        <w:rPr>
          <w:rFonts w:cs="Courier New" w:hAnsi="Courier New" w:eastAsia="Courier New" w:ascii="Courier New"/>
          <w:b/>
          <w:color w:val="2B2B2B"/>
          <w:spacing w:val="0"/>
          <w:w w:val="89"/>
          <w:position w:val="3"/>
          <w:sz w:val="25"/>
          <w:szCs w:val="25"/>
        </w:rPr>
        <w:t>s</w:t>
      </w:r>
      <w:r>
        <w:rPr>
          <w:rFonts w:cs="Courier New" w:hAnsi="Courier New" w:eastAsia="Courier New" w:ascii="Courier New"/>
          <w:b/>
          <w:color w:val="2B2B2B"/>
          <w:spacing w:val="0"/>
          <w:w w:val="60"/>
          <w:position w:val="3"/>
          <w:sz w:val="25"/>
          <w:szCs w:val="25"/>
        </w:rPr>
        <w:t>tr</w:t>
      </w:r>
      <w:r>
        <w:rPr>
          <w:rFonts w:cs="Courier New" w:hAnsi="Courier New" w:eastAsia="Courier New" w:ascii="Courier New"/>
          <w:b/>
          <w:color w:val="2B2B2B"/>
          <w:spacing w:val="0"/>
          <w:w w:val="79"/>
          <w:position w:val="3"/>
          <w:sz w:val="25"/>
          <w:szCs w:val="25"/>
        </w:rPr>
        <w:t>a</w:t>
      </w:r>
      <w:r>
        <w:rPr>
          <w:rFonts w:cs="Courier New" w:hAnsi="Courier New" w:eastAsia="Courier New" w:ascii="Courier New"/>
          <w:b/>
          <w:color w:val="2B2B2B"/>
          <w:spacing w:val="0"/>
          <w:w w:val="60"/>
          <w:position w:val="3"/>
          <w:sz w:val="25"/>
          <w:szCs w:val="25"/>
        </w:rPr>
        <w:t>t</w:t>
      </w:r>
      <w:r>
        <w:rPr>
          <w:rFonts w:cs="Courier New" w:hAnsi="Courier New" w:eastAsia="Courier New" w:ascii="Courier New"/>
          <w:b/>
          <w:color w:val="2B2B2B"/>
          <w:spacing w:val="0"/>
          <w:w w:val="31"/>
          <w:position w:val="3"/>
          <w:sz w:val="25"/>
          <w:szCs w:val="25"/>
        </w:rPr>
        <w:t>i</w:t>
      </w:r>
      <w:r>
        <w:rPr>
          <w:rFonts w:cs="Courier New" w:hAnsi="Courier New" w:eastAsia="Courier New" w:ascii="Courier New"/>
          <w:b/>
          <w:color w:val="2B2B2B"/>
          <w:spacing w:val="0"/>
          <w:w w:val="86"/>
          <w:position w:val="3"/>
          <w:sz w:val="25"/>
          <w:szCs w:val="25"/>
        </w:rPr>
        <w:t>v</w:t>
      </w:r>
      <w:r>
        <w:rPr>
          <w:rFonts w:cs="Courier New" w:hAnsi="Courier New" w:eastAsia="Courier New" w:ascii="Courier New"/>
          <w:b/>
          <w:color w:val="2B2B2B"/>
          <w:spacing w:val="0"/>
          <w:w w:val="95"/>
          <w:position w:val="3"/>
          <w:sz w:val="25"/>
          <w:szCs w:val="25"/>
        </w:rPr>
        <w:t>o</w:t>
      </w:r>
      <w:r>
        <w:rPr>
          <w:rFonts w:cs="Courier New" w:hAnsi="Courier New" w:eastAsia="Courier New" w:ascii="Courier New"/>
          <w:b/>
          <w:color w:val="2B2B2B"/>
          <w:spacing w:val="0"/>
          <w:w w:val="31"/>
          <w:position w:val="3"/>
          <w:sz w:val="25"/>
          <w:szCs w:val="25"/>
        </w:rPr>
        <w:t>,</w:t>
      </w:r>
      <w:r>
        <w:rPr>
          <w:rFonts w:cs="Courier New" w:hAnsi="Courier New" w:eastAsia="Courier New" w:ascii="Courier New"/>
          <w:b/>
          <w:color w:val="2B2B2B"/>
          <w:spacing w:val="-59"/>
          <w:w w:val="100"/>
          <w:position w:val="3"/>
          <w:sz w:val="25"/>
          <w:szCs w:val="25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position w:val="3"/>
          <w:sz w:val="22"/>
          <w:szCs w:val="22"/>
        </w:rPr>
        <w:t>m</w:t>
      </w:r>
      <w:r>
        <w:rPr>
          <w:rFonts w:cs="Arial" w:hAnsi="Arial" w:eastAsia="Arial" w:ascii="Arial"/>
          <w:color w:val="2B2B2B"/>
          <w:spacing w:val="0"/>
          <w:w w:val="100"/>
          <w:position w:val="3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position w:val="3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0"/>
          <w:position w:val="3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0"/>
          <w:position w:val="3"/>
          <w:sz w:val="22"/>
          <w:szCs w:val="22"/>
        </w:rPr>
        <w:t>fi</w:t>
      </w:r>
      <w:r>
        <w:rPr>
          <w:rFonts w:cs="Arial" w:hAnsi="Arial" w:eastAsia="Arial" w:ascii="Arial"/>
          <w:color w:val="2B2B2B"/>
          <w:spacing w:val="0"/>
          <w:w w:val="100"/>
          <w:position w:val="3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position w:val="3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position w:val="3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0"/>
          <w:position w:val="3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52"/>
          <w:w w:val="100"/>
          <w:position w:val="3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position w:val="3"/>
          <w:sz w:val="22"/>
          <w:szCs w:val="22"/>
        </w:rPr>
        <w:t>q</w:t>
      </w:r>
      <w:r>
        <w:rPr>
          <w:rFonts w:cs="Arial" w:hAnsi="Arial" w:eastAsia="Arial" w:ascii="Arial"/>
          <w:color w:val="2B2B2B"/>
          <w:spacing w:val="0"/>
          <w:w w:val="100"/>
          <w:position w:val="3"/>
          <w:sz w:val="22"/>
          <w:szCs w:val="22"/>
        </w:rPr>
        <w:t>u</w:t>
      </w:r>
      <w:r>
        <w:rPr>
          <w:rFonts w:cs="Arial" w:hAnsi="Arial" w:eastAsia="Arial" w:ascii="Arial"/>
          <w:color w:val="2B2B2B"/>
          <w:spacing w:val="0"/>
          <w:w w:val="100"/>
          <w:position w:val="3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21"/>
          <w:w w:val="100"/>
          <w:position w:val="3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position w:val="3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position w:val="3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3"/>
          <w:w w:val="100"/>
          <w:position w:val="3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position w:val="3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position w:val="3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15"/>
          <w:w w:val="100"/>
          <w:position w:val="3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position w:val="3"/>
          <w:sz w:val="22"/>
          <w:szCs w:val="22"/>
        </w:rPr>
        <w:t>p</w:t>
      </w:r>
      <w:r>
        <w:rPr>
          <w:rFonts w:cs="Arial" w:hAnsi="Arial" w:eastAsia="Arial" w:ascii="Arial"/>
          <w:color w:val="2B2B2B"/>
          <w:spacing w:val="0"/>
          <w:w w:val="100"/>
          <w:position w:val="3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position w:val="3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12"/>
          <w:w w:val="100"/>
          <w:position w:val="3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position w:val="3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position w:val="3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0"/>
          <w:position w:val="3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0"/>
          <w:position w:val="3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position w:val="3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100"/>
          <w:position w:val="3"/>
          <w:sz w:val="22"/>
          <w:szCs w:val="22"/>
        </w:rPr>
        <w:t>ad</w:t>
      </w:r>
      <w:r>
        <w:rPr>
          <w:rFonts w:cs="Arial" w:hAnsi="Arial" w:eastAsia="Arial" w:ascii="Arial"/>
          <w:color w:val="2B2B2B"/>
          <w:spacing w:val="0"/>
          <w:w w:val="100"/>
          <w:position w:val="3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42"/>
          <w:w w:val="100"/>
          <w:position w:val="3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position w:val="3"/>
          <w:sz w:val="22"/>
          <w:szCs w:val="22"/>
        </w:rPr>
        <w:t>y</w:t>
      </w:r>
      <w:r>
        <w:rPr>
          <w:rFonts w:cs="Arial" w:hAnsi="Arial" w:eastAsia="Arial" w:ascii="Arial"/>
          <w:color w:val="2B2B2B"/>
          <w:spacing w:val="6"/>
          <w:w w:val="100"/>
          <w:position w:val="3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position w:val="3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0"/>
          <w:position w:val="3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position w:val="3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0"/>
          <w:position w:val="3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0"/>
          <w:position w:val="3"/>
          <w:sz w:val="22"/>
          <w:szCs w:val="22"/>
        </w:rPr>
        <w:t>fi</w:t>
      </w:r>
      <w:r>
        <w:rPr>
          <w:rFonts w:cs="Arial" w:hAnsi="Arial" w:eastAsia="Arial" w:ascii="Arial"/>
          <w:color w:val="2B2B2B"/>
          <w:spacing w:val="0"/>
          <w:w w:val="100"/>
          <w:position w:val="3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position w:val="3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position w:val="3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position w:val="3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35"/>
          <w:w w:val="100"/>
          <w:position w:val="3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2"/>
          <w:position w:val="3"/>
          <w:sz w:val="22"/>
          <w:szCs w:val="22"/>
        </w:rPr>
        <w:t>fo</w:t>
      </w:r>
      <w:r>
        <w:rPr>
          <w:rFonts w:cs="Arial" w:hAnsi="Arial" w:eastAsia="Arial" w:ascii="Arial"/>
          <w:color w:val="2B2B2B"/>
          <w:spacing w:val="0"/>
          <w:w w:val="117"/>
          <w:position w:val="3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99"/>
          <w:position w:val="3"/>
          <w:sz w:val="22"/>
          <w:szCs w:val="22"/>
        </w:rPr>
        <w:t>m</w:t>
      </w:r>
      <w:r>
        <w:rPr>
          <w:rFonts w:cs="Arial" w:hAnsi="Arial" w:eastAsia="Arial" w:ascii="Arial"/>
          <w:color w:val="2B2B2B"/>
          <w:spacing w:val="0"/>
          <w:w w:val="109"/>
          <w:position w:val="3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8"/>
          <w:position w:val="3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2"/>
          <w:position w:val="3"/>
          <w:sz w:val="22"/>
          <w:szCs w:val="22"/>
        </w:rPr>
        <w:t>m</w:t>
      </w:r>
      <w:r>
        <w:rPr>
          <w:rFonts w:cs="Arial" w:hAnsi="Arial" w:eastAsia="Arial" w:ascii="Arial"/>
          <w:color w:val="2B2B2B"/>
          <w:spacing w:val="0"/>
          <w:w w:val="113"/>
          <w:position w:val="3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98"/>
          <w:position w:val="3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25"/>
          <w:position w:val="3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98"/>
          <w:position w:val="3"/>
          <w:sz w:val="22"/>
          <w:szCs w:val="22"/>
        </w:rPr>
        <w:t>e</w:t>
      </w:r>
      <w:r>
        <w:rPr>
          <w:rFonts w:cs="Arial" w:hAnsi="Arial" w:eastAsia="Arial" w:ascii="Arial"/>
          <w:color w:val="463D95"/>
          <w:spacing w:val="0"/>
          <w:w w:val="91"/>
          <w:position w:val="3"/>
          <w:sz w:val="22"/>
          <w:szCs w:val="22"/>
        </w:rPr>
        <w:t>·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before="17" w:lineRule="auto" w:line="215"/>
        <w:ind w:left="133" w:right="164" w:hanging="5"/>
      </w:pP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58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1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2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2B2B2B"/>
          <w:spacing w:val="0"/>
          <w:w w:val="100"/>
          <w:sz w:val="25"/>
          <w:szCs w:val="25"/>
        </w:rPr>
        <w:t>y</w:t>
      </w:r>
      <w:r>
        <w:rPr>
          <w:rFonts w:cs="Times New Roman" w:hAnsi="Times New Roman" w:eastAsia="Times New Roman" w:ascii="Times New Roman"/>
          <w:color w:val="2B2B2B"/>
          <w:spacing w:val="27"/>
          <w:w w:val="100"/>
          <w:sz w:val="25"/>
          <w:szCs w:val="25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b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rv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5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58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52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2"/>
          <w:sz w:val="22"/>
          <w:szCs w:val="22"/>
        </w:rPr>
        <w:t>ud</w:t>
      </w:r>
      <w:r>
        <w:rPr>
          <w:rFonts w:cs="Arial" w:hAnsi="Arial" w:eastAsia="Arial" w:ascii="Arial"/>
          <w:color w:val="2B2B2B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25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86"/>
          <w:sz w:val="22"/>
          <w:szCs w:val="22"/>
        </w:rPr>
        <w:t>,</w:t>
      </w:r>
      <w:r>
        <w:rPr>
          <w:rFonts w:cs="Arial" w:hAnsi="Arial" w:eastAsia="Arial" w:ascii="Arial"/>
          <w:color w:val="2B2B2B"/>
          <w:spacing w:val="0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1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y</w:t>
      </w:r>
      <w:r>
        <w:rPr>
          <w:rFonts w:cs="Arial" w:hAnsi="Arial" w:eastAsia="Arial" w:ascii="Arial"/>
          <w:color w:val="2B2B2B"/>
          <w:spacing w:val="4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q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4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5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ncl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3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9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2"/>
          <w:sz w:val="22"/>
          <w:szCs w:val="22"/>
        </w:rPr>
        <w:t>u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25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94"/>
          <w:sz w:val="22"/>
          <w:szCs w:val="22"/>
        </w:rPr>
        <w:t>.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-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91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-------</w:t>
      </w:r>
      <w:r>
        <w:rPr>
          <w:rFonts w:cs="Arial" w:hAnsi="Arial" w:eastAsia="Arial" w:ascii="Arial"/>
          <w:color w:val="2B2B2B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414141"/>
          <w:spacing w:val="0"/>
          <w:w w:val="104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414141"/>
          <w:spacing w:val="0"/>
          <w:w w:val="104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---</w:t>
      </w:r>
      <w:r>
        <w:rPr>
          <w:rFonts w:cs="Arial" w:hAnsi="Arial" w:eastAsia="Arial" w:ascii="Arial"/>
          <w:color w:val="2B2B2B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---</w:t>
      </w:r>
      <w:r>
        <w:rPr>
          <w:rFonts w:cs="Arial" w:hAnsi="Arial" w:eastAsia="Arial" w:ascii="Arial"/>
          <w:color w:val="2B2B2B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---</w:t>
      </w:r>
      <w:r>
        <w:rPr>
          <w:rFonts w:cs="Arial" w:hAnsi="Arial" w:eastAsia="Arial" w:ascii="Arial"/>
          <w:color w:val="2B2B2B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------</w:t>
      </w:r>
      <w:r>
        <w:rPr>
          <w:rFonts w:cs="Arial" w:hAnsi="Arial" w:eastAsia="Arial" w:ascii="Arial"/>
          <w:color w:val="2B2B2B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--</w:t>
      </w:r>
      <w:r>
        <w:rPr>
          <w:rFonts w:cs="Arial" w:hAnsi="Arial" w:eastAsia="Arial" w:ascii="Arial"/>
          <w:color w:val="2B2B2B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---</w:t>
      </w:r>
      <w:r>
        <w:rPr>
          <w:rFonts w:cs="Arial" w:hAnsi="Arial" w:eastAsia="Arial" w:ascii="Arial"/>
          <w:color w:val="2B2B2B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----</w:t>
      </w:r>
      <w:r>
        <w:rPr>
          <w:rFonts w:cs="Arial" w:hAnsi="Arial" w:eastAsia="Arial" w:ascii="Arial"/>
          <w:color w:val="2B2B2B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--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---</w:t>
      </w:r>
      <w:r>
        <w:rPr>
          <w:rFonts w:cs="Arial" w:hAnsi="Arial" w:eastAsia="Arial" w:ascii="Arial"/>
          <w:color w:val="2B2B2B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----</w:t>
      </w:r>
      <w:r>
        <w:rPr>
          <w:rFonts w:cs="Arial" w:hAnsi="Arial" w:eastAsia="Arial" w:ascii="Arial"/>
          <w:color w:val="2B2B2B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-------</w:t>
      </w:r>
      <w:r>
        <w:rPr>
          <w:rFonts w:cs="Arial" w:hAnsi="Arial" w:eastAsia="Arial" w:ascii="Arial"/>
          <w:color w:val="2B2B2B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---</w:t>
      </w:r>
      <w:r>
        <w:rPr>
          <w:rFonts w:cs="Arial" w:hAnsi="Arial" w:eastAsia="Arial" w:ascii="Arial"/>
          <w:color w:val="2B2B2B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---</w:t>
      </w:r>
      <w:r>
        <w:rPr>
          <w:rFonts w:cs="Arial" w:hAnsi="Arial" w:eastAsia="Arial" w:ascii="Arial"/>
          <w:color w:val="2B2B2B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---</w:t>
      </w:r>
      <w:r>
        <w:rPr>
          <w:rFonts w:cs="Arial" w:hAnsi="Arial" w:eastAsia="Arial" w:ascii="Arial"/>
          <w:color w:val="2B2B2B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---</w:t>
      </w:r>
      <w:r>
        <w:rPr>
          <w:rFonts w:cs="Arial" w:hAnsi="Arial" w:eastAsia="Arial" w:ascii="Arial"/>
          <w:color w:val="2B2B2B"/>
          <w:spacing w:val="0"/>
          <w:w w:val="111"/>
          <w:sz w:val="22"/>
          <w:szCs w:val="22"/>
        </w:rPr>
        <w:t>-</w:t>
      </w:r>
      <w:r>
        <w:rPr>
          <w:rFonts w:cs="Malgun Gothic" w:hAnsi="Malgun Gothic" w:eastAsia="Malgun Gothic" w:ascii="Malgun Gothic"/>
          <w:color w:val="2B2B2B"/>
          <w:spacing w:val="0"/>
          <w:w w:val="69"/>
          <w:sz w:val="22"/>
          <w:szCs w:val="22"/>
        </w:rPr>
        <w:t>�</w:t>
      </w:r>
      <w:r>
        <w:rPr>
          <w:rFonts w:cs="Arial" w:hAnsi="Arial" w:eastAsia="Arial" w:ascii="Arial"/>
          <w:color w:val="2B2B2B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11"/>
          <w:sz w:val="22"/>
          <w:szCs w:val="22"/>
        </w:rPr>
        <w:t>-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-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16"/>
          <w:szCs w:val="16"/>
        </w:rPr>
        <w:jc w:val="left"/>
        <w:spacing w:before="3" w:lineRule="exact" w:line="160"/>
      </w:pPr>
      <w:r>
        <w:rPr>
          <w:sz w:val="16"/>
          <w:szCs w:val="16"/>
        </w:rPr>
      </w:r>
    </w:p>
    <w:p>
      <w:pPr>
        <w:rPr>
          <w:rFonts w:cs="Courier New" w:hAnsi="Courier New" w:eastAsia="Courier New" w:ascii="Courier New"/>
          <w:sz w:val="25"/>
          <w:szCs w:val="25"/>
        </w:rPr>
        <w:jc w:val="both"/>
        <w:ind w:left="128" w:right="208"/>
      </w:pPr>
      <w:r>
        <w:pict>
          <v:shape type="#_x0000_t75" style="position:absolute;margin-left:90.9358pt;margin-top:6.47969pt;width:428.046pt;height:12.4758pt;mso-position-horizontal-relative:page;mso-position-vertical-relative:paragraph;z-index:-106">
            <v:imagedata o:title="" r:id="rId16"/>
          </v:shape>
        </w:pict>
      </w:r>
      <w:r>
        <w:rPr>
          <w:rFonts w:cs="Courier New" w:hAnsi="Courier New" w:eastAsia="Courier New" w:ascii="Courier New"/>
          <w:b/>
          <w:color w:val="2B2B2B"/>
          <w:w w:val="41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1"/>
          <w:sz w:val="25"/>
          <w:szCs w:val="25"/>
        </w:rPr>
        <w:t>---</w:t>
      </w:r>
      <w:r>
        <w:rPr>
          <w:rFonts w:cs="Courier New" w:hAnsi="Courier New" w:eastAsia="Courier New" w:ascii="Courier New"/>
          <w:b/>
          <w:color w:val="414141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1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1"/>
          <w:sz w:val="25"/>
          <w:szCs w:val="25"/>
        </w:rPr>
        <w:t>----</w:t>
      </w:r>
      <w:r>
        <w:rPr>
          <w:rFonts w:cs="Courier New" w:hAnsi="Courier New" w:eastAsia="Courier New" w:ascii="Courier New"/>
          <w:b/>
          <w:color w:val="2B2B2B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47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1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1"/>
          <w:sz w:val="25"/>
          <w:szCs w:val="25"/>
        </w:rPr>
        <w:t>---</w:t>
      </w:r>
      <w:r>
        <w:rPr>
          <w:rFonts w:cs="Courier New" w:hAnsi="Courier New" w:eastAsia="Courier New" w:ascii="Courier New"/>
          <w:b/>
          <w:color w:val="2B2B2B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1"/>
          <w:sz w:val="25"/>
          <w:szCs w:val="25"/>
        </w:rPr>
        <w:t>--</w:t>
      </w:r>
      <w:r>
        <w:rPr>
          <w:rFonts w:cs="Courier New" w:hAnsi="Courier New" w:eastAsia="Courier New" w:ascii="Courier New"/>
          <w:b/>
          <w:color w:val="2B2B2B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414141"/>
          <w:w w:val="47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414141"/>
          <w:w w:val="51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1"/>
          <w:sz w:val="25"/>
          <w:szCs w:val="25"/>
        </w:rPr>
        <w:t>--</w:t>
      </w:r>
      <w:r>
        <w:rPr>
          <w:rFonts w:cs="Courier New" w:hAnsi="Courier New" w:eastAsia="Courier New" w:ascii="Courier New"/>
          <w:b/>
          <w:color w:val="414141"/>
          <w:w w:val="51"/>
          <w:sz w:val="25"/>
          <w:szCs w:val="25"/>
        </w:rPr>
        <w:t>---</w:t>
      </w:r>
      <w:r>
        <w:rPr>
          <w:rFonts w:cs="Courier New" w:hAnsi="Courier New" w:eastAsia="Courier New" w:ascii="Courier New"/>
          <w:b/>
          <w:color w:val="414141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1"/>
          <w:sz w:val="25"/>
          <w:szCs w:val="25"/>
        </w:rPr>
        <w:t>-</w:t>
      </w:r>
      <w:r>
        <w:rPr>
          <w:rFonts w:cs="Malgun Gothic" w:hAnsi="Malgun Gothic" w:eastAsia="Malgun Gothic" w:ascii="Malgun Gothic"/>
          <w:color w:val="2B2B2B"/>
          <w:w w:val="61"/>
          <w:sz w:val="25"/>
          <w:szCs w:val="25"/>
        </w:rPr>
        <w:t>�</w:t>
      </w:r>
      <w:r>
        <w:rPr>
          <w:rFonts w:cs="Courier New" w:hAnsi="Courier New" w:eastAsia="Courier New" w:ascii="Courier New"/>
          <w:b/>
          <w:color w:val="414141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414141"/>
          <w:w w:val="51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1"/>
          <w:sz w:val="25"/>
          <w:szCs w:val="25"/>
        </w:rPr>
        <w:t>--</w:t>
      </w:r>
      <w:r>
        <w:rPr>
          <w:rFonts w:cs="Courier New" w:hAnsi="Courier New" w:eastAsia="Courier New" w:ascii="Courier New"/>
          <w:b/>
          <w:color w:val="2B2B2B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1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47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1"/>
          <w:sz w:val="25"/>
          <w:szCs w:val="25"/>
        </w:rPr>
        <w:t>--</w:t>
      </w:r>
      <w:r>
        <w:rPr>
          <w:rFonts w:cs="Courier New" w:hAnsi="Courier New" w:eastAsia="Courier New" w:ascii="Courier New"/>
          <w:b/>
          <w:color w:val="2B2B2B"/>
          <w:w w:val="54"/>
          <w:sz w:val="25"/>
          <w:szCs w:val="25"/>
        </w:rPr>
        <w:t>--</w:t>
      </w:r>
      <w:r>
        <w:rPr>
          <w:rFonts w:cs="Courier New" w:hAnsi="Courier New" w:eastAsia="Courier New" w:ascii="Courier New"/>
          <w:b/>
          <w:color w:val="2B2B2B"/>
          <w:w w:val="35"/>
          <w:sz w:val="25"/>
          <w:szCs w:val="25"/>
        </w:rPr>
        <w:t>&lt;:;</w:t>
      </w:r>
      <w:r>
        <w:rPr>
          <w:rFonts w:cs="Courier New" w:hAnsi="Courier New" w:eastAsia="Courier New" w:ascii="Courier New"/>
          <w:b/>
          <w:color w:val="2B2B2B"/>
          <w:w w:val="62"/>
          <w:sz w:val="25"/>
          <w:szCs w:val="25"/>
        </w:rPr>
        <w:t>()</w:t>
      </w:r>
      <w:r>
        <w:rPr>
          <w:rFonts w:cs="Courier New" w:hAnsi="Courier New" w:eastAsia="Courier New" w:ascii="Courier New"/>
          <w:b/>
          <w:color w:val="2B2B2B"/>
          <w:w w:val="108"/>
          <w:sz w:val="25"/>
          <w:szCs w:val="25"/>
        </w:rPr>
        <w:t>N</w:t>
      </w:r>
      <w:r>
        <w:rPr>
          <w:rFonts w:cs="Courier New" w:hAnsi="Courier New" w:eastAsia="Courier New" w:ascii="Courier New"/>
          <w:b/>
          <w:color w:val="2B2B2B"/>
          <w:w w:val="37"/>
          <w:sz w:val="25"/>
          <w:szCs w:val="25"/>
        </w:rPr>
        <w:t>&lt;:;</w:t>
      </w:r>
      <w:r>
        <w:rPr>
          <w:rFonts w:cs="Courier New" w:hAnsi="Courier New" w:eastAsia="Courier New" w:ascii="Courier New"/>
          <w:b/>
          <w:color w:val="2B2B2B"/>
          <w:w w:val="49"/>
          <w:sz w:val="25"/>
          <w:szCs w:val="25"/>
        </w:rPr>
        <w:t>L.</w:t>
      </w:r>
      <w:r>
        <w:rPr>
          <w:rFonts w:cs="Courier New" w:hAnsi="Courier New" w:eastAsia="Courier New" w:ascii="Courier New"/>
          <w:b/>
          <w:color w:val="2B2B2B"/>
          <w:w w:val="105"/>
          <w:sz w:val="25"/>
          <w:szCs w:val="25"/>
        </w:rPr>
        <w:t>US</w:t>
      </w:r>
      <w:r>
        <w:rPr>
          <w:rFonts w:cs="Courier New" w:hAnsi="Courier New" w:eastAsia="Courier New" w:ascii="Courier New"/>
          <w:b/>
          <w:color w:val="2B2B2B"/>
          <w:w w:val="41"/>
          <w:sz w:val="25"/>
          <w:szCs w:val="25"/>
        </w:rPr>
        <w:t>l</w:t>
      </w:r>
      <w:r>
        <w:rPr>
          <w:rFonts w:cs="Courier New" w:hAnsi="Courier New" w:eastAsia="Courier New" w:ascii="Courier New"/>
          <w:b/>
          <w:color w:val="2B2B2B"/>
          <w:w w:val="63"/>
          <w:sz w:val="25"/>
          <w:szCs w:val="25"/>
        </w:rPr>
        <w:t>é&gt;</w:t>
      </w:r>
      <w:r>
        <w:rPr>
          <w:rFonts w:cs="Courier New" w:hAnsi="Courier New" w:eastAsia="Courier New" w:ascii="Courier New"/>
          <w:b/>
          <w:color w:val="2B2B2B"/>
          <w:w w:val="108"/>
          <w:sz w:val="25"/>
          <w:szCs w:val="25"/>
        </w:rPr>
        <w:t>N</w:t>
      </w:r>
      <w:r>
        <w:rPr>
          <w:rFonts w:cs="Courier New" w:hAnsi="Courier New" w:eastAsia="Courier New" w:ascii="Courier New"/>
          <w:b/>
          <w:color w:val="2B2B2B"/>
          <w:w w:val="57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47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1"/>
          <w:sz w:val="25"/>
          <w:szCs w:val="25"/>
        </w:rPr>
        <w:t>--</w:t>
      </w:r>
      <w:r>
        <w:rPr>
          <w:rFonts w:cs="Courier New" w:hAnsi="Courier New" w:eastAsia="Courier New" w:ascii="Courier New"/>
          <w:b/>
          <w:color w:val="2B2B2B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1"/>
          <w:sz w:val="25"/>
          <w:szCs w:val="25"/>
        </w:rPr>
        <w:t>------</w:t>
      </w:r>
      <w:r>
        <w:rPr>
          <w:rFonts w:cs="Courier New" w:hAnsi="Courier New" w:eastAsia="Courier New" w:ascii="Courier New"/>
          <w:b/>
          <w:color w:val="414141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1"/>
          <w:sz w:val="25"/>
          <w:szCs w:val="25"/>
        </w:rPr>
        <w:t>-------</w:t>
      </w:r>
      <w:r>
        <w:rPr>
          <w:rFonts w:cs="Courier New" w:hAnsi="Courier New" w:eastAsia="Courier New" w:ascii="Courier New"/>
          <w:b/>
          <w:color w:val="2B2B2B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1"/>
          <w:sz w:val="25"/>
          <w:szCs w:val="25"/>
        </w:rPr>
        <w:t>--</w:t>
      </w:r>
      <w:r>
        <w:rPr>
          <w:rFonts w:cs="Courier New" w:hAnsi="Courier New" w:eastAsia="Courier New" w:ascii="Courier New"/>
          <w:b/>
          <w:color w:val="2B2B2B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1"/>
          <w:sz w:val="25"/>
          <w:szCs w:val="25"/>
        </w:rPr>
        <w:t>---</w:t>
      </w:r>
      <w:r>
        <w:rPr>
          <w:rFonts w:cs="Courier New" w:hAnsi="Courier New" w:eastAsia="Courier New" w:ascii="Courier New"/>
          <w:b/>
          <w:color w:val="414141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414141"/>
          <w:w w:val="51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47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1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1"/>
          <w:sz w:val="25"/>
          <w:szCs w:val="25"/>
        </w:rPr>
        <w:t>---</w:t>
      </w:r>
      <w:r>
        <w:rPr>
          <w:rFonts w:cs="Courier New" w:hAnsi="Courier New" w:eastAsia="Courier New" w:ascii="Courier New"/>
          <w:b/>
          <w:color w:val="2B2B2B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1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414141"/>
          <w:w w:val="51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47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4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1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414141"/>
          <w:w w:val="51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47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w w:val="54"/>
          <w:sz w:val="25"/>
          <w:szCs w:val="25"/>
        </w:rPr>
        <w:t>--</w:t>
      </w:r>
      <w:r>
        <w:rPr>
          <w:rFonts w:cs="Courier New" w:hAnsi="Courier New" w:eastAsia="Courier New" w:ascii="Courier New"/>
          <w:color w:val="000000"/>
          <w:w w:val="100"/>
          <w:sz w:val="25"/>
          <w:szCs w:val="25"/>
        </w:rPr>
      </w:r>
    </w:p>
    <w:p>
      <w:pPr>
        <w:rPr>
          <w:sz w:val="28"/>
          <w:szCs w:val="28"/>
        </w:rPr>
        <w:jc w:val="left"/>
        <w:spacing w:before="16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lineRule="auto" w:line="262"/>
        <w:ind w:left="138" w:right="167" w:firstLine="5"/>
      </w:pPr>
      <w:r>
        <w:pict>
          <v:shape type="#_x0000_t75" style="position:absolute;margin-left:91.1758pt;margin-top:2.32613pt;width:429.726pt;height:88.5301pt;mso-position-horizontal-relative:page;mso-position-vertical-relative:paragraph;z-index:-107">
            <v:imagedata o:title="" r:id="rId17"/>
          </v:shape>
        </w:pict>
      </w:r>
      <w:r>
        <w:rPr>
          <w:rFonts w:cs="Arial" w:hAnsi="Arial" w:eastAsia="Arial" w:ascii="Arial"/>
          <w:color w:val="2B2B2B"/>
          <w:w w:val="82"/>
          <w:sz w:val="22"/>
          <w:szCs w:val="22"/>
        </w:rPr>
        <w:t>F</w:t>
      </w:r>
      <w:r>
        <w:rPr>
          <w:rFonts w:cs="Arial" w:hAnsi="Arial" w:eastAsia="Arial" w:ascii="Arial"/>
          <w:color w:val="2B2B2B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2B2B2B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23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58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2"/>
          <w:sz w:val="22"/>
          <w:szCs w:val="22"/>
        </w:rPr>
        <w:t>íd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23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23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4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2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2B2B2B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color w:val="2B2B2B"/>
          <w:spacing w:val="4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be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5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2B2B2B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414141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4141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414141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1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á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2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h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h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q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3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86"/>
          <w:sz w:val="22"/>
          <w:szCs w:val="22"/>
        </w:rPr>
        <w:t>h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95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24"/>
          <w:sz w:val="22"/>
          <w:szCs w:val="22"/>
        </w:rPr>
        <w:t>r</w:t>
      </w:r>
      <w:r>
        <w:rPr>
          <w:rFonts w:cs="Arial" w:hAnsi="Arial" w:eastAsia="Arial" w:ascii="Arial"/>
          <w:color w:val="414141"/>
          <w:spacing w:val="0"/>
          <w:w w:val="70"/>
          <w:sz w:val="22"/>
          <w:szCs w:val="22"/>
        </w:rPr>
        <w:t>,</w:t>
      </w:r>
      <w:r>
        <w:rPr>
          <w:rFonts w:cs="Arial" w:hAnsi="Arial" w:eastAsia="Arial" w:ascii="Arial"/>
          <w:color w:val="414141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1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3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58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sm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36"/>
          <w:w w:val="100"/>
          <w:sz w:val="22"/>
          <w:szCs w:val="22"/>
        </w:rPr>
        <w:t> </w:t>
      </w:r>
      <w:r>
        <w:rPr>
          <w:rFonts w:cs="Courier New" w:hAnsi="Courier New" w:eastAsia="Courier New" w:ascii="Courier New"/>
          <w:b/>
          <w:color w:val="2B2B2B"/>
          <w:spacing w:val="0"/>
          <w:w w:val="73"/>
          <w:sz w:val="25"/>
          <w:szCs w:val="25"/>
        </w:rPr>
        <w:t>a</w:t>
      </w:r>
      <w:r>
        <w:rPr>
          <w:rFonts w:cs="Courier New" w:hAnsi="Courier New" w:eastAsia="Courier New" w:ascii="Courier New"/>
          <w:b/>
          <w:color w:val="2B2B2B"/>
          <w:spacing w:val="-18"/>
          <w:w w:val="73"/>
          <w:sz w:val="25"/>
          <w:szCs w:val="25"/>
        </w:rPr>
        <w:t> </w:t>
      </w:r>
      <w:r>
        <w:rPr>
          <w:rFonts w:cs="Courier New" w:hAnsi="Courier New" w:eastAsia="Courier New" w:ascii="Courier New"/>
          <w:b/>
          <w:color w:val="2B2B2B"/>
          <w:spacing w:val="0"/>
          <w:w w:val="25"/>
          <w:sz w:val="25"/>
          <w:szCs w:val="25"/>
        </w:rPr>
        <w:t>l</w:t>
      </w:r>
      <w:r>
        <w:rPr>
          <w:rFonts w:cs="Courier New" w:hAnsi="Courier New" w:eastAsia="Courier New" w:ascii="Courier New"/>
          <w:b/>
          <w:color w:val="2B2B2B"/>
          <w:spacing w:val="0"/>
          <w:w w:val="86"/>
          <w:sz w:val="25"/>
          <w:szCs w:val="25"/>
        </w:rPr>
        <w:t>as</w:t>
      </w:r>
      <w:r>
        <w:rPr>
          <w:rFonts w:cs="Courier New" w:hAnsi="Courier New" w:eastAsia="Courier New" w:ascii="Courier New"/>
          <w:b/>
          <w:color w:val="2B2B2B"/>
          <w:spacing w:val="-64"/>
          <w:w w:val="100"/>
          <w:sz w:val="25"/>
          <w:szCs w:val="25"/>
        </w:rPr>
        <w:t> </w:t>
      </w:r>
      <w:r>
        <w:rPr>
          <w:rFonts w:cs="Times New Roman" w:hAnsi="Times New Roman" w:eastAsia="Times New Roman" w:ascii="Times New Roman"/>
          <w:b/>
          <w:color w:val="2B2B2B"/>
          <w:spacing w:val="0"/>
          <w:w w:val="67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b/>
          <w:color w:val="2B2B2B"/>
          <w:spacing w:val="0"/>
          <w:w w:val="135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b/>
          <w:color w:val="2B2B2B"/>
          <w:spacing w:val="0"/>
          <w:w w:val="78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b/>
          <w:color w:val="2B2B2B"/>
          <w:spacing w:val="0"/>
          <w:w w:val="115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b/>
          <w:color w:val="2B2B2B"/>
          <w:spacing w:val="0"/>
          <w:w w:val="107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b/>
          <w:color w:val="2B2B2B"/>
          <w:spacing w:val="22"/>
          <w:w w:val="100"/>
          <w:sz w:val="24"/>
          <w:szCs w:val="24"/>
        </w:rPr>
        <w:t> </w:t>
      </w:r>
      <w:r>
        <w:rPr>
          <w:rFonts w:cs="Courier New" w:hAnsi="Courier New" w:eastAsia="Courier New" w:ascii="Courier New"/>
          <w:b/>
          <w:color w:val="2B2B2B"/>
          <w:spacing w:val="0"/>
          <w:w w:val="31"/>
          <w:sz w:val="25"/>
          <w:szCs w:val="25"/>
        </w:rPr>
        <w:t>1-t</w:t>
      </w:r>
      <w:r>
        <w:rPr>
          <w:rFonts w:cs="Courier New" w:hAnsi="Courier New" w:eastAsia="Courier New" w:ascii="Courier New"/>
          <w:b/>
          <w:color w:val="2B2B2B"/>
          <w:spacing w:val="0"/>
          <w:w w:val="99"/>
          <w:sz w:val="25"/>
          <w:szCs w:val="25"/>
        </w:rPr>
        <w:t>o</w:t>
      </w:r>
      <w:r>
        <w:rPr>
          <w:rFonts w:cs="Courier New" w:hAnsi="Courier New" w:eastAsia="Courier New" w:ascii="Courier New"/>
          <w:b/>
          <w:color w:val="2B2B2B"/>
          <w:spacing w:val="0"/>
          <w:w w:val="63"/>
          <w:sz w:val="25"/>
          <w:szCs w:val="25"/>
        </w:rPr>
        <w:t>r</w:t>
      </w:r>
      <w:r>
        <w:rPr>
          <w:rFonts w:cs="Courier New" w:hAnsi="Courier New" w:eastAsia="Courier New" w:ascii="Courier New"/>
          <w:b/>
          <w:color w:val="2B2B2B"/>
          <w:spacing w:val="0"/>
          <w:w w:val="79"/>
          <w:sz w:val="25"/>
          <w:szCs w:val="25"/>
        </w:rPr>
        <w:t>a</w:t>
      </w:r>
      <w:r>
        <w:rPr>
          <w:rFonts w:cs="Courier New" w:hAnsi="Courier New" w:eastAsia="Courier New" w:ascii="Courier New"/>
          <w:b/>
          <w:color w:val="2B2B2B"/>
          <w:spacing w:val="0"/>
          <w:w w:val="89"/>
          <w:sz w:val="25"/>
          <w:szCs w:val="25"/>
        </w:rPr>
        <w:t>s</w:t>
      </w:r>
      <w:r>
        <w:rPr>
          <w:rFonts w:cs="Courier New" w:hAnsi="Courier New" w:eastAsia="Courier New" w:ascii="Courier New"/>
          <w:b/>
          <w:color w:val="2B2B2B"/>
          <w:spacing w:val="0"/>
          <w:w w:val="41"/>
          <w:sz w:val="25"/>
          <w:szCs w:val="25"/>
        </w:rPr>
        <w:t>,</w:t>
      </w:r>
      <w:r>
        <w:rPr>
          <w:rFonts w:cs="Courier New" w:hAnsi="Courier New" w:eastAsia="Courier New" w:ascii="Courier New"/>
          <w:b/>
          <w:color w:val="2B2B2B"/>
          <w:spacing w:val="-68"/>
          <w:w w:val="100"/>
          <w:sz w:val="25"/>
          <w:szCs w:val="25"/>
        </w:rPr>
        <w:t> </w:t>
      </w:r>
      <w:r>
        <w:rPr>
          <w:rFonts w:cs="Courier New" w:hAnsi="Courier New" w:eastAsia="Courier New" w:ascii="Courier New"/>
          <w:b/>
          <w:color w:val="2B2B2B"/>
          <w:spacing w:val="0"/>
          <w:w w:val="79"/>
          <w:sz w:val="25"/>
          <w:szCs w:val="25"/>
        </w:rPr>
        <w:t>d</w:t>
      </w:r>
      <w:r>
        <w:rPr>
          <w:rFonts w:cs="Courier New" w:hAnsi="Courier New" w:eastAsia="Courier New" w:ascii="Courier New"/>
          <w:b/>
          <w:color w:val="2B2B2B"/>
          <w:spacing w:val="0"/>
          <w:w w:val="89"/>
          <w:sz w:val="25"/>
          <w:szCs w:val="25"/>
        </w:rPr>
        <w:t>e</w:t>
      </w:r>
      <w:r>
        <w:rPr>
          <w:rFonts w:cs="Courier New" w:hAnsi="Courier New" w:eastAsia="Courier New" w:ascii="Courier New"/>
          <w:b/>
          <w:color w:val="2B2B2B"/>
          <w:spacing w:val="0"/>
          <w:w w:val="41"/>
          <w:sz w:val="25"/>
          <w:szCs w:val="25"/>
        </w:rPr>
        <w:t>l</w:t>
      </w:r>
      <w:r>
        <w:rPr>
          <w:rFonts w:cs="Courier New" w:hAnsi="Courier New" w:eastAsia="Courier New" w:ascii="Courier New"/>
          <w:b/>
          <w:color w:val="2B2B2B"/>
          <w:spacing w:val="-73"/>
          <w:w w:val="100"/>
          <w:sz w:val="25"/>
          <w:szCs w:val="25"/>
        </w:rPr>
        <w:t> </w:t>
      </w:r>
      <w:r>
        <w:rPr>
          <w:rFonts w:cs="Courier New" w:hAnsi="Courier New" w:eastAsia="Courier New" w:ascii="Courier New"/>
          <w:b/>
          <w:color w:val="2B2B2B"/>
          <w:spacing w:val="0"/>
          <w:w w:val="83"/>
          <w:sz w:val="25"/>
          <w:szCs w:val="25"/>
        </w:rPr>
        <w:t>d</w:t>
      </w:r>
      <w:r>
        <w:rPr>
          <w:rFonts w:cs="Courier New" w:hAnsi="Courier New" w:eastAsia="Courier New" w:ascii="Courier New"/>
          <w:b/>
          <w:color w:val="2B2B2B"/>
          <w:spacing w:val="0"/>
          <w:w w:val="47"/>
          <w:sz w:val="25"/>
          <w:szCs w:val="25"/>
        </w:rPr>
        <w:t>í</w:t>
      </w:r>
      <w:r>
        <w:rPr>
          <w:rFonts w:cs="Courier New" w:hAnsi="Courier New" w:eastAsia="Courier New" w:ascii="Courier New"/>
          <w:b/>
          <w:color w:val="2B2B2B"/>
          <w:spacing w:val="0"/>
          <w:w w:val="86"/>
          <w:sz w:val="25"/>
          <w:szCs w:val="25"/>
        </w:rPr>
        <w:t>a</w:t>
      </w:r>
      <w:r>
        <w:rPr>
          <w:rFonts w:cs="Courier New" w:hAnsi="Courier New" w:eastAsia="Courier New" w:ascii="Courier New"/>
          <w:b/>
          <w:color w:val="2B2B2B"/>
          <w:spacing w:val="-73"/>
          <w:w w:val="100"/>
          <w:sz w:val="25"/>
          <w:szCs w:val="25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2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6</w:t>
      </w:r>
      <w:r>
        <w:rPr>
          <w:rFonts w:cs="Arial" w:hAnsi="Arial" w:eastAsia="Arial" w:ascii="Arial"/>
          <w:color w:val="2B2B2B"/>
          <w:spacing w:val="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78"/>
          <w:sz w:val="22"/>
          <w:szCs w:val="22"/>
        </w:rPr>
        <w:t>(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v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25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é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)</w:t>
      </w:r>
      <w:r>
        <w:rPr>
          <w:rFonts w:cs="Arial" w:hAnsi="Arial" w:eastAsia="Arial" w:ascii="Arial"/>
          <w:color w:val="2B2B2B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4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86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17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78"/>
          <w:sz w:val="22"/>
          <w:szCs w:val="22"/>
        </w:rPr>
        <w:t>l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Courier New" w:hAnsi="Courier New" w:eastAsia="Courier New" w:ascii="Courier New"/>
          <w:sz w:val="25"/>
          <w:szCs w:val="25"/>
        </w:rPr>
        <w:jc w:val="both"/>
        <w:spacing w:before="3" w:lineRule="auto" w:line="287"/>
        <w:ind w:left="133" w:right="179"/>
      </w:pP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2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0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26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.</w:t>
      </w:r>
      <w:r>
        <w:rPr>
          <w:rFonts w:cs="Arial" w:hAnsi="Arial" w:eastAsia="Arial" w:ascii="Arial"/>
          <w:color w:val="2B2B2B"/>
          <w:spacing w:val="4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2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49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v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0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3</w:t>
      </w:r>
      <w:r>
        <w:rPr>
          <w:rFonts w:cs="Arial" w:hAnsi="Arial" w:eastAsia="Arial" w:ascii="Arial"/>
          <w:color w:val="2B2B2B"/>
          <w:spacing w:val="1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78"/>
          <w:sz w:val="22"/>
          <w:szCs w:val="22"/>
        </w:rPr>
        <w:t>(</w:t>
      </w:r>
      <w:r>
        <w:rPr>
          <w:rFonts w:cs="Arial" w:hAnsi="Arial" w:eastAsia="Arial" w:ascii="Arial"/>
          <w:color w:val="2B2B2B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11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)</w:t>
      </w:r>
      <w:r>
        <w:rPr>
          <w:rFonts w:cs="Arial" w:hAnsi="Arial" w:eastAsia="Arial" w:ascii="Arial"/>
          <w:color w:val="2B2B2B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10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33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y</w:t>
      </w:r>
      <w:r>
        <w:rPr>
          <w:rFonts w:cs="Arial" w:hAnsi="Arial" w:eastAsia="Arial" w:ascii="Arial"/>
          <w:color w:val="2B2B2B"/>
          <w:spacing w:val="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1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fir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4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1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1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58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q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ll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2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25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2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4"/>
          <w:sz w:val="22"/>
          <w:szCs w:val="22"/>
        </w:rPr>
        <w:t>rv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414141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3"/>
          <w:sz w:val="22"/>
          <w:szCs w:val="22"/>
        </w:rPr>
        <w:t>ro</w:t>
      </w:r>
      <w:r>
        <w:rPr>
          <w:rFonts w:cs="Arial" w:hAnsi="Arial" w:eastAsia="Arial" w:ascii="Arial"/>
          <w:color w:val="2B2B2B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13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3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f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j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2B2B2B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y</w:t>
      </w:r>
      <w:r>
        <w:rPr>
          <w:rFonts w:cs="Arial" w:hAnsi="Arial" w:eastAsia="Arial" w:ascii="Arial"/>
          <w:color w:val="2B2B2B"/>
          <w:spacing w:val="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414141"/>
          <w:spacing w:val="0"/>
          <w:w w:val="78"/>
          <w:sz w:val="22"/>
          <w:szCs w:val="22"/>
        </w:rPr>
        <w:t>,</w:t>
      </w:r>
      <w:r>
        <w:rPr>
          <w:rFonts w:cs="Arial" w:hAnsi="Arial" w:eastAsia="Arial" w:ascii="Arial"/>
          <w:color w:val="414141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y</w:t>
      </w:r>
      <w:r>
        <w:rPr>
          <w:rFonts w:cs="Arial" w:hAnsi="Arial" w:eastAsia="Arial" w:ascii="Arial"/>
          <w:color w:val="2B2B2B"/>
          <w:spacing w:val="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25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11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94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g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1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j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2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fi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4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9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2B2B2B"/>
          <w:spacing w:val="0"/>
          <w:w w:val="125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2"/>
          <w:sz w:val="22"/>
          <w:szCs w:val="22"/>
        </w:rPr>
        <w:t>ó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g</w:t>
      </w:r>
      <w:r>
        <w:rPr>
          <w:rFonts w:cs="Arial" w:hAnsi="Arial" w:eastAsia="Arial" w:ascii="Arial"/>
          <w:color w:val="2B2B2B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41"/>
          <w:sz w:val="22"/>
          <w:szCs w:val="22"/>
        </w:rPr>
        <w:t>f</w:t>
      </w:r>
      <w:r>
        <w:rPr>
          <w:rFonts w:cs="Arial" w:hAnsi="Arial" w:eastAsia="Arial" w:ascii="Arial"/>
          <w:color w:val="2B2B2B"/>
          <w:spacing w:val="0"/>
          <w:w w:val="9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13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20"/>
          <w:w w:val="113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2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.</w:t>
      </w:r>
      <w:r>
        <w:rPr>
          <w:rFonts w:cs="Arial" w:hAnsi="Arial" w:eastAsia="Arial" w:ascii="Arial"/>
          <w:color w:val="2B2B2B"/>
          <w:spacing w:val="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414141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414141"/>
          <w:spacing w:val="5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414141"/>
          <w:spacing w:val="0"/>
          <w:w w:val="55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g</w:t>
      </w:r>
      <w:r>
        <w:rPr>
          <w:rFonts w:cs="Arial" w:hAnsi="Arial" w:eastAsia="Arial" w:ascii="Arial"/>
          <w:color w:val="414141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5"/>
          <w:sz w:val="22"/>
          <w:szCs w:val="22"/>
        </w:rPr>
        <w:t>aci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3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91"/>
          <w:sz w:val="22"/>
          <w:szCs w:val="22"/>
        </w:rPr>
        <w:t>B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oc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414141"/>
          <w:spacing w:val="0"/>
          <w:w w:val="102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g</w:t>
      </w:r>
      <w:r>
        <w:rPr>
          <w:rFonts w:cs="Arial" w:hAnsi="Arial" w:eastAsia="Arial" w:ascii="Arial"/>
          <w:color w:val="414141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9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20"/>
          <w:w w:val="9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8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88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v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31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414141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13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0"/>
          <w:w w:val="78"/>
          <w:sz w:val="22"/>
          <w:szCs w:val="22"/>
        </w:rPr>
        <w:t>,</w:t>
      </w:r>
      <w:r>
        <w:rPr>
          <w:rFonts w:cs="Arial" w:hAnsi="Arial" w:eastAsia="Arial" w:ascii="Arial"/>
          <w:color w:val="2B2B2B"/>
          <w:spacing w:val="40"/>
          <w:w w:val="78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86"/>
          <w:sz w:val="22"/>
          <w:szCs w:val="22"/>
        </w:rPr>
        <w:t>q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2B2B2B"/>
          <w:spacing w:val="0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13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94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94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fi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4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3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1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2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B2B"/>
          <w:spacing w:val="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78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25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94"/>
          <w:sz w:val="22"/>
          <w:szCs w:val="22"/>
        </w:rPr>
        <w:t>u</w:t>
      </w:r>
      <w:r>
        <w:rPr>
          <w:rFonts w:cs="Arial" w:hAnsi="Arial" w:eastAsia="Arial" w:ascii="Arial"/>
          <w:color w:val="2B2B2B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17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78"/>
          <w:sz w:val="22"/>
          <w:szCs w:val="22"/>
        </w:rPr>
        <w:t>,</w:t>
      </w:r>
      <w:r>
        <w:rPr>
          <w:rFonts w:cs="Arial" w:hAnsi="Arial" w:eastAsia="Arial" w:ascii="Arial"/>
          <w:color w:val="2B2B2B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B2B2B"/>
          <w:spacing w:val="4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B2B"/>
          <w:spacing w:val="0"/>
          <w:w w:val="68"/>
          <w:sz w:val="22"/>
          <w:szCs w:val="22"/>
        </w:rPr>
        <w:t>l</w:t>
      </w:r>
      <w:r>
        <w:rPr>
          <w:rFonts w:cs="Arial" w:hAnsi="Arial" w:eastAsia="Arial" w:ascii="Arial"/>
          <w:color w:val="2B2B2B"/>
          <w:spacing w:val="0"/>
          <w:w w:val="102"/>
          <w:sz w:val="22"/>
          <w:szCs w:val="22"/>
        </w:rPr>
        <w:t>a</w:t>
      </w:r>
      <w:r>
        <w:rPr>
          <w:rFonts w:cs="Arial" w:hAnsi="Arial" w:eastAsia="Arial" w:ascii="Arial"/>
          <w:color w:val="2B2B2B"/>
          <w:spacing w:val="21"/>
          <w:w w:val="100"/>
          <w:sz w:val="22"/>
          <w:szCs w:val="22"/>
        </w:rPr>
        <w:t> </w:t>
      </w:r>
      <w:r>
        <w:rPr>
          <w:rFonts w:cs="Courier New" w:hAnsi="Courier New" w:eastAsia="Courier New" w:ascii="Courier New"/>
          <w:b/>
          <w:color w:val="2B2B2B"/>
          <w:spacing w:val="0"/>
          <w:w w:val="54"/>
          <w:sz w:val="25"/>
          <w:szCs w:val="25"/>
        </w:rPr>
        <w:t>()</w:t>
      </w:r>
      <w:r>
        <w:rPr>
          <w:rFonts w:cs="Courier New" w:hAnsi="Courier New" w:eastAsia="Courier New" w:ascii="Courier New"/>
          <w:b/>
          <w:color w:val="2B2B2B"/>
          <w:spacing w:val="0"/>
          <w:w w:val="46"/>
          <w:sz w:val="25"/>
          <w:szCs w:val="25"/>
        </w:rPr>
        <w:t>fi</w:t>
      </w:r>
      <w:r>
        <w:rPr>
          <w:rFonts w:cs="Courier New" w:hAnsi="Courier New" w:eastAsia="Courier New" w:ascii="Courier New"/>
          <w:b/>
          <w:color w:val="2B2B2B"/>
          <w:spacing w:val="0"/>
          <w:w w:val="89"/>
          <w:sz w:val="25"/>
          <w:szCs w:val="25"/>
        </w:rPr>
        <w:t>c</w:t>
      </w:r>
      <w:r>
        <w:rPr>
          <w:rFonts w:cs="Courier New" w:hAnsi="Courier New" w:eastAsia="Courier New" w:ascii="Courier New"/>
          <w:b/>
          <w:color w:val="2B2B2B"/>
          <w:spacing w:val="0"/>
          <w:w w:val="41"/>
          <w:sz w:val="25"/>
          <w:szCs w:val="25"/>
        </w:rPr>
        <w:t>i</w:t>
      </w:r>
      <w:r>
        <w:rPr>
          <w:rFonts w:cs="Courier New" w:hAnsi="Courier New" w:eastAsia="Courier New" w:ascii="Courier New"/>
          <w:b/>
          <w:color w:val="2B2B2B"/>
          <w:spacing w:val="0"/>
          <w:w w:val="89"/>
          <w:sz w:val="25"/>
          <w:szCs w:val="25"/>
        </w:rPr>
        <w:t>a</w:t>
      </w:r>
      <w:r>
        <w:rPr>
          <w:rFonts w:cs="Courier New" w:hAnsi="Courier New" w:eastAsia="Courier New" w:ascii="Courier New"/>
          <w:b/>
          <w:color w:val="2B2B2B"/>
          <w:spacing w:val="0"/>
          <w:w w:val="41"/>
          <w:sz w:val="25"/>
          <w:szCs w:val="25"/>
        </w:rPr>
        <w:t>lí</w:t>
      </w:r>
      <w:r>
        <w:rPr>
          <w:rFonts w:cs="Courier New" w:hAnsi="Courier New" w:eastAsia="Courier New" w:ascii="Courier New"/>
          <w:b/>
          <w:color w:val="2B2B2B"/>
          <w:spacing w:val="0"/>
          <w:w w:val="89"/>
          <w:sz w:val="25"/>
          <w:szCs w:val="25"/>
        </w:rPr>
        <w:t>a</w:t>
      </w:r>
      <w:r>
        <w:rPr>
          <w:rFonts w:cs="Courier New" w:hAnsi="Courier New" w:eastAsia="Courier New" w:ascii="Courier New"/>
          <w:b/>
          <w:color w:val="2B2B2B"/>
          <w:spacing w:val="-64"/>
          <w:w w:val="100"/>
          <w:sz w:val="25"/>
          <w:szCs w:val="25"/>
        </w:rPr>
        <w:t> </w:t>
      </w:r>
      <w:r>
        <w:rPr>
          <w:rFonts w:cs="Courier New" w:hAnsi="Courier New" w:eastAsia="Courier New" w:ascii="Courier New"/>
          <w:b/>
          <w:color w:val="2B2B2B"/>
          <w:spacing w:val="0"/>
          <w:w w:val="111"/>
          <w:sz w:val="25"/>
          <w:szCs w:val="25"/>
        </w:rPr>
        <w:t>M</w:t>
      </w:r>
      <w:r>
        <w:rPr>
          <w:rFonts w:cs="Courier New" w:hAnsi="Courier New" w:eastAsia="Courier New" w:ascii="Courier New"/>
          <w:b/>
          <w:color w:val="2B2B2B"/>
          <w:spacing w:val="0"/>
          <w:w w:val="86"/>
          <w:sz w:val="25"/>
          <w:szCs w:val="25"/>
        </w:rPr>
        <w:t>a</w:t>
      </w:r>
      <w:r>
        <w:rPr>
          <w:rFonts w:cs="Courier New" w:hAnsi="Courier New" w:eastAsia="Courier New" w:ascii="Courier New"/>
          <w:b/>
          <w:color w:val="2B2B2B"/>
          <w:spacing w:val="0"/>
          <w:w w:val="83"/>
          <w:sz w:val="25"/>
          <w:szCs w:val="25"/>
        </w:rPr>
        <w:t>y</w:t>
      </w:r>
      <w:r>
        <w:rPr>
          <w:rFonts w:cs="Courier New" w:hAnsi="Courier New" w:eastAsia="Courier New" w:ascii="Courier New"/>
          <w:b/>
          <w:color w:val="2B2B2B"/>
          <w:spacing w:val="0"/>
          <w:w w:val="99"/>
          <w:sz w:val="25"/>
          <w:szCs w:val="25"/>
        </w:rPr>
        <w:t>o</w:t>
      </w:r>
      <w:r>
        <w:rPr>
          <w:rFonts w:cs="Courier New" w:hAnsi="Courier New" w:eastAsia="Courier New" w:ascii="Courier New"/>
          <w:b/>
          <w:color w:val="2B2B2B"/>
          <w:spacing w:val="0"/>
          <w:w w:val="67"/>
          <w:sz w:val="25"/>
          <w:szCs w:val="25"/>
        </w:rPr>
        <w:t>r</w:t>
      </w:r>
      <w:r>
        <w:rPr>
          <w:rFonts w:cs="Courier New" w:hAnsi="Courier New" w:eastAsia="Courier New" w:ascii="Courier New"/>
          <w:b/>
          <w:color w:val="2B2B2B"/>
          <w:spacing w:val="-88"/>
          <w:w w:val="100"/>
          <w:sz w:val="25"/>
          <w:szCs w:val="25"/>
        </w:rPr>
        <w:t> </w:t>
      </w:r>
      <w:r>
        <w:rPr>
          <w:rFonts w:cs="Courier New" w:hAnsi="Courier New" w:eastAsia="Courier New" w:ascii="Courier New"/>
          <w:b/>
          <w:color w:val="2B2B2B"/>
          <w:spacing w:val="0"/>
          <w:w w:val="105"/>
          <w:sz w:val="25"/>
          <w:szCs w:val="25"/>
        </w:rPr>
        <w:t>A</w:t>
      </w:r>
      <w:r>
        <w:rPr>
          <w:rFonts w:cs="Courier New" w:hAnsi="Courier New" w:eastAsia="Courier New" w:ascii="Courier New"/>
          <w:b/>
          <w:color w:val="2B2B2B"/>
          <w:spacing w:val="0"/>
          <w:w w:val="89"/>
          <w:sz w:val="25"/>
          <w:szCs w:val="25"/>
        </w:rPr>
        <w:t>d</w:t>
      </w:r>
      <w:r>
        <w:rPr>
          <w:rFonts w:cs="Courier New" w:hAnsi="Courier New" w:eastAsia="Courier New" w:ascii="Courier New"/>
          <w:b/>
          <w:color w:val="2B2B2B"/>
          <w:spacing w:val="0"/>
          <w:w w:val="140"/>
          <w:sz w:val="25"/>
          <w:szCs w:val="25"/>
        </w:rPr>
        <w:t>m</w:t>
      </w:r>
      <w:r>
        <w:rPr>
          <w:rFonts w:cs="Courier New" w:hAnsi="Courier New" w:eastAsia="Courier New" w:ascii="Courier New"/>
          <w:b/>
          <w:color w:val="2B2B2B"/>
          <w:spacing w:val="0"/>
          <w:w w:val="41"/>
          <w:sz w:val="25"/>
          <w:szCs w:val="25"/>
        </w:rPr>
        <w:t>i</w:t>
      </w:r>
      <w:r>
        <w:rPr>
          <w:rFonts w:cs="Courier New" w:hAnsi="Courier New" w:eastAsia="Courier New" w:ascii="Courier New"/>
          <w:b/>
          <w:color w:val="2B2B2B"/>
          <w:spacing w:val="0"/>
          <w:w w:val="92"/>
          <w:sz w:val="25"/>
          <w:szCs w:val="25"/>
        </w:rPr>
        <w:t>n</w:t>
      </w:r>
      <w:r>
        <w:rPr>
          <w:rFonts w:cs="Courier New" w:hAnsi="Courier New" w:eastAsia="Courier New" w:ascii="Courier New"/>
          <w:b/>
          <w:color w:val="2B2B2B"/>
          <w:spacing w:val="0"/>
          <w:w w:val="44"/>
          <w:sz w:val="25"/>
          <w:szCs w:val="25"/>
        </w:rPr>
        <w:t>i</w:t>
      </w:r>
      <w:r>
        <w:rPr>
          <w:rFonts w:cs="Courier New" w:hAnsi="Courier New" w:eastAsia="Courier New" w:ascii="Courier New"/>
          <w:b/>
          <w:color w:val="2B2B2B"/>
          <w:spacing w:val="0"/>
          <w:w w:val="89"/>
          <w:sz w:val="25"/>
          <w:szCs w:val="25"/>
        </w:rPr>
        <w:t>s</w:t>
      </w:r>
      <w:r>
        <w:rPr>
          <w:rFonts w:cs="Courier New" w:hAnsi="Courier New" w:eastAsia="Courier New" w:ascii="Courier New"/>
          <w:b/>
          <w:color w:val="2B2B2B"/>
          <w:spacing w:val="0"/>
          <w:w w:val="60"/>
          <w:sz w:val="25"/>
          <w:szCs w:val="25"/>
        </w:rPr>
        <w:t>tr</w:t>
      </w:r>
      <w:r>
        <w:rPr>
          <w:rFonts w:cs="Courier New" w:hAnsi="Courier New" w:eastAsia="Courier New" w:ascii="Courier New"/>
          <w:b/>
          <w:color w:val="2B2B2B"/>
          <w:spacing w:val="0"/>
          <w:w w:val="79"/>
          <w:sz w:val="25"/>
          <w:szCs w:val="25"/>
        </w:rPr>
        <w:t>a</w:t>
      </w:r>
      <w:r>
        <w:rPr>
          <w:rFonts w:cs="Courier New" w:hAnsi="Courier New" w:eastAsia="Courier New" w:ascii="Courier New"/>
          <w:b/>
          <w:color w:val="2B2B2B"/>
          <w:spacing w:val="0"/>
          <w:w w:val="57"/>
          <w:sz w:val="25"/>
          <w:szCs w:val="25"/>
        </w:rPr>
        <w:t>t</w:t>
      </w:r>
      <w:r>
        <w:rPr>
          <w:rFonts w:cs="Courier New" w:hAnsi="Courier New" w:eastAsia="Courier New" w:ascii="Courier New"/>
          <w:b/>
          <w:color w:val="2B2B2B"/>
          <w:spacing w:val="0"/>
          <w:w w:val="31"/>
          <w:sz w:val="25"/>
          <w:szCs w:val="25"/>
        </w:rPr>
        <w:t>i</w:t>
      </w:r>
      <w:r>
        <w:rPr>
          <w:rFonts w:cs="Courier New" w:hAnsi="Courier New" w:eastAsia="Courier New" w:ascii="Courier New"/>
          <w:b/>
          <w:color w:val="2B2B2B"/>
          <w:spacing w:val="0"/>
          <w:w w:val="92"/>
          <w:sz w:val="25"/>
          <w:szCs w:val="25"/>
        </w:rPr>
        <w:t>v</w:t>
      </w:r>
      <w:r>
        <w:rPr>
          <w:rFonts w:cs="Courier New" w:hAnsi="Courier New" w:eastAsia="Courier New" w:ascii="Courier New"/>
          <w:b/>
          <w:color w:val="2B2B2B"/>
          <w:spacing w:val="0"/>
          <w:w w:val="79"/>
          <w:sz w:val="25"/>
          <w:szCs w:val="25"/>
        </w:rPr>
        <w:t>a</w:t>
      </w:r>
      <w:r>
        <w:rPr>
          <w:rFonts w:cs="Courier New" w:hAnsi="Courier New" w:eastAsia="Courier New" w:ascii="Courier New"/>
          <w:b/>
          <w:color w:val="2B2B2B"/>
          <w:spacing w:val="0"/>
          <w:w w:val="41"/>
          <w:sz w:val="25"/>
          <w:szCs w:val="25"/>
        </w:rPr>
        <w:t>.</w:t>
      </w:r>
      <w:r>
        <w:rPr>
          <w:rFonts w:cs="Courier New" w:hAnsi="Courier New" w:eastAsia="Courier New" w:ascii="Courier New"/>
          <w:b/>
          <w:color w:val="2B2B2B"/>
          <w:spacing w:val="0"/>
          <w:w w:val="57"/>
          <w:sz w:val="25"/>
          <w:szCs w:val="25"/>
        </w:rPr>
        <w:t>-</w:t>
      </w:r>
      <w:r>
        <w:rPr>
          <w:rFonts w:cs="Courier New" w:hAnsi="Courier New" w:eastAsia="Courier New" w:ascii="Courier New"/>
          <w:b/>
          <w:color w:val="2B2B2B"/>
          <w:spacing w:val="0"/>
          <w:w w:val="47"/>
          <w:sz w:val="25"/>
          <w:szCs w:val="25"/>
        </w:rPr>
        <w:t>-</w:t>
      </w:r>
      <w:r>
        <w:rPr>
          <w:rFonts w:cs="Courier New" w:hAnsi="Courier New" w:eastAsia="Courier New" w:ascii="Courier New"/>
          <w:color w:val="000000"/>
          <w:spacing w:val="0"/>
          <w:w w:val="100"/>
          <w:sz w:val="25"/>
          <w:szCs w:val="25"/>
        </w:rPr>
      </w:r>
    </w:p>
    <w:p>
      <w:pPr>
        <w:rPr>
          <w:sz w:val="28"/>
          <w:szCs w:val="28"/>
        </w:rPr>
        <w:jc w:val="left"/>
        <w:spacing w:before="16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9.5957"/>
          <w:szCs w:val="9.5957"/>
        </w:rPr>
        <w:jc w:val="left"/>
        <w:ind w:left="3924"/>
      </w:pPr>
      <w:r>
        <w:pict>
          <v:shape type="#_x0000_t75" style="width:45.108pt;height:4.79838pt">
            <v:imagedata o:title="" r:id="rId18"/>
          </v:shape>
        </w:pict>
      </w:r>
      <w:r>
        <w:rPr>
          <w:rFonts w:cs="Times New Roman" w:hAnsi="Times New Roman" w:eastAsia="Times New Roman" w:ascii="Times New Roman"/>
          <w:sz w:val="9.5957"/>
          <w:szCs w:val="9.5957"/>
        </w:rPr>
      </w:r>
    </w:p>
    <w:sectPr>
      <w:pgSz w:w="12040" w:h="18920"/>
      <w:pgMar w:top="1480" w:bottom="280" w:left="1700" w:right="1420"/>
    </w:sectPr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image" Target="media/image1.jpg"/><Relationship Id="rId5" Type="http://schemas.openxmlformats.org/officeDocument/2006/relationships/image" Target="media/image2.jpg"/><Relationship Id="rId6" Type="http://schemas.openxmlformats.org/officeDocument/2006/relationships/image" Target="media/image3.jpg"/><Relationship Id="rId7" Type="http://schemas.openxmlformats.org/officeDocument/2006/relationships/image" Target="media/image4.jpg"/><Relationship Id="rId8" Type="http://schemas.openxmlformats.org/officeDocument/2006/relationships/image" Target="media/image5.jpg"/><Relationship Id="rId9" Type="http://schemas.openxmlformats.org/officeDocument/2006/relationships/image" Target="media/image6.jpg"/><Relationship Id="rId10" Type="http://schemas.openxmlformats.org/officeDocument/2006/relationships/image" Target="media/image7.jpg"/><Relationship Id="rId11" Type="http://schemas.openxmlformats.org/officeDocument/2006/relationships/image" Target="media/image8.jpg"/><Relationship Id="rId12" Type="http://schemas.openxmlformats.org/officeDocument/2006/relationships/image" Target="media/image9.jpg"/><Relationship Id="rId13" Type="http://schemas.openxmlformats.org/officeDocument/2006/relationships/image" Target="media/image10.jpg"/><Relationship Id="rId14" Type="http://schemas.openxmlformats.org/officeDocument/2006/relationships/image" Target="media/image11.jpg"/><Relationship Id="rId15" Type="http://schemas.openxmlformats.org/officeDocument/2006/relationships/image" Target="media/image12.jpg"/><Relationship Id="rId16" Type="http://schemas.openxmlformats.org/officeDocument/2006/relationships/image" Target="media/image13.jpg"/><Relationship Id="rId17" Type="http://schemas.openxmlformats.org/officeDocument/2006/relationships/image" Target="media/image14.jpg"/><Relationship Id="rId18" Type="http://schemas.openxmlformats.org/officeDocument/2006/relationships/image" Target="media/image15.jpg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