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Override PartName="/word/footer1.xml" ContentType="application/vnd.openxmlformats-officedocument.wordprocessingml.footer+xml"/>
  <Default Extension="png" ContentType="image/png"/>
  <Override PartName="/word/footer2.xml" ContentType="application/vnd.openxmlformats-officedocument.wordprocessingml.footer+xml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rFonts w:cs="Arial" w:hAnsi="Arial" w:eastAsia="Arial" w:ascii="Arial"/>
          <w:sz w:val="27"/>
          <w:szCs w:val="27"/>
        </w:rPr>
        <w:jc w:val="center"/>
        <w:spacing w:before="71" w:lineRule="auto" w:line="247"/>
        <w:ind w:left="4035" w:right="3435" w:hanging="29"/>
      </w:pPr>
      <w:r>
        <w:pict>
          <v:shape type="#_x0000_t75" style="position:absolute;margin-left:202.216pt;margin-top:3.28492pt;width:243.235pt;height:46.4438pt;mso-position-horizontal-relative:page;mso-position-vertical-relative:paragraph;z-index:-465">
            <v:imagedata o:title="" r:id="rId4"/>
          </v:shape>
        </w:pict>
      </w:r>
      <w:r>
        <w:rPr>
          <w:rFonts w:cs="Arial" w:hAnsi="Arial" w:eastAsia="Arial" w:ascii="Arial"/>
          <w:color w:val="575757"/>
          <w:w w:val="118"/>
          <w:sz w:val="24"/>
          <w:szCs w:val="24"/>
        </w:rPr>
        <w:t>"</w:t>
      </w:r>
      <w:r>
        <w:rPr>
          <w:rFonts w:cs="Arial" w:hAnsi="Arial" w:eastAsia="Arial" w:ascii="Arial"/>
          <w:color w:val="2E2E2E"/>
          <w:w w:val="135"/>
          <w:sz w:val="24"/>
          <w:szCs w:val="24"/>
        </w:rPr>
        <w:t>l</w:t>
      </w:r>
      <w:r>
        <w:rPr>
          <w:rFonts w:cs="Arial" w:hAnsi="Arial" w:eastAsia="Arial" w:ascii="Arial"/>
          <w:color w:val="2E2E2E"/>
          <w:w w:val="94"/>
          <w:sz w:val="24"/>
          <w:szCs w:val="24"/>
        </w:rPr>
        <w:t>)(</w:t>
      </w:r>
      <w:r>
        <w:rPr>
          <w:rFonts w:cs="Arial" w:hAnsi="Arial" w:eastAsia="Arial" w:ascii="Arial"/>
          <w:color w:val="2E2E2E"/>
          <w:w w:val="119"/>
          <w:sz w:val="24"/>
          <w:szCs w:val="24"/>
        </w:rPr>
        <w:t>t</w:t>
      </w:r>
      <w:r>
        <w:rPr>
          <w:rFonts w:cs="Arial" w:hAnsi="Arial" w:eastAsia="Arial" w:ascii="Arial"/>
          <w:color w:val="2E2E2E"/>
          <w:w w:val="81"/>
          <w:sz w:val="24"/>
          <w:szCs w:val="24"/>
        </w:rPr>
        <w:t>l</w:t>
      </w:r>
      <w:r>
        <w:rPr>
          <w:rFonts w:cs="Arial" w:hAnsi="Arial" w:eastAsia="Arial" w:ascii="Arial"/>
          <w:color w:val="2E2E2E"/>
          <w:w w:val="107"/>
          <w:sz w:val="24"/>
          <w:szCs w:val="24"/>
        </w:rPr>
        <w:t>a</w:t>
      </w:r>
      <w:r>
        <w:rPr>
          <w:rFonts w:cs="Arial" w:hAnsi="Arial" w:eastAsia="Arial" w:ascii="Arial"/>
          <w:color w:val="2E2E2E"/>
          <w:w w:val="113"/>
          <w:sz w:val="24"/>
          <w:szCs w:val="24"/>
        </w:rPr>
        <w:t>h</w:t>
      </w:r>
      <w:r>
        <w:rPr>
          <w:rFonts w:cs="Arial" w:hAnsi="Arial" w:eastAsia="Arial" w:ascii="Arial"/>
          <w:color w:val="2E2E2E"/>
          <w:w w:val="107"/>
          <w:sz w:val="24"/>
          <w:szCs w:val="24"/>
        </w:rPr>
        <w:t>u</w:t>
      </w:r>
      <w:r>
        <w:rPr>
          <w:rFonts w:cs="Arial" w:hAnsi="Arial" w:eastAsia="Arial" w:ascii="Arial"/>
          <w:color w:val="2E2E2E"/>
          <w:w w:val="102"/>
          <w:sz w:val="24"/>
          <w:szCs w:val="24"/>
        </w:rPr>
        <w:t>a</w:t>
      </w:r>
      <w:r>
        <w:rPr>
          <w:rFonts w:cs="Arial" w:hAnsi="Arial" w:eastAsia="Arial" w:ascii="Arial"/>
          <w:color w:val="2E2E2E"/>
          <w:w w:val="113"/>
          <w:sz w:val="24"/>
          <w:szCs w:val="24"/>
        </w:rPr>
        <w:t>c</w:t>
      </w:r>
      <w:r>
        <w:rPr>
          <w:rFonts w:cs="Arial" w:hAnsi="Arial" w:eastAsia="Arial" w:ascii="Arial"/>
          <w:color w:val="2E2E2E"/>
          <w:w w:val="97"/>
          <w:sz w:val="24"/>
          <w:szCs w:val="24"/>
        </w:rPr>
        <w:t>á</w:t>
      </w:r>
      <w:r>
        <w:rPr>
          <w:rFonts w:cs="Arial" w:hAnsi="Arial" w:eastAsia="Arial" w:ascii="Arial"/>
          <w:color w:val="2E2E2E"/>
          <w:w w:val="102"/>
          <w:sz w:val="24"/>
          <w:szCs w:val="24"/>
        </w:rPr>
        <w:t>n</w:t>
      </w:r>
      <w:r>
        <w:rPr>
          <w:rFonts w:cs="Arial" w:hAnsi="Arial" w:eastAsia="Arial" w:ascii="Arial"/>
          <w:color w:val="2E2E2E"/>
          <w:spacing w:val="2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4"/>
          <w:szCs w:val="24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4"/>
          <w:szCs w:val="24"/>
        </w:rPr>
        <w:t>e</w:t>
      </w:r>
      <w:r>
        <w:rPr>
          <w:rFonts w:cs="Arial" w:hAnsi="Arial" w:eastAsia="Arial" w:ascii="Arial"/>
          <w:color w:val="2E2E2E"/>
          <w:spacing w:val="1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E2E2E"/>
          <w:spacing w:val="0"/>
          <w:w w:val="81"/>
          <w:sz w:val="24"/>
          <w:szCs w:val="24"/>
        </w:rPr>
        <w:t>l</w:t>
      </w:r>
      <w:r>
        <w:rPr>
          <w:rFonts w:cs="Arial" w:hAnsi="Arial" w:eastAsia="Arial" w:ascii="Arial"/>
          <w:color w:val="2E2E2E"/>
          <w:spacing w:val="0"/>
          <w:w w:val="118"/>
          <w:sz w:val="24"/>
          <w:szCs w:val="24"/>
        </w:rPr>
        <w:t>o</w:t>
      </w:r>
      <w:r>
        <w:rPr>
          <w:rFonts w:cs="Arial" w:hAnsi="Arial" w:eastAsia="Arial" w:ascii="Arial"/>
          <w:color w:val="2E2E2E"/>
          <w:spacing w:val="0"/>
          <w:w w:val="101"/>
          <w:sz w:val="24"/>
          <w:szCs w:val="24"/>
        </w:rPr>
        <w:t>s</w:t>
      </w:r>
      <w:r>
        <w:rPr>
          <w:rFonts w:cs="Arial" w:hAnsi="Arial" w:eastAsia="Arial" w:ascii="Arial"/>
          <w:color w:val="2E2E2E"/>
          <w:spacing w:val="2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2E2E2E"/>
          <w:spacing w:val="0"/>
          <w:w w:val="106"/>
          <w:sz w:val="24"/>
          <w:szCs w:val="24"/>
        </w:rPr>
        <w:t>M</w:t>
      </w:r>
      <w:r>
        <w:rPr>
          <w:rFonts w:cs="Arial" w:hAnsi="Arial" w:eastAsia="Arial" w:ascii="Arial"/>
          <w:color w:val="2E2E2E"/>
          <w:spacing w:val="0"/>
          <w:w w:val="106"/>
          <w:sz w:val="24"/>
          <w:szCs w:val="24"/>
        </w:rPr>
        <w:t>e</w:t>
      </w:r>
      <w:r>
        <w:rPr>
          <w:rFonts w:cs="Arial" w:hAnsi="Arial" w:eastAsia="Arial" w:ascii="Arial"/>
          <w:color w:val="2E2E2E"/>
          <w:spacing w:val="0"/>
          <w:w w:val="106"/>
          <w:sz w:val="24"/>
          <w:szCs w:val="24"/>
        </w:rPr>
        <w:t>m</w:t>
      </w:r>
      <w:r>
        <w:rPr>
          <w:rFonts w:cs="Arial" w:hAnsi="Arial" w:eastAsia="Arial" w:ascii="Arial"/>
          <w:color w:val="2E2E2E"/>
          <w:spacing w:val="0"/>
          <w:w w:val="106"/>
          <w:sz w:val="24"/>
          <w:szCs w:val="24"/>
        </w:rPr>
        <w:t>b</w:t>
      </w:r>
      <w:r>
        <w:rPr>
          <w:rFonts w:cs="Arial" w:hAnsi="Arial" w:eastAsia="Arial" w:ascii="Arial"/>
          <w:color w:val="2E2E2E"/>
          <w:spacing w:val="0"/>
          <w:w w:val="106"/>
          <w:sz w:val="24"/>
          <w:szCs w:val="24"/>
        </w:rPr>
        <w:t>r</w:t>
      </w:r>
      <w:r>
        <w:rPr>
          <w:rFonts w:cs="Arial" w:hAnsi="Arial" w:eastAsia="Arial" w:ascii="Arial"/>
          <w:color w:val="2E2E2E"/>
          <w:spacing w:val="0"/>
          <w:w w:val="106"/>
          <w:sz w:val="24"/>
          <w:szCs w:val="24"/>
        </w:rPr>
        <w:t>ill</w:t>
      </w:r>
      <w:r>
        <w:rPr>
          <w:rFonts w:cs="Arial" w:hAnsi="Arial" w:eastAsia="Arial" w:ascii="Arial"/>
          <w:color w:val="2E2E2E"/>
          <w:spacing w:val="0"/>
          <w:w w:val="106"/>
          <w:sz w:val="24"/>
          <w:szCs w:val="24"/>
        </w:rPr>
        <w:t>os</w:t>
      </w:r>
      <w:r>
        <w:rPr>
          <w:rFonts w:cs="Arial" w:hAnsi="Arial" w:eastAsia="Arial" w:ascii="Arial"/>
          <w:color w:val="575757"/>
          <w:spacing w:val="0"/>
          <w:w w:val="106"/>
          <w:sz w:val="24"/>
          <w:szCs w:val="24"/>
        </w:rPr>
        <w:t>,</w:t>
      </w:r>
      <w:r>
        <w:rPr>
          <w:rFonts w:cs="Arial" w:hAnsi="Arial" w:eastAsia="Arial" w:ascii="Arial"/>
          <w:color w:val="575757"/>
          <w:spacing w:val="27"/>
          <w:w w:val="106"/>
          <w:sz w:val="24"/>
          <w:szCs w:val="24"/>
        </w:rPr>
        <w:t> </w:t>
      </w:r>
      <w:r>
        <w:rPr>
          <w:rFonts w:cs="Arial" w:hAnsi="Arial" w:eastAsia="Arial" w:ascii="Arial"/>
          <w:color w:val="454545"/>
          <w:spacing w:val="0"/>
          <w:w w:val="89"/>
          <w:sz w:val="24"/>
          <w:szCs w:val="24"/>
        </w:rPr>
        <w:t>J</w:t>
      </w:r>
      <w:r>
        <w:rPr>
          <w:rFonts w:cs="Arial" w:hAnsi="Arial" w:eastAsia="Arial" w:ascii="Arial"/>
          <w:color w:val="2E2E2E"/>
          <w:spacing w:val="0"/>
          <w:w w:val="107"/>
          <w:sz w:val="24"/>
          <w:szCs w:val="24"/>
        </w:rPr>
        <w:t>a</w:t>
      </w:r>
      <w:r>
        <w:rPr>
          <w:rFonts w:cs="Arial" w:hAnsi="Arial" w:eastAsia="Arial" w:ascii="Arial"/>
          <w:color w:val="2E2E2E"/>
          <w:spacing w:val="0"/>
          <w:w w:val="108"/>
          <w:sz w:val="24"/>
          <w:szCs w:val="24"/>
        </w:rPr>
        <w:t>l</w:t>
      </w:r>
      <w:r>
        <w:rPr>
          <w:rFonts w:cs="Arial" w:hAnsi="Arial" w:eastAsia="Arial" w:ascii="Arial"/>
          <w:color w:val="2E2E2E"/>
          <w:spacing w:val="0"/>
          <w:w w:val="135"/>
          <w:sz w:val="24"/>
          <w:szCs w:val="24"/>
        </w:rPr>
        <w:t>i</w:t>
      </w:r>
      <w:r>
        <w:rPr>
          <w:rFonts w:cs="Arial" w:hAnsi="Arial" w:eastAsia="Arial" w:ascii="Arial"/>
          <w:color w:val="2E2E2E"/>
          <w:spacing w:val="0"/>
          <w:w w:val="113"/>
          <w:sz w:val="24"/>
          <w:szCs w:val="24"/>
        </w:rPr>
        <w:t>s</w:t>
      </w:r>
      <w:r>
        <w:rPr>
          <w:rFonts w:cs="Arial" w:hAnsi="Arial" w:eastAsia="Arial" w:ascii="Arial"/>
          <w:color w:val="2E2E2E"/>
          <w:spacing w:val="0"/>
          <w:w w:val="107"/>
          <w:sz w:val="24"/>
          <w:szCs w:val="24"/>
        </w:rPr>
        <w:t>c</w:t>
      </w:r>
      <w:r>
        <w:rPr>
          <w:rFonts w:cs="Arial" w:hAnsi="Arial" w:eastAsia="Arial" w:ascii="Arial"/>
          <w:color w:val="2E2E2E"/>
          <w:spacing w:val="0"/>
          <w:w w:val="113"/>
          <w:sz w:val="24"/>
          <w:szCs w:val="24"/>
        </w:rPr>
        <w:t>o</w:t>
      </w:r>
      <w:r>
        <w:rPr>
          <w:rFonts w:cs="Arial" w:hAnsi="Arial" w:eastAsia="Arial" w:ascii="Arial"/>
          <w:color w:val="6A6A6A"/>
          <w:spacing w:val="0"/>
          <w:w w:val="127"/>
          <w:sz w:val="24"/>
          <w:szCs w:val="24"/>
        </w:rPr>
        <w:t>"</w:t>
      </w:r>
      <w:r>
        <w:rPr>
          <w:rFonts w:cs="Arial" w:hAnsi="Arial" w:eastAsia="Arial" w:ascii="Arial"/>
          <w:color w:val="6A6A6A"/>
          <w:spacing w:val="0"/>
          <w:w w:val="127"/>
          <w:sz w:val="24"/>
          <w:szCs w:val="24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7"/>
          <w:szCs w:val="27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7"/>
          <w:szCs w:val="27"/>
        </w:rPr>
        <w:t>C</w:t>
      </w:r>
      <w:r>
        <w:rPr>
          <w:rFonts w:cs="Arial" w:hAnsi="Arial" w:eastAsia="Arial" w:ascii="Arial"/>
          <w:color w:val="2E2E2E"/>
          <w:spacing w:val="0"/>
          <w:w w:val="100"/>
          <w:sz w:val="27"/>
          <w:szCs w:val="27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7"/>
          <w:szCs w:val="27"/>
        </w:rPr>
        <w:t>A</w:t>
      </w:r>
      <w:r>
        <w:rPr>
          <w:rFonts w:cs="Arial" w:hAnsi="Arial" w:eastAsia="Arial" w:ascii="Arial"/>
          <w:color w:val="2E2E2E"/>
          <w:spacing w:val="73"/>
          <w:w w:val="100"/>
          <w:sz w:val="27"/>
          <w:szCs w:val="27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7"/>
          <w:szCs w:val="27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7"/>
          <w:szCs w:val="27"/>
        </w:rPr>
        <w:t>E</w:t>
      </w:r>
      <w:r>
        <w:rPr>
          <w:rFonts w:cs="Arial" w:hAnsi="Arial" w:eastAsia="Arial" w:ascii="Arial"/>
          <w:color w:val="2E2E2E"/>
          <w:spacing w:val="17"/>
          <w:w w:val="100"/>
          <w:sz w:val="27"/>
          <w:szCs w:val="27"/>
        </w:rPr>
        <w:t> </w:t>
      </w:r>
      <w:r>
        <w:rPr>
          <w:rFonts w:cs="Arial" w:hAnsi="Arial" w:eastAsia="Arial" w:ascii="Arial"/>
          <w:color w:val="2E2E2E"/>
          <w:spacing w:val="0"/>
          <w:w w:val="78"/>
          <w:sz w:val="27"/>
          <w:szCs w:val="27"/>
        </w:rPr>
        <w:t>F</w:t>
      </w:r>
      <w:r>
        <w:rPr>
          <w:rFonts w:cs="Arial" w:hAnsi="Arial" w:eastAsia="Arial" w:ascii="Arial"/>
          <w:color w:val="2E2E2E"/>
          <w:spacing w:val="0"/>
          <w:w w:val="109"/>
          <w:sz w:val="27"/>
          <w:szCs w:val="27"/>
        </w:rPr>
        <w:t>O</w:t>
      </w:r>
      <w:r>
        <w:rPr>
          <w:rFonts w:cs="Arial" w:hAnsi="Arial" w:eastAsia="Arial" w:ascii="Arial"/>
          <w:color w:val="2E2E2E"/>
          <w:spacing w:val="0"/>
          <w:w w:val="107"/>
          <w:sz w:val="27"/>
          <w:szCs w:val="27"/>
        </w:rPr>
        <w:t>R</w:t>
      </w:r>
      <w:r>
        <w:rPr>
          <w:rFonts w:cs="Arial" w:hAnsi="Arial" w:eastAsia="Arial" w:ascii="Arial"/>
          <w:color w:val="2E2E2E"/>
          <w:spacing w:val="0"/>
          <w:w w:val="95"/>
          <w:sz w:val="27"/>
          <w:szCs w:val="27"/>
        </w:rPr>
        <w:t>M</w:t>
      </w:r>
      <w:r>
        <w:rPr>
          <w:rFonts w:cs="Arial" w:hAnsi="Arial" w:eastAsia="Arial" w:ascii="Arial"/>
          <w:color w:val="2E2E2E"/>
          <w:spacing w:val="0"/>
          <w:w w:val="124"/>
          <w:sz w:val="27"/>
          <w:szCs w:val="27"/>
        </w:rPr>
        <w:t>A</w:t>
      </w:r>
      <w:r>
        <w:rPr>
          <w:rFonts w:cs="Arial" w:hAnsi="Arial" w:eastAsia="Arial" w:ascii="Arial"/>
          <w:color w:val="454545"/>
          <w:spacing w:val="0"/>
          <w:w w:val="102"/>
          <w:sz w:val="27"/>
          <w:szCs w:val="27"/>
        </w:rPr>
        <w:t>LI</w:t>
      </w:r>
      <w:r>
        <w:rPr>
          <w:rFonts w:cs="Arial" w:hAnsi="Arial" w:eastAsia="Arial" w:ascii="Arial"/>
          <w:color w:val="2E2E2E"/>
          <w:spacing w:val="0"/>
          <w:w w:val="113"/>
          <w:sz w:val="27"/>
          <w:szCs w:val="27"/>
        </w:rPr>
        <w:t>Z</w:t>
      </w:r>
      <w:r>
        <w:rPr>
          <w:rFonts w:cs="Arial" w:hAnsi="Arial" w:eastAsia="Arial" w:ascii="Arial"/>
          <w:color w:val="2E2E2E"/>
          <w:spacing w:val="0"/>
          <w:w w:val="112"/>
          <w:sz w:val="27"/>
          <w:szCs w:val="27"/>
        </w:rPr>
        <w:t>A</w:t>
      </w:r>
      <w:r>
        <w:rPr>
          <w:rFonts w:cs="Arial" w:hAnsi="Arial" w:eastAsia="Arial" w:ascii="Arial"/>
          <w:color w:val="2E2E2E"/>
          <w:spacing w:val="0"/>
          <w:w w:val="95"/>
          <w:sz w:val="27"/>
          <w:szCs w:val="27"/>
        </w:rPr>
        <w:t>C</w:t>
      </w:r>
      <w:r>
        <w:rPr>
          <w:rFonts w:cs="Arial" w:hAnsi="Arial" w:eastAsia="Arial" w:ascii="Arial"/>
          <w:color w:val="2E2E2E"/>
          <w:spacing w:val="0"/>
          <w:w w:val="96"/>
          <w:sz w:val="27"/>
          <w:szCs w:val="27"/>
        </w:rPr>
        <w:t>I</w:t>
      </w:r>
      <w:r>
        <w:rPr>
          <w:rFonts w:cs="Arial" w:hAnsi="Arial" w:eastAsia="Arial" w:ascii="Arial"/>
          <w:color w:val="2E2E2E"/>
          <w:spacing w:val="0"/>
          <w:w w:val="106"/>
          <w:sz w:val="27"/>
          <w:szCs w:val="27"/>
        </w:rPr>
        <w:t>Ó</w:t>
      </w:r>
      <w:r>
        <w:rPr>
          <w:rFonts w:cs="Arial" w:hAnsi="Arial" w:eastAsia="Arial" w:ascii="Arial"/>
          <w:color w:val="2E2E2E"/>
          <w:spacing w:val="0"/>
          <w:w w:val="99"/>
          <w:sz w:val="27"/>
          <w:szCs w:val="27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7"/>
          <w:szCs w:val="27"/>
        </w:rPr>
        <w:t> </w:t>
      </w:r>
      <w:r>
        <w:rPr>
          <w:rFonts w:cs="Arial" w:hAnsi="Arial" w:eastAsia="Arial" w:ascii="Arial"/>
          <w:color w:val="2E2E2E"/>
          <w:spacing w:val="-34"/>
          <w:w w:val="100"/>
          <w:sz w:val="27"/>
          <w:szCs w:val="27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7"/>
          <w:szCs w:val="27"/>
        </w:rPr>
        <w:t>E</w:t>
      </w:r>
      <w:r>
        <w:rPr>
          <w:rFonts w:cs="Arial" w:hAnsi="Arial" w:eastAsia="Arial" w:ascii="Arial"/>
          <w:color w:val="2E2E2E"/>
          <w:spacing w:val="4"/>
          <w:w w:val="100"/>
          <w:sz w:val="27"/>
          <w:szCs w:val="27"/>
        </w:rPr>
        <w:t> </w:t>
      </w:r>
      <w:r>
        <w:rPr>
          <w:rFonts w:cs="Arial" w:hAnsi="Arial" w:eastAsia="Arial" w:ascii="Arial"/>
          <w:color w:val="2E2E2E"/>
          <w:spacing w:val="0"/>
          <w:w w:val="57"/>
          <w:sz w:val="27"/>
          <w:szCs w:val="27"/>
        </w:rPr>
        <w:t>I</w:t>
      </w:r>
      <w:r>
        <w:rPr>
          <w:rFonts w:cs="Arial" w:hAnsi="Arial" w:eastAsia="Arial" w:ascii="Arial"/>
          <w:color w:val="2E2E2E"/>
          <w:spacing w:val="0"/>
          <w:w w:val="107"/>
          <w:sz w:val="27"/>
          <w:szCs w:val="27"/>
        </w:rPr>
        <w:t>N</w:t>
      </w:r>
      <w:r>
        <w:rPr>
          <w:rFonts w:cs="Arial" w:hAnsi="Arial" w:eastAsia="Arial" w:ascii="Arial"/>
          <w:color w:val="2E2E2E"/>
          <w:spacing w:val="0"/>
          <w:w w:val="105"/>
          <w:sz w:val="27"/>
          <w:szCs w:val="27"/>
        </w:rPr>
        <w:t>I</w:t>
      </w:r>
      <w:r>
        <w:rPr>
          <w:rFonts w:cs="Arial" w:hAnsi="Arial" w:eastAsia="Arial" w:ascii="Arial"/>
          <w:color w:val="2E2E2E"/>
          <w:spacing w:val="0"/>
          <w:w w:val="103"/>
          <w:sz w:val="27"/>
          <w:szCs w:val="27"/>
        </w:rPr>
        <w:t>C</w:t>
      </w:r>
      <w:r>
        <w:rPr>
          <w:rFonts w:cs="Arial" w:hAnsi="Arial" w:eastAsia="Arial" w:ascii="Arial"/>
          <w:color w:val="2E2E2E"/>
          <w:spacing w:val="0"/>
          <w:w w:val="96"/>
          <w:sz w:val="27"/>
          <w:szCs w:val="27"/>
        </w:rPr>
        <w:t>I</w:t>
      </w:r>
      <w:r>
        <w:rPr>
          <w:rFonts w:cs="Arial" w:hAnsi="Arial" w:eastAsia="Arial" w:ascii="Arial"/>
          <w:color w:val="2E2E2E"/>
          <w:spacing w:val="0"/>
          <w:w w:val="106"/>
          <w:sz w:val="27"/>
          <w:szCs w:val="27"/>
        </w:rPr>
        <w:t>O</w:t>
      </w:r>
      <w:r>
        <w:rPr>
          <w:rFonts w:cs="Arial" w:hAnsi="Arial" w:eastAsia="Arial" w:ascii="Arial"/>
          <w:color w:val="2E2E2E"/>
          <w:spacing w:val="0"/>
          <w:w w:val="106"/>
          <w:sz w:val="27"/>
          <w:szCs w:val="27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7"/>
          <w:szCs w:val="27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7"/>
          <w:szCs w:val="27"/>
        </w:rPr>
        <w:t>E</w:t>
      </w:r>
      <w:r>
        <w:rPr>
          <w:rFonts w:cs="Arial" w:hAnsi="Arial" w:eastAsia="Arial" w:ascii="Arial"/>
          <w:color w:val="2E2E2E"/>
          <w:spacing w:val="10"/>
          <w:w w:val="100"/>
          <w:sz w:val="27"/>
          <w:szCs w:val="27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7"/>
          <w:szCs w:val="27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27"/>
          <w:szCs w:val="27"/>
        </w:rPr>
        <w:t>O</w:t>
      </w:r>
      <w:r>
        <w:rPr>
          <w:rFonts w:cs="Arial" w:hAnsi="Arial" w:eastAsia="Arial" w:ascii="Arial"/>
          <w:color w:val="2E2E2E"/>
          <w:spacing w:val="0"/>
          <w:w w:val="100"/>
          <w:sz w:val="27"/>
          <w:szCs w:val="27"/>
        </w:rPr>
        <w:t>S</w:t>
      </w:r>
      <w:r>
        <w:rPr>
          <w:rFonts w:cs="Arial" w:hAnsi="Arial" w:eastAsia="Arial" w:ascii="Arial"/>
          <w:color w:val="2E2E2E"/>
          <w:spacing w:val="37"/>
          <w:w w:val="100"/>
          <w:sz w:val="27"/>
          <w:szCs w:val="27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7"/>
          <w:szCs w:val="27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7"/>
          <w:szCs w:val="27"/>
        </w:rPr>
        <w:t>R</w:t>
      </w:r>
      <w:r>
        <w:rPr>
          <w:rFonts w:cs="Arial" w:hAnsi="Arial" w:eastAsia="Arial" w:ascii="Arial"/>
          <w:color w:val="2E2E2E"/>
          <w:spacing w:val="0"/>
          <w:w w:val="100"/>
          <w:sz w:val="27"/>
          <w:szCs w:val="27"/>
        </w:rPr>
        <w:t>ABA</w:t>
      </w:r>
      <w:r>
        <w:rPr>
          <w:rFonts w:cs="Arial" w:hAnsi="Arial" w:eastAsia="Arial" w:ascii="Arial"/>
          <w:color w:val="2E2E2E"/>
          <w:spacing w:val="0"/>
          <w:w w:val="100"/>
          <w:sz w:val="27"/>
          <w:szCs w:val="27"/>
        </w:rPr>
        <w:t>JO</w:t>
      </w:r>
      <w:r>
        <w:rPr>
          <w:rFonts w:cs="Arial" w:hAnsi="Arial" w:eastAsia="Arial" w:ascii="Arial"/>
          <w:color w:val="2E2E2E"/>
          <w:spacing w:val="0"/>
          <w:w w:val="100"/>
          <w:sz w:val="27"/>
          <w:szCs w:val="27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7"/>
          <w:szCs w:val="27"/>
        </w:rPr>
        <w:t> </w:t>
      </w:r>
      <w:r>
        <w:rPr>
          <w:rFonts w:cs="Arial" w:hAnsi="Arial" w:eastAsia="Arial" w:ascii="Arial"/>
          <w:color w:val="2E2E2E"/>
          <w:spacing w:val="43"/>
          <w:w w:val="100"/>
          <w:sz w:val="27"/>
          <w:szCs w:val="27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7"/>
          <w:szCs w:val="27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7"/>
          <w:szCs w:val="27"/>
        </w:rPr>
        <w:t>E</w:t>
      </w:r>
      <w:r>
        <w:rPr>
          <w:rFonts w:cs="Arial" w:hAnsi="Arial" w:eastAsia="Arial" w:ascii="Arial"/>
          <w:color w:val="2E2E2E"/>
          <w:spacing w:val="11"/>
          <w:w w:val="100"/>
          <w:sz w:val="27"/>
          <w:szCs w:val="27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7"/>
          <w:szCs w:val="27"/>
        </w:rPr>
        <w:t>A</w:t>
      </w:r>
      <w:r>
        <w:rPr>
          <w:rFonts w:cs="Arial" w:hAnsi="Arial" w:eastAsia="Arial" w:ascii="Arial"/>
          <w:color w:val="2E2E2E"/>
          <w:spacing w:val="0"/>
          <w:w w:val="99"/>
          <w:sz w:val="27"/>
          <w:szCs w:val="27"/>
        </w:rPr>
        <w:t>U</w:t>
      </w:r>
      <w:r>
        <w:rPr>
          <w:rFonts w:cs="Arial" w:hAnsi="Arial" w:eastAsia="Arial" w:ascii="Arial"/>
          <w:color w:val="2E2E2E"/>
          <w:spacing w:val="0"/>
          <w:w w:val="103"/>
          <w:sz w:val="27"/>
          <w:szCs w:val="27"/>
        </w:rPr>
        <w:t>D</w:t>
      </w:r>
      <w:r>
        <w:rPr>
          <w:rFonts w:cs="Arial" w:hAnsi="Arial" w:eastAsia="Arial" w:ascii="Arial"/>
          <w:color w:val="454545"/>
          <w:spacing w:val="0"/>
          <w:w w:val="96"/>
          <w:sz w:val="27"/>
          <w:szCs w:val="27"/>
        </w:rPr>
        <w:t>I</w:t>
      </w:r>
      <w:r>
        <w:rPr>
          <w:rFonts w:cs="Arial" w:hAnsi="Arial" w:eastAsia="Arial" w:ascii="Arial"/>
          <w:color w:val="2E2E2E"/>
          <w:spacing w:val="0"/>
          <w:w w:val="113"/>
          <w:sz w:val="27"/>
          <w:szCs w:val="27"/>
        </w:rPr>
        <w:t>T</w:t>
      </w:r>
      <w:r>
        <w:rPr>
          <w:rFonts w:cs="Arial" w:hAnsi="Arial" w:eastAsia="Arial" w:ascii="Arial"/>
          <w:color w:val="2E2E2E"/>
          <w:spacing w:val="0"/>
          <w:w w:val="99"/>
          <w:sz w:val="27"/>
          <w:szCs w:val="27"/>
        </w:rPr>
        <w:t>O</w:t>
      </w:r>
      <w:r>
        <w:rPr>
          <w:rFonts w:cs="Arial" w:hAnsi="Arial" w:eastAsia="Arial" w:ascii="Arial"/>
          <w:color w:val="2E2E2E"/>
          <w:spacing w:val="0"/>
          <w:w w:val="107"/>
          <w:sz w:val="27"/>
          <w:szCs w:val="27"/>
        </w:rPr>
        <w:t>R</w:t>
      </w:r>
      <w:r>
        <w:rPr>
          <w:rFonts w:cs="Arial" w:hAnsi="Arial" w:eastAsia="Arial" w:ascii="Arial"/>
          <w:color w:val="2E2E2E"/>
          <w:spacing w:val="0"/>
          <w:w w:val="76"/>
          <w:sz w:val="27"/>
          <w:szCs w:val="27"/>
        </w:rPr>
        <w:t>I</w:t>
      </w:r>
      <w:r>
        <w:rPr>
          <w:rFonts w:cs="Arial" w:hAnsi="Arial" w:eastAsia="Arial" w:ascii="Arial"/>
          <w:color w:val="2E2E2E"/>
          <w:spacing w:val="0"/>
          <w:w w:val="120"/>
          <w:sz w:val="27"/>
          <w:szCs w:val="27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7"/>
          <w:szCs w:val="27"/>
        </w:rPr>
      </w:r>
    </w:p>
    <w:p>
      <w:pPr>
        <w:rPr>
          <w:sz w:val="20"/>
          <w:szCs w:val="20"/>
        </w:rPr>
        <w:jc w:val="left"/>
        <w:spacing w:before="6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right"/>
        <w:ind w:right="1105"/>
      </w:pPr>
      <w:r>
        <w:pict>
          <v:shape type="#_x0000_t75" style="position:absolute;margin-left:374.928pt;margin-top:0.0191188pt;width:188.543pt;height:45.7237pt;mso-position-horizontal-relative:page;mso-position-vertical-relative:paragraph;z-index:-467">
            <v:imagedata o:title="" r:id="rId5"/>
          </v:shape>
        </w:pict>
      </w:r>
      <w:r>
        <w:pict>
          <v:shape type="#_x0000_t75" style="position:absolute;margin-left:107.225pt;margin-top:95.0478pt;width:59.7294pt;height:62.6451pt;mso-position-horizontal-relative:page;mso-position-vertical-relative:page;z-index:-466">
            <v:imagedata o:title="" r:id="rId6"/>
          </v:shape>
        </w:pict>
      </w:r>
      <w:r>
        <w:rPr>
          <w:rFonts w:cs="Arial" w:hAnsi="Arial" w:eastAsia="Arial" w:ascii="Arial"/>
          <w:color w:val="6A6A6A"/>
          <w:w w:val="89"/>
          <w:sz w:val="19"/>
          <w:szCs w:val="19"/>
        </w:rPr>
        <w:t>N</w:t>
      </w:r>
      <w:r>
        <w:rPr>
          <w:rFonts w:cs="Arial" w:hAnsi="Arial" w:eastAsia="Arial" w:ascii="Arial"/>
          <w:color w:val="454545"/>
          <w:w w:val="108"/>
          <w:sz w:val="19"/>
          <w:szCs w:val="19"/>
        </w:rPr>
        <w:t>ú</w:t>
      </w:r>
      <w:r>
        <w:rPr>
          <w:rFonts w:cs="Arial" w:hAnsi="Arial" w:eastAsia="Arial" w:ascii="Arial"/>
          <w:color w:val="575757"/>
          <w:w w:val="113"/>
          <w:sz w:val="19"/>
          <w:szCs w:val="19"/>
        </w:rPr>
        <w:t>m</w:t>
      </w:r>
      <w:r>
        <w:rPr>
          <w:rFonts w:cs="Arial" w:hAnsi="Arial" w:eastAsia="Arial" w:ascii="Arial"/>
          <w:color w:val="575757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454545"/>
          <w:w w:val="147"/>
          <w:sz w:val="19"/>
          <w:szCs w:val="19"/>
        </w:rPr>
        <w:t>r</w:t>
      </w:r>
      <w:r>
        <w:rPr>
          <w:rFonts w:cs="Arial" w:hAnsi="Arial" w:eastAsia="Arial" w:ascii="Arial"/>
          <w:color w:val="454545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454545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454545"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54545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575757"/>
          <w:spacing w:val="0"/>
          <w:w w:val="108"/>
          <w:sz w:val="19"/>
          <w:szCs w:val="19"/>
        </w:rPr>
        <w:t>u</w:t>
      </w:r>
      <w:r>
        <w:rPr>
          <w:rFonts w:cs="Arial" w:hAnsi="Arial" w:eastAsia="Arial" w:ascii="Arial"/>
          <w:color w:val="454545"/>
          <w:spacing w:val="0"/>
          <w:w w:val="115"/>
          <w:sz w:val="19"/>
          <w:szCs w:val="19"/>
        </w:rPr>
        <w:t>d</w:t>
      </w:r>
      <w:r>
        <w:rPr>
          <w:rFonts w:cs="Arial" w:hAnsi="Arial" w:eastAsia="Arial" w:ascii="Arial"/>
          <w:color w:val="575757"/>
          <w:spacing w:val="0"/>
          <w:w w:val="136"/>
          <w:sz w:val="19"/>
          <w:szCs w:val="19"/>
        </w:rPr>
        <w:t>i</w:t>
      </w:r>
      <w:r>
        <w:rPr>
          <w:rFonts w:cs="Arial" w:hAnsi="Arial" w:eastAsia="Arial" w:ascii="Arial"/>
          <w:color w:val="575757"/>
          <w:spacing w:val="0"/>
          <w:w w:val="150"/>
          <w:sz w:val="19"/>
          <w:szCs w:val="19"/>
        </w:rPr>
        <w:t>t</w:t>
      </w:r>
      <w:r>
        <w:rPr>
          <w:rFonts w:cs="Arial" w:hAnsi="Arial" w:eastAsia="Arial" w:ascii="Arial"/>
          <w:color w:val="454545"/>
          <w:spacing w:val="0"/>
          <w:w w:val="108"/>
          <w:sz w:val="19"/>
          <w:szCs w:val="19"/>
        </w:rPr>
        <w:t>o</w:t>
      </w:r>
      <w:r>
        <w:rPr>
          <w:rFonts w:cs="Arial" w:hAnsi="Arial" w:eastAsia="Arial" w:ascii="Arial"/>
          <w:color w:val="575757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575757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454545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575757"/>
          <w:spacing w:val="0"/>
          <w:w w:val="123"/>
          <w:sz w:val="19"/>
          <w:szCs w:val="19"/>
        </w:rPr>
        <w:t>:</w:t>
      </w:r>
      <w:r>
        <w:rPr>
          <w:rFonts w:cs="Arial" w:hAnsi="Arial" w:eastAsia="Arial" w:ascii="Arial"/>
          <w:color w:val="575757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808080"/>
          <w:spacing w:val="0"/>
          <w:w w:val="99"/>
          <w:sz w:val="20"/>
          <w:szCs w:val="20"/>
        </w:rPr>
        <w:t>AA</w:t>
      </w:r>
      <w:r>
        <w:rPr>
          <w:rFonts w:cs="Arial" w:hAnsi="Arial" w:eastAsia="Arial" w:ascii="Arial"/>
          <w:color w:val="575757"/>
          <w:spacing w:val="0"/>
          <w:w w:val="162"/>
          <w:sz w:val="20"/>
          <w:szCs w:val="20"/>
        </w:rPr>
        <w:t>r</w:t>
      </w:r>
      <w:r>
        <w:rPr>
          <w:rFonts w:cs="Arial" w:hAnsi="Arial" w:eastAsia="Arial" w:ascii="Arial"/>
          <w:color w:val="A6A6A6"/>
          <w:spacing w:val="0"/>
          <w:w w:val="90"/>
          <w:sz w:val="20"/>
          <w:szCs w:val="20"/>
        </w:rPr>
        <w:t>.</w:t>
      </w:r>
      <w:r>
        <w:rPr>
          <w:rFonts w:cs="Arial" w:hAnsi="Arial" w:eastAsia="Arial" w:ascii="Arial"/>
          <w:color w:val="A6A6A6"/>
          <w:spacing w:val="0"/>
          <w:w w:val="103"/>
          <w:sz w:val="20"/>
          <w:szCs w:val="20"/>
        </w:rPr>
        <w:t>!</w:t>
      </w:r>
      <w:r>
        <w:rPr>
          <w:rFonts w:cs="Arial" w:hAnsi="Arial" w:eastAsia="Arial" w:ascii="Arial"/>
          <w:color w:val="808080"/>
          <w:spacing w:val="0"/>
          <w:w w:val="104"/>
          <w:sz w:val="20"/>
          <w:szCs w:val="20"/>
        </w:rPr>
        <w:t>N</w:t>
      </w:r>
      <w:r>
        <w:rPr>
          <w:rFonts w:cs="Arial" w:hAnsi="Arial" w:eastAsia="Arial" w:ascii="Arial"/>
          <w:color w:val="6A6A6A"/>
          <w:spacing w:val="0"/>
          <w:w w:val="106"/>
          <w:sz w:val="20"/>
          <w:szCs w:val="20"/>
        </w:rPr>
        <w:t>T</w:t>
      </w:r>
      <w:r>
        <w:rPr>
          <w:rFonts w:cs="Arial" w:hAnsi="Arial" w:eastAsia="Arial" w:ascii="Arial"/>
          <w:color w:val="575757"/>
          <w:spacing w:val="0"/>
          <w:w w:val="108"/>
          <w:sz w:val="20"/>
          <w:szCs w:val="20"/>
        </w:rPr>
        <w:t>-</w:t>
      </w:r>
      <w:r>
        <w:rPr>
          <w:rFonts w:cs="Arial" w:hAnsi="Arial" w:eastAsia="Arial" w:ascii="Arial"/>
          <w:color w:val="919191"/>
          <w:spacing w:val="0"/>
          <w:w w:val="97"/>
          <w:sz w:val="20"/>
          <w:szCs w:val="20"/>
        </w:rPr>
        <w:t>0</w:t>
      </w:r>
      <w:r>
        <w:rPr>
          <w:rFonts w:cs="Arial" w:hAnsi="Arial" w:eastAsia="Arial" w:ascii="Arial"/>
          <w:color w:val="808080"/>
          <w:spacing w:val="0"/>
          <w:w w:val="90"/>
          <w:sz w:val="20"/>
          <w:szCs w:val="20"/>
        </w:rPr>
        <w:t>0</w:t>
      </w:r>
      <w:r>
        <w:rPr>
          <w:rFonts w:cs="Arial" w:hAnsi="Arial" w:eastAsia="Arial" w:ascii="Arial"/>
          <w:color w:val="6A6A6A"/>
          <w:spacing w:val="0"/>
          <w:w w:val="103"/>
          <w:sz w:val="20"/>
          <w:szCs w:val="20"/>
        </w:rPr>
        <w:t>5</w:t>
      </w:r>
      <w:r>
        <w:rPr>
          <w:rFonts w:cs="Arial" w:hAnsi="Arial" w:eastAsia="Arial" w:ascii="Arial"/>
          <w:color w:val="454545"/>
          <w:spacing w:val="0"/>
          <w:w w:val="97"/>
          <w:sz w:val="20"/>
          <w:szCs w:val="20"/>
        </w:rPr>
        <w:t>-</w:t>
      </w:r>
      <w:r>
        <w:rPr>
          <w:rFonts w:cs="Arial" w:hAnsi="Arial" w:eastAsia="Arial" w:ascii="Arial"/>
          <w:color w:val="808080"/>
          <w:spacing w:val="0"/>
          <w:w w:val="97"/>
          <w:sz w:val="20"/>
          <w:szCs w:val="20"/>
        </w:rPr>
        <w:t>2</w:t>
      </w:r>
      <w:r>
        <w:rPr>
          <w:rFonts w:cs="Arial" w:hAnsi="Arial" w:eastAsia="Arial" w:ascii="Arial"/>
          <w:color w:val="808080"/>
          <w:spacing w:val="0"/>
          <w:w w:val="70"/>
          <w:sz w:val="20"/>
          <w:szCs w:val="20"/>
        </w:rPr>
        <w:t>C::</w:t>
      </w:r>
      <w:r>
        <w:rPr>
          <w:rFonts w:cs="Arial" w:hAnsi="Arial" w:eastAsia="Arial" w:ascii="Arial"/>
          <w:color w:val="6A6A6A"/>
          <w:spacing w:val="0"/>
          <w:w w:val="64"/>
          <w:sz w:val="20"/>
          <w:szCs w:val="20"/>
        </w:rPr>
        <w:t>:</w:t>
      </w:r>
      <w:r>
        <w:rPr>
          <w:rFonts w:cs="Arial" w:hAnsi="Arial" w:eastAsia="Arial" w:ascii="Arial"/>
          <w:color w:val="6A6A6A"/>
          <w:spacing w:val="0"/>
          <w:w w:val="73"/>
          <w:sz w:val="20"/>
          <w:szCs w:val="20"/>
        </w:rPr>
        <w:t>:5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lineRule="exact" w:line="200"/>
        <w:ind w:right="1105"/>
      </w:pPr>
      <w:r>
        <w:rPr>
          <w:rFonts w:cs="Arial" w:hAnsi="Arial" w:eastAsia="Arial" w:ascii="Arial"/>
          <w:color w:val="454545"/>
          <w:w w:val="92"/>
          <w:sz w:val="19"/>
          <w:szCs w:val="19"/>
        </w:rPr>
        <w:t>O</w:t>
      </w:r>
      <w:r>
        <w:rPr>
          <w:rFonts w:cs="Arial" w:hAnsi="Arial" w:eastAsia="Arial" w:ascii="Arial"/>
          <w:color w:val="454545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454545"/>
          <w:w w:val="108"/>
          <w:sz w:val="19"/>
          <w:szCs w:val="19"/>
        </w:rPr>
        <w:t>d</w:t>
      </w:r>
      <w:r>
        <w:rPr>
          <w:rFonts w:cs="Arial" w:hAnsi="Arial" w:eastAsia="Arial" w:ascii="Arial"/>
          <w:color w:val="454545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454545"/>
          <w:w w:val="108"/>
          <w:sz w:val="19"/>
          <w:szCs w:val="19"/>
        </w:rPr>
        <w:t>n</w:t>
      </w:r>
      <w:r>
        <w:rPr>
          <w:rFonts w:cs="Arial" w:hAnsi="Arial" w:eastAsia="Arial" w:ascii="Arial"/>
          <w:color w:val="45454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54545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2E2E2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54545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454545"/>
          <w:spacing w:val="0"/>
          <w:w w:val="108"/>
          <w:sz w:val="19"/>
          <w:szCs w:val="19"/>
        </w:rPr>
        <w:t>u</w:t>
      </w:r>
      <w:r>
        <w:rPr>
          <w:rFonts w:cs="Arial" w:hAnsi="Arial" w:eastAsia="Arial" w:ascii="Arial"/>
          <w:color w:val="454545"/>
          <w:spacing w:val="0"/>
          <w:w w:val="122"/>
          <w:sz w:val="19"/>
          <w:szCs w:val="19"/>
        </w:rPr>
        <w:t>d</w:t>
      </w:r>
      <w:r>
        <w:rPr>
          <w:rFonts w:cs="Arial" w:hAnsi="Arial" w:eastAsia="Arial" w:ascii="Arial"/>
          <w:color w:val="454545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454545"/>
          <w:spacing w:val="0"/>
          <w:w w:val="150"/>
          <w:sz w:val="19"/>
          <w:szCs w:val="19"/>
        </w:rPr>
        <w:t>t</w:t>
      </w:r>
      <w:r>
        <w:rPr>
          <w:rFonts w:cs="Arial" w:hAnsi="Arial" w:eastAsia="Arial" w:ascii="Arial"/>
          <w:color w:val="454545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2E2E2E"/>
          <w:spacing w:val="0"/>
          <w:w w:val="147"/>
          <w:sz w:val="19"/>
          <w:szCs w:val="19"/>
        </w:rPr>
        <w:t>r</w:t>
      </w:r>
      <w:r>
        <w:rPr>
          <w:rFonts w:cs="Arial" w:hAnsi="Arial" w:eastAsia="Arial" w:ascii="Arial"/>
          <w:color w:val="575757"/>
          <w:spacing w:val="0"/>
          <w:w w:val="82"/>
          <w:sz w:val="19"/>
          <w:szCs w:val="19"/>
        </w:rPr>
        <w:t>í</w:t>
      </w:r>
      <w:r>
        <w:rPr>
          <w:rFonts w:cs="Arial" w:hAnsi="Arial" w:eastAsia="Arial" w:ascii="Arial"/>
          <w:color w:val="575757"/>
          <w:spacing w:val="0"/>
          <w:w w:val="95"/>
          <w:sz w:val="19"/>
          <w:szCs w:val="19"/>
        </w:rPr>
        <w:t>a</w:t>
      </w:r>
      <w:r>
        <w:rPr>
          <w:rFonts w:cs="Arial" w:hAnsi="Arial" w:eastAsia="Arial" w:ascii="Arial"/>
          <w:color w:val="575757"/>
          <w:spacing w:val="0"/>
          <w:w w:val="109"/>
          <w:sz w:val="19"/>
          <w:szCs w:val="19"/>
        </w:rPr>
        <w:t>:</w:t>
      </w:r>
      <w:r>
        <w:rPr>
          <w:rFonts w:cs="Arial" w:hAnsi="Arial" w:eastAsia="Arial" w:ascii="Arial"/>
          <w:color w:val="575757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75757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A6A6A"/>
          <w:spacing w:val="0"/>
          <w:w w:val="92"/>
          <w:sz w:val="19"/>
          <w:szCs w:val="19"/>
        </w:rPr>
        <w:t>O</w:t>
      </w:r>
      <w:r>
        <w:rPr>
          <w:rFonts w:cs="Arial" w:hAnsi="Arial" w:eastAsia="Arial" w:ascii="Arial"/>
          <w:color w:val="808080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6A6A6A"/>
          <w:spacing w:val="0"/>
          <w:w w:val="104"/>
          <w:sz w:val="19"/>
          <w:szCs w:val="19"/>
        </w:rPr>
        <w:t>C</w:t>
      </w:r>
      <w:r>
        <w:rPr>
          <w:rFonts w:cs="Arial" w:hAnsi="Arial" w:eastAsia="Arial" w:ascii="Arial"/>
          <w:color w:val="6A6A6A"/>
          <w:spacing w:val="0"/>
          <w:w w:val="136"/>
          <w:sz w:val="19"/>
          <w:szCs w:val="19"/>
        </w:rPr>
        <w:t>-</w:t>
      </w:r>
      <w:r>
        <w:rPr>
          <w:rFonts w:cs="Arial" w:hAnsi="Arial" w:eastAsia="Arial" w:ascii="Arial"/>
          <w:color w:val="6A6A6A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808080"/>
          <w:spacing w:val="0"/>
          <w:w w:val="102"/>
          <w:sz w:val="19"/>
          <w:szCs w:val="19"/>
        </w:rPr>
        <w:t>09</w:t>
      </w:r>
      <w:r>
        <w:rPr>
          <w:rFonts w:cs="Arial" w:hAnsi="Arial" w:eastAsia="Arial" w:ascii="Arial"/>
          <w:color w:val="575757"/>
          <w:spacing w:val="0"/>
          <w:w w:val="113"/>
          <w:sz w:val="19"/>
          <w:szCs w:val="19"/>
        </w:rPr>
        <w:t>-</w:t>
      </w:r>
      <w:r>
        <w:rPr>
          <w:rFonts w:cs="Arial" w:hAnsi="Arial" w:eastAsia="Arial" w:ascii="Arial"/>
          <w:color w:val="808080"/>
          <w:spacing w:val="0"/>
          <w:w w:val="102"/>
          <w:sz w:val="19"/>
          <w:szCs w:val="19"/>
        </w:rPr>
        <w:t>2</w:t>
      </w:r>
      <w:r>
        <w:rPr>
          <w:rFonts w:cs="Arial" w:hAnsi="Arial" w:eastAsia="Arial" w:ascii="Arial"/>
          <w:color w:val="808080"/>
          <w:spacing w:val="0"/>
          <w:w w:val="108"/>
          <w:sz w:val="19"/>
          <w:szCs w:val="19"/>
        </w:rPr>
        <w:t>0</w:t>
      </w:r>
      <w:r>
        <w:rPr>
          <w:rFonts w:cs="Arial" w:hAnsi="Arial" w:eastAsia="Arial" w:ascii="Arial"/>
          <w:color w:val="808080"/>
          <w:spacing w:val="0"/>
          <w:w w:val="102"/>
          <w:sz w:val="19"/>
          <w:szCs w:val="19"/>
        </w:rPr>
        <w:t>2</w:t>
      </w:r>
      <w:r>
        <w:rPr>
          <w:rFonts w:cs="Arial" w:hAnsi="Arial" w:eastAsia="Arial" w:ascii="Arial"/>
          <w:color w:val="808080"/>
          <w:spacing w:val="0"/>
          <w:w w:val="108"/>
          <w:sz w:val="19"/>
          <w:szCs w:val="19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before="26"/>
        <w:ind w:right="1098"/>
      </w:pPr>
      <w:r>
        <w:rPr>
          <w:rFonts w:cs="Arial" w:hAnsi="Arial" w:eastAsia="Arial" w:ascii="Arial"/>
          <w:color w:val="454545"/>
          <w:w w:val="89"/>
          <w:sz w:val="19"/>
          <w:szCs w:val="19"/>
        </w:rPr>
        <w:t>D</w:t>
      </w:r>
      <w:r>
        <w:rPr>
          <w:rFonts w:cs="Arial" w:hAnsi="Arial" w:eastAsia="Arial" w:ascii="Arial"/>
          <w:color w:val="2E2E2E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454545"/>
          <w:w w:val="115"/>
          <w:sz w:val="19"/>
          <w:szCs w:val="19"/>
        </w:rPr>
        <w:t>p</w:t>
      </w:r>
      <w:r>
        <w:rPr>
          <w:rFonts w:cs="Arial" w:hAnsi="Arial" w:eastAsia="Arial" w:ascii="Arial"/>
          <w:color w:val="454545"/>
          <w:w w:val="108"/>
          <w:sz w:val="19"/>
          <w:szCs w:val="19"/>
        </w:rPr>
        <w:t>en</w:t>
      </w:r>
      <w:r>
        <w:rPr>
          <w:rFonts w:cs="Arial" w:hAnsi="Arial" w:eastAsia="Arial" w:ascii="Arial"/>
          <w:color w:val="454545"/>
          <w:w w:val="115"/>
          <w:sz w:val="19"/>
          <w:szCs w:val="19"/>
        </w:rPr>
        <w:t>d</w:t>
      </w:r>
      <w:r>
        <w:rPr>
          <w:rFonts w:cs="Arial" w:hAnsi="Arial" w:eastAsia="Arial" w:ascii="Arial"/>
          <w:color w:val="2E2E2E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454545"/>
          <w:w w:val="115"/>
          <w:sz w:val="19"/>
          <w:szCs w:val="19"/>
        </w:rPr>
        <w:t>n</w:t>
      </w:r>
      <w:r>
        <w:rPr>
          <w:rFonts w:cs="Arial" w:hAnsi="Arial" w:eastAsia="Arial" w:ascii="Arial"/>
          <w:color w:val="2E2E2E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575757"/>
          <w:w w:val="136"/>
          <w:sz w:val="19"/>
          <w:szCs w:val="19"/>
        </w:rPr>
        <w:t>i</w:t>
      </w:r>
      <w:r>
        <w:rPr>
          <w:rFonts w:cs="Arial" w:hAnsi="Arial" w:eastAsia="Arial" w:ascii="Arial"/>
          <w:color w:val="2E2E2E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2E2E2E"/>
          <w:w w:val="109"/>
          <w:sz w:val="19"/>
          <w:szCs w:val="19"/>
        </w:rPr>
        <w:t>:</w:t>
      </w:r>
      <w:r>
        <w:rPr>
          <w:rFonts w:cs="Arial" w:hAnsi="Arial" w:eastAsia="Arial" w:ascii="Arial"/>
          <w:color w:val="2E2E2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E2E2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19"/>
          <w:szCs w:val="19"/>
        </w:rPr>
        <w:t>CR</w:t>
      </w:r>
      <w:r>
        <w:rPr>
          <w:rFonts w:cs="Arial" w:hAnsi="Arial" w:eastAsia="Arial" w:ascii="Arial"/>
          <w:color w:val="454545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6A6A6A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919191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808080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808080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75757"/>
          <w:spacing w:val="0"/>
          <w:w w:val="97"/>
          <w:sz w:val="19"/>
          <w:szCs w:val="19"/>
        </w:rPr>
        <w:t>G</w:t>
      </w:r>
      <w:r>
        <w:rPr>
          <w:rFonts w:cs="Arial" w:hAnsi="Arial" w:eastAsia="Arial" w:ascii="Arial"/>
          <w:color w:val="575757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808080"/>
          <w:spacing w:val="0"/>
          <w:w w:val="99"/>
          <w:sz w:val="19"/>
          <w:szCs w:val="19"/>
        </w:rPr>
        <w:t>N</w:t>
      </w:r>
      <w:r>
        <w:rPr>
          <w:rFonts w:cs="Arial" w:hAnsi="Arial" w:eastAsia="Arial" w:ascii="Arial"/>
          <w:color w:val="575757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6A6A6A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919191"/>
          <w:spacing w:val="0"/>
          <w:w w:val="113"/>
          <w:sz w:val="19"/>
          <w:szCs w:val="19"/>
        </w:rPr>
        <w:t>A</w:t>
      </w:r>
      <w:r>
        <w:rPr>
          <w:rFonts w:cs="Arial" w:hAnsi="Arial" w:eastAsia="Arial" w:ascii="Arial"/>
          <w:color w:val="808080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20"/>
          <w:szCs w:val="20"/>
        </w:rPr>
        <w:jc w:val="right"/>
        <w:spacing w:before="2"/>
        <w:ind w:right="1105"/>
      </w:pPr>
      <w:r>
        <w:rPr>
          <w:rFonts w:cs="Arial" w:hAnsi="Arial" w:eastAsia="Arial" w:ascii="Arial"/>
          <w:color w:val="454545"/>
          <w:w w:val="91"/>
          <w:sz w:val="20"/>
          <w:szCs w:val="20"/>
        </w:rPr>
        <w:t>A</w:t>
      </w:r>
      <w:r>
        <w:rPr>
          <w:rFonts w:cs="Arial" w:hAnsi="Arial" w:eastAsia="Arial" w:ascii="Arial"/>
          <w:color w:val="2E2E2E"/>
          <w:w w:val="107"/>
          <w:sz w:val="20"/>
          <w:szCs w:val="20"/>
        </w:rPr>
        <w:t>c</w:t>
      </w:r>
      <w:r>
        <w:rPr>
          <w:rFonts w:cs="Arial" w:hAnsi="Arial" w:eastAsia="Arial" w:ascii="Arial"/>
          <w:color w:val="2E2E2E"/>
          <w:w w:val="142"/>
          <w:sz w:val="20"/>
          <w:szCs w:val="20"/>
        </w:rPr>
        <w:t>t</w:t>
      </w:r>
      <w:r>
        <w:rPr>
          <w:rFonts w:cs="Arial" w:hAnsi="Arial" w:eastAsia="Arial" w:ascii="Arial"/>
          <w:color w:val="454545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6A6A6A"/>
          <w:w w:val="103"/>
          <w:sz w:val="20"/>
          <w:szCs w:val="20"/>
        </w:rPr>
        <w:t>:</w:t>
      </w:r>
      <w:r>
        <w:rPr>
          <w:rFonts w:cs="Arial" w:hAnsi="Arial" w:eastAsia="Arial" w:ascii="Arial"/>
          <w:color w:val="6A6A6A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A6A6A"/>
          <w:spacing w:val="0"/>
          <w:w w:val="97"/>
          <w:sz w:val="20"/>
          <w:szCs w:val="20"/>
        </w:rPr>
        <w:t>A</w:t>
      </w:r>
      <w:r>
        <w:rPr>
          <w:rFonts w:cs="Arial" w:hAnsi="Arial" w:eastAsia="Arial" w:ascii="Arial"/>
          <w:color w:val="919191"/>
          <w:spacing w:val="0"/>
          <w:w w:val="108"/>
          <w:sz w:val="20"/>
          <w:szCs w:val="20"/>
        </w:rPr>
        <w:t>l/</w:t>
      </w:r>
      <w:r>
        <w:rPr>
          <w:rFonts w:cs="Arial" w:hAnsi="Arial" w:eastAsia="Arial" w:ascii="Arial"/>
          <w:color w:val="6A6A6A"/>
          <w:spacing w:val="0"/>
          <w:w w:val="97"/>
          <w:sz w:val="20"/>
          <w:szCs w:val="20"/>
        </w:rPr>
        <w:t>0</w:t>
      </w:r>
      <w:r>
        <w:rPr>
          <w:rFonts w:cs="Arial" w:hAnsi="Arial" w:eastAsia="Arial" w:ascii="Arial"/>
          <w:color w:val="919191"/>
          <w:spacing w:val="0"/>
          <w:w w:val="71"/>
          <w:sz w:val="20"/>
          <w:szCs w:val="20"/>
        </w:rPr>
        <w:t>1</w:t>
      </w:r>
      <w:r>
        <w:rPr>
          <w:rFonts w:cs="Arial" w:hAnsi="Arial" w:eastAsia="Arial" w:ascii="Arial"/>
          <w:color w:val="A6A6A6"/>
          <w:spacing w:val="0"/>
          <w:w w:val="168"/>
          <w:sz w:val="20"/>
          <w:szCs w:val="20"/>
        </w:rPr>
        <w:t>/</w:t>
      </w:r>
      <w:r>
        <w:rPr>
          <w:rFonts w:cs="Arial" w:hAnsi="Arial" w:eastAsia="Arial" w:ascii="Arial"/>
          <w:color w:val="6A6A6A"/>
          <w:spacing w:val="0"/>
          <w:w w:val="103"/>
          <w:sz w:val="20"/>
          <w:szCs w:val="20"/>
        </w:rPr>
        <w:t>2</w:t>
      </w:r>
      <w:r>
        <w:rPr>
          <w:rFonts w:cs="Arial" w:hAnsi="Arial" w:eastAsia="Arial" w:ascii="Arial"/>
          <w:color w:val="6A6A6A"/>
          <w:spacing w:val="0"/>
          <w:w w:val="110"/>
          <w:sz w:val="20"/>
          <w:szCs w:val="20"/>
        </w:rPr>
        <w:t>0</w:t>
      </w:r>
      <w:r>
        <w:rPr>
          <w:rFonts w:cs="Arial" w:hAnsi="Arial" w:eastAsia="Arial" w:ascii="Arial"/>
          <w:color w:val="575757"/>
          <w:spacing w:val="0"/>
          <w:w w:val="110"/>
          <w:sz w:val="20"/>
          <w:szCs w:val="20"/>
        </w:rPr>
        <w:t>2</w:t>
      </w:r>
      <w:r>
        <w:rPr>
          <w:rFonts w:cs="Arial" w:hAnsi="Arial" w:eastAsia="Arial" w:ascii="Arial"/>
          <w:color w:val="6A6A6A"/>
          <w:spacing w:val="0"/>
          <w:w w:val="110"/>
          <w:sz w:val="20"/>
          <w:szCs w:val="20"/>
        </w:rPr>
        <w:t>5</w:t>
      </w:r>
      <w:r>
        <w:rPr>
          <w:rFonts w:cs="Arial" w:hAnsi="Arial" w:eastAsia="Arial" w:ascii="Arial"/>
          <w:color w:val="808080"/>
          <w:spacing w:val="0"/>
          <w:w w:val="90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2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ind w:left="1756" w:right="1125"/>
      </w:pPr>
      <w:r>
        <w:rPr>
          <w:rFonts w:cs="Arial" w:hAnsi="Arial" w:eastAsia="Arial" w:ascii="Arial"/>
          <w:i/>
          <w:color w:val="6A6A6A"/>
          <w:w w:val="102"/>
          <w:sz w:val="21"/>
          <w:szCs w:val="21"/>
        </w:rPr>
        <w:t>-</w:t>
      </w:r>
      <w:r>
        <w:rPr>
          <w:rFonts w:cs="Arial" w:hAnsi="Arial" w:eastAsia="Arial" w:ascii="Arial"/>
          <w:i/>
          <w:color w:val="454545"/>
          <w:w w:val="123"/>
          <w:sz w:val="21"/>
          <w:szCs w:val="21"/>
        </w:rPr>
        <w:t>-</w:t>
      </w:r>
      <w:r>
        <w:rPr>
          <w:rFonts w:cs="Arial" w:hAnsi="Arial" w:eastAsia="Arial" w:ascii="Arial"/>
          <w:i/>
          <w:color w:val="454545"/>
          <w:w w:val="102"/>
          <w:sz w:val="21"/>
          <w:szCs w:val="21"/>
        </w:rPr>
        <w:t>-</w:t>
      </w:r>
      <w:r>
        <w:rPr>
          <w:rFonts w:cs="Arial" w:hAnsi="Arial" w:eastAsia="Arial" w:ascii="Arial"/>
          <w:i/>
          <w:color w:val="6A6A6A"/>
          <w:w w:val="113"/>
          <w:sz w:val="21"/>
          <w:szCs w:val="21"/>
        </w:rPr>
        <w:t>--</w:t>
      </w:r>
      <w:r>
        <w:rPr>
          <w:rFonts w:cs="Arial" w:hAnsi="Arial" w:eastAsia="Arial" w:ascii="Arial"/>
          <w:i/>
          <w:color w:val="454545"/>
          <w:w w:val="123"/>
          <w:sz w:val="21"/>
          <w:szCs w:val="21"/>
        </w:rPr>
        <w:t>-</w:t>
      </w:r>
      <w:r>
        <w:rPr>
          <w:rFonts w:cs="Arial" w:hAnsi="Arial" w:eastAsia="Arial" w:ascii="Arial"/>
          <w:i/>
          <w:color w:val="6A6A6A"/>
          <w:w w:val="102"/>
          <w:sz w:val="21"/>
          <w:szCs w:val="21"/>
        </w:rPr>
        <w:t>-</w:t>
      </w:r>
      <w:r>
        <w:rPr>
          <w:rFonts w:cs="Arial" w:hAnsi="Arial" w:eastAsia="Arial" w:ascii="Arial"/>
          <w:i/>
          <w:color w:val="6A6A6A"/>
          <w:w w:val="123"/>
          <w:sz w:val="21"/>
          <w:szCs w:val="21"/>
        </w:rPr>
        <w:t>-</w:t>
      </w:r>
      <w:r>
        <w:rPr>
          <w:rFonts w:cs="Arial" w:hAnsi="Arial" w:eastAsia="Arial" w:ascii="Arial"/>
          <w:i/>
          <w:color w:val="6A6A6A"/>
          <w:w w:val="102"/>
          <w:sz w:val="21"/>
          <w:szCs w:val="21"/>
        </w:rPr>
        <w:t>-</w:t>
      </w:r>
      <w:r>
        <w:rPr>
          <w:rFonts w:cs="Arial" w:hAnsi="Arial" w:eastAsia="Arial" w:ascii="Arial"/>
          <w:i/>
          <w:color w:val="454545"/>
          <w:w w:val="226"/>
          <w:sz w:val="21"/>
          <w:szCs w:val="21"/>
        </w:rPr>
        <w:t>-</w:t>
      </w:r>
      <w:r>
        <w:rPr>
          <w:rFonts w:cs="Arial" w:hAnsi="Arial" w:eastAsia="Arial" w:ascii="Arial"/>
          <w:i/>
          <w:color w:val="575757"/>
          <w:w w:val="349"/>
          <w:sz w:val="21"/>
          <w:szCs w:val="21"/>
        </w:rPr>
        <w:t>-</w:t>
      </w:r>
      <w:r>
        <w:rPr>
          <w:rFonts w:cs="Arial" w:hAnsi="Arial" w:eastAsia="Arial" w:ascii="Arial"/>
          <w:i/>
          <w:color w:val="454545"/>
          <w:w w:val="226"/>
          <w:sz w:val="21"/>
          <w:szCs w:val="21"/>
        </w:rPr>
        <w:t>-</w:t>
      </w:r>
      <w:r>
        <w:rPr>
          <w:rFonts w:cs="Arial" w:hAnsi="Arial" w:eastAsia="Arial" w:ascii="Arial"/>
          <w:i/>
          <w:color w:val="575757"/>
          <w:w w:val="123"/>
          <w:sz w:val="21"/>
          <w:szCs w:val="21"/>
        </w:rPr>
        <w:t>-</w:t>
      </w:r>
      <w:r>
        <w:rPr>
          <w:rFonts w:cs="Arial" w:hAnsi="Arial" w:eastAsia="Arial" w:ascii="Arial"/>
          <w:i/>
          <w:color w:val="2E2E2E"/>
          <w:w w:val="102"/>
          <w:sz w:val="21"/>
          <w:szCs w:val="21"/>
        </w:rPr>
        <w:t>-</w:t>
      </w:r>
      <w:r>
        <w:rPr>
          <w:rFonts w:cs="Arial" w:hAnsi="Arial" w:eastAsia="Arial" w:ascii="Arial"/>
          <w:i/>
          <w:color w:val="2E2E2E"/>
          <w:w w:val="123"/>
          <w:sz w:val="21"/>
          <w:szCs w:val="21"/>
        </w:rPr>
        <w:t>-</w:t>
      </w:r>
      <w:r>
        <w:rPr>
          <w:rFonts w:cs="Arial" w:hAnsi="Arial" w:eastAsia="Arial" w:ascii="Arial"/>
          <w:i/>
          <w:color w:val="575757"/>
          <w:w w:val="102"/>
          <w:sz w:val="21"/>
          <w:szCs w:val="21"/>
        </w:rPr>
        <w:t>-</w:t>
      </w:r>
      <w:r>
        <w:rPr>
          <w:rFonts w:cs="Arial" w:hAnsi="Arial" w:eastAsia="Arial" w:ascii="Arial"/>
          <w:i/>
          <w:color w:val="575757"/>
          <w:w w:val="113"/>
          <w:sz w:val="21"/>
          <w:szCs w:val="21"/>
        </w:rPr>
        <w:t>--</w:t>
      </w:r>
      <w:r>
        <w:rPr>
          <w:rFonts w:cs="Arial" w:hAnsi="Arial" w:eastAsia="Arial" w:ascii="Arial"/>
          <w:i/>
          <w:color w:val="454545"/>
          <w:w w:val="123"/>
          <w:sz w:val="21"/>
          <w:szCs w:val="21"/>
        </w:rPr>
        <w:t>-</w:t>
      </w:r>
      <w:r>
        <w:rPr>
          <w:rFonts w:cs="Arial" w:hAnsi="Arial" w:eastAsia="Arial" w:ascii="Arial"/>
          <w:i/>
          <w:color w:val="454545"/>
          <w:w w:val="113"/>
          <w:sz w:val="21"/>
          <w:szCs w:val="21"/>
        </w:rPr>
        <w:t>--</w:t>
      </w:r>
      <w:r>
        <w:rPr>
          <w:rFonts w:cs="Arial" w:hAnsi="Arial" w:eastAsia="Arial" w:ascii="Arial"/>
          <w:i/>
          <w:color w:val="575757"/>
          <w:w w:val="123"/>
          <w:sz w:val="21"/>
          <w:szCs w:val="21"/>
        </w:rPr>
        <w:t>-</w:t>
      </w:r>
      <w:r>
        <w:rPr>
          <w:rFonts w:cs="Arial" w:hAnsi="Arial" w:eastAsia="Arial" w:ascii="Arial"/>
          <w:i/>
          <w:color w:val="6A6A6A"/>
          <w:w w:val="102"/>
          <w:sz w:val="21"/>
          <w:szCs w:val="21"/>
        </w:rPr>
        <w:t>-</w:t>
      </w:r>
      <w:r>
        <w:rPr>
          <w:rFonts w:cs="Arial" w:hAnsi="Arial" w:eastAsia="Arial" w:ascii="Arial"/>
          <w:i/>
          <w:color w:val="454545"/>
          <w:w w:val="113"/>
          <w:sz w:val="21"/>
          <w:szCs w:val="21"/>
        </w:rPr>
        <w:t>-</w:t>
      </w:r>
      <w:r>
        <w:rPr>
          <w:rFonts w:cs="Arial" w:hAnsi="Arial" w:eastAsia="Arial" w:ascii="Arial"/>
          <w:i/>
          <w:color w:val="454545"/>
          <w:w w:val="123"/>
          <w:sz w:val="21"/>
          <w:szCs w:val="21"/>
        </w:rPr>
        <w:t>-</w:t>
      </w:r>
      <w:r>
        <w:rPr>
          <w:rFonts w:cs="Arial" w:hAnsi="Arial" w:eastAsia="Arial" w:ascii="Arial"/>
          <w:i/>
          <w:color w:val="6A6A6A"/>
          <w:w w:val="113"/>
          <w:sz w:val="21"/>
          <w:szCs w:val="21"/>
        </w:rPr>
        <w:t>-</w:t>
      </w:r>
      <w:r>
        <w:rPr>
          <w:rFonts w:cs="Arial" w:hAnsi="Arial" w:eastAsia="Arial" w:ascii="Arial"/>
          <w:i/>
          <w:color w:val="454545"/>
          <w:w w:val="123"/>
          <w:sz w:val="21"/>
          <w:szCs w:val="21"/>
        </w:rPr>
        <w:t>-</w:t>
      </w:r>
      <w:r>
        <w:rPr>
          <w:rFonts w:cs="Arial" w:hAnsi="Arial" w:eastAsia="Arial" w:ascii="Arial"/>
          <w:i/>
          <w:color w:val="575757"/>
          <w:w w:val="216"/>
          <w:sz w:val="21"/>
          <w:szCs w:val="21"/>
        </w:rPr>
        <w:t>-</w:t>
      </w:r>
      <w:r>
        <w:rPr>
          <w:rFonts w:cs="Arial" w:hAnsi="Arial" w:eastAsia="Arial" w:ascii="Arial"/>
          <w:i/>
          <w:color w:val="454545"/>
          <w:w w:val="113"/>
          <w:sz w:val="21"/>
          <w:szCs w:val="21"/>
        </w:rPr>
        <w:t>---</w:t>
      </w:r>
      <w:r>
        <w:rPr>
          <w:rFonts w:cs="Arial" w:hAnsi="Arial" w:eastAsia="Arial" w:ascii="Arial"/>
          <w:i/>
          <w:color w:val="6A6A6A"/>
          <w:w w:val="113"/>
          <w:sz w:val="21"/>
          <w:szCs w:val="21"/>
        </w:rPr>
        <w:t>-</w:t>
      </w:r>
      <w:r>
        <w:rPr>
          <w:rFonts w:cs="Arial" w:hAnsi="Arial" w:eastAsia="Arial" w:ascii="Arial"/>
          <w:i/>
          <w:color w:val="575757"/>
          <w:w w:val="113"/>
          <w:sz w:val="21"/>
          <w:szCs w:val="21"/>
        </w:rPr>
        <w:t>-</w:t>
      </w:r>
      <w:r>
        <w:rPr>
          <w:rFonts w:cs="Arial" w:hAnsi="Arial" w:eastAsia="Arial" w:ascii="Arial"/>
          <w:i/>
          <w:color w:val="575757"/>
          <w:w w:val="123"/>
          <w:sz w:val="21"/>
          <w:szCs w:val="21"/>
        </w:rPr>
        <w:t>-</w:t>
      </w:r>
      <w:r>
        <w:rPr>
          <w:rFonts w:cs="Arial" w:hAnsi="Arial" w:eastAsia="Arial" w:ascii="Arial"/>
          <w:i/>
          <w:color w:val="575757"/>
          <w:w w:val="102"/>
          <w:sz w:val="21"/>
          <w:szCs w:val="21"/>
        </w:rPr>
        <w:t>-</w:t>
      </w:r>
      <w:r>
        <w:rPr>
          <w:rFonts w:cs="Arial" w:hAnsi="Arial" w:eastAsia="Arial" w:ascii="Arial"/>
          <w:i/>
          <w:color w:val="575757"/>
          <w:w w:val="123"/>
          <w:sz w:val="21"/>
          <w:szCs w:val="21"/>
        </w:rPr>
        <w:t>-</w:t>
      </w:r>
      <w:r>
        <w:rPr>
          <w:rFonts w:cs="Arial" w:hAnsi="Arial" w:eastAsia="Arial" w:ascii="Arial"/>
          <w:i/>
          <w:color w:val="575757"/>
          <w:w w:val="339"/>
          <w:sz w:val="21"/>
          <w:szCs w:val="21"/>
        </w:rPr>
        <w:t>-</w:t>
      </w:r>
      <w:r>
        <w:rPr>
          <w:rFonts w:cs="Arial" w:hAnsi="Arial" w:eastAsia="Arial" w:ascii="Arial"/>
          <w:i/>
          <w:color w:val="454545"/>
          <w:w w:val="113"/>
          <w:sz w:val="21"/>
          <w:szCs w:val="21"/>
        </w:rPr>
        <w:t>--</w:t>
      </w:r>
      <w:r>
        <w:rPr>
          <w:rFonts w:cs="Arial" w:hAnsi="Arial" w:eastAsia="Arial" w:ascii="Arial"/>
          <w:i/>
          <w:color w:val="2E2E2E"/>
          <w:w w:val="113"/>
          <w:sz w:val="21"/>
          <w:szCs w:val="21"/>
        </w:rPr>
        <w:t>-</w:t>
      </w:r>
      <w:r>
        <w:rPr>
          <w:rFonts w:cs="Arial" w:hAnsi="Arial" w:eastAsia="Arial" w:ascii="Arial"/>
          <w:i/>
          <w:color w:val="575757"/>
          <w:w w:val="113"/>
          <w:sz w:val="21"/>
          <w:szCs w:val="21"/>
        </w:rPr>
        <w:t>-</w:t>
      </w:r>
      <w:r>
        <w:rPr>
          <w:rFonts w:cs="Arial" w:hAnsi="Arial" w:eastAsia="Arial" w:ascii="Arial"/>
          <w:i/>
          <w:color w:val="575757"/>
          <w:w w:val="236"/>
          <w:sz w:val="21"/>
          <w:szCs w:val="21"/>
        </w:rPr>
        <w:t>-</w:t>
      </w:r>
      <w:r>
        <w:rPr>
          <w:rFonts w:cs="Arial" w:hAnsi="Arial" w:eastAsia="Arial" w:ascii="Arial"/>
          <w:i/>
          <w:color w:val="2E2E2E"/>
          <w:w w:val="113"/>
          <w:sz w:val="21"/>
          <w:szCs w:val="21"/>
        </w:rPr>
        <w:t>-</w:t>
      </w:r>
      <w:r>
        <w:rPr>
          <w:rFonts w:cs="Arial" w:hAnsi="Arial" w:eastAsia="Arial" w:ascii="Arial"/>
          <w:i/>
          <w:color w:val="454545"/>
          <w:w w:val="113"/>
          <w:sz w:val="21"/>
          <w:szCs w:val="21"/>
        </w:rPr>
        <w:t>-</w:t>
      </w:r>
      <w:r>
        <w:rPr>
          <w:rFonts w:cs="Arial" w:hAnsi="Arial" w:eastAsia="Arial" w:ascii="Arial"/>
          <w:i/>
          <w:color w:val="6A6A6A"/>
          <w:w w:val="113"/>
          <w:sz w:val="21"/>
          <w:szCs w:val="21"/>
        </w:rPr>
        <w:t>-</w:t>
      </w:r>
      <w:r>
        <w:rPr>
          <w:rFonts w:cs="Arial" w:hAnsi="Arial" w:eastAsia="Arial" w:ascii="Arial"/>
          <w:i/>
          <w:color w:val="575757"/>
          <w:w w:val="113"/>
          <w:sz w:val="21"/>
          <w:szCs w:val="21"/>
        </w:rPr>
        <w:t>-</w:t>
      </w:r>
      <w:r>
        <w:rPr>
          <w:rFonts w:cs="Arial" w:hAnsi="Arial" w:eastAsia="Arial" w:ascii="Arial"/>
          <w:i/>
          <w:color w:val="575757"/>
          <w:w w:val="123"/>
          <w:sz w:val="21"/>
          <w:szCs w:val="21"/>
        </w:rPr>
        <w:t>-</w:t>
      </w:r>
      <w:r>
        <w:rPr>
          <w:rFonts w:cs="Arial" w:hAnsi="Arial" w:eastAsia="Arial" w:ascii="Arial"/>
          <w:i/>
          <w:color w:val="575757"/>
          <w:w w:val="226"/>
          <w:sz w:val="21"/>
          <w:szCs w:val="21"/>
        </w:rPr>
        <w:t>-</w:t>
      </w:r>
      <w:r>
        <w:rPr>
          <w:rFonts w:cs="Arial" w:hAnsi="Arial" w:eastAsia="Arial" w:ascii="Arial"/>
          <w:i/>
          <w:color w:val="454545"/>
          <w:w w:val="102"/>
          <w:sz w:val="21"/>
          <w:szCs w:val="21"/>
        </w:rPr>
        <w:t>-</w:t>
      </w:r>
      <w:r>
        <w:rPr>
          <w:rFonts w:cs="Arial" w:hAnsi="Arial" w:eastAsia="Arial" w:ascii="Arial"/>
          <w:i/>
          <w:color w:val="6A6A6A"/>
          <w:w w:val="226"/>
          <w:sz w:val="21"/>
          <w:szCs w:val="21"/>
        </w:rPr>
        <w:t>-</w:t>
      </w:r>
      <w:r>
        <w:rPr>
          <w:rFonts w:cs="Arial" w:hAnsi="Arial" w:eastAsia="Arial" w:ascii="Arial"/>
          <w:i/>
          <w:color w:val="6A6A6A"/>
          <w:w w:val="123"/>
          <w:sz w:val="21"/>
          <w:szCs w:val="21"/>
        </w:rPr>
        <w:t>-</w:t>
      </w:r>
      <w:r>
        <w:rPr>
          <w:rFonts w:cs="Arial" w:hAnsi="Arial" w:eastAsia="Arial" w:ascii="Arial"/>
          <w:i/>
          <w:color w:val="575757"/>
          <w:w w:val="102"/>
          <w:sz w:val="21"/>
          <w:szCs w:val="21"/>
        </w:rPr>
        <w:t>-</w:t>
      </w:r>
      <w:r>
        <w:rPr>
          <w:rFonts w:cs="Arial" w:hAnsi="Arial" w:eastAsia="Arial" w:ascii="Arial"/>
          <w:i/>
          <w:color w:val="454545"/>
          <w:w w:val="113"/>
          <w:sz w:val="21"/>
          <w:szCs w:val="21"/>
        </w:rPr>
        <w:t>--</w:t>
      </w:r>
      <w:r>
        <w:rPr>
          <w:rFonts w:cs="Arial" w:hAnsi="Arial" w:eastAsia="Arial" w:ascii="Arial"/>
          <w:i/>
          <w:color w:val="454545"/>
          <w:w w:val="123"/>
          <w:sz w:val="21"/>
          <w:szCs w:val="21"/>
        </w:rPr>
        <w:t>-</w:t>
      </w:r>
      <w:r>
        <w:rPr>
          <w:rFonts w:cs="Arial" w:hAnsi="Arial" w:eastAsia="Arial" w:ascii="Arial"/>
          <w:i/>
          <w:color w:val="575757"/>
          <w:w w:val="102"/>
          <w:sz w:val="21"/>
          <w:szCs w:val="21"/>
        </w:rPr>
        <w:t>-</w:t>
      </w:r>
      <w:r>
        <w:rPr>
          <w:rFonts w:cs="Arial" w:hAnsi="Arial" w:eastAsia="Arial" w:ascii="Arial"/>
          <w:i/>
          <w:color w:val="6A6A6A"/>
          <w:w w:val="236"/>
          <w:sz w:val="21"/>
          <w:szCs w:val="21"/>
        </w:rPr>
        <w:t>-</w:t>
      </w:r>
      <w:r>
        <w:rPr>
          <w:rFonts w:cs="Arial" w:hAnsi="Arial" w:eastAsia="Arial" w:ascii="Arial"/>
          <w:i/>
          <w:color w:val="454545"/>
          <w:w w:val="113"/>
          <w:sz w:val="21"/>
          <w:szCs w:val="21"/>
        </w:rPr>
        <w:t>-</w:t>
      </w:r>
      <w:r>
        <w:rPr>
          <w:rFonts w:cs="Arial" w:hAnsi="Arial" w:eastAsia="Arial" w:ascii="Arial"/>
          <w:i/>
          <w:color w:val="454545"/>
          <w:w w:val="123"/>
          <w:sz w:val="21"/>
          <w:szCs w:val="21"/>
        </w:rPr>
        <w:t>-</w:t>
      </w:r>
      <w:r>
        <w:rPr>
          <w:rFonts w:cs="Arial" w:hAnsi="Arial" w:eastAsia="Arial" w:ascii="Arial"/>
          <w:i/>
          <w:color w:val="2E2E2E"/>
          <w:w w:val="102"/>
          <w:sz w:val="21"/>
          <w:szCs w:val="21"/>
        </w:rPr>
        <w:t>-</w:t>
      </w:r>
      <w:r>
        <w:rPr>
          <w:rFonts w:cs="Arial" w:hAnsi="Arial" w:eastAsia="Arial" w:ascii="Arial"/>
          <w:i/>
          <w:color w:val="454545"/>
          <w:w w:val="123"/>
          <w:sz w:val="21"/>
          <w:szCs w:val="21"/>
        </w:rPr>
        <w:t>-</w:t>
      </w:r>
      <w:r>
        <w:rPr>
          <w:rFonts w:cs="Arial" w:hAnsi="Arial" w:eastAsia="Arial" w:ascii="Arial"/>
          <w:i/>
          <w:color w:val="575757"/>
          <w:w w:val="216"/>
          <w:sz w:val="21"/>
          <w:szCs w:val="21"/>
        </w:rPr>
        <w:t>-</w:t>
      </w:r>
      <w:r>
        <w:rPr>
          <w:rFonts w:cs="Arial" w:hAnsi="Arial" w:eastAsia="Arial" w:ascii="Arial"/>
          <w:i/>
          <w:color w:val="454545"/>
          <w:w w:val="113"/>
          <w:sz w:val="21"/>
          <w:szCs w:val="21"/>
        </w:rPr>
        <w:t>-</w:t>
      </w:r>
      <w:r>
        <w:rPr>
          <w:rFonts w:cs="Arial" w:hAnsi="Arial" w:eastAsia="Arial" w:ascii="Arial"/>
          <w:i/>
          <w:color w:val="575757"/>
          <w:w w:val="123"/>
          <w:sz w:val="21"/>
          <w:szCs w:val="21"/>
        </w:rPr>
        <w:t>-</w:t>
      </w:r>
      <w:r>
        <w:rPr>
          <w:rFonts w:cs="Arial" w:hAnsi="Arial" w:eastAsia="Arial" w:ascii="Arial"/>
          <w:i/>
          <w:color w:val="6A6A6A"/>
          <w:w w:val="102"/>
          <w:sz w:val="21"/>
          <w:szCs w:val="21"/>
        </w:rPr>
        <w:t>-</w:t>
      </w:r>
      <w:r>
        <w:rPr>
          <w:rFonts w:cs="Arial" w:hAnsi="Arial" w:eastAsia="Arial" w:ascii="Arial"/>
          <w:i/>
          <w:color w:val="575757"/>
          <w:w w:val="123"/>
          <w:sz w:val="21"/>
          <w:szCs w:val="21"/>
        </w:rPr>
        <w:t>-</w:t>
      </w:r>
      <w:r>
        <w:rPr>
          <w:rFonts w:cs="Arial" w:hAnsi="Arial" w:eastAsia="Arial" w:ascii="Arial"/>
          <w:i/>
          <w:color w:val="454545"/>
          <w:w w:val="113"/>
          <w:sz w:val="21"/>
          <w:szCs w:val="21"/>
        </w:rPr>
        <w:t>-</w:t>
      </w:r>
      <w:r>
        <w:rPr>
          <w:rFonts w:cs="Arial" w:hAnsi="Arial" w:eastAsia="Arial" w:ascii="Arial"/>
          <w:i/>
          <w:color w:val="575757"/>
          <w:w w:val="113"/>
          <w:sz w:val="21"/>
          <w:szCs w:val="21"/>
        </w:rPr>
        <w:t>--</w:t>
      </w:r>
      <w:r>
        <w:rPr>
          <w:rFonts w:cs="Arial" w:hAnsi="Arial" w:eastAsia="Arial" w:ascii="Arial"/>
          <w:i/>
          <w:color w:val="575757"/>
          <w:w w:val="226"/>
          <w:sz w:val="21"/>
          <w:szCs w:val="21"/>
        </w:rPr>
        <w:t>-</w:t>
      </w:r>
      <w:r>
        <w:rPr>
          <w:rFonts w:cs="Arial" w:hAnsi="Arial" w:eastAsia="Arial" w:ascii="Arial"/>
          <w:i/>
          <w:color w:val="575757"/>
          <w:w w:val="113"/>
          <w:sz w:val="21"/>
          <w:szCs w:val="21"/>
        </w:rPr>
        <w:t>--</w:t>
      </w:r>
      <w:r>
        <w:rPr>
          <w:rFonts w:cs="Arial" w:hAnsi="Arial" w:eastAsia="Arial" w:ascii="Arial"/>
          <w:i/>
          <w:color w:val="454545"/>
          <w:w w:val="113"/>
          <w:sz w:val="21"/>
          <w:szCs w:val="21"/>
        </w:rPr>
        <w:t>-</w:t>
      </w:r>
      <w:r>
        <w:rPr>
          <w:rFonts w:cs="Arial" w:hAnsi="Arial" w:eastAsia="Arial" w:ascii="Arial"/>
          <w:i/>
          <w:color w:val="575757"/>
          <w:w w:val="102"/>
          <w:sz w:val="21"/>
          <w:szCs w:val="21"/>
        </w:rPr>
        <w:t>-</w:t>
      </w:r>
      <w:r>
        <w:rPr>
          <w:rFonts w:cs="Arial" w:hAnsi="Arial" w:eastAsia="Arial" w:ascii="Arial"/>
          <w:i/>
          <w:color w:val="575757"/>
          <w:w w:val="100"/>
          <w:sz w:val="21"/>
          <w:szCs w:val="21"/>
        </w:rPr>
        <w:t>   </w:t>
      </w:r>
      <w:r>
        <w:rPr>
          <w:rFonts w:cs="Arial" w:hAnsi="Arial" w:eastAsia="Arial" w:ascii="Arial"/>
          <w:i/>
          <w:color w:val="575757"/>
          <w:spacing w:val="26"/>
          <w:w w:val="100"/>
          <w:sz w:val="21"/>
          <w:szCs w:val="21"/>
        </w:rPr>
        <w:t> </w:t>
      </w:r>
      <w:r>
        <w:rPr>
          <w:rFonts w:cs="Arial" w:hAnsi="Arial" w:eastAsia="Arial" w:ascii="Arial"/>
          <w:i/>
          <w:color w:val="575757"/>
          <w:spacing w:val="0"/>
          <w:w w:val="329"/>
          <w:sz w:val="21"/>
          <w:szCs w:val="21"/>
        </w:rPr>
        <w:t>-</w:t>
      </w:r>
      <w:r>
        <w:rPr>
          <w:rFonts w:cs="Arial" w:hAnsi="Arial" w:eastAsia="Arial" w:ascii="Arial"/>
          <w:i/>
          <w:color w:val="2E2E2E"/>
          <w:spacing w:val="0"/>
          <w:w w:val="112"/>
          <w:sz w:val="21"/>
          <w:szCs w:val="21"/>
        </w:rPr>
        <w:t>F</w:t>
      </w:r>
      <w:r>
        <w:rPr>
          <w:rFonts w:cs="Arial" w:hAnsi="Arial" w:eastAsia="Arial" w:ascii="Arial"/>
          <w:i/>
          <w:color w:val="2E2E2E"/>
          <w:spacing w:val="0"/>
          <w:w w:val="114"/>
          <w:sz w:val="21"/>
          <w:szCs w:val="21"/>
        </w:rPr>
        <w:t>O</w:t>
      </w:r>
      <w:r>
        <w:rPr>
          <w:rFonts w:cs="Arial" w:hAnsi="Arial" w:eastAsia="Arial" w:ascii="Arial"/>
          <w:i/>
          <w:color w:val="2E2E2E"/>
          <w:spacing w:val="0"/>
          <w:w w:val="123"/>
          <w:sz w:val="21"/>
          <w:szCs w:val="21"/>
        </w:rPr>
        <w:t>JA</w:t>
      </w:r>
      <w:r>
        <w:rPr>
          <w:rFonts w:cs="Arial" w:hAnsi="Arial" w:eastAsia="Arial" w:ascii="Arial"/>
          <w:i/>
          <w:color w:val="2E2E2E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i/>
          <w:color w:val="2E2E2E"/>
          <w:spacing w:val="-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E2E2E"/>
          <w:spacing w:val="0"/>
          <w:w w:val="110"/>
          <w:sz w:val="21"/>
          <w:szCs w:val="21"/>
        </w:rPr>
        <w:t>N</w:t>
      </w:r>
      <w:r>
        <w:rPr>
          <w:rFonts w:cs="Arial" w:hAnsi="Arial" w:eastAsia="Arial" w:ascii="Arial"/>
          <w:color w:val="454545"/>
          <w:spacing w:val="0"/>
          <w:w w:val="110"/>
          <w:sz w:val="21"/>
          <w:szCs w:val="21"/>
        </w:rPr>
        <w:t>Ú</w:t>
      </w:r>
      <w:r>
        <w:rPr>
          <w:rFonts w:cs="Arial" w:hAnsi="Arial" w:eastAsia="Arial" w:ascii="Arial"/>
          <w:color w:val="2E2E2E"/>
          <w:spacing w:val="0"/>
          <w:w w:val="110"/>
          <w:sz w:val="21"/>
          <w:szCs w:val="21"/>
        </w:rPr>
        <w:t>M</w:t>
      </w:r>
      <w:r>
        <w:rPr>
          <w:rFonts w:cs="Arial" w:hAnsi="Arial" w:eastAsia="Arial" w:ascii="Arial"/>
          <w:color w:val="2E2E2E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0"/>
          <w:w w:val="110"/>
          <w:sz w:val="21"/>
          <w:szCs w:val="21"/>
        </w:rPr>
        <w:t>R</w:t>
      </w:r>
      <w:r>
        <w:rPr>
          <w:rFonts w:cs="Arial" w:hAnsi="Arial" w:eastAsia="Arial" w:ascii="Arial"/>
          <w:color w:val="2E2E2E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2E2E2E"/>
          <w:spacing w:val="51"/>
          <w:w w:val="11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61"/>
          <w:sz w:val="21"/>
          <w:szCs w:val="21"/>
        </w:rPr>
        <w:t>1</w:t>
      </w:r>
      <w:r>
        <w:rPr>
          <w:rFonts w:cs="Arial" w:hAnsi="Arial" w:eastAsia="Arial" w:ascii="Arial"/>
          <w:color w:val="6A6A6A"/>
          <w:spacing w:val="0"/>
          <w:w w:val="148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240"/>
        <w:ind w:left="1770" w:right="1108"/>
      </w:pP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808080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xt</w:t>
      </w:r>
      <w:r>
        <w:rPr>
          <w:rFonts w:cs="Arial" w:hAnsi="Arial" w:eastAsia="Arial" w:ascii="Arial"/>
          <w:color w:val="6A6A6A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h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ua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94"/>
          <w:sz w:val="22"/>
          <w:szCs w:val="22"/>
        </w:rPr>
        <w:t>á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ll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A6A6A6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6A6A6A"/>
          <w:spacing w:val="0"/>
          <w:w w:val="135"/>
          <w:sz w:val="22"/>
          <w:szCs w:val="22"/>
        </w:rPr>
        <w:t>2</w:t>
      </w:r>
      <w:r>
        <w:rPr>
          <w:rFonts w:cs="Arial" w:hAnsi="Arial" w:eastAsia="Arial" w:ascii="Arial"/>
          <w:color w:val="919191"/>
          <w:spacing w:val="0"/>
          <w:w w:val="94"/>
          <w:sz w:val="22"/>
          <w:szCs w:val="22"/>
        </w:rPr>
        <w:t>: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0</w:t>
      </w:r>
      <w:r>
        <w:rPr>
          <w:rFonts w:cs="Arial" w:hAnsi="Arial" w:eastAsia="Arial" w:ascii="Arial"/>
          <w:color w:val="808080"/>
          <w:spacing w:val="0"/>
          <w:w w:val="105"/>
          <w:sz w:val="22"/>
          <w:szCs w:val="22"/>
        </w:rPr>
        <w:t>0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6"/>
          <w:spacing w:val="0"/>
          <w:w w:val="78"/>
          <w:sz w:val="22"/>
          <w:szCs w:val="22"/>
        </w:rPr>
        <w:t>(</w:t>
      </w:r>
      <w:r>
        <w:rPr>
          <w:rFonts w:cs="Arial" w:hAnsi="Arial" w:eastAsia="Arial" w:ascii="Arial"/>
          <w:color w:val="575757"/>
          <w:spacing w:val="0"/>
          <w:w w:val="104"/>
          <w:sz w:val="22"/>
          <w:szCs w:val="22"/>
        </w:rPr>
        <w:t>D</w:t>
      </w:r>
      <w:r>
        <w:rPr>
          <w:rFonts w:cs="Arial" w:hAnsi="Arial" w:eastAsia="Arial" w:ascii="Arial"/>
          <w:color w:val="6A6A6A"/>
          <w:spacing w:val="0"/>
          <w:w w:val="109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112"/>
          <w:sz w:val="22"/>
          <w:szCs w:val="22"/>
        </w:rPr>
        <w:t>E</w:t>
      </w:r>
      <w:r>
        <w:rPr>
          <w:rFonts w:cs="Arial" w:hAnsi="Arial" w:eastAsia="Arial" w:ascii="Arial"/>
          <w:color w:val="A6A6A6"/>
          <w:spacing w:val="0"/>
          <w:w w:val="108"/>
          <w:sz w:val="22"/>
          <w:szCs w:val="22"/>
        </w:rPr>
        <w:t>)</w:t>
      </w:r>
      <w:r>
        <w:rPr>
          <w:rFonts w:cs="Arial" w:hAnsi="Arial" w:eastAsia="Arial" w:ascii="Arial"/>
          <w:color w:val="A6A6A6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6"/>
          <w:spacing w:val="0"/>
          <w:w w:val="88"/>
          <w:sz w:val="22"/>
          <w:szCs w:val="22"/>
        </w:rPr>
        <w:t>h</w:t>
      </w:r>
      <w:r>
        <w:rPr>
          <w:rFonts w:cs="Arial" w:hAnsi="Arial" w:eastAsia="Arial" w:ascii="Arial"/>
          <w:color w:val="6A6A6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808080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49" w:lineRule="auto" w:line="293"/>
        <w:ind w:left="1785" w:right="1017" w:hanging="14"/>
      </w:pPr>
      <w:r>
        <w:rPr>
          <w:rFonts w:cs="Arial" w:hAnsi="Arial" w:eastAsia="Arial" w:ascii="Arial"/>
          <w:color w:val="919191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808080"/>
          <w:spacing w:val="0"/>
          <w:w w:val="100"/>
          <w:sz w:val="21"/>
          <w:szCs w:val="21"/>
        </w:rPr>
        <w:t>on</w:t>
      </w:r>
      <w:r>
        <w:rPr>
          <w:rFonts w:cs="Arial" w:hAnsi="Arial" w:eastAsia="Arial" w:ascii="Arial"/>
          <w:color w:val="808080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808080"/>
          <w:spacing w:val="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808080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6A6A6A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6A6A6A"/>
          <w:spacing w:val="3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A6A6A6"/>
          <w:spacing w:val="0"/>
          <w:w w:val="72"/>
          <w:sz w:val="21"/>
          <w:szCs w:val="21"/>
        </w:rPr>
        <w:t>(</w:t>
      </w:r>
      <w:r>
        <w:rPr>
          <w:rFonts w:cs="Arial" w:hAnsi="Arial" w:eastAsia="Arial" w:ascii="Arial"/>
          <w:color w:val="575757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454545"/>
          <w:spacing w:val="0"/>
          <w:w w:val="118"/>
          <w:sz w:val="21"/>
          <w:szCs w:val="21"/>
        </w:rPr>
        <w:t>E</w:t>
      </w:r>
      <w:r>
        <w:rPr>
          <w:rFonts w:cs="Arial" w:hAnsi="Arial" w:eastAsia="Arial" w:ascii="Arial"/>
          <w:color w:val="575757"/>
          <w:spacing w:val="0"/>
          <w:w w:val="113"/>
          <w:sz w:val="21"/>
          <w:szCs w:val="21"/>
        </w:rPr>
        <w:t>R</w:t>
      </w:r>
      <w:r>
        <w:rPr>
          <w:rFonts w:cs="Arial" w:hAnsi="Arial" w:eastAsia="Arial" w:ascii="Arial"/>
          <w:color w:val="575757"/>
          <w:spacing w:val="0"/>
          <w:w w:val="114"/>
          <w:sz w:val="21"/>
          <w:szCs w:val="21"/>
        </w:rPr>
        <w:t>O</w:t>
      </w:r>
      <w:r>
        <w:rPr>
          <w:rFonts w:cs="Arial" w:hAnsi="Arial" w:eastAsia="Arial" w:ascii="Arial"/>
          <w:color w:val="808080"/>
          <w:spacing w:val="0"/>
          <w:w w:val="113"/>
          <w:sz w:val="21"/>
          <w:szCs w:val="21"/>
        </w:rPr>
        <w:t>)</w:t>
      </w:r>
      <w:r>
        <w:rPr>
          <w:rFonts w:cs="Arial" w:hAnsi="Arial" w:eastAsia="Arial" w:ascii="Arial"/>
          <w:color w:val="808080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6A6A6A"/>
          <w:spacing w:val="0"/>
          <w:w w:val="110"/>
          <w:sz w:val="21"/>
          <w:szCs w:val="21"/>
        </w:rPr>
        <w:t>m</w:t>
      </w:r>
      <w:r>
        <w:rPr>
          <w:rFonts w:cs="Arial" w:hAnsi="Arial" w:eastAsia="Arial" w:ascii="Arial"/>
          <w:color w:val="6A6A6A"/>
          <w:spacing w:val="0"/>
          <w:w w:val="110"/>
          <w:sz w:val="21"/>
          <w:szCs w:val="21"/>
        </w:rPr>
        <w:t>i</w:t>
      </w:r>
      <w:r>
        <w:rPr>
          <w:rFonts w:cs="Arial" w:hAnsi="Arial" w:eastAsia="Arial" w:ascii="Arial"/>
          <w:color w:val="575757"/>
          <w:spacing w:val="0"/>
          <w:w w:val="110"/>
          <w:sz w:val="21"/>
          <w:szCs w:val="21"/>
        </w:rPr>
        <w:t>n</w:t>
      </w:r>
      <w:r>
        <w:rPr>
          <w:rFonts w:cs="Arial" w:hAnsi="Arial" w:eastAsia="Arial" w:ascii="Arial"/>
          <w:color w:val="6A6A6A"/>
          <w:spacing w:val="0"/>
          <w:w w:val="110"/>
          <w:sz w:val="21"/>
          <w:szCs w:val="21"/>
        </w:rPr>
        <w:t>u</w:t>
      </w:r>
      <w:r>
        <w:rPr>
          <w:rFonts w:cs="Arial" w:hAnsi="Arial" w:eastAsia="Arial" w:ascii="Arial"/>
          <w:color w:val="6A6A6A"/>
          <w:spacing w:val="0"/>
          <w:w w:val="110"/>
          <w:sz w:val="21"/>
          <w:szCs w:val="21"/>
        </w:rPr>
        <w:t>t</w:t>
      </w:r>
      <w:r>
        <w:rPr>
          <w:rFonts w:cs="Arial" w:hAnsi="Arial" w:eastAsia="Arial" w:ascii="Arial"/>
          <w:color w:val="575757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575757"/>
          <w:spacing w:val="0"/>
          <w:w w:val="110"/>
          <w:sz w:val="21"/>
          <w:szCs w:val="21"/>
        </w:rPr>
        <w:t>s</w:t>
      </w:r>
      <w:r>
        <w:rPr>
          <w:rFonts w:cs="Arial" w:hAnsi="Arial" w:eastAsia="Arial" w:ascii="Arial"/>
          <w:color w:val="A6A6A6"/>
          <w:spacing w:val="0"/>
          <w:w w:val="110"/>
          <w:sz w:val="21"/>
          <w:szCs w:val="21"/>
        </w:rPr>
        <w:t>,</w:t>
      </w:r>
      <w:r>
        <w:rPr>
          <w:rFonts w:cs="Arial" w:hAnsi="Arial" w:eastAsia="Arial" w:ascii="Arial"/>
          <w:color w:val="A6A6A6"/>
          <w:spacing w:val="23"/>
          <w:w w:val="110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6A6A6A"/>
          <w:spacing w:val="4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6A6A6A"/>
          <w:spacing w:val="0"/>
          <w:w w:val="100"/>
          <w:sz w:val="21"/>
          <w:szCs w:val="21"/>
        </w:rPr>
        <w:t>í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54545"/>
          <w:spacing w:val="3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3</w:t>
      </w:r>
      <w:r>
        <w:rPr>
          <w:rFonts w:cs="Arial" w:hAnsi="Arial" w:eastAsia="Arial" w:ascii="Arial"/>
          <w:color w:val="575757"/>
          <w:spacing w:val="3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3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6A6A6A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6A6A6A"/>
          <w:spacing w:val="0"/>
          <w:w w:val="111"/>
          <w:sz w:val="21"/>
          <w:szCs w:val="21"/>
        </w:rPr>
        <w:t>c</w:t>
      </w:r>
      <w:r>
        <w:rPr>
          <w:rFonts w:cs="Arial" w:hAnsi="Arial" w:eastAsia="Arial" w:ascii="Arial"/>
          <w:color w:val="6A6A6A"/>
          <w:spacing w:val="0"/>
          <w:w w:val="111"/>
          <w:sz w:val="21"/>
          <w:szCs w:val="21"/>
        </w:rPr>
        <w:t>t</w:t>
      </w:r>
      <w:r>
        <w:rPr>
          <w:rFonts w:cs="Arial" w:hAnsi="Arial" w:eastAsia="Arial" w:ascii="Arial"/>
          <w:color w:val="808080"/>
          <w:spacing w:val="0"/>
          <w:w w:val="111"/>
          <w:sz w:val="21"/>
          <w:szCs w:val="21"/>
        </w:rPr>
        <w:t>u</w:t>
      </w:r>
      <w:r>
        <w:rPr>
          <w:rFonts w:cs="Arial" w:hAnsi="Arial" w:eastAsia="Arial" w:ascii="Arial"/>
          <w:color w:val="6A6A6A"/>
          <w:spacing w:val="0"/>
          <w:w w:val="111"/>
          <w:sz w:val="21"/>
          <w:szCs w:val="21"/>
        </w:rPr>
        <w:t>b</w:t>
      </w:r>
      <w:r>
        <w:rPr>
          <w:rFonts w:cs="Arial" w:hAnsi="Arial" w:eastAsia="Arial" w:ascii="Arial"/>
          <w:color w:val="6A6A6A"/>
          <w:spacing w:val="0"/>
          <w:w w:val="111"/>
          <w:sz w:val="21"/>
          <w:szCs w:val="21"/>
        </w:rPr>
        <w:t>r</w:t>
      </w:r>
      <w:r>
        <w:rPr>
          <w:rFonts w:cs="Arial" w:hAnsi="Arial" w:eastAsia="Arial" w:ascii="Arial"/>
          <w:color w:val="6A6A6A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6A6A6A"/>
          <w:spacing w:val="8"/>
          <w:w w:val="111"/>
          <w:sz w:val="21"/>
          <w:szCs w:val="21"/>
        </w:rPr>
        <w:t> </w:t>
      </w:r>
      <w:r>
        <w:rPr>
          <w:rFonts w:cs="Arial" w:hAnsi="Arial" w:eastAsia="Arial" w:ascii="Arial"/>
          <w:i/>
          <w:color w:val="57575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i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i/>
          <w:color w:val="575757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6A6A6A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6A6A6A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6A6A6A"/>
          <w:spacing w:val="0"/>
          <w:w w:val="100"/>
          <w:sz w:val="21"/>
          <w:szCs w:val="21"/>
        </w:rPr>
        <w:t>5</w:t>
      </w:r>
      <w:r>
        <w:rPr>
          <w:rFonts w:cs="Arial" w:hAnsi="Arial" w:eastAsia="Arial" w:ascii="Arial"/>
          <w:color w:val="A6A6A6"/>
          <w:spacing w:val="0"/>
          <w:w w:val="100"/>
          <w:sz w:val="21"/>
          <w:szCs w:val="21"/>
        </w:rPr>
        <w:t>,</w:t>
      </w:r>
      <w:r>
        <w:rPr>
          <w:rFonts w:cs="Arial" w:hAnsi="Arial" w:eastAsia="Arial" w:ascii="Arial"/>
          <w:color w:val="A6A6A6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A6A6A6"/>
          <w:spacing w:val="1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6A6A6A"/>
          <w:spacing w:val="0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A6A6A6"/>
          <w:spacing w:val="0"/>
          <w:w w:val="72"/>
          <w:sz w:val="21"/>
          <w:szCs w:val="21"/>
        </w:rPr>
        <w:t>¡</w:t>
      </w:r>
      <w:r>
        <w:rPr>
          <w:rFonts w:cs="Arial" w:hAnsi="Arial" w:eastAsia="Arial" w:ascii="Arial"/>
          <w:color w:val="A6A6A6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808080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808080"/>
          <w:spacing w:val="3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13"/>
          <w:sz w:val="21"/>
          <w:szCs w:val="21"/>
        </w:rPr>
        <w:t>R</w:t>
      </w:r>
      <w:r>
        <w:rPr>
          <w:rFonts w:cs="Arial" w:hAnsi="Arial" w:eastAsia="Arial" w:ascii="Arial"/>
          <w:color w:val="454545"/>
          <w:spacing w:val="0"/>
          <w:w w:val="113"/>
          <w:sz w:val="21"/>
          <w:szCs w:val="21"/>
        </w:rPr>
        <w:t>a</w:t>
      </w:r>
      <w:r>
        <w:rPr>
          <w:rFonts w:cs="Arial" w:hAnsi="Arial" w:eastAsia="Arial" w:ascii="Arial"/>
          <w:color w:val="454545"/>
          <w:spacing w:val="0"/>
          <w:w w:val="113"/>
          <w:sz w:val="21"/>
          <w:szCs w:val="21"/>
        </w:rPr>
        <w:t>fa</w:t>
      </w:r>
      <w:r>
        <w:rPr>
          <w:rFonts w:cs="Arial" w:hAnsi="Arial" w:eastAsia="Arial" w:ascii="Arial"/>
          <w:color w:val="2E2E2E"/>
          <w:spacing w:val="0"/>
          <w:w w:val="113"/>
          <w:sz w:val="21"/>
          <w:szCs w:val="21"/>
        </w:rPr>
        <w:t>e</w:t>
      </w:r>
      <w:r>
        <w:rPr>
          <w:rFonts w:cs="Arial" w:hAnsi="Arial" w:eastAsia="Arial" w:ascii="Arial"/>
          <w:color w:val="575757"/>
          <w:spacing w:val="0"/>
          <w:w w:val="113"/>
          <w:sz w:val="21"/>
          <w:szCs w:val="21"/>
        </w:rPr>
        <w:t>i</w:t>
      </w:r>
      <w:r>
        <w:rPr>
          <w:rFonts w:cs="Arial" w:hAnsi="Arial" w:eastAsia="Arial" w:ascii="Arial"/>
          <w:color w:val="575757"/>
          <w:spacing w:val="23"/>
          <w:w w:val="113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97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0"/>
          <w:w w:val="119"/>
          <w:sz w:val="21"/>
          <w:szCs w:val="21"/>
        </w:rPr>
        <w:t>m</w:t>
      </w:r>
      <w:r>
        <w:rPr>
          <w:rFonts w:cs="Arial" w:hAnsi="Arial" w:eastAsia="Arial" w:ascii="Arial"/>
          <w:color w:val="454545"/>
          <w:spacing w:val="0"/>
          <w:w w:val="123"/>
          <w:sz w:val="21"/>
          <w:szCs w:val="21"/>
        </w:rPr>
        <w:t>m</w:t>
      </w:r>
      <w:r>
        <w:rPr>
          <w:rFonts w:cs="Arial" w:hAnsi="Arial" w:eastAsia="Arial" w:ascii="Arial"/>
          <w:color w:val="454545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454545"/>
          <w:spacing w:val="0"/>
          <w:w w:val="148"/>
          <w:sz w:val="21"/>
          <w:szCs w:val="21"/>
        </w:rPr>
        <w:t>m</w:t>
      </w:r>
      <w:r>
        <w:rPr>
          <w:rFonts w:cs="Arial" w:hAnsi="Arial" w:eastAsia="Arial" w:ascii="Arial"/>
          <w:color w:val="454545"/>
          <w:spacing w:val="0"/>
          <w:w w:val="74"/>
          <w:sz w:val="21"/>
          <w:szCs w:val="21"/>
        </w:rPr>
        <w:t>,</w:t>
      </w:r>
      <w:r>
        <w:rPr>
          <w:rFonts w:cs="Arial" w:hAnsi="Arial" w:eastAsia="Arial" w:ascii="Arial"/>
          <w:color w:val="454545"/>
          <w:spacing w:val="0"/>
          <w:w w:val="123"/>
          <w:sz w:val="21"/>
          <w:szCs w:val="21"/>
        </w:rPr>
        <w:t>e</w:t>
      </w:r>
      <w:r>
        <w:rPr>
          <w:rFonts w:cs="Arial" w:hAnsi="Arial" w:eastAsia="Arial" w:ascii="Arial"/>
          <w:color w:val="575757"/>
          <w:spacing w:val="0"/>
          <w:w w:val="123"/>
          <w:sz w:val="21"/>
          <w:szCs w:val="21"/>
        </w:rPr>
        <w:t>i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-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94"/>
          <w:sz w:val="21"/>
          <w:szCs w:val="21"/>
        </w:rPr>
        <w:t>D</w:t>
      </w:r>
      <w:r>
        <w:rPr>
          <w:rFonts w:cs="Arial" w:hAnsi="Arial" w:eastAsia="Arial" w:ascii="Arial"/>
          <w:color w:val="919191"/>
          <w:spacing w:val="0"/>
          <w:w w:val="86"/>
          <w:sz w:val="21"/>
          <w:szCs w:val="21"/>
        </w:rPr>
        <w:t>á</w:t>
      </w:r>
      <w:r>
        <w:rPr>
          <w:rFonts w:cs="Arial" w:hAnsi="Arial" w:eastAsia="Arial" w:ascii="Arial"/>
          <w:color w:val="6A6A6A"/>
          <w:spacing w:val="0"/>
          <w:w w:val="150"/>
          <w:sz w:val="21"/>
          <w:szCs w:val="21"/>
        </w:rPr>
        <w:t>v</w:t>
      </w:r>
      <w:r>
        <w:rPr>
          <w:rFonts w:cs="Arial" w:hAnsi="Arial" w:eastAsia="Arial" w:ascii="Arial"/>
          <w:color w:val="454545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575757"/>
          <w:spacing w:val="0"/>
          <w:w w:val="113"/>
          <w:sz w:val="21"/>
          <w:szCs w:val="21"/>
        </w:rPr>
        <w:t>r</w:t>
      </w:r>
      <w:r>
        <w:rPr>
          <w:rFonts w:cs="Arial" w:hAnsi="Arial" w:eastAsia="Arial" w:ascii="Arial"/>
          <w:color w:val="575757"/>
          <w:spacing w:val="0"/>
          <w:w w:val="123"/>
          <w:sz w:val="21"/>
          <w:szCs w:val="21"/>
        </w:rPr>
        <w:t>os</w:t>
      </w:r>
      <w:r>
        <w:rPr>
          <w:rFonts w:cs="Arial" w:hAnsi="Arial" w:eastAsia="Arial" w:ascii="Arial"/>
          <w:color w:val="575757"/>
          <w:spacing w:val="0"/>
          <w:w w:val="123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0"/>
          <w:w w:val="88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31"/>
          <w:sz w:val="22"/>
          <w:szCs w:val="22"/>
        </w:rPr>
        <w:t>lí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54545"/>
          <w:spacing w:val="-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86"/>
          <w:sz w:val="22"/>
          <w:szCs w:val="22"/>
        </w:rPr>
        <w:t>M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44"/>
          <w:sz w:val="22"/>
          <w:szCs w:val="22"/>
        </w:rPr>
        <w:t>rt</w:t>
      </w:r>
      <w:r>
        <w:rPr>
          <w:rFonts w:cs="Arial" w:hAnsi="Arial" w:eastAsia="Arial" w:ascii="Arial"/>
          <w:color w:val="454545"/>
          <w:spacing w:val="0"/>
          <w:w w:val="70"/>
          <w:sz w:val="22"/>
          <w:szCs w:val="22"/>
        </w:rPr>
        <w:t>í</w:t>
      </w:r>
      <w:r>
        <w:rPr>
          <w:rFonts w:cs="Arial" w:hAnsi="Arial" w:eastAsia="Arial" w:ascii="Arial"/>
          <w:color w:val="2E2E2E"/>
          <w:spacing w:val="0"/>
          <w:w w:val="123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3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32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47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23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96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23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24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ñ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6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u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d</w:t>
      </w:r>
      <w:r>
        <w:rPr>
          <w:rFonts w:cs="Arial" w:hAnsi="Arial" w:eastAsia="Arial" w:ascii="Arial"/>
          <w:color w:val="919191"/>
          <w:spacing w:val="0"/>
          <w:w w:val="108"/>
          <w:sz w:val="22"/>
          <w:szCs w:val="22"/>
        </w:rPr>
        <w:t>i</w:t>
      </w:r>
      <w:r>
        <w:rPr>
          <w:rFonts w:cs="Arial" w:hAnsi="Arial" w:eastAsia="Arial" w:ascii="Arial"/>
          <w:color w:val="919191"/>
          <w:spacing w:val="0"/>
          <w:w w:val="108"/>
          <w:sz w:val="22"/>
          <w:szCs w:val="22"/>
        </w:rPr>
        <w:t>t</w:t>
      </w:r>
      <w:r>
        <w:rPr>
          <w:rFonts w:cs="Arial" w:hAnsi="Arial" w:eastAsia="Arial" w:ascii="Arial"/>
          <w:color w:val="808080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808080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808080"/>
          <w:spacing w:val="27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A6A6A6"/>
          <w:spacing w:val="0"/>
          <w:w w:val="59"/>
          <w:sz w:val="22"/>
          <w:szCs w:val="22"/>
        </w:rPr>
        <w:t>t</w:t>
      </w:r>
      <w:r>
        <w:rPr>
          <w:rFonts w:cs="Arial" w:hAnsi="Arial" w:eastAsia="Arial" w:ascii="Arial"/>
          <w:color w:val="808080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919191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919191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A6A6A6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6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575757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3"/>
          <w:sz w:val="22"/>
          <w:szCs w:val="22"/>
        </w:rPr>
        <w:t>rn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95"/>
          <w:sz w:val="22"/>
          <w:szCs w:val="22"/>
        </w:rPr>
        <w:t>C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75757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575757"/>
          <w:spacing w:val="0"/>
          <w:w w:val="88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0"/>
          <w:w w:val="98"/>
          <w:sz w:val="22"/>
          <w:szCs w:val="22"/>
        </w:rPr>
        <w:t>d</w:t>
      </w:r>
      <w:r>
        <w:rPr>
          <w:rFonts w:cs="Arial" w:hAnsi="Arial" w:eastAsia="Arial" w:ascii="Arial"/>
          <w:color w:val="6A6A6A"/>
          <w:spacing w:val="0"/>
          <w:w w:val="98"/>
          <w:sz w:val="22"/>
          <w:szCs w:val="22"/>
        </w:rPr>
        <w:t>e</w:t>
      </w:r>
      <w:r>
        <w:rPr>
          <w:rFonts w:cs="Arial" w:hAnsi="Arial" w:eastAsia="Arial" w:ascii="Arial"/>
          <w:color w:val="A6A6A6"/>
          <w:spacing w:val="0"/>
          <w:w w:val="98"/>
          <w:sz w:val="22"/>
          <w:szCs w:val="22"/>
        </w:rPr>
        <w:t>t</w:t>
      </w:r>
      <w:r>
        <w:rPr>
          <w:rFonts w:cs="Arial" w:hAnsi="Arial" w:eastAsia="Arial" w:ascii="Arial"/>
          <w:color w:val="A6A6A6"/>
          <w:spacing w:val="0"/>
          <w:w w:val="98"/>
          <w:sz w:val="22"/>
          <w:szCs w:val="22"/>
        </w:rPr>
        <w:t> </w:t>
      </w:r>
      <w:r>
        <w:rPr>
          <w:rFonts w:cs="Arial" w:hAnsi="Arial" w:eastAsia="Arial" w:ascii="Arial"/>
          <w:color w:val="A6A6A6"/>
          <w:spacing w:val="22"/>
          <w:w w:val="98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919191"/>
          <w:spacing w:val="0"/>
          <w:w w:val="107"/>
          <w:sz w:val="22"/>
          <w:szCs w:val="22"/>
        </w:rPr>
        <w:t>y</w:t>
      </w:r>
      <w:r>
        <w:rPr>
          <w:rFonts w:cs="Arial" w:hAnsi="Arial" w:eastAsia="Arial" w:ascii="Arial"/>
          <w:color w:val="6A6A6A"/>
          <w:spacing w:val="0"/>
          <w:w w:val="107"/>
          <w:sz w:val="22"/>
          <w:szCs w:val="22"/>
        </w:rPr>
        <w:t>u</w:t>
      </w:r>
      <w:r>
        <w:rPr>
          <w:rFonts w:cs="Arial" w:hAnsi="Arial" w:eastAsia="Arial" w:ascii="Arial"/>
          <w:color w:val="6A6A6A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575757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6A6A6A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575757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1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xt</w:t>
      </w:r>
      <w:r>
        <w:rPr>
          <w:rFonts w:cs="Arial" w:hAnsi="Arial" w:eastAsia="Arial" w:ascii="Arial"/>
          <w:color w:val="575757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11"/>
          <w:sz w:val="22"/>
          <w:szCs w:val="22"/>
        </w:rPr>
        <w:t>h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á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26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A6A6A6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sc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107"/>
          <w:sz w:val="22"/>
          <w:szCs w:val="22"/>
        </w:rPr>
        <w:t>f</w:t>
      </w:r>
      <w:r>
        <w:rPr>
          <w:rFonts w:cs="Arial" w:hAnsi="Arial" w:eastAsia="Arial" w:ascii="Arial"/>
          <w:color w:val="6A6A6A"/>
          <w:spacing w:val="0"/>
          <w:w w:val="107"/>
          <w:sz w:val="22"/>
          <w:szCs w:val="22"/>
        </w:rPr>
        <w:t>u</w:t>
      </w:r>
      <w:r>
        <w:rPr>
          <w:rFonts w:cs="Arial" w:hAnsi="Arial" w:eastAsia="Arial" w:ascii="Arial"/>
          <w:color w:val="6A6A6A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575757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575757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7"/>
          <w:sz w:val="22"/>
          <w:szCs w:val="22"/>
        </w:rPr>
        <w:t>nt</w:t>
      </w:r>
      <w:r>
        <w:rPr>
          <w:rFonts w:cs="Arial" w:hAnsi="Arial" w:eastAsia="Arial" w:ascii="Arial"/>
          <w:color w:val="6A6A6A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2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3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A6A6A6"/>
          <w:spacing w:val="0"/>
          <w:w w:val="33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808080"/>
          <w:spacing w:val="0"/>
          <w:w w:val="160"/>
          <w:sz w:val="17"/>
          <w:szCs w:val="17"/>
        </w:rPr>
        <w:t>0</w:t>
      </w:r>
      <w:r>
        <w:rPr>
          <w:rFonts w:cs="Times New Roman" w:hAnsi="Times New Roman" w:eastAsia="Times New Roman" w:ascii="Times New Roman"/>
          <w:color w:val="808080"/>
          <w:spacing w:val="0"/>
          <w:w w:val="160"/>
          <w:sz w:val="17"/>
          <w:szCs w:val="17"/>
        </w:rPr>
        <w:t> </w:t>
      </w:r>
      <w:r>
        <w:rPr>
          <w:rFonts w:cs="Arial" w:hAnsi="Arial" w:eastAsia="Arial" w:ascii="Arial"/>
          <w:color w:val="6A6A6A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808080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575757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6"/>
          <w:sz w:val="22"/>
          <w:szCs w:val="22"/>
        </w:rPr>
        <w:t>b</w:t>
      </w:r>
      <w:r>
        <w:rPr>
          <w:rFonts w:cs="Arial" w:hAnsi="Arial" w:eastAsia="Arial" w:ascii="Arial"/>
          <w:color w:val="A6A6A6"/>
          <w:spacing w:val="0"/>
          <w:w w:val="106"/>
          <w:sz w:val="22"/>
          <w:szCs w:val="22"/>
        </w:rPr>
        <w:t>l</w:t>
      </w:r>
      <w:r>
        <w:rPr>
          <w:rFonts w:cs="Arial" w:hAnsi="Arial" w:eastAsia="Arial" w:ascii="Arial"/>
          <w:color w:val="575757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6"/>
          <w:sz w:val="22"/>
          <w:szCs w:val="22"/>
        </w:rPr>
        <w:t>c</w:t>
      </w:r>
      <w:r>
        <w:rPr>
          <w:rFonts w:cs="Arial" w:hAnsi="Arial" w:eastAsia="Arial" w:ascii="Arial"/>
          <w:color w:val="808080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6A6A6A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1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rt</w:t>
      </w:r>
      <w:r>
        <w:rPr>
          <w:rFonts w:cs="Arial" w:hAnsi="Arial" w:eastAsia="Arial" w:ascii="Arial"/>
          <w:color w:val="6A6A6A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808080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6A6A6A"/>
          <w:spacing w:val="0"/>
          <w:w w:val="129"/>
          <w:sz w:val="22"/>
          <w:szCs w:val="22"/>
        </w:rPr>
        <w:t>0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9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6A6A6A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919191"/>
          <w:spacing w:val="0"/>
          <w:w w:val="132"/>
          <w:sz w:val="22"/>
          <w:szCs w:val="22"/>
        </w:rPr>
        <w:t>ll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6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86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6A6A6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A6A6A6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88"/>
          <w:sz w:val="22"/>
          <w:szCs w:val="22"/>
        </w:rPr>
        <w:t>P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98"/>
          <w:sz w:val="22"/>
          <w:szCs w:val="22"/>
        </w:rPr>
        <w:t>lí</w:t>
      </w:r>
      <w:r>
        <w:rPr>
          <w:rFonts w:cs="Arial" w:hAnsi="Arial" w:eastAsia="Arial" w:ascii="Arial"/>
          <w:color w:val="454545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575757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93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240"/>
        <w:ind w:left="1813" w:right="1014"/>
      </w:pPr>
      <w:r>
        <w:rPr>
          <w:rFonts w:cs="Arial" w:hAnsi="Arial" w:eastAsia="Arial" w:ascii="Arial"/>
          <w:color w:val="808080"/>
          <w:w w:val="52"/>
          <w:sz w:val="22"/>
          <w:szCs w:val="22"/>
        </w:rPr>
        <w:t>-.&gt;</w:t>
      </w:r>
      <w:r>
        <w:rPr>
          <w:rFonts w:cs="Arial" w:hAnsi="Arial" w:eastAsia="Arial" w:ascii="Arial"/>
          <w:color w:val="919191"/>
          <w:w w:val="113"/>
          <w:sz w:val="22"/>
          <w:szCs w:val="22"/>
        </w:rPr>
        <w:t>ni</w:t>
      </w:r>
      <w:r>
        <w:rPr>
          <w:rFonts w:cs="Arial" w:hAnsi="Arial" w:eastAsia="Arial" w:ascii="Arial"/>
          <w:color w:val="6A6A6A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6A6A6A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575757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575757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575757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x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os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: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919191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9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cc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6A6A6A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7"/>
          <w:sz w:val="22"/>
          <w:szCs w:val="22"/>
        </w:rPr>
        <w:t>1</w:t>
      </w:r>
      <w:r>
        <w:rPr>
          <w:rFonts w:cs="Arial" w:hAnsi="Arial" w:eastAsia="Arial" w:ascii="Arial"/>
          <w:color w:val="6A6A6A"/>
          <w:spacing w:val="0"/>
          <w:w w:val="52"/>
          <w:sz w:val="22"/>
          <w:szCs w:val="22"/>
        </w:rPr>
        <w:t>1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6A6A6A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575757"/>
          <w:spacing w:val="2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808080"/>
          <w:spacing w:val="0"/>
          <w:w w:val="101"/>
          <w:sz w:val="17"/>
          <w:szCs w:val="17"/>
        </w:rPr>
        <w:t>·</w:t>
      </w:r>
      <w:r>
        <w:rPr>
          <w:rFonts w:cs="Times New Roman" w:hAnsi="Times New Roman" w:eastAsia="Times New Roman" w:ascii="Times New Roman"/>
          <w:color w:val="919191"/>
          <w:spacing w:val="0"/>
          <w:w w:val="16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919191"/>
          <w:spacing w:val="8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6A6A6A"/>
          <w:spacing w:val="0"/>
          <w:w w:val="63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63"/>
          <w:sz w:val="22"/>
          <w:szCs w:val="22"/>
        </w:rPr>
        <w:t>   </w:t>
      </w:r>
      <w:r>
        <w:rPr>
          <w:rFonts w:cs="Arial" w:hAnsi="Arial" w:eastAsia="Arial" w:ascii="Arial"/>
          <w:color w:val="6A6A6A"/>
          <w:spacing w:val="33"/>
          <w:w w:val="63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575757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6"/>
          <w:spacing w:val="0"/>
          <w:w w:val="70"/>
          <w:sz w:val="22"/>
          <w:szCs w:val="22"/>
        </w:rPr>
        <w:t>I</w:t>
      </w:r>
      <w:r>
        <w:rPr>
          <w:rFonts w:cs="Arial" w:hAnsi="Arial" w:eastAsia="Arial" w:ascii="Arial"/>
          <w:color w:val="A6A6A6"/>
          <w:spacing w:val="0"/>
          <w:w w:val="70"/>
          <w:sz w:val="22"/>
          <w:szCs w:val="22"/>
        </w:rPr>
        <w:t>   </w:t>
      </w:r>
      <w:r>
        <w:rPr>
          <w:rFonts w:cs="Arial" w:hAnsi="Arial" w:eastAsia="Arial" w:ascii="Arial"/>
          <w:color w:val="A6A6A6"/>
          <w:spacing w:val="31"/>
          <w:w w:val="7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808080"/>
          <w:spacing w:val="2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23"/>
          <w:sz w:val="22"/>
          <w:szCs w:val="22"/>
        </w:rPr>
        <w:t>1</w:t>
      </w:r>
      <w:r>
        <w:rPr>
          <w:rFonts w:cs="Arial" w:hAnsi="Arial" w:eastAsia="Arial" w:ascii="Arial"/>
          <w:color w:val="919191"/>
          <w:spacing w:val="0"/>
          <w:w w:val="52"/>
          <w:sz w:val="22"/>
          <w:szCs w:val="22"/>
        </w:rPr>
        <w:t>1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919191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54545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454545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808080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ra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A6A6A6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82"/>
          <w:sz w:val="22"/>
          <w:szCs w:val="22"/>
        </w:rPr>
        <w:t>d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49"/>
        <w:ind w:left="1813" w:right="992"/>
      </w:pPr>
      <w:r>
        <w:rPr>
          <w:rFonts w:cs="Arial" w:hAnsi="Arial" w:eastAsia="Arial" w:ascii="Arial"/>
          <w:color w:val="6A6A6A"/>
          <w:w w:val="86"/>
          <w:sz w:val="22"/>
          <w:szCs w:val="22"/>
        </w:rPr>
        <w:t>R</w:t>
      </w:r>
      <w:r>
        <w:rPr>
          <w:rFonts w:cs="Arial" w:hAnsi="Arial" w:eastAsia="Arial" w:ascii="Arial"/>
          <w:color w:val="575757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454545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575757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6A6A6A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54545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54545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454545"/>
          <w:w w:val="105"/>
          <w:sz w:val="22"/>
          <w:szCs w:val="22"/>
        </w:rPr>
        <w:t>ab</w:t>
      </w:r>
      <w:r>
        <w:rPr>
          <w:rFonts w:cs="Arial" w:hAnsi="Arial" w:eastAsia="Arial" w:ascii="Arial"/>
          <w:color w:val="575757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54545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575757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454545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454545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575757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2E2E2E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454545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9"/>
          <w:sz w:val="22"/>
          <w:szCs w:val="22"/>
        </w:rPr>
        <w:t>m</w:t>
      </w:r>
      <w:r>
        <w:rPr>
          <w:rFonts w:cs="Arial" w:hAnsi="Arial" w:eastAsia="Arial" w:ascii="Arial"/>
          <w:color w:val="808080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0"/>
          <w:w w:val="153"/>
          <w:sz w:val="22"/>
          <w:szCs w:val="22"/>
        </w:rPr>
        <w:t>t</w:t>
      </w:r>
      <w:r>
        <w:rPr>
          <w:rFonts w:cs="Arial" w:hAnsi="Arial" w:eastAsia="Arial" w:ascii="Arial"/>
          <w:color w:val="575757"/>
          <w:spacing w:val="0"/>
          <w:w w:val="88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54545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11"/>
          <w:sz w:val="22"/>
          <w:szCs w:val="22"/>
        </w:rPr>
        <w:t>v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919191"/>
          <w:spacing w:val="0"/>
          <w:w w:val="94"/>
          <w:sz w:val="22"/>
          <w:szCs w:val="22"/>
        </w:rPr>
        <w:t>;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6A6A6A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454545"/>
          <w:spacing w:val="0"/>
          <w:w w:val="129"/>
          <w:sz w:val="22"/>
          <w:szCs w:val="22"/>
        </w:rPr>
        <w:t>0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6</w:t>
      </w:r>
      <w:r>
        <w:rPr>
          <w:rFonts w:cs="Arial" w:hAnsi="Arial" w:eastAsia="Arial" w:ascii="Arial"/>
          <w:color w:val="575757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cc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V</w:t>
      </w:r>
      <w:r>
        <w:rPr>
          <w:rFonts w:cs="Arial" w:hAnsi="Arial" w:eastAsia="Arial" w:ascii="Arial"/>
          <w:color w:val="575757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6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90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6A6A6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6A6A6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ci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ó</w:t>
      </w:r>
      <w:r>
        <w:rPr>
          <w:rFonts w:cs="Arial" w:hAnsi="Arial" w:eastAsia="Arial" w:ascii="Arial"/>
          <w:color w:val="6A6A6A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88"/>
          <w:sz w:val="22"/>
          <w:szCs w:val="22"/>
        </w:rPr>
        <w:t>P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919191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6A6A6A"/>
          <w:spacing w:val="0"/>
          <w:w w:val="94"/>
          <w:sz w:val="22"/>
          <w:szCs w:val="22"/>
        </w:rPr>
        <w:t>í</w:t>
      </w:r>
      <w:r>
        <w:rPr>
          <w:rFonts w:cs="Arial" w:hAnsi="Arial" w:eastAsia="Arial" w:ascii="Arial"/>
          <w:color w:val="575757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919191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A6A6A6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93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6A6A6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808080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39"/>
        <w:ind w:left="1813" w:right="989"/>
      </w:pPr>
      <w:r>
        <w:rPr>
          <w:rFonts w:cs="Arial" w:hAnsi="Arial" w:eastAsia="Arial" w:ascii="Arial"/>
          <w:color w:val="808080"/>
          <w:w w:val="86"/>
          <w:sz w:val="21"/>
          <w:szCs w:val="21"/>
        </w:rPr>
        <w:t>d</w:t>
      </w:r>
      <w:r>
        <w:rPr>
          <w:rFonts w:cs="Arial" w:hAnsi="Arial" w:eastAsia="Arial" w:ascii="Arial"/>
          <w:color w:val="6A6A6A"/>
          <w:w w:val="129"/>
          <w:sz w:val="21"/>
          <w:szCs w:val="21"/>
        </w:rPr>
        <w:t>e</w:t>
      </w:r>
      <w:r>
        <w:rPr>
          <w:rFonts w:cs="Arial" w:hAnsi="Arial" w:eastAsia="Arial" w:ascii="Arial"/>
          <w:color w:val="6A6A6A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6A6A6A"/>
          <w:spacing w:val="-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808080"/>
          <w:spacing w:val="0"/>
          <w:w w:val="85"/>
          <w:sz w:val="22"/>
          <w:szCs w:val="22"/>
        </w:rPr>
        <w:t>J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A6A6A6"/>
          <w:spacing w:val="0"/>
          <w:w w:val="132"/>
          <w:sz w:val="22"/>
          <w:szCs w:val="22"/>
        </w:rPr>
        <w:t>l</w:t>
      </w:r>
      <w:r>
        <w:rPr>
          <w:rFonts w:cs="Arial" w:hAnsi="Arial" w:eastAsia="Arial" w:ascii="Arial"/>
          <w:color w:val="919191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6A6A6A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A6A6A6"/>
          <w:spacing w:val="0"/>
          <w:w w:val="82"/>
          <w:sz w:val="22"/>
          <w:szCs w:val="22"/>
        </w:rPr>
        <w:t>: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A6A6A6"/>
          <w:spacing w:val="-1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454545"/>
          <w:spacing w:val="0"/>
          <w:w w:val="100"/>
          <w:sz w:val="24"/>
          <w:szCs w:val="24"/>
        </w:rPr>
        <w:t>3</w:t>
      </w:r>
      <w:r>
        <w:rPr>
          <w:rFonts w:cs="Times New Roman" w:hAnsi="Times New Roman" w:eastAsia="Times New Roman" w:ascii="Times New Roman"/>
          <w:color w:val="454545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454545"/>
          <w:spacing w:val="25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808080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61"/>
          <w:sz w:val="21"/>
          <w:szCs w:val="21"/>
        </w:rPr>
        <w:t>1</w:t>
      </w:r>
      <w:r>
        <w:rPr>
          <w:rFonts w:cs="Arial" w:hAnsi="Arial" w:eastAsia="Arial" w:ascii="Arial"/>
          <w:color w:val="6A6A6A"/>
          <w:spacing w:val="0"/>
          <w:w w:val="61"/>
          <w:sz w:val="21"/>
          <w:szCs w:val="21"/>
        </w:rPr>
        <w:t>   </w:t>
      </w:r>
      <w:r>
        <w:rPr>
          <w:rFonts w:cs="Arial" w:hAnsi="Arial" w:eastAsia="Arial" w:ascii="Arial"/>
          <w:color w:val="6A6A6A"/>
          <w:spacing w:val="24"/>
          <w:w w:val="61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0"/>
          <w:w w:val="129"/>
          <w:sz w:val="22"/>
          <w:szCs w:val="22"/>
        </w:rPr>
        <w:t>f</w:t>
      </w:r>
      <w:r>
        <w:rPr>
          <w:rFonts w:cs="Arial" w:hAnsi="Arial" w:eastAsia="Arial" w:ascii="Arial"/>
          <w:color w:val="575757"/>
          <w:spacing w:val="0"/>
          <w:w w:val="98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30"/>
          <w:sz w:val="22"/>
          <w:szCs w:val="22"/>
        </w:rPr>
        <w:t>c</w:t>
      </w:r>
      <w:r>
        <w:rPr>
          <w:rFonts w:cs="Arial" w:hAnsi="Arial" w:eastAsia="Arial" w:ascii="Arial"/>
          <w:color w:val="454545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575757"/>
          <w:spacing w:val="-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29"/>
          <w:sz w:val="22"/>
          <w:szCs w:val="22"/>
        </w:rPr>
        <w:t>1</w:t>
      </w:r>
      <w:r>
        <w:rPr>
          <w:rFonts w:cs="Arial" w:hAnsi="Arial" w:eastAsia="Arial" w:ascii="Arial"/>
          <w:color w:val="575757"/>
          <w:spacing w:val="0"/>
          <w:w w:val="47"/>
          <w:sz w:val="22"/>
          <w:szCs w:val="22"/>
        </w:rPr>
        <w:t>1</w:t>
      </w:r>
      <w:r>
        <w:rPr>
          <w:rFonts w:cs="Arial" w:hAnsi="Arial" w:eastAsia="Arial" w:ascii="Arial"/>
          <w:color w:val="6A6A6A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6A6A6A"/>
          <w:spacing w:val="-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575757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75757"/>
          <w:spacing w:val="47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575757"/>
          <w:spacing w:val="0"/>
          <w:w w:val="93"/>
          <w:sz w:val="22"/>
          <w:szCs w:val="22"/>
        </w:rPr>
        <w:t>5</w:t>
      </w:r>
      <w:r>
        <w:rPr>
          <w:rFonts w:cs="Arial" w:hAnsi="Arial" w:eastAsia="Arial" w:ascii="Arial"/>
          <w:color w:val="575757"/>
          <w:spacing w:val="0"/>
          <w:w w:val="93"/>
          <w:sz w:val="22"/>
          <w:szCs w:val="22"/>
        </w:rPr>
        <w:t>2</w:t>
      </w:r>
      <w:r>
        <w:rPr>
          <w:rFonts w:cs="Arial" w:hAnsi="Arial" w:eastAsia="Arial" w:ascii="Arial"/>
          <w:color w:val="575757"/>
          <w:spacing w:val="0"/>
          <w:w w:val="93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46"/>
          <w:w w:val="93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A6A6A6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808080"/>
          <w:spacing w:val="0"/>
          <w:w w:val="58"/>
          <w:sz w:val="22"/>
          <w:szCs w:val="22"/>
        </w:rPr>
        <w:t>   </w:t>
      </w:r>
      <w:r>
        <w:rPr>
          <w:rFonts w:cs="Arial" w:hAnsi="Arial" w:eastAsia="Arial" w:ascii="Arial"/>
          <w:color w:val="808080"/>
          <w:spacing w:val="31"/>
          <w:w w:val="58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7"/>
          <w:sz w:val="22"/>
          <w:szCs w:val="22"/>
        </w:rPr>
        <w:t>fr</w:t>
      </w:r>
      <w:r>
        <w:rPr>
          <w:rFonts w:cs="Arial" w:hAnsi="Arial" w:eastAsia="Arial" w:ascii="Arial"/>
          <w:color w:val="454545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30"/>
          <w:sz w:val="22"/>
          <w:szCs w:val="22"/>
        </w:rPr>
        <w:t>c</w:t>
      </w:r>
      <w:r>
        <w:rPr>
          <w:rFonts w:cs="Arial" w:hAnsi="Arial" w:eastAsia="Arial" w:ascii="Arial"/>
          <w:color w:val="454545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on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54545"/>
          <w:spacing w:val="-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47"/>
          <w:sz w:val="22"/>
          <w:szCs w:val="22"/>
        </w:rPr>
        <w:t>    </w:t>
      </w:r>
      <w:r>
        <w:rPr>
          <w:rFonts w:cs="Arial" w:hAnsi="Arial" w:eastAsia="Arial" w:ascii="Arial"/>
          <w:color w:val="6A6A6A"/>
          <w:spacing w:val="15"/>
          <w:w w:val="47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0"/>
          <w:szCs w:val="20"/>
        </w:rPr>
        <w:t>y</w:t>
      </w:r>
      <w:r>
        <w:rPr>
          <w:rFonts w:cs="Arial" w:hAnsi="Arial" w:eastAsia="Arial" w:ascii="Arial"/>
          <w:color w:val="6A6A6A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A6A6A"/>
          <w:spacing w:val="33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4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54545"/>
          <w:spacing w:val="-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88"/>
          <w:sz w:val="22"/>
          <w:szCs w:val="22"/>
        </w:rPr>
        <w:t>d</w:t>
      </w:r>
      <w:r>
        <w:rPr>
          <w:rFonts w:cs="Arial" w:hAnsi="Arial" w:eastAsia="Arial" w:ascii="Arial"/>
          <w:color w:val="6A6A6A"/>
          <w:spacing w:val="0"/>
          <w:w w:val="123"/>
          <w:sz w:val="22"/>
          <w:szCs w:val="22"/>
        </w:rPr>
        <w:t>e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25" w:lineRule="exact" w:line="260"/>
        <w:ind w:left="1813" w:right="997"/>
      </w:pPr>
      <w:r>
        <w:pict>
          <v:shape type="#_x0000_t75" style="position:absolute;margin-left:8.63558pt;margin-top:1.70498pt;width:3.95797pt;height:44.6436pt;mso-position-horizontal-relative:page;mso-position-vertical-relative:paragraph;z-index:-464">
            <v:imagedata o:title="" r:id="rId7"/>
          </v:shape>
        </w:pict>
      </w:r>
      <w:r>
        <w:rPr>
          <w:rFonts w:cs="Arial" w:hAnsi="Arial" w:eastAsia="Arial" w:ascii="Arial"/>
          <w:color w:val="A6A6A6"/>
          <w:w w:val="28"/>
          <w:position w:val="-1"/>
          <w:sz w:val="22"/>
          <w:szCs w:val="22"/>
        </w:rPr>
        <w:t>'.</w:t>
      </w:r>
      <w:r>
        <w:rPr>
          <w:rFonts w:cs="Arial" w:hAnsi="Arial" w:eastAsia="Arial" w:ascii="Arial"/>
          <w:color w:val="808080"/>
          <w:w w:val="47"/>
          <w:position w:val="-1"/>
          <w:sz w:val="22"/>
          <w:szCs w:val="22"/>
        </w:rPr>
        <w:t>=&lt;</w:t>
      </w:r>
      <w:r>
        <w:rPr>
          <w:rFonts w:cs="Arial" w:hAnsi="Arial" w:eastAsia="Arial" w:ascii="Arial"/>
          <w:color w:val="6A6A6A"/>
          <w:w w:val="111"/>
          <w:position w:val="-1"/>
          <w:sz w:val="22"/>
          <w:szCs w:val="22"/>
        </w:rPr>
        <w:t>es</w:t>
      </w:r>
      <w:r>
        <w:rPr>
          <w:rFonts w:cs="Arial" w:hAnsi="Arial" w:eastAsia="Arial" w:ascii="Arial"/>
          <w:color w:val="808080"/>
          <w:w w:val="105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6A6A6A"/>
          <w:w w:val="111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6A6A6A"/>
          <w:w w:val="76"/>
          <w:position w:val="-1"/>
          <w:sz w:val="22"/>
          <w:szCs w:val="22"/>
        </w:rPr>
        <w:t>"'l</w:t>
      </w:r>
      <w:r>
        <w:rPr>
          <w:rFonts w:cs="Arial" w:hAnsi="Arial" w:eastAsia="Arial" w:ascii="Arial"/>
          <w:color w:val="454545"/>
          <w:w w:val="111"/>
          <w:position w:val="-1"/>
          <w:sz w:val="22"/>
          <w:szCs w:val="22"/>
        </w:rPr>
        <w:t>s</w:t>
      </w:r>
      <w:r>
        <w:rPr>
          <w:rFonts w:cs="Arial" w:hAnsi="Arial" w:eastAsia="Arial" w:ascii="Arial"/>
          <w:color w:val="454545"/>
          <w:w w:val="105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6A6A6A"/>
          <w:w w:val="111"/>
          <w:position w:val="-1"/>
          <w:sz w:val="22"/>
          <w:szCs w:val="22"/>
        </w:rPr>
        <w:t>b</w:t>
      </w:r>
      <w:r>
        <w:rPr>
          <w:rFonts w:cs="Arial" w:hAnsi="Arial" w:eastAsia="Arial" w:ascii="Arial"/>
          <w:color w:val="919191"/>
          <w:w w:val="117"/>
          <w:position w:val="-1"/>
          <w:sz w:val="22"/>
          <w:szCs w:val="22"/>
        </w:rPr>
        <w:t>i</w:t>
      </w:r>
      <w:r>
        <w:rPr>
          <w:rFonts w:cs="Arial" w:hAnsi="Arial" w:eastAsia="Arial" w:ascii="Arial"/>
          <w:color w:val="808080"/>
          <w:w w:val="103"/>
          <w:position w:val="-1"/>
          <w:sz w:val="22"/>
          <w:szCs w:val="22"/>
        </w:rPr>
        <w:t>l</w:t>
      </w:r>
      <w:r>
        <w:rPr>
          <w:rFonts w:cs="Arial" w:hAnsi="Arial" w:eastAsia="Arial" w:ascii="Arial"/>
          <w:color w:val="919191"/>
          <w:w w:val="103"/>
          <w:position w:val="-1"/>
          <w:sz w:val="22"/>
          <w:szCs w:val="22"/>
        </w:rPr>
        <w:t>i</w:t>
      </w:r>
      <w:r>
        <w:rPr>
          <w:rFonts w:cs="Arial" w:hAnsi="Arial" w:eastAsia="Arial" w:ascii="Arial"/>
          <w:color w:val="575757"/>
          <w:w w:val="105"/>
          <w:position w:val="-1"/>
          <w:sz w:val="22"/>
          <w:szCs w:val="22"/>
        </w:rPr>
        <w:t>d</w:t>
      </w:r>
      <w:r>
        <w:rPr>
          <w:rFonts w:cs="Arial" w:hAnsi="Arial" w:eastAsia="Arial" w:ascii="Arial"/>
          <w:color w:val="575757"/>
          <w:w w:val="111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6A6A6A"/>
          <w:w w:val="105"/>
          <w:position w:val="-1"/>
          <w:sz w:val="22"/>
          <w:szCs w:val="22"/>
        </w:rPr>
        <w:t>d</w:t>
      </w:r>
      <w:r>
        <w:rPr>
          <w:rFonts w:cs="Arial" w:hAnsi="Arial" w:eastAsia="Arial" w:ascii="Arial"/>
          <w:color w:val="454545"/>
          <w:w w:val="111"/>
          <w:position w:val="-1"/>
          <w:sz w:val="22"/>
          <w:szCs w:val="22"/>
        </w:rPr>
        <w:t>es</w:t>
      </w:r>
      <w:r>
        <w:rPr>
          <w:rFonts w:cs="Arial" w:hAnsi="Arial" w:eastAsia="Arial" w:ascii="Arial"/>
          <w:color w:val="454545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-28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5"/>
          <w:position w:val="-1"/>
          <w:sz w:val="22"/>
          <w:szCs w:val="22"/>
        </w:rPr>
        <w:t>P</w:t>
      </w:r>
      <w:r>
        <w:rPr>
          <w:rFonts w:cs="Arial" w:hAnsi="Arial" w:eastAsia="Arial" w:ascii="Arial"/>
          <w:color w:val="575757"/>
          <w:spacing w:val="0"/>
          <w:w w:val="105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5"/>
          <w:position w:val="-1"/>
          <w:sz w:val="22"/>
          <w:szCs w:val="22"/>
        </w:rPr>
        <w:t>l</w:t>
      </w:r>
      <w:r>
        <w:rPr>
          <w:rFonts w:cs="Arial" w:hAnsi="Arial" w:eastAsia="Arial" w:ascii="Arial"/>
          <w:color w:val="808080"/>
          <w:spacing w:val="0"/>
          <w:w w:val="105"/>
          <w:position w:val="-1"/>
          <w:sz w:val="22"/>
          <w:szCs w:val="22"/>
        </w:rPr>
        <w:t>í</w:t>
      </w:r>
      <w:r>
        <w:rPr>
          <w:rFonts w:cs="Arial" w:hAnsi="Arial" w:eastAsia="Arial" w:ascii="Arial"/>
          <w:color w:val="575757"/>
          <w:spacing w:val="0"/>
          <w:w w:val="105"/>
          <w:position w:val="-1"/>
          <w:sz w:val="22"/>
          <w:szCs w:val="22"/>
        </w:rPr>
        <w:t>t</w:t>
      </w:r>
      <w:r>
        <w:rPr>
          <w:rFonts w:cs="Arial" w:hAnsi="Arial" w:eastAsia="Arial" w:ascii="Arial"/>
          <w:color w:val="919191"/>
          <w:spacing w:val="0"/>
          <w:w w:val="105"/>
          <w:position w:val="-1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05"/>
          <w:position w:val="-1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105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5"/>
          <w:position w:val="-1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22"/>
          <w:w w:val="105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position w:val="-1"/>
          <w:sz w:val="22"/>
          <w:szCs w:val="22"/>
        </w:rPr>
        <w:t>y</w:t>
      </w:r>
      <w:r>
        <w:rPr>
          <w:rFonts w:cs="Arial" w:hAnsi="Arial" w:eastAsia="Arial" w:ascii="Arial"/>
          <w:color w:val="6A6A6A"/>
          <w:spacing w:val="16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8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94"/>
          <w:position w:val="-1"/>
          <w:sz w:val="22"/>
          <w:szCs w:val="22"/>
        </w:rPr>
        <w:t>d</w:t>
      </w:r>
      <w:r>
        <w:rPr>
          <w:rFonts w:cs="Arial" w:hAnsi="Arial" w:eastAsia="Arial" w:ascii="Arial"/>
          <w:color w:val="6A6A6A"/>
          <w:spacing w:val="0"/>
          <w:w w:val="113"/>
          <w:position w:val="-1"/>
          <w:sz w:val="22"/>
          <w:szCs w:val="22"/>
        </w:rPr>
        <w:t>m</w:t>
      </w:r>
      <w:r>
        <w:rPr>
          <w:rFonts w:cs="Arial" w:hAnsi="Arial" w:eastAsia="Arial" w:ascii="Arial"/>
          <w:color w:val="808080"/>
          <w:spacing w:val="0"/>
          <w:w w:val="103"/>
          <w:position w:val="-1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5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17"/>
          <w:position w:val="-1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11"/>
          <w:position w:val="-1"/>
          <w:sz w:val="22"/>
          <w:szCs w:val="22"/>
        </w:rPr>
        <w:t>s</w:t>
      </w:r>
      <w:r>
        <w:rPr>
          <w:rFonts w:cs="Arial" w:hAnsi="Arial" w:eastAsia="Arial" w:ascii="Arial"/>
          <w:color w:val="808080"/>
          <w:spacing w:val="0"/>
          <w:w w:val="129"/>
          <w:position w:val="-1"/>
          <w:sz w:val="22"/>
          <w:szCs w:val="22"/>
        </w:rPr>
        <w:t>t</w:t>
      </w:r>
      <w:r>
        <w:rPr>
          <w:rFonts w:cs="Arial" w:hAnsi="Arial" w:eastAsia="Arial" w:ascii="Arial"/>
          <w:color w:val="919191"/>
          <w:spacing w:val="0"/>
          <w:w w:val="108"/>
          <w:position w:val="-1"/>
          <w:sz w:val="22"/>
          <w:szCs w:val="22"/>
        </w:rPr>
        <w:t>r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18"/>
          <w:position w:val="-1"/>
          <w:sz w:val="22"/>
          <w:szCs w:val="22"/>
        </w:rPr>
        <w:t>t</w:t>
      </w:r>
      <w:r>
        <w:rPr>
          <w:rFonts w:cs="Arial" w:hAnsi="Arial" w:eastAsia="Arial" w:ascii="Arial"/>
          <w:color w:val="919191"/>
          <w:spacing w:val="0"/>
          <w:w w:val="88"/>
          <w:position w:val="-1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17"/>
          <w:position w:val="-1"/>
          <w:sz w:val="22"/>
          <w:szCs w:val="22"/>
        </w:rPr>
        <w:t>v</w:t>
      </w:r>
      <w:r>
        <w:rPr>
          <w:rFonts w:cs="Arial" w:hAnsi="Arial" w:eastAsia="Arial" w:ascii="Arial"/>
          <w:color w:val="6A6A6A"/>
          <w:spacing w:val="0"/>
          <w:w w:val="100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11"/>
          <w:position w:val="-1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25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98"/>
          <w:position w:val="-1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98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919191"/>
          <w:spacing w:val="0"/>
          <w:w w:val="98"/>
          <w:position w:val="-1"/>
          <w:sz w:val="22"/>
          <w:szCs w:val="22"/>
        </w:rPr>
        <w:t>!</w:t>
      </w:r>
      <w:r>
        <w:rPr>
          <w:rFonts w:cs="Arial" w:hAnsi="Arial" w:eastAsia="Arial" w:ascii="Arial"/>
          <w:color w:val="919191"/>
          <w:spacing w:val="42"/>
          <w:w w:val="98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position w:val="-1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2"/>
          <w:szCs w:val="22"/>
        </w:rPr>
        <w:t>t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0"/>
          <w:position w:val="-1"/>
          <w:sz w:val="22"/>
          <w:szCs w:val="22"/>
        </w:rPr>
        <w:t>do</w:t>
      </w:r>
      <w:r>
        <w:rPr>
          <w:rFonts w:cs="Arial" w:hAnsi="Arial" w:eastAsia="Arial" w:ascii="Arial"/>
          <w:color w:val="6A6A6A"/>
          <w:spacing w:val="43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100"/>
          <w:position w:val="-1"/>
          <w:sz w:val="22"/>
          <w:szCs w:val="22"/>
        </w:rPr>
        <w:t>d</w:t>
      </w:r>
      <w:r>
        <w:rPr>
          <w:rFonts w:cs="Arial" w:hAnsi="Arial" w:eastAsia="Arial" w:ascii="Arial"/>
          <w:color w:val="6A6A6A"/>
          <w:spacing w:val="0"/>
          <w:w w:val="100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38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100"/>
          <w:position w:val="-1"/>
          <w:sz w:val="22"/>
          <w:szCs w:val="22"/>
        </w:rPr>
        <w:t>J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A6A6A6"/>
          <w:spacing w:val="0"/>
          <w:w w:val="100"/>
          <w:position w:val="-1"/>
          <w:sz w:val="22"/>
          <w:szCs w:val="22"/>
        </w:rPr>
        <w:t>li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2"/>
          <w:szCs w:val="22"/>
        </w:rPr>
        <w:t>s</w:t>
      </w:r>
      <w:r>
        <w:rPr>
          <w:rFonts w:cs="Arial" w:hAnsi="Arial" w:eastAsia="Arial" w:ascii="Arial"/>
          <w:color w:val="6A6A6A"/>
          <w:spacing w:val="0"/>
          <w:w w:val="100"/>
          <w:position w:val="-1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2"/>
          <w:szCs w:val="22"/>
        </w:rPr>
        <w:t>;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5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position w:val="-1"/>
          <w:sz w:val="22"/>
          <w:szCs w:val="22"/>
        </w:rPr>
        <w:t>8</w:t>
      </w:r>
      <w:r>
        <w:rPr>
          <w:rFonts w:cs="Arial" w:hAnsi="Arial" w:eastAsia="Arial" w:ascii="Arial"/>
          <w:color w:val="454545"/>
          <w:spacing w:val="33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00"/>
          <w:position w:val="-1"/>
          <w:sz w:val="22"/>
          <w:szCs w:val="22"/>
        </w:rPr>
        <w:t>u</w:t>
      </w:r>
      <w:r>
        <w:rPr>
          <w:rFonts w:cs="Arial" w:hAnsi="Arial" w:eastAsia="Arial" w:ascii="Arial"/>
          <w:color w:val="454545"/>
          <w:spacing w:val="0"/>
          <w:w w:val="100"/>
          <w:position w:val="-1"/>
          <w:sz w:val="22"/>
          <w:szCs w:val="22"/>
        </w:rPr>
        <w:t>m</w:t>
      </w:r>
      <w:r>
        <w:rPr>
          <w:rFonts w:cs="Arial" w:hAnsi="Arial" w:eastAsia="Arial" w:ascii="Arial"/>
          <w:color w:val="454545"/>
          <w:spacing w:val="0"/>
          <w:w w:val="100"/>
          <w:position w:val="-1"/>
          <w:sz w:val="22"/>
          <w:szCs w:val="22"/>
        </w:rPr>
        <w:t>er</w:t>
      </w:r>
      <w:r>
        <w:rPr>
          <w:rFonts w:cs="Arial" w:hAnsi="Arial" w:eastAsia="Arial" w:ascii="Arial"/>
          <w:color w:val="454545"/>
          <w:spacing w:val="0"/>
          <w:w w:val="100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2"/>
          <w:szCs w:val="22"/>
        </w:rPr>
        <w:t>l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16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53"/>
          <w:position w:val="-1"/>
          <w:sz w:val="24"/>
          <w:szCs w:val="24"/>
        </w:rPr>
        <w:t>1</w:t>
      </w:r>
      <w:r>
        <w:rPr>
          <w:rFonts w:cs="Arial" w:hAnsi="Arial" w:eastAsia="Arial" w:ascii="Arial"/>
          <w:color w:val="575757"/>
          <w:spacing w:val="0"/>
          <w:w w:val="53"/>
          <w:position w:val="-1"/>
          <w:sz w:val="24"/>
          <w:szCs w:val="24"/>
        </w:rPr>
        <w:t>  </w:t>
      </w:r>
      <w:r>
        <w:rPr>
          <w:rFonts w:cs="Arial" w:hAnsi="Arial" w:eastAsia="Arial" w:ascii="Arial"/>
          <w:color w:val="575757"/>
          <w:spacing w:val="2"/>
          <w:w w:val="53"/>
          <w:position w:val="-1"/>
          <w:sz w:val="24"/>
          <w:szCs w:val="24"/>
        </w:rPr>
        <w:t> </w:t>
      </w:r>
      <w:r>
        <w:rPr>
          <w:rFonts w:cs="Arial" w:hAnsi="Arial" w:eastAsia="Arial" w:ascii="Arial"/>
          <w:color w:val="575757"/>
          <w:spacing w:val="0"/>
          <w:w w:val="107"/>
          <w:position w:val="-1"/>
          <w:sz w:val="22"/>
          <w:szCs w:val="22"/>
        </w:rPr>
        <w:t>f</w:t>
      </w:r>
      <w:r>
        <w:rPr>
          <w:rFonts w:cs="Arial" w:hAnsi="Arial" w:eastAsia="Arial" w:ascii="Arial"/>
          <w:color w:val="575757"/>
          <w:spacing w:val="0"/>
          <w:w w:val="107"/>
          <w:position w:val="-1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07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07"/>
          <w:position w:val="-1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107"/>
          <w:position w:val="-1"/>
          <w:sz w:val="22"/>
          <w:szCs w:val="22"/>
        </w:rPr>
        <w:t>ci</w:t>
      </w:r>
      <w:r>
        <w:rPr>
          <w:rFonts w:cs="Arial" w:hAnsi="Arial" w:eastAsia="Arial" w:ascii="Arial"/>
          <w:color w:val="575757"/>
          <w:spacing w:val="0"/>
          <w:w w:val="107"/>
          <w:position w:val="-1"/>
          <w:sz w:val="22"/>
          <w:szCs w:val="22"/>
        </w:rPr>
        <w:t>ó</w:t>
      </w:r>
      <w:r>
        <w:rPr>
          <w:rFonts w:cs="Arial" w:hAnsi="Arial" w:eastAsia="Arial" w:ascii="Arial"/>
          <w:color w:val="6A6A6A"/>
          <w:spacing w:val="0"/>
          <w:w w:val="107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340"/>
        <w:ind w:left="1893" w:right="968"/>
      </w:pPr>
      <w:r>
        <w:rPr>
          <w:rFonts w:cs="Times New Roman" w:hAnsi="Times New Roman" w:eastAsia="Times New Roman" w:ascii="Times New Roman"/>
          <w:color w:val="A6A6A6"/>
          <w:spacing w:val="0"/>
          <w:w w:val="33"/>
          <w:position w:val="1"/>
          <w:sz w:val="34"/>
          <w:szCs w:val="34"/>
        </w:rPr>
        <w:t>,</w:t>
      </w:r>
      <w:r>
        <w:rPr>
          <w:rFonts w:cs="Times New Roman" w:hAnsi="Times New Roman" w:eastAsia="Times New Roman" w:ascii="Times New Roman"/>
          <w:color w:val="A6A6A6"/>
          <w:spacing w:val="0"/>
          <w:w w:val="33"/>
          <w:position w:val="1"/>
          <w:sz w:val="34"/>
          <w:szCs w:val="34"/>
        </w:rPr>
        <w:t>  </w:t>
      </w:r>
      <w:r>
        <w:rPr>
          <w:rFonts w:cs="Times New Roman" w:hAnsi="Times New Roman" w:eastAsia="Times New Roman" w:ascii="Times New Roman"/>
          <w:color w:val="A6A6A6"/>
          <w:spacing w:val="10"/>
          <w:w w:val="33"/>
          <w:position w:val="1"/>
          <w:sz w:val="34"/>
          <w:szCs w:val="34"/>
        </w:rPr>
        <w:t> </w:t>
      </w:r>
      <w:r>
        <w:rPr>
          <w:rFonts w:cs="Times New Roman" w:hAnsi="Times New Roman" w:eastAsia="Times New Roman" w:ascii="Times New Roman"/>
          <w:color w:val="808080"/>
          <w:spacing w:val="0"/>
          <w:w w:val="81"/>
          <w:position w:val="1"/>
          <w:sz w:val="34"/>
          <w:szCs w:val="34"/>
        </w:rPr>
        <w:t>c</w:t>
      </w:r>
      <w:r>
        <w:rPr>
          <w:rFonts w:cs="Times New Roman" w:hAnsi="Times New Roman" w:eastAsia="Times New Roman" w:ascii="Times New Roman"/>
          <w:color w:val="6A6A6A"/>
          <w:spacing w:val="0"/>
          <w:w w:val="81"/>
          <w:position w:val="1"/>
          <w:sz w:val="34"/>
          <w:szCs w:val="34"/>
        </w:rPr>
        <w:t>e</w:t>
      </w:r>
      <w:r>
        <w:rPr>
          <w:rFonts w:cs="Times New Roman" w:hAnsi="Times New Roman" w:eastAsia="Times New Roman" w:ascii="Times New Roman"/>
          <w:color w:val="6A6A6A"/>
          <w:spacing w:val="32"/>
          <w:w w:val="81"/>
          <w:position w:val="1"/>
          <w:sz w:val="34"/>
          <w:szCs w:val="34"/>
        </w:rPr>
        <w:t> </w:t>
      </w:r>
      <w:r>
        <w:rPr>
          <w:rFonts w:cs="Arial" w:hAnsi="Arial" w:eastAsia="Arial" w:ascii="Arial"/>
          <w:color w:val="A6A6A6"/>
          <w:spacing w:val="0"/>
          <w:w w:val="35"/>
          <w:position w:val="1"/>
          <w:sz w:val="22"/>
          <w:szCs w:val="22"/>
        </w:rPr>
        <w:t>.</w:t>
      </w:r>
      <w:r>
        <w:rPr>
          <w:rFonts w:cs="Arial" w:hAnsi="Arial" w:eastAsia="Arial" w:ascii="Arial"/>
          <w:color w:val="6A6A6A"/>
          <w:spacing w:val="0"/>
          <w:w w:val="111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-21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position w:val="1"/>
          <w:sz w:val="22"/>
          <w:szCs w:val="22"/>
        </w:rPr>
        <w:t>L</w:t>
      </w:r>
      <w:r>
        <w:rPr>
          <w:rFonts w:cs="Arial" w:hAnsi="Arial" w:eastAsia="Arial" w:ascii="Arial"/>
          <w:color w:val="6A6A6A"/>
          <w:spacing w:val="0"/>
          <w:w w:val="100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808080"/>
          <w:spacing w:val="0"/>
          <w:w w:val="100"/>
          <w:position w:val="1"/>
          <w:sz w:val="22"/>
          <w:szCs w:val="22"/>
        </w:rPr>
        <w:t>v</w:t>
      </w:r>
      <w:r>
        <w:rPr>
          <w:rFonts w:cs="Arial" w:hAnsi="Arial" w:eastAsia="Arial" w:ascii="Arial"/>
          <w:color w:val="808080"/>
          <w:spacing w:val="28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position w:val="1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39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91"/>
          <w:position w:val="1"/>
          <w:sz w:val="22"/>
          <w:szCs w:val="22"/>
        </w:rPr>
        <w:t>F</w:t>
      </w:r>
      <w:r>
        <w:rPr>
          <w:rFonts w:cs="Arial" w:hAnsi="Arial" w:eastAsia="Arial" w:ascii="Arial"/>
          <w:color w:val="919191"/>
          <w:spacing w:val="0"/>
          <w:w w:val="103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11"/>
          <w:position w:val="1"/>
          <w:sz w:val="22"/>
          <w:szCs w:val="22"/>
        </w:rPr>
        <w:t>s</w:t>
      </w:r>
      <w:r>
        <w:rPr>
          <w:rFonts w:cs="Arial" w:hAnsi="Arial" w:eastAsia="Arial" w:ascii="Arial"/>
          <w:color w:val="6A6A6A"/>
          <w:spacing w:val="0"/>
          <w:w w:val="117"/>
          <w:position w:val="1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919191"/>
          <w:spacing w:val="0"/>
          <w:w w:val="117"/>
          <w:position w:val="1"/>
          <w:sz w:val="22"/>
          <w:szCs w:val="22"/>
        </w:rPr>
        <w:t>l</w:t>
      </w:r>
      <w:r>
        <w:rPr>
          <w:rFonts w:cs="Arial" w:hAnsi="Arial" w:eastAsia="Arial" w:ascii="Arial"/>
          <w:color w:val="6A6A6A"/>
          <w:spacing w:val="0"/>
          <w:w w:val="103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11"/>
          <w:position w:val="1"/>
          <w:sz w:val="22"/>
          <w:szCs w:val="22"/>
        </w:rPr>
        <w:t>z</w:t>
      </w:r>
      <w:r>
        <w:rPr>
          <w:rFonts w:cs="Arial" w:hAnsi="Arial" w:eastAsia="Arial" w:ascii="Arial"/>
          <w:color w:val="454545"/>
          <w:spacing w:val="0"/>
          <w:w w:val="105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17"/>
          <w:position w:val="1"/>
          <w:sz w:val="22"/>
          <w:szCs w:val="22"/>
        </w:rPr>
        <w:t>c</w:t>
      </w:r>
      <w:r>
        <w:rPr>
          <w:rFonts w:cs="Arial" w:hAnsi="Arial" w:eastAsia="Arial" w:ascii="Arial"/>
          <w:color w:val="808080"/>
          <w:spacing w:val="0"/>
          <w:w w:val="88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17"/>
          <w:position w:val="1"/>
          <w:sz w:val="22"/>
          <w:szCs w:val="22"/>
        </w:rPr>
        <w:t>ó</w:t>
      </w:r>
      <w:r>
        <w:rPr>
          <w:rFonts w:cs="Arial" w:hAnsi="Arial" w:eastAsia="Arial" w:ascii="Arial"/>
          <w:color w:val="6A6A6A"/>
          <w:spacing w:val="0"/>
          <w:w w:val="100"/>
          <w:position w:val="1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-14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position w:val="1"/>
          <w:sz w:val="22"/>
          <w:szCs w:val="22"/>
        </w:rPr>
        <w:t>S</w:t>
      </w:r>
      <w:r>
        <w:rPr>
          <w:rFonts w:cs="Arial" w:hAnsi="Arial" w:eastAsia="Arial" w:ascii="Arial"/>
          <w:color w:val="6A6A6A"/>
          <w:spacing w:val="0"/>
          <w:w w:val="100"/>
          <w:position w:val="1"/>
          <w:sz w:val="22"/>
          <w:szCs w:val="22"/>
        </w:rPr>
        <w:t>u</w:t>
      </w:r>
      <w:r>
        <w:rPr>
          <w:rFonts w:cs="Arial" w:hAnsi="Arial" w:eastAsia="Arial" w:ascii="Arial"/>
          <w:color w:val="575757"/>
          <w:spacing w:val="0"/>
          <w:w w:val="100"/>
          <w:position w:val="1"/>
          <w:sz w:val="22"/>
          <w:szCs w:val="22"/>
        </w:rPr>
        <w:t>p</w:t>
      </w:r>
      <w:r>
        <w:rPr>
          <w:rFonts w:cs="Arial" w:hAnsi="Arial" w:eastAsia="Arial" w:ascii="Arial"/>
          <w:color w:val="454545"/>
          <w:spacing w:val="0"/>
          <w:w w:val="100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position w:val="1"/>
          <w:sz w:val="22"/>
          <w:szCs w:val="22"/>
        </w:rPr>
        <w:t>r</w:t>
      </w:r>
      <w:r>
        <w:rPr>
          <w:rFonts w:cs="Arial" w:hAnsi="Arial" w:eastAsia="Arial" w:ascii="Arial"/>
          <w:color w:val="919191"/>
          <w:spacing w:val="0"/>
          <w:w w:val="100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0"/>
          <w:position w:val="1"/>
          <w:sz w:val="22"/>
          <w:szCs w:val="22"/>
        </w:rPr>
        <w:t>or</w:t>
      </w:r>
      <w:r>
        <w:rPr>
          <w:rFonts w:cs="Arial" w:hAnsi="Arial" w:eastAsia="Arial" w:ascii="Arial"/>
          <w:color w:val="6A6A6A"/>
          <w:spacing w:val="0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5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0"/>
          <w:w w:val="100"/>
          <w:position w:val="1"/>
          <w:sz w:val="22"/>
          <w:szCs w:val="22"/>
        </w:rPr>
        <w:t>y</w:t>
      </w:r>
      <w:r>
        <w:rPr>
          <w:rFonts w:cs="Arial" w:hAnsi="Arial" w:eastAsia="Arial" w:ascii="Arial"/>
          <w:color w:val="919191"/>
          <w:spacing w:val="23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position w:val="1"/>
          <w:sz w:val="22"/>
          <w:szCs w:val="22"/>
        </w:rPr>
        <w:t>R</w:t>
      </w:r>
      <w:r>
        <w:rPr>
          <w:rFonts w:cs="Arial" w:hAnsi="Arial" w:eastAsia="Arial" w:ascii="Arial"/>
          <w:color w:val="575757"/>
          <w:spacing w:val="0"/>
          <w:w w:val="100"/>
          <w:position w:val="1"/>
          <w:sz w:val="22"/>
          <w:szCs w:val="22"/>
        </w:rPr>
        <w:t>end</w:t>
      </w:r>
      <w:r>
        <w:rPr>
          <w:rFonts w:cs="Arial" w:hAnsi="Arial" w:eastAsia="Arial" w:ascii="Arial"/>
          <w:color w:val="6A6A6A"/>
          <w:spacing w:val="0"/>
          <w:w w:val="100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00"/>
          <w:position w:val="1"/>
          <w:sz w:val="22"/>
          <w:szCs w:val="22"/>
        </w:rPr>
        <w:t>ci</w:t>
      </w:r>
      <w:r>
        <w:rPr>
          <w:rFonts w:cs="Arial" w:hAnsi="Arial" w:eastAsia="Arial" w:ascii="Arial"/>
          <w:color w:val="454545"/>
          <w:spacing w:val="0"/>
          <w:w w:val="100"/>
          <w:position w:val="1"/>
          <w:sz w:val="22"/>
          <w:szCs w:val="22"/>
        </w:rPr>
        <w:t>ó</w:t>
      </w:r>
      <w:r>
        <w:rPr>
          <w:rFonts w:cs="Arial" w:hAnsi="Arial" w:eastAsia="Arial" w:ascii="Arial"/>
          <w:color w:val="454545"/>
          <w:spacing w:val="0"/>
          <w:w w:val="100"/>
          <w:position w:val="1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24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position w:val="1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31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5"/>
          <w:position w:val="1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105"/>
          <w:position w:val="1"/>
          <w:sz w:val="22"/>
          <w:szCs w:val="22"/>
        </w:rPr>
        <w:t>u</w:t>
      </w:r>
      <w:r>
        <w:rPr>
          <w:rFonts w:cs="Arial" w:hAnsi="Arial" w:eastAsia="Arial" w:ascii="Arial"/>
          <w:color w:val="454545"/>
          <w:spacing w:val="0"/>
          <w:w w:val="105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5"/>
          <w:position w:val="1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05"/>
          <w:position w:val="1"/>
          <w:sz w:val="22"/>
          <w:szCs w:val="22"/>
        </w:rPr>
        <w:t>t</w:t>
      </w:r>
      <w:r>
        <w:rPr>
          <w:rFonts w:cs="Arial" w:hAnsi="Arial" w:eastAsia="Arial" w:ascii="Arial"/>
          <w:color w:val="454545"/>
          <w:spacing w:val="0"/>
          <w:w w:val="105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5"/>
          <w:position w:val="1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29"/>
          <w:w w:val="105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position w:val="1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position w:val="1"/>
          <w:sz w:val="22"/>
          <w:szCs w:val="22"/>
        </w:rPr>
        <w:t>l</w:t>
      </w:r>
      <w:r>
        <w:rPr>
          <w:rFonts w:cs="Arial" w:hAnsi="Arial" w:eastAsia="Arial" w:ascii="Arial"/>
          <w:color w:val="6A6A6A"/>
          <w:spacing w:val="33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6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6"/>
          <w:position w:val="1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06"/>
          <w:position w:val="1"/>
          <w:sz w:val="22"/>
          <w:szCs w:val="22"/>
        </w:rPr>
        <w:t>t</w:t>
      </w:r>
      <w:r>
        <w:rPr>
          <w:rFonts w:cs="Arial" w:hAnsi="Arial" w:eastAsia="Arial" w:ascii="Arial"/>
          <w:color w:val="454545"/>
          <w:spacing w:val="0"/>
          <w:w w:val="106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06"/>
          <w:position w:val="1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6"/>
          <w:position w:val="1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19"/>
          <w:w w:val="106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position w:val="1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31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position w:val="1"/>
          <w:sz w:val="22"/>
          <w:szCs w:val="22"/>
        </w:rPr>
        <w:t>J</w:t>
      </w:r>
      <w:r>
        <w:rPr>
          <w:rFonts w:cs="Arial" w:hAnsi="Arial" w:eastAsia="Arial" w:ascii="Arial"/>
          <w:color w:val="454545"/>
          <w:spacing w:val="0"/>
          <w:w w:val="100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position w:val="1"/>
          <w:sz w:val="22"/>
          <w:szCs w:val="22"/>
        </w:rPr>
        <w:t>l</w:t>
      </w:r>
      <w:r>
        <w:rPr>
          <w:rFonts w:cs="Arial" w:hAnsi="Arial" w:eastAsia="Arial" w:ascii="Arial"/>
          <w:color w:val="575757"/>
          <w:spacing w:val="0"/>
          <w:w w:val="100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0"/>
          <w:position w:val="1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0"/>
          <w:w w:val="100"/>
          <w:position w:val="1"/>
          <w:sz w:val="22"/>
          <w:szCs w:val="22"/>
        </w:rPr>
        <w:t>co</w:t>
      </w:r>
      <w:r>
        <w:rPr>
          <w:rFonts w:cs="Arial" w:hAnsi="Arial" w:eastAsia="Arial" w:ascii="Arial"/>
          <w:color w:val="575757"/>
          <w:spacing w:val="0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9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position w:val="1"/>
          <w:sz w:val="22"/>
          <w:szCs w:val="22"/>
        </w:rPr>
        <w:t>y</w:t>
      </w:r>
      <w:r>
        <w:rPr>
          <w:rFonts w:cs="Arial" w:hAnsi="Arial" w:eastAsia="Arial" w:ascii="Arial"/>
          <w:color w:val="575757"/>
          <w:spacing w:val="16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91"/>
          <w:position w:val="1"/>
          <w:sz w:val="22"/>
          <w:szCs w:val="22"/>
        </w:rPr>
        <w:t>s</w:t>
      </w:r>
      <w:r>
        <w:rPr>
          <w:rFonts w:cs="Arial" w:hAnsi="Arial" w:eastAsia="Arial" w:ascii="Arial"/>
          <w:color w:val="6A6A6A"/>
          <w:spacing w:val="0"/>
          <w:w w:val="111"/>
          <w:position w:val="1"/>
          <w:sz w:val="22"/>
          <w:szCs w:val="22"/>
        </w:rPr>
        <w:t>u</w:t>
      </w:r>
      <w:r>
        <w:rPr>
          <w:rFonts w:cs="Arial" w:hAnsi="Arial" w:eastAsia="Arial" w:ascii="Arial"/>
          <w:color w:val="575757"/>
          <w:spacing w:val="0"/>
          <w:w w:val="111"/>
          <w:position w:val="1"/>
          <w:sz w:val="22"/>
          <w:szCs w:val="22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19"/>
        <w:ind w:left="1821" w:right="979"/>
      </w:pPr>
      <w:r>
        <w:rPr>
          <w:rFonts w:cs="Arial" w:hAnsi="Arial" w:eastAsia="Arial" w:ascii="Arial"/>
          <w:color w:val="6A6A6A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454545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575757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575757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54545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6A6A6A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575757"/>
          <w:w w:val="111"/>
          <w:sz w:val="22"/>
          <w:szCs w:val="22"/>
        </w:rPr>
        <w:t>p</w:t>
      </w:r>
      <w:r>
        <w:rPr>
          <w:rFonts w:cs="Arial" w:hAnsi="Arial" w:eastAsia="Arial" w:ascii="Arial"/>
          <w:color w:val="575757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454545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454545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808080"/>
          <w:w w:val="82"/>
          <w:sz w:val="22"/>
          <w:szCs w:val="22"/>
        </w:rPr>
        <w:t>;</w:t>
      </w:r>
      <w:r>
        <w:rPr>
          <w:rFonts w:cs="Arial" w:hAnsi="Arial" w:eastAsia="Arial" w:ascii="Arial"/>
          <w:color w:val="80808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454545"/>
          <w:spacing w:val="0"/>
          <w:w w:val="129"/>
          <w:sz w:val="22"/>
          <w:szCs w:val="22"/>
        </w:rPr>
        <w:t>4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5</w:t>
      </w:r>
      <w:r>
        <w:rPr>
          <w:rFonts w:cs="Arial" w:hAnsi="Arial" w:eastAsia="Arial" w:ascii="Arial"/>
          <w:color w:val="454545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cc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52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575757"/>
          <w:spacing w:val="0"/>
          <w:w w:val="41"/>
          <w:sz w:val="24"/>
          <w:szCs w:val="24"/>
        </w:rPr>
        <w:t>11</w:t>
      </w:r>
      <w:r>
        <w:rPr>
          <w:rFonts w:cs="Times New Roman" w:hAnsi="Times New Roman" w:eastAsia="Times New Roman" w:ascii="Times New Roman"/>
          <w:color w:val="454545"/>
          <w:spacing w:val="0"/>
          <w:w w:val="47"/>
          <w:sz w:val="24"/>
          <w:szCs w:val="24"/>
        </w:rPr>
        <w:t>1</w:t>
      </w:r>
      <w:r>
        <w:rPr>
          <w:rFonts w:cs="Times New Roman" w:hAnsi="Times New Roman" w:eastAsia="Times New Roman" w:ascii="Times New Roman"/>
          <w:color w:val="6A6A6A"/>
          <w:spacing w:val="0"/>
          <w:w w:val="119"/>
          <w:sz w:val="24"/>
          <w:szCs w:val="24"/>
        </w:rPr>
        <w:t>,</w:t>
      </w:r>
      <w:r>
        <w:rPr>
          <w:rFonts w:cs="Times New Roman" w:hAnsi="Times New Roman" w:eastAsia="Times New Roman" w:ascii="Times New Roman"/>
          <w:color w:val="6A6A6A"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6A6A6A"/>
          <w:spacing w:val="-1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54545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22"/>
          <w:sz w:val="22"/>
          <w:szCs w:val="22"/>
        </w:rPr>
        <w:t>V</w:t>
      </w:r>
      <w:r>
        <w:rPr>
          <w:rFonts w:cs="Arial" w:hAnsi="Arial" w:eastAsia="Arial" w:ascii="Arial"/>
          <w:color w:val="919191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919191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808080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X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II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6A6A6A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X</w:t>
      </w:r>
      <w:r>
        <w:rPr>
          <w:rFonts w:cs="Arial" w:hAnsi="Arial" w:eastAsia="Arial" w:ascii="Arial"/>
          <w:color w:val="575757"/>
          <w:spacing w:val="0"/>
          <w:w w:val="112"/>
          <w:sz w:val="22"/>
          <w:szCs w:val="22"/>
        </w:rPr>
        <w:t>V</w:t>
      </w:r>
      <w:r>
        <w:rPr>
          <w:rFonts w:cs="Arial" w:hAnsi="Arial" w:eastAsia="Arial" w:ascii="Arial"/>
          <w:color w:val="575757"/>
          <w:spacing w:val="0"/>
          <w:w w:val="82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6A6A6A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X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II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X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X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575757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X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X</w:t>
      </w:r>
      <w:r>
        <w:rPr>
          <w:rFonts w:cs="Arial" w:hAnsi="Arial" w:eastAsia="Arial" w:ascii="Arial"/>
          <w:color w:val="575757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54545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g</w:t>
      </w:r>
      <w:r>
        <w:rPr>
          <w:rFonts w:cs="Arial" w:hAnsi="Arial" w:eastAsia="Arial" w:ascii="Arial"/>
          <w:color w:val="454545"/>
          <w:spacing w:val="0"/>
          <w:w w:val="106"/>
          <w:sz w:val="22"/>
          <w:szCs w:val="22"/>
        </w:rPr>
        <w:t>l</w:t>
      </w:r>
      <w:r>
        <w:rPr>
          <w:rFonts w:cs="Arial" w:hAnsi="Arial" w:eastAsia="Arial" w:ascii="Arial"/>
          <w:color w:val="454545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454545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454545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23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6A6A6A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96"/>
          <w:sz w:val="22"/>
          <w:szCs w:val="22"/>
        </w:rPr>
        <w:t>G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b</w:t>
      </w:r>
      <w:r>
        <w:rPr>
          <w:rFonts w:cs="Arial" w:hAnsi="Arial" w:eastAsia="Arial" w:ascii="Arial"/>
          <w:color w:val="6A6A6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6"/>
          <w:sz w:val="22"/>
          <w:szCs w:val="22"/>
        </w:rPr>
        <w:t>rn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42"/>
        <w:ind w:left="1828" w:right="962"/>
      </w:pP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54545"/>
          <w:spacing w:val="-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9"/>
          <w:sz w:val="22"/>
          <w:szCs w:val="22"/>
        </w:rPr>
        <w:t>m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919191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6A6A6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6A6A6A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54545"/>
          <w:spacing w:val="1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4"/>
          <w:sz w:val="22"/>
          <w:szCs w:val="22"/>
        </w:rPr>
        <w:t>y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808080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919191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6A6A6A"/>
          <w:spacing w:val="-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90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6A6A6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6A6A6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808080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919191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94"/>
          <w:sz w:val="22"/>
          <w:szCs w:val="22"/>
        </w:rPr>
        <w:t>n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808080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808080"/>
          <w:spacing w:val="-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54545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6A6A6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919191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808080"/>
          <w:spacing w:val="0"/>
          <w:w w:val="111"/>
          <w:sz w:val="22"/>
          <w:szCs w:val="22"/>
        </w:rPr>
        <w:t>h</w:t>
      </w:r>
      <w:r>
        <w:rPr>
          <w:rFonts w:cs="Arial" w:hAnsi="Arial" w:eastAsia="Arial" w:ascii="Arial"/>
          <w:color w:val="808080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88"/>
          <w:sz w:val="22"/>
          <w:szCs w:val="22"/>
        </w:rPr>
        <w:t>á</w:t>
      </w:r>
      <w:r>
        <w:rPr>
          <w:rFonts w:cs="Arial" w:hAnsi="Arial" w:eastAsia="Arial" w:ascii="Arial"/>
          <w:color w:val="808080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808080"/>
          <w:spacing w:val="-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6A6A6A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6"/>
          <w:spacing w:val="0"/>
          <w:w w:val="28"/>
          <w:sz w:val="23"/>
          <w:szCs w:val="23"/>
        </w:rPr>
        <w:t>r</w:t>
      </w:r>
      <w:r>
        <w:rPr>
          <w:rFonts w:cs="Arial" w:hAnsi="Arial" w:eastAsia="Arial" w:ascii="Arial"/>
          <w:color w:val="808080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6A6A6A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300"/>
        <w:ind w:left="1821" w:right="978"/>
      </w:pPr>
      <w:r>
        <w:rPr>
          <w:rFonts w:cs="Arial" w:hAnsi="Arial" w:eastAsia="Arial" w:ascii="Arial"/>
          <w:color w:val="919191"/>
          <w:w w:val="91"/>
          <w:position w:val="-1"/>
          <w:sz w:val="22"/>
          <w:szCs w:val="22"/>
        </w:rPr>
        <w:t>rn</w:t>
      </w:r>
      <w:r>
        <w:rPr>
          <w:rFonts w:cs="Arial" w:hAnsi="Arial" w:eastAsia="Arial" w:ascii="Arial"/>
          <w:color w:val="6A6A6A"/>
          <w:w w:val="117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919191"/>
          <w:w w:val="95"/>
          <w:position w:val="-1"/>
          <w:sz w:val="22"/>
          <w:szCs w:val="22"/>
        </w:rPr>
        <w:t>rn</w:t>
      </w:r>
      <w:r>
        <w:rPr>
          <w:rFonts w:cs="Arial" w:hAnsi="Arial" w:eastAsia="Arial" w:ascii="Arial"/>
          <w:color w:val="919191"/>
          <w:w w:val="117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808080"/>
          <w:w w:val="117"/>
          <w:position w:val="-1"/>
          <w:sz w:val="22"/>
          <w:szCs w:val="22"/>
        </w:rPr>
        <w:t>r</w:t>
      </w:r>
      <w:r>
        <w:rPr>
          <w:rFonts w:cs="Arial" w:hAnsi="Arial" w:eastAsia="Arial" w:ascii="Arial"/>
          <w:color w:val="A6A6A6"/>
          <w:w w:val="70"/>
          <w:position w:val="-1"/>
          <w:sz w:val="22"/>
          <w:szCs w:val="22"/>
        </w:rPr>
        <w:t>t</w:t>
      </w:r>
      <w:r>
        <w:rPr>
          <w:rFonts w:cs="Arial" w:hAnsi="Arial" w:eastAsia="Arial" w:ascii="Arial"/>
          <w:color w:val="919191"/>
          <w:w w:val="103"/>
          <w:position w:val="-1"/>
          <w:sz w:val="22"/>
          <w:szCs w:val="22"/>
        </w:rPr>
        <w:t>l</w:t>
      </w:r>
      <w:r>
        <w:rPr>
          <w:rFonts w:cs="Arial" w:hAnsi="Arial" w:eastAsia="Arial" w:ascii="Arial"/>
          <w:color w:val="919191"/>
          <w:w w:val="82"/>
          <w:position w:val="-1"/>
          <w:sz w:val="22"/>
          <w:szCs w:val="22"/>
        </w:rPr>
        <w:t>t</w:t>
      </w:r>
      <w:r>
        <w:rPr>
          <w:rFonts w:cs="Arial" w:hAnsi="Arial" w:eastAsia="Arial" w:ascii="Arial"/>
          <w:color w:val="6A6A6A"/>
          <w:w w:val="117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575757"/>
          <w:w w:val="98"/>
          <w:position w:val="-1"/>
          <w:sz w:val="22"/>
          <w:szCs w:val="22"/>
        </w:rPr>
        <w:t>s</w:t>
      </w:r>
      <w:r>
        <w:rPr>
          <w:rFonts w:cs="Arial" w:hAnsi="Arial" w:eastAsia="Arial" w:ascii="Arial"/>
          <w:color w:val="A6A6A6"/>
          <w:w w:val="106"/>
          <w:position w:val="-1"/>
          <w:sz w:val="22"/>
          <w:szCs w:val="22"/>
        </w:rPr>
        <w:t>.</w:t>
      </w:r>
      <w:r>
        <w:rPr>
          <w:rFonts w:cs="Arial" w:hAnsi="Arial" w:eastAsia="Arial" w:ascii="Arial"/>
          <w:color w:val="A6A6A6"/>
          <w:w w:val="100"/>
          <w:position w:val="-1"/>
          <w:sz w:val="22"/>
          <w:szCs w:val="22"/>
        </w:rPr>
        <w:t>   </w:t>
      </w:r>
      <w:r>
        <w:rPr>
          <w:rFonts w:cs="Arial" w:hAnsi="Arial" w:eastAsia="Arial" w:ascii="Arial"/>
          <w:color w:val="A6A6A6"/>
          <w:spacing w:val="-28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78"/>
          <w:position w:val="-1"/>
          <w:sz w:val="22"/>
          <w:szCs w:val="22"/>
        </w:rPr>
        <w:t>J</w:t>
      </w:r>
      <w:r>
        <w:rPr>
          <w:rFonts w:cs="Arial" w:hAnsi="Arial" w:eastAsia="Arial" w:ascii="Arial"/>
          <w:color w:val="575757"/>
          <w:spacing w:val="0"/>
          <w:w w:val="117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17"/>
          <w:position w:val="-1"/>
          <w:sz w:val="22"/>
          <w:szCs w:val="22"/>
        </w:rPr>
        <w:t>li</w:t>
      </w:r>
      <w:r>
        <w:rPr>
          <w:rFonts w:cs="Arial" w:hAnsi="Arial" w:eastAsia="Arial" w:ascii="Arial"/>
          <w:color w:val="575757"/>
          <w:spacing w:val="0"/>
          <w:w w:val="104"/>
          <w:position w:val="-1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0"/>
          <w:w w:val="117"/>
          <w:position w:val="-1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05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A6A6A6"/>
          <w:spacing w:val="0"/>
          <w:w w:val="82"/>
          <w:position w:val="-1"/>
          <w:sz w:val="22"/>
          <w:szCs w:val="22"/>
        </w:rPr>
        <w:t>;</w:t>
      </w:r>
      <w:r>
        <w:rPr>
          <w:rFonts w:cs="Arial" w:hAnsi="Arial" w:eastAsia="Arial" w:ascii="Arial"/>
          <w:color w:val="A6A6A6"/>
          <w:spacing w:val="0"/>
          <w:w w:val="100"/>
          <w:position w:val="-1"/>
          <w:sz w:val="22"/>
          <w:szCs w:val="22"/>
        </w:rPr>
        <w:t>  </w:t>
      </w:r>
      <w:r>
        <w:rPr>
          <w:rFonts w:cs="Arial" w:hAnsi="Arial" w:eastAsia="Arial" w:ascii="Arial"/>
          <w:color w:val="A6A6A6"/>
          <w:spacing w:val="26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2"/>
          <w:szCs w:val="22"/>
        </w:rPr>
        <w:t>2</w:t>
      </w:r>
      <w:r>
        <w:rPr>
          <w:rFonts w:cs="Arial" w:hAnsi="Arial" w:eastAsia="Arial" w:ascii="Arial"/>
          <w:color w:val="6A6A6A"/>
          <w:spacing w:val="0"/>
          <w:w w:val="100"/>
          <w:position w:val="-1"/>
          <w:sz w:val="22"/>
          <w:szCs w:val="22"/>
        </w:rPr>
        <w:t>7</w:t>
      </w:r>
      <w:r>
        <w:rPr>
          <w:rFonts w:cs="Arial" w:hAnsi="Arial" w:eastAsia="Arial" w:ascii="Arial"/>
          <w:color w:val="6A6A6A"/>
          <w:spacing w:val="0"/>
          <w:w w:val="100"/>
          <w:position w:val="-1"/>
          <w:sz w:val="22"/>
          <w:szCs w:val="22"/>
        </w:rPr>
        <w:t>  </w:t>
      </w:r>
      <w:r>
        <w:rPr>
          <w:rFonts w:cs="Arial" w:hAnsi="Arial" w:eastAsia="Arial" w:ascii="Arial"/>
          <w:color w:val="6A6A6A"/>
          <w:spacing w:val="32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position w:val="-1"/>
          <w:sz w:val="22"/>
          <w:szCs w:val="22"/>
        </w:rPr>
        <w:t>y</w:t>
      </w:r>
      <w:r>
        <w:rPr>
          <w:rFonts w:cs="Arial" w:hAnsi="Arial" w:eastAsia="Arial" w:ascii="Arial"/>
          <w:color w:val="6A6A6A"/>
          <w:spacing w:val="0"/>
          <w:w w:val="100"/>
          <w:position w:val="-1"/>
          <w:sz w:val="22"/>
          <w:szCs w:val="22"/>
        </w:rPr>
        <w:t>  </w:t>
      </w:r>
      <w:r>
        <w:rPr>
          <w:rFonts w:cs="Arial" w:hAnsi="Arial" w:eastAsia="Arial" w:ascii="Arial"/>
          <w:color w:val="6A6A6A"/>
          <w:spacing w:val="16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position w:val="-1"/>
          <w:sz w:val="22"/>
          <w:szCs w:val="22"/>
        </w:rPr>
        <w:t>3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2"/>
          <w:szCs w:val="22"/>
        </w:rPr>
        <w:t>3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2"/>
          <w:szCs w:val="22"/>
        </w:rPr>
        <w:t>  </w:t>
      </w:r>
      <w:r>
        <w:rPr>
          <w:rFonts w:cs="Arial" w:hAnsi="Arial" w:eastAsia="Arial" w:ascii="Arial"/>
          <w:color w:val="575757"/>
          <w:spacing w:val="25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82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17"/>
          <w:position w:val="-1"/>
          <w:sz w:val="22"/>
          <w:szCs w:val="22"/>
        </w:rPr>
        <w:t>u</w:t>
      </w:r>
      <w:r>
        <w:rPr>
          <w:rFonts w:cs="Arial" w:hAnsi="Arial" w:eastAsia="Arial" w:ascii="Arial"/>
          <w:color w:val="6A6A6A"/>
          <w:spacing w:val="0"/>
          <w:w w:val="106"/>
          <w:position w:val="-1"/>
          <w:sz w:val="22"/>
          <w:szCs w:val="22"/>
        </w:rPr>
        <w:t>m</w:t>
      </w:r>
      <w:r>
        <w:rPr>
          <w:rFonts w:cs="Arial" w:hAnsi="Arial" w:eastAsia="Arial" w:ascii="Arial"/>
          <w:color w:val="575757"/>
          <w:spacing w:val="0"/>
          <w:w w:val="111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27"/>
          <w:position w:val="-1"/>
          <w:sz w:val="22"/>
          <w:szCs w:val="22"/>
        </w:rPr>
        <w:t>r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A6A6A6"/>
          <w:spacing w:val="0"/>
          <w:w w:val="117"/>
          <w:position w:val="-1"/>
          <w:sz w:val="22"/>
          <w:szCs w:val="22"/>
        </w:rPr>
        <w:t>i</w:t>
      </w:r>
      <w:r>
        <w:rPr>
          <w:rFonts w:cs="Arial" w:hAnsi="Arial" w:eastAsia="Arial" w:ascii="Arial"/>
          <w:color w:val="A6A6A6"/>
          <w:spacing w:val="0"/>
          <w:w w:val="100"/>
          <w:position w:val="-1"/>
          <w:sz w:val="22"/>
          <w:szCs w:val="22"/>
        </w:rPr>
        <w:t>  </w:t>
      </w:r>
      <w:r>
        <w:rPr>
          <w:rFonts w:cs="Arial" w:hAnsi="Arial" w:eastAsia="Arial" w:ascii="Arial"/>
          <w:color w:val="A6A6A6"/>
          <w:spacing w:val="19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82"/>
          <w:position w:val="-1"/>
          <w:sz w:val="22"/>
          <w:szCs w:val="22"/>
        </w:rPr>
        <w:t>3</w:t>
      </w:r>
      <w:r>
        <w:rPr>
          <w:rFonts w:cs="Arial" w:hAnsi="Arial" w:eastAsia="Arial" w:ascii="Arial"/>
          <w:color w:val="6A6A6A"/>
          <w:spacing w:val="0"/>
          <w:w w:val="82"/>
          <w:position w:val="-1"/>
          <w:sz w:val="22"/>
          <w:szCs w:val="22"/>
        </w:rPr>
        <w:t>   </w:t>
      </w:r>
      <w:r>
        <w:rPr>
          <w:rFonts w:cs="Arial" w:hAnsi="Arial" w:eastAsia="Arial" w:ascii="Arial"/>
          <w:color w:val="6A6A6A"/>
          <w:spacing w:val="2"/>
          <w:w w:val="82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808080"/>
          <w:spacing w:val="0"/>
          <w:w w:val="100"/>
          <w:position w:val="-1"/>
          <w:sz w:val="22"/>
          <w:szCs w:val="22"/>
        </w:rPr>
        <w:t>l</w:t>
      </w:r>
      <w:r>
        <w:rPr>
          <w:rFonts w:cs="Arial" w:hAnsi="Arial" w:eastAsia="Arial" w:ascii="Arial"/>
          <w:color w:val="808080"/>
          <w:spacing w:val="0"/>
          <w:w w:val="100"/>
          <w:position w:val="-1"/>
          <w:sz w:val="22"/>
          <w:szCs w:val="22"/>
        </w:rPr>
        <w:t>  </w:t>
      </w:r>
      <w:r>
        <w:rPr>
          <w:rFonts w:cs="Arial" w:hAnsi="Arial" w:eastAsia="Arial" w:ascii="Arial"/>
          <w:color w:val="808080"/>
          <w:spacing w:val="55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2"/>
          <w:szCs w:val="22"/>
        </w:rPr>
        <w:t>R</w:t>
      </w:r>
      <w:r>
        <w:rPr>
          <w:rFonts w:cs="Arial" w:hAnsi="Arial" w:eastAsia="Arial" w:ascii="Arial"/>
          <w:color w:val="6A6A6A"/>
          <w:spacing w:val="0"/>
          <w:w w:val="100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808080"/>
          <w:spacing w:val="0"/>
          <w:w w:val="100"/>
          <w:position w:val="-1"/>
          <w:sz w:val="22"/>
          <w:szCs w:val="22"/>
        </w:rPr>
        <w:t>g</w:t>
      </w:r>
      <w:r>
        <w:rPr>
          <w:rFonts w:cs="Arial" w:hAnsi="Arial" w:eastAsia="Arial" w:ascii="Arial"/>
          <w:color w:val="A6A6A6"/>
          <w:spacing w:val="0"/>
          <w:w w:val="100"/>
          <w:position w:val="-1"/>
          <w:sz w:val="22"/>
          <w:szCs w:val="22"/>
        </w:rPr>
        <w:t>l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808080"/>
          <w:spacing w:val="0"/>
          <w:w w:val="100"/>
          <w:position w:val="-1"/>
          <w:sz w:val="22"/>
          <w:szCs w:val="22"/>
        </w:rPr>
        <w:t>m</w:t>
      </w:r>
      <w:r>
        <w:rPr>
          <w:rFonts w:cs="Arial" w:hAnsi="Arial" w:eastAsia="Arial" w:ascii="Arial"/>
          <w:color w:val="6A6A6A"/>
          <w:spacing w:val="0"/>
          <w:w w:val="100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808080"/>
          <w:spacing w:val="0"/>
          <w:w w:val="100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00"/>
          <w:position w:val="-1"/>
          <w:sz w:val="22"/>
          <w:szCs w:val="22"/>
        </w:rPr>
        <w:t>t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2"/>
          <w:szCs w:val="22"/>
        </w:rPr>
        <w:t>   </w:t>
      </w:r>
      <w:r>
        <w:rPr>
          <w:rFonts w:cs="Arial" w:hAnsi="Arial" w:eastAsia="Arial" w:ascii="Arial"/>
          <w:color w:val="575757"/>
          <w:spacing w:val="16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94"/>
          <w:position w:val="-1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17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919191"/>
          <w:spacing w:val="0"/>
          <w:w w:val="82"/>
          <w:position w:val="-1"/>
          <w:sz w:val="22"/>
          <w:szCs w:val="22"/>
        </w:rPr>
        <w:t>t</w:t>
      </w:r>
      <w:r>
        <w:rPr>
          <w:rFonts w:cs="Arial" w:hAnsi="Arial" w:eastAsia="Arial" w:ascii="Arial"/>
          <w:color w:val="919191"/>
          <w:spacing w:val="0"/>
          <w:w w:val="100"/>
          <w:position w:val="-1"/>
          <w:sz w:val="22"/>
          <w:szCs w:val="22"/>
        </w:rPr>
        <w:t>  </w:t>
      </w:r>
      <w:r>
        <w:rPr>
          <w:rFonts w:cs="Arial" w:hAnsi="Arial" w:eastAsia="Arial" w:ascii="Arial"/>
          <w:color w:val="919191"/>
          <w:spacing w:val="26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2"/>
          <w:szCs w:val="22"/>
        </w:rPr>
        <w:t>S</w:t>
      </w:r>
      <w:r>
        <w:rPr>
          <w:rFonts w:cs="Arial" w:hAnsi="Arial" w:eastAsia="Arial" w:ascii="Arial"/>
          <w:color w:val="919191"/>
          <w:spacing w:val="0"/>
          <w:w w:val="100"/>
          <w:position w:val="-1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0"/>
          <w:position w:val="-1"/>
          <w:sz w:val="22"/>
          <w:szCs w:val="22"/>
        </w:rPr>
        <w:t>s</w:t>
      </w:r>
      <w:r>
        <w:rPr>
          <w:rFonts w:cs="Arial" w:hAnsi="Arial" w:eastAsia="Arial" w:ascii="Arial"/>
          <w:color w:val="808080"/>
          <w:spacing w:val="0"/>
          <w:w w:val="100"/>
          <w:position w:val="-1"/>
          <w:sz w:val="22"/>
          <w:szCs w:val="22"/>
        </w:rPr>
        <w:t>t</w:t>
      </w:r>
      <w:r>
        <w:rPr>
          <w:rFonts w:cs="Arial" w:hAnsi="Arial" w:eastAsia="Arial" w:ascii="Arial"/>
          <w:color w:val="6A6A6A"/>
          <w:spacing w:val="0"/>
          <w:w w:val="100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position w:val="-1"/>
          <w:sz w:val="22"/>
          <w:szCs w:val="22"/>
        </w:rPr>
        <w:t>m</w:t>
      </w:r>
      <w:r>
        <w:rPr>
          <w:rFonts w:cs="Arial" w:hAnsi="Arial" w:eastAsia="Arial" w:ascii="Arial"/>
          <w:color w:val="6A6A6A"/>
          <w:spacing w:val="0"/>
          <w:w w:val="100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0"/>
          <w:position w:val="-1"/>
          <w:sz w:val="22"/>
          <w:szCs w:val="22"/>
        </w:rPr>
        <w:t>   </w:t>
      </w:r>
      <w:r>
        <w:rPr>
          <w:rFonts w:cs="Arial" w:hAnsi="Arial" w:eastAsia="Arial" w:ascii="Arial"/>
          <w:color w:val="6A6A6A"/>
          <w:spacing w:val="23"/>
          <w:w w:val="100"/>
          <w:position w:val="-1"/>
          <w:sz w:val="22"/>
          <w:szCs w:val="22"/>
        </w:rPr>
        <w:t> </w:t>
      </w:r>
      <w:r>
        <w:rPr>
          <w:rFonts w:cs="Malgun Gothic" w:hAnsi="Malgun Gothic" w:eastAsia="Malgun Gothic" w:ascii="Malgun Gothic"/>
          <w:color w:val="808080"/>
          <w:spacing w:val="-14"/>
          <w:w w:val="29"/>
          <w:position w:val="-1"/>
          <w:sz w:val="22"/>
          <w:szCs w:val="22"/>
        </w:rPr>
        <w:t>�</w:t>
      </w:r>
      <w:r>
        <w:rPr>
          <w:rFonts w:cs="Arial" w:hAnsi="Arial" w:eastAsia="Arial" w:ascii="Arial"/>
          <w:color w:val="808080"/>
          <w:spacing w:val="0"/>
          <w:w w:val="26"/>
          <w:position w:val="-1"/>
          <w:sz w:val="22"/>
          <w:szCs w:val="22"/>
        </w:rPr>
        <w:t>...</w:t>
      </w:r>
      <w:r>
        <w:rPr>
          <w:rFonts w:cs="Arial" w:hAnsi="Arial" w:eastAsia="Arial" w:ascii="Arial"/>
          <w:color w:val="808080"/>
          <w:spacing w:val="-14"/>
          <w:w w:val="26"/>
          <w:position w:val="-1"/>
          <w:sz w:val="22"/>
          <w:szCs w:val="22"/>
        </w:rPr>
        <w:t>.</w:t>
      </w:r>
      <w:r>
        <w:rPr>
          <w:rFonts w:cs="Arial" w:hAnsi="Arial" w:eastAsia="Arial" w:ascii="Arial"/>
          <w:color w:val="6A6A6A"/>
          <w:spacing w:val="0"/>
          <w:w w:val="52"/>
          <w:position w:val="-1"/>
          <w:sz w:val="22"/>
          <w:szCs w:val="22"/>
        </w:rPr>
        <w:t>1</w:t>
      </w:r>
      <w:r>
        <w:rPr>
          <w:rFonts w:cs="Arial" w:hAnsi="Arial" w:eastAsia="Arial" w:ascii="Arial"/>
          <w:color w:val="808080"/>
          <w:spacing w:val="0"/>
          <w:w w:val="111"/>
          <w:position w:val="-1"/>
          <w:sz w:val="22"/>
          <w:szCs w:val="22"/>
        </w:rPr>
        <w:t>u</w:t>
      </w:r>
      <w:r>
        <w:rPr>
          <w:rFonts w:cs="Arial" w:hAnsi="Arial" w:eastAsia="Arial" w:ascii="Arial"/>
          <w:color w:val="919191"/>
          <w:spacing w:val="0"/>
          <w:w w:val="105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A6A6A6"/>
          <w:spacing w:val="0"/>
          <w:w w:val="103"/>
          <w:position w:val="-1"/>
          <w:sz w:val="22"/>
          <w:szCs w:val="22"/>
        </w:rPr>
        <w:t>i</w:t>
      </w:r>
      <w:r>
        <w:rPr>
          <w:rFonts w:cs="Arial" w:hAnsi="Arial" w:eastAsia="Arial" w:ascii="Arial"/>
          <w:color w:val="808080"/>
          <w:spacing w:val="0"/>
          <w:w w:val="117"/>
          <w:position w:val="-1"/>
          <w:sz w:val="22"/>
          <w:szCs w:val="22"/>
        </w:rPr>
        <w:t>c</w:t>
      </w:r>
      <w:r>
        <w:rPr>
          <w:rFonts w:cs="Arial" w:hAnsi="Arial" w:eastAsia="Arial" w:ascii="Arial"/>
          <w:color w:val="A6A6A6"/>
          <w:spacing w:val="0"/>
          <w:w w:val="88"/>
          <w:position w:val="-1"/>
          <w:sz w:val="22"/>
          <w:szCs w:val="22"/>
        </w:rPr>
        <w:t>i</w:t>
      </w:r>
      <w:r>
        <w:rPr>
          <w:rFonts w:cs="Arial" w:hAnsi="Arial" w:eastAsia="Arial" w:ascii="Arial"/>
          <w:color w:val="919191"/>
          <w:spacing w:val="0"/>
          <w:w w:val="111"/>
          <w:position w:val="-1"/>
          <w:sz w:val="22"/>
          <w:szCs w:val="22"/>
        </w:rPr>
        <w:t>p</w:t>
      </w:r>
      <w:r>
        <w:rPr>
          <w:rFonts w:cs="Arial" w:hAnsi="Arial" w:eastAsia="Arial" w:ascii="Arial"/>
          <w:color w:val="6A6A6A"/>
          <w:spacing w:val="0"/>
          <w:w w:val="105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A6A6A6"/>
          <w:spacing w:val="0"/>
          <w:w w:val="106"/>
          <w:position w:val="-1"/>
          <w:sz w:val="22"/>
          <w:szCs w:val="22"/>
        </w:rPr>
        <w:t>!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sz w:val="10"/>
          <w:szCs w:val="10"/>
        </w:rPr>
        <w:jc w:val="left"/>
        <w:spacing w:before="3" w:lineRule="exact" w:line="100"/>
      </w:pPr>
      <w:r>
        <w:rPr>
          <w:sz w:val="10"/>
          <w:szCs w:val="10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auto" w:line="178"/>
        <w:ind w:left="1828" w:right="940" w:hanging="7"/>
      </w:pPr>
      <w:r>
        <w:rPr>
          <w:rFonts w:cs="Arial" w:hAnsi="Arial" w:eastAsia="Arial" w:ascii="Arial"/>
          <w:color w:val="A6A6A6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80808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919191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80808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6A6A6A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6A6A6A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6A6A6A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6A6A6A"/>
          <w:w w:val="94"/>
          <w:sz w:val="22"/>
          <w:szCs w:val="22"/>
        </w:rPr>
        <w:t>u</w:t>
      </w:r>
      <w:r>
        <w:rPr>
          <w:rFonts w:cs="Arial" w:hAnsi="Arial" w:eastAsia="Arial" w:ascii="Arial"/>
          <w:color w:val="6A6A6A"/>
          <w:w w:val="117"/>
          <w:sz w:val="22"/>
          <w:szCs w:val="22"/>
        </w:rPr>
        <w:t>p</w:t>
      </w:r>
      <w:r>
        <w:rPr>
          <w:rFonts w:cs="Arial" w:hAnsi="Arial" w:eastAsia="Arial" w:ascii="Arial"/>
          <w:color w:val="575757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6A6A6A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6A6A6A"/>
          <w:w w:val="94"/>
          <w:sz w:val="22"/>
          <w:szCs w:val="22"/>
        </w:rPr>
        <w:t>ó</w:t>
      </w:r>
      <w:r>
        <w:rPr>
          <w:rFonts w:cs="Arial" w:hAnsi="Arial" w:eastAsia="Arial" w:ascii="Arial"/>
          <w:color w:val="6A6A6A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xt</w:t>
      </w:r>
      <w:r>
        <w:rPr>
          <w:rFonts w:cs="Arial" w:hAnsi="Arial" w:eastAsia="Arial" w:ascii="Arial"/>
          <w:color w:val="808080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11"/>
          <w:sz w:val="22"/>
          <w:szCs w:val="22"/>
        </w:rPr>
        <w:t>hu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53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82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A6A6A6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104"/>
          <w:sz w:val="22"/>
          <w:szCs w:val="22"/>
        </w:rPr>
        <w:t>M</w:t>
      </w:r>
      <w:r>
        <w:rPr>
          <w:rFonts w:cs="Arial" w:hAnsi="Arial" w:eastAsia="Arial" w:ascii="Arial"/>
          <w:color w:val="6A6A6A"/>
          <w:spacing w:val="0"/>
          <w:w w:val="104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4"/>
          <w:sz w:val="22"/>
          <w:szCs w:val="22"/>
        </w:rPr>
        <w:t>m</w:t>
      </w:r>
      <w:r>
        <w:rPr>
          <w:rFonts w:cs="Arial" w:hAnsi="Arial" w:eastAsia="Arial" w:ascii="Arial"/>
          <w:color w:val="454545"/>
          <w:spacing w:val="0"/>
          <w:w w:val="104"/>
          <w:sz w:val="22"/>
          <w:szCs w:val="22"/>
        </w:rPr>
        <w:t>b</w:t>
      </w:r>
      <w:r>
        <w:rPr>
          <w:rFonts w:cs="Arial" w:hAnsi="Arial" w:eastAsia="Arial" w:ascii="Arial"/>
          <w:color w:val="454545"/>
          <w:spacing w:val="0"/>
          <w:w w:val="104"/>
          <w:sz w:val="22"/>
          <w:szCs w:val="22"/>
        </w:rPr>
        <w:t>r</w:t>
      </w:r>
      <w:r>
        <w:rPr>
          <w:rFonts w:cs="Arial" w:hAnsi="Arial" w:eastAsia="Arial" w:ascii="Arial"/>
          <w:color w:val="6A6A6A"/>
          <w:spacing w:val="0"/>
          <w:w w:val="104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4"/>
          <w:sz w:val="22"/>
          <w:szCs w:val="22"/>
        </w:rPr>
        <w:t>ll</w:t>
      </w:r>
      <w:r>
        <w:rPr>
          <w:rFonts w:cs="Arial" w:hAnsi="Arial" w:eastAsia="Arial" w:ascii="Arial"/>
          <w:color w:val="454545"/>
          <w:spacing w:val="0"/>
          <w:w w:val="104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6A6A6A"/>
          <w:spacing w:val="0"/>
          <w:w w:val="104"/>
          <w:sz w:val="22"/>
          <w:szCs w:val="22"/>
        </w:rPr>
        <w:t>,</w:t>
      </w:r>
      <w:r>
        <w:rPr>
          <w:rFonts w:cs="Arial" w:hAnsi="Arial" w:eastAsia="Arial" w:ascii="Arial"/>
          <w:color w:val="6A6A6A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13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;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90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575757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0"/>
          <w:w w:val="98"/>
          <w:sz w:val="22"/>
          <w:szCs w:val="22"/>
        </w:rPr>
        <w:t>P</w:t>
      </w:r>
      <w:r>
        <w:rPr>
          <w:rFonts w:cs="Malgun Gothic" w:hAnsi="Malgun Gothic" w:eastAsia="Malgun Gothic" w:ascii="Malgun Gothic"/>
          <w:color w:val="808080"/>
          <w:spacing w:val="0"/>
          <w:w w:val="39"/>
          <w:sz w:val="22"/>
          <w:szCs w:val="22"/>
        </w:rPr>
        <w:t>�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808080"/>
          <w:spacing w:val="0"/>
          <w:w w:val="118"/>
          <w:sz w:val="22"/>
          <w:szCs w:val="22"/>
        </w:rPr>
        <w:t>f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919191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808080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919191"/>
          <w:spacing w:val="0"/>
          <w:w w:val="82"/>
          <w:sz w:val="22"/>
          <w:szCs w:val="22"/>
        </w:rPr>
        <w:t>!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es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1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808080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808080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A6A6A6"/>
          <w:spacing w:val="0"/>
          <w:w w:val="118"/>
          <w:sz w:val="22"/>
          <w:szCs w:val="22"/>
        </w:rPr>
        <w:t>;</w:t>
      </w:r>
      <w:r>
        <w:rPr>
          <w:rFonts w:cs="Arial" w:hAnsi="Arial" w:eastAsia="Arial" w:ascii="Arial"/>
          <w:color w:val="A6A6A6"/>
          <w:spacing w:val="7"/>
          <w:w w:val="118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808080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M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13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808080"/>
          <w:spacing w:val="0"/>
          <w:w w:val="121"/>
          <w:sz w:val="22"/>
          <w:szCs w:val="22"/>
        </w:rPr>
        <w:t>m</w:t>
      </w:r>
      <w:r>
        <w:rPr>
          <w:rFonts w:cs="Arial" w:hAnsi="Arial" w:eastAsia="Arial" w:ascii="Arial"/>
          <w:color w:val="6A6A6A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6A6A6A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7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6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6"/>
          <w:sz w:val="22"/>
          <w:szCs w:val="22"/>
        </w:rPr>
        <w:t>rn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14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78"/>
          <w:sz w:val="22"/>
          <w:szCs w:val="22"/>
        </w:rPr>
        <w:t>(</w:t>
      </w:r>
      <w:r>
        <w:rPr>
          <w:rFonts w:cs="Arial" w:hAnsi="Arial" w:eastAsia="Arial" w:ascii="Arial"/>
          <w:color w:val="454545"/>
          <w:spacing w:val="0"/>
          <w:w w:val="109"/>
          <w:sz w:val="22"/>
          <w:szCs w:val="22"/>
        </w:rPr>
        <w:t>M</w:t>
      </w:r>
      <w:r>
        <w:rPr>
          <w:rFonts w:cs="Arial" w:hAnsi="Arial" w:eastAsia="Arial" w:ascii="Arial"/>
          <w:color w:val="575757"/>
          <w:spacing w:val="0"/>
          <w:w w:val="94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C</w:t>
      </w:r>
      <w:r>
        <w:rPr>
          <w:rFonts w:cs="Arial" w:hAnsi="Arial" w:eastAsia="Arial" w:ascii="Arial"/>
          <w:color w:val="454545"/>
          <w:spacing w:val="0"/>
          <w:w w:val="118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)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575757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0"/>
          <w:w w:val="85"/>
          <w:sz w:val="22"/>
          <w:szCs w:val="22"/>
        </w:rPr>
        <w:t>J</w:t>
      </w:r>
      <w:r>
        <w:rPr>
          <w:rFonts w:cs="Arial" w:hAnsi="Arial" w:eastAsia="Arial" w:ascii="Arial"/>
          <w:color w:val="6A6A6A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A6A6A6"/>
          <w:spacing w:val="0"/>
          <w:w w:val="110"/>
          <w:sz w:val="22"/>
          <w:szCs w:val="22"/>
        </w:rPr>
        <w:t>li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808080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919191"/>
          <w:spacing w:val="0"/>
          <w:w w:val="78"/>
          <w:sz w:val="22"/>
          <w:szCs w:val="22"/>
        </w:rPr>
        <w:t>·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808080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47"/>
          <w:sz w:val="22"/>
          <w:szCs w:val="22"/>
        </w:rPr>
        <w:t>í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es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919191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11"/>
          <w:sz w:val="22"/>
          <w:szCs w:val="22"/>
        </w:rPr>
        <w:t>z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919191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808080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-2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808080"/>
          <w:spacing w:val="0"/>
          <w:w w:val="54"/>
          <w:sz w:val="37"/>
          <w:szCs w:val="37"/>
        </w:rPr>
        <w:t>y</w:t>
      </w:r>
      <w:r>
        <w:rPr>
          <w:rFonts w:cs="Times New Roman" w:hAnsi="Times New Roman" w:eastAsia="Times New Roman" w:ascii="Times New Roman"/>
          <w:color w:val="808080"/>
          <w:spacing w:val="37"/>
          <w:w w:val="54"/>
          <w:sz w:val="37"/>
          <w:szCs w:val="37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88"/>
          <w:sz w:val="22"/>
          <w:szCs w:val="22"/>
        </w:rPr>
        <w:t>p</w:t>
      </w:r>
      <w:r>
        <w:rPr>
          <w:rFonts w:cs="Arial" w:hAnsi="Arial" w:eastAsia="Arial" w:ascii="Arial"/>
          <w:color w:val="6A6A6A"/>
          <w:spacing w:val="0"/>
          <w:w w:val="114"/>
          <w:sz w:val="22"/>
          <w:szCs w:val="22"/>
        </w:rPr>
        <w:t>ro</w:t>
      </w:r>
      <w:r>
        <w:rPr>
          <w:rFonts w:cs="Arial" w:hAnsi="Arial" w:eastAsia="Arial" w:ascii="Arial"/>
          <w:color w:val="6A6A6A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A6A6A6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808080"/>
          <w:spacing w:val="0"/>
          <w:w w:val="109"/>
          <w:sz w:val="22"/>
          <w:szCs w:val="22"/>
        </w:rPr>
        <w:t>m</w:t>
      </w:r>
      <w:r>
        <w:rPr>
          <w:rFonts w:cs="Arial" w:hAnsi="Arial" w:eastAsia="Arial" w:ascii="Arial"/>
          <w:color w:val="A6A6A6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808080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919191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6A6A6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98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6"/>
          <w:sz w:val="22"/>
          <w:szCs w:val="22"/>
        </w:rPr>
        <w:t>rn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os</w:t>
      </w:r>
      <w:r>
        <w:rPr>
          <w:rFonts w:cs="Arial" w:hAnsi="Arial" w:eastAsia="Arial" w:ascii="Arial"/>
          <w:color w:val="6A6A6A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6A6A6A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75757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é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16" w:lineRule="auto" w:line="287"/>
        <w:ind w:left="1842" w:right="945"/>
      </w:pP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6A6A6A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454545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6"/>
          <w:sz w:val="22"/>
          <w:szCs w:val="22"/>
        </w:rPr>
        <w:t>b</w:t>
      </w:r>
      <w:r>
        <w:rPr>
          <w:rFonts w:cs="Arial" w:hAnsi="Arial" w:eastAsia="Arial" w:ascii="Arial"/>
          <w:color w:val="454545"/>
          <w:spacing w:val="0"/>
          <w:w w:val="106"/>
          <w:sz w:val="22"/>
          <w:szCs w:val="22"/>
        </w:rPr>
        <w:t>l</w:t>
      </w:r>
      <w:r>
        <w:rPr>
          <w:rFonts w:cs="Arial" w:hAnsi="Arial" w:eastAsia="Arial" w:ascii="Arial"/>
          <w:color w:val="454545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6"/>
          <w:sz w:val="22"/>
          <w:szCs w:val="22"/>
        </w:rPr>
        <w:t>c</w:t>
      </w:r>
      <w:r>
        <w:rPr>
          <w:rFonts w:cs="Arial" w:hAnsi="Arial" w:eastAsia="Arial" w:ascii="Arial"/>
          <w:color w:val="454545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41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os</w:t>
      </w:r>
      <w:r>
        <w:rPr>
          <w:rFonts w:cs="Arial" w:hAnsi="Arial" w:eastAsia="Arial" w:ascii="Arial"/>
          <w:color w:val="454545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rt</w:t>
      </w:r>
      <w:r>
        <w:rPr>
          <w:rFonts w:cs="Arial" w:hAnsi="Arial" w:eastAsia="Arial" w:ascii="Arial"/>
          <w:color w:val="575757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5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575757"/>
          <w:spacing w:val="4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454545"/>
          <w:spacing w:val="0"/>
          <w:w w:val="63"/>
          <w:sz w:val="25"/>
          <w:szCs w:val="25"/>
        </w:rPr>
        <w:t>1</w:t>
      </w:r>
      <w:r>
        <w:rPr>
          <w:rFonts w:cs="Times New Roman" w:hAnsi="Times New Roman" w:eastAsia="Times New Roman" w:ascii="Times New Roman"/>
          <w:color w:val="454545"/>
          <w:spacing w:val="0"/>
          <w:w w:val="126"/>
          <w:sz w:val="25"/>
          <w:szCs w:val="25"/>
        </w:rPr>
        <w:t>2</w:t>
      </w:r>
      <w:r>
        <w:rPr>
          <w:rFonts w:cs="Times New Roman" w:hAnsi="Times New Roman" w:eastAsia="Times New Roman" w:ascii="Times New Roman"/>
          <w:color w:val="454545"/>
          <w:spacing w:val="31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29"/>
          <w:sz w:val="22"/>
          <w:szCs w:val="22"/>
        </w:rPr>
        <w:t>1</w:t>
      </w:r>
      <w:r>
        <w:rPr>
          <w:rFonts w:cs="Arial" w:hAnsi="Arial" w:eastAsia="Arial" w:ascii="Arial"/>
          <w:color w:val="808080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64"/>
          <w:sz w:val="22"/>
          <w:szCs w:val="22"/>
        </w:rPr>
        <w:t>1</w:t>
      </w:r>
      <w:r>
        <w:rPr>
          <w:rFonts w:cs="Arial" w:hAnsi="Arial" w:eastAsia="Arial" w:ascii="Arial"/>
          <w:color w:val="575757"/>
          <w:spacing w:val="0"/>
          <w:w w:val="135"/>
          <w:sz w:val="22"/>
          <w:szCs w:val="22"/>
        </w:rPr>
        <w:t>3</w:t>
      </w:r>
      <w:r>
        <w:rPr>
          <w:rFonts w:cs="Arial" w:hAnsi="Arial" w:eastAsia="Arial" w:ascii="Arial"/>
          <w:color w:val="575757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fr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ci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40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29"/>
          <w:sz w:val="22"/>
          <w:szCs w:val="22"/>
        </w:rPr>
        <w:t>1</w:t>
      </w:r>
      <w:r>
        <w:rPr>
          <w:rFonts w:cs="Arial" w:hAnsi="Arial" w:eastAsia="Arial" w:ascii="Arial"/>
          <w:color w:val="808080"/>
          <w:spacing w:val="0"/>
          <w:w w:val="106"/>
          <w:sz w:val="22"/>
          <w:szCs w:val="22"/>
        </w:rPr>
        <w:t>,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38"/>
          <w:sz w:val="22"/>
          <w:szCs w:val="22"/>
        </w:rPr>
        <w:t>11</w:t>
      </w:r>
      <w:r>
        <w:rPr>
          <w:rFonts w:cs="Arial" w:hAnsi="Arial" w:eastAsia="Arial" w:ascii="Arial"/>
          <w:color w:val="6A6A6A"/>
          <w:spacing w:val="0"/>
          <w:w w:val="106"/>
          <w:sz w:val="22"/>
          <w:szCs w:val="22"/>
        </w:rPr>
        <w:t>,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29"/>
          <w:sz w:val="22"/>
          <w:szCs w:val="22"/>
        </w:rPr>
        <w:t>1</w:t>
      </w:r>
      <w:r>
        <w:rPr>
          <w:rFonts w:cs="Arial" w:hAnsi="Arial" w:eastAsia="Arial" w:ascii="Arial"/>
          <w:color w:val="575757"/>
          <w:spacing w:val="0"/>
          <w:w w:val="52"/>
          <w:sz w:val="22"/>
          <w:szCs w:val="22"/>
        </w:rPr>
        <w:t>11</w:t>
      </w:r>
      <w:r>
        <w:rPr>
          <w:rFonts w:cs="Arial" w:hAnsi="Arial" w:eastAsia="Arial" w:ascii="Arial"/>
          <w:color w:val="6A6A6A"/>
          <w:spacing w:val="0"/>
          <w:w w:val="106"/>
          <w:sz w:val="22"/>
          <w:szCs w:val="22"/>
        </w:rPr>
        <w:t>,</w:t>
      </w:r>
      <w:r>
        <w:rPr>
          <w:rFonts w:cs="Arial" w:hAnsi="Arial" w:eastAsia="Arial" w:ascii="Arial"/>
          <w:color w:val="6A6A6A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12"/>
          <w:sz w:val="22"/>
          <w:szCs w:val="22"/>
        </w:rPr>
        <w:t>V</w:t>
      </w:r>
      <w:r>
        <w:rPr>
          <w:rFonts w:cs="Arial" w:hAnsi="Arial" w:eastAsia="Arial" w:ascii="Arial"/>
          <w:color w:val="919191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7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4</w:t>
      </w:r>
      <w:r>
        <w:rPr>
          <w:rFonts w:cs="Arial" w:hAnsi="Arial" w:eastAsia="Arial" w:ascii="Arial"/>
          <w:color w:val="454545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12"/>
          <w:sz w:val="22"/>
          <w:szCs w:val="22"/>
        </w:rPr>
        <w:t>fr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ne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57"/>
          <w:sz w:val="24"/>
          <w:szCs w:val="24"/>
        </w:rPr>
        <w:t>JI</w:t>
      </w:r>
      <w:r>
        <w:rPr>
          <w:rFonts w:cs="Arial" w:hAnsi="Arial" w:eastAsia="Arial" w:ascii="Arial"/>
          <w:color w:val="808080"/>
          <w:spacing w:val="0"/>
          <w:w w:val="97"/>
          <w:sz w:val="24"/>
          <w:szCs w:val="24"/>
        </w:rPr>
        <w:t>,</w:t>
      </w:r>
      <w:r>
        <w:rPr>
          <w:rFonts w:cs="Arial" w:hAnsi="Arial" w:eastAsia="Arial" w:ascii="Arial"/>
          <w:color w:val="808080"/>
          <w:spacing w:val="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808080"/>
          <w:spacing w:val="-1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575757"/>
          <w:spacing w:val="0"/>
          <w:w w:val="41"/>
          <w:sz w:val="22"/>
          <w:szCs w:val="22"/>
        </w:rPr>
        <w:t>11</w:t>
      </w:r>
      <w:r>
        <w:rPr>
          <w:rFonts w:cs="Arial" w:hAnsi="Arial" w:eastAsia="Arial" w:ascii="Arial"/>
          <w:color w:val="6A6A6A"/>
          <w:spacing w:val="0"/>
          <w:w w:val="47"/>
          <w:sz w:val="22"/>
          <w:szCs w:val="22"/>
        </w:rPr>
        <w:t>1</w:t>
      </w:r>
      <w:r>
        <w:rPr>
          <w:rFonts w:cs="Arial" w:hAnsi="Arial" w:eastAsia="Arial" w:ascii="Arial"/>
          <w:color w:val="919191"/>
          <w:spacing w:val="0"/>
          <w:w w:val="118"/>
          <w:sz w:val="22"/>
          <w:szCs w:val="22"/>
        </w:rPr>
        <w:t>,</w:t>
      </w:r>
      <w:r>
        <w:rPr>
          <w:rFonts w:cs="Arial" w:hAnsi="Arial" w:eastAsia="Arial" w:ascii="Arial"/>
          <w:color w:val="919191"/>
          <w:spacing w:val="0"/>
          <w:w w:val="118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2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6A6A6A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7"/>
          <w:sz w:val="22"/>
          <w:szCs w:val="22"/>
        </w:rPr>
        <w:t>P</w:t>
      </w:r>
      <w:r>
        <w:rPr>
          <w:rFonts w:cs="Arial" w:hAnsi="Arial" w:eastAsia="Arial" w:ascii="Arial"/>
          <w:color w:val="454545"/>
          <w:spacing w:val="0"/>
          <w:w w:val="107"/>
          <w:sz w:val="22"/>
          <w:szCs w:val="22"/>
        </w:rPr>
        <w:t>ro</w:t>
      </w:r>
      <w:r>
        <w:rPr>
          <w:rFonts w:cs="Arial" w:hAnsi="Arial" w:eastAsia="Arial" w:ascii="Arial"/>
          <w:color w:val="454545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454545"/>
          <w:spacing w:val="0"/>
          <w:w w:val="107"/>
          <w:sz w:val="22"/>
          <w:szCs w:val="22"/>
        </w:rPr>
        <w:t>ed</w:t>
      </w:r>
      <w:r>
        <w:rPr>
          <w:rFonts w:cs="Arial" w:hAnsi="Arial" w:eastAsia="Arial" w:ascii="Arial"/>
          <w:color w:val="575757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454545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7"/>
          <w:sz w:val="22"/>
          <w:szCs w:val="22"/>
        </w:rPr>
        <w:t>en</w:t>
      </w:r>
      <w:r>
        <w:rPr>
          <w:rFonts w:cs="Arial" w:hAnsi="Arial" w:eastAsia="Arial" w:ascii="Arial"/>
          <w:color w:val="454545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454545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42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9"/>
          <w:sz w:val="22"/>
          <w:szCs w:val="22"/>
        </w:rPr>
        <w:t>m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54545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04"/>
          <w:sz w:val="22"/>
          <w:szCs w:val="22"/>
        </w:rPr>
        <w:t>v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48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575757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u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ci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p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os</w:t>
      </w:r>
      <w:r>
        <w:rPr>
          <w:rFonts w:cs="Arial" w:hAnsi="Arial" w:eastAsia="Arial" w:ascii="Arial"/>
          <w:color w:val="A6A6A6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A6A6A6"/>
          <w:spacing w:val="0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A6A6A6"/>
          <w:spacing w:val="2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98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6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06"/>
          <w:sz w:val="22"/>
          <w:szCs w:val="22"/>
        </w:rPr>
        <w:t>on</w:t>
      </w:r>
      <w:r>
        <w:rPr>
          <w:rFonts w:cs="Arial" w:hAnsi="Arial" w:eastAsia="Arial" w:ascii="Arial"/>
          <w:color w:val="575757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919191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919191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6A6A6A"/>
          <w:spacing w:val="0"/>
          <w:w w:val="106"/>
          <w:sz w:val="22"/>
          <w:szCs w:val="22"/>
        </w:rPr>
        <w:t>u</w:t>
      </w:r>
      <w:r>
        <w:rPr>
          <w:rFonts w:cs="Arial" w:hAnsi="Arial" w:eastAsia="Arial" w:ascii="Arial"/>
          <w:color w:val="6A6A6A"/>
          <w:spacing w:val="0"/>
          <w:w w:val="106"/>
          <w:sz w:val="22"/>
          <w:szCs w:val="22"/>
        </w:rPr>
        <w:t>y</w:t>
      </w:r>
      <w:r>
        <w:rPr>
          <w:rFonts w:cs="Arial" w:hAnsi="Arial" w:eastAsia="Arial" w:ascii="Arial"/>
          <w:color w:val="454545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17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0"/>
          <w:w w:val="44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919191"/>
          <w:spacing w:val="0"/>
          <w:w w:val="82"/>
          <w:sz w:val="22"/>
          <w:szCs w:val="22"/>
        </w:rPr>
        <w:t>!</w:t>
      </w:r>
      <w:r>
        <w:rPr>
          <w:rFonts w:cs="Arial" w:hAnsi="Arial" w:eastAsia="Arial" w:ascii="Arial"/>
          <w:color w:val="575757"/>
          <w:spacing w:val="0"/>
          <w:w w:val="109"/>
          <w:sz w:val="22"/>
          <w:szCs w:val="22"/>
        </w:rPr>
        <w:t>m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m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0"/>
          <w:w w:val="77"/>
          <w:sz w:val="21"/>
          <w:szCs w:val="21"/>
        </w:rPr>
        <w:t>l</w:t>
      </w:r>
      <w:r>
        <w:rPr>
          <w:rFonts w:cs="Arial" w:hAnsi="Arial" w:eastAsia="Arial" w:ascii="Arial"/>
          <w:color w:val="454545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575757"/>
          <w:spacing w:val="0"/>
          <w:w w:val="116"/>
          <w:sz w:val="21"/>
          <w:szCs w:val="21"/>
        </w:rPr>
        <w:t>s</w:t>
      </w:r>
      <w:r>
        <w:rPr>
          <w:rFonts w:cs="Arial" w:hAnsi="Arial" w:eastAsia="Arial" w:ascii="Arial"/>
          <w:color w:val="575757"/>
          <w:spacing w:val="0"/>
          <w:w w:val="116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27"/>
          <w:w w:val="116"/>
          <w:sz w:val="21"/>
          <w:szCs w:val="21"/>
        </w:rPr>
        <w:t> </w:t>
      </w:r>
      <w:r>
        <w:rPr>
          <w:rFonts w:cs="Arial" w:hAnsi="Arial" w:eastAsia="Arial" w:ascii="Arial"/>
          <w:color w:val="6A6A6A"/>
          <w:spacing w:val="0"/>
          <w:w w:val="110"/>
          <w:sz w:val="21"/>
          <w:szCs w:val="21"/>
        </w:rPr>
        <w:t>in</w:t>
      </w:r>
      <w:r>
        <w:rPr>
          <w:rFonts w:cs="Arial" w:hAnsi="Arial" w:eastAsia="Arial" w:ascii="Arial"/>
          <w:color w:val="575757"/>
          <w:spacing w:val="0"/>
          <w:w w:val="110"/>
          <w:sz w:val="21"/>
          <w:szCs w:val="21"/>
        </w:rPr>
        <w:t>s</w:t>
      </w:r>
      <w:r>
        <w:rPr>
          <w:rFonts w:cs="Arial" w:hAnsi="Arial" w:eastAsia="Arial" w:ascii="Arial"/>
          <w:color w:val="6A6A6A"/>
          <w:spacing w:val="0"/>
          <w:w w:val="110"/>
          <w:sz w:val="21"/>
          <w:szCs w:val="21"/>
        </w:rPr>
        <w:t>t</w:t>
      </w:r>
      <w:r>
        <w:rPr>
          <w:rFonts w:cs="Arial" w:hAnsi="Arial" w:eastAsia="Arial" w:ascii="Arial"/>
          <w:color w:val="454545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6A6A6A"/>
          <w:spacing w:val="0"/>
          <w:w w:val="110"/>
          <w:sz w:val="21"/>
          <w:szCs w:val="21"/>
        </w:rPr>
        <w:t>l</w:t>
      </w:r>
      <w:r>
        <w:rPr>
          <w:rFonts w:cs="Arial" w:hAnsi="Arial" w:eastAsia="Arial" w:ascii="Arial"/>
          <w:color w:val="575757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6A6A6A"/>
          <w:spacing w:val="0"/>
          <w:w w:val="110"/>
          <w:sz w:val="21"/>
          <w:szCs w:val="21"/>
        </w:rPr>
        <w:t>c</w:t>
      </w:r>
      <w:r>
        <w:rPr>
          <w:rFonts w:cs="Arial" w:hAnsi="Arial" w:eastAsia="Arial" w:ascii="Arial"/>
          <w:color w:val="919191"/>
          <w:spacing w:val="0"/>
          <w:w w:val="110"/>
          <w:sz w:val="21"/>
          <w:szCs w:val="21"/>
        </w:rPr>
        <w:t>i</w:t>
      </w:r>
      <w:r>
        <w:rPr>
          <w:rFonts w:cs="Arial" w:hAnsi="Arial" w:eastAsia="Arial" w:ascii="Arial"/>
          <w:color w:val="6A6A6A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6A6A6A"/>
          <w:spacing w:val="0"/>
          <w:w w:val="110"/>
          <w:sz w:val="21"/>
          <w:szCs w:val="21"/>
        </w:rPr>
        <w:t>n</w:t>
      </w:r>
      <w:r>
        <w:rPr>
          <w:rFonts w:cs="Arial" w:hAnsi="Arial" w:eastAsia="Arial" w:ascii="Arial"/>
          <w:color w:val="575757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6A6A6A"/>
          <w:spacing w:val="0"/>
          <w:w w:val="110"/>
          <w:sz w:val="21"/>
          <w:szCs w:val="21"/>
        </w:rPr>
        <w:t>s</w:t>
      </w:r>
      <w:r>
        <w:rPr>
          <w:rFonts w:cs="Arial" w:hAnsi="Arial" w:eastAsia="Arial" w:ascii="Arial"/>
          <w:color w:val="6A6A6A"/>
          <w:spacing w:val="0"/>
          <w:w w:val="110"/>
          <w:sz w:val="21"/>
          <w:szCs w:val="21"/>
        </w:rPr>
        <w:t> </w:t>
      </w:r>
      <w:r>
        <w:rPr>
          <w:rFonts w:cs="Arial" w:hAnsi="Arial" w:eastAsia="Arial" w:ascii="Arial"/>
          <w:color w:val="6A6A6A"/>
          <w:spacing w:val="27"/>
          <w:w w:val="110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93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65"/>
          <w:sz w:val="22"/>
          <w:szCs w:val="22"/>
        </w:rPr>
        <w:t>t</w:t>
      </w:r>
      <w:r>
        <w:rPr>
          <w:rFonts w:cs="Arial" w:hAnsi="Arial" w:eastAsia="Arial" w:ascii="Arial"/>
          <w:color w:val="454545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44"/>
          <w:sz w:val="22"/>
          <w:szCs w:val="22"/>
        </w:rPr>
        <w:t>ti</w:t>
      </w:r>
      <w:r>
        <w:rPr>
          <w:rFonts w:cs="Arial" w:hAnsi="Arial" w:eastAsia="Arial" w:ascii="Arial"/>
          <w:color w:val="575757"/>
          <w:spacing w:val="0"/>
          <w:w w:val="75"/>
          <w:sz w:val="22"/>
          <w:szCs w:val="22"/>
        </w:rPr>
        <w:t>éi</w:t>
      </w:r>
      <w:r>
        <w:rPr>
          <w:rFonts w:cs="Arial" w:hAnsi="Arial" w:eastAsia="Arial" w:ascii="Arial"/>
          <w:color w:val="575757"/>
          <w:spacing w:val="0"/>
          <w:w w:val="75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29"/>
          <w:w w:val="75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92"/>
          <w:sz w:val="22"/>
          <w:szCs w:val="22"/>
        </w:rPr>
        <w:t>G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808080"/>
          <w:spacing w:val="0"/>
          <w:w w:val="106"/>
          <w:sz w:val="22"/>
          <w:szCs w:val="22"/>
        </w:rPr>
        <w:t>!</w:t>
      </w:r>
      <w:r>
        <w:rPr>
          <w:rFonts w:cs="Arial" w:hAnsi="Arial" w:eastAsia="Arial" w:ascii="Arial"/>
          <w:color w:val="808080"/>
          <w:spacing w:val="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14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98"/>
          <w:sz w:val="22"/>
          <w:szCs w:val="22"/>
        </w:rPr>
        <w:t>d</w:t>
      </w:r>
      <w:r>
        <w:rPr>
          <w:rFonts w:cs="Arial" w:hAnsi="Arial" w:eastAsia="Arial" w:ascii="Arial"/>
          <w:color w:val="6A6A6A"/>
          <w:spacing w:val="0"/>
          <w:w w:val="98"/>
          <w:sz w:val="22"/>
          <w:szCs w:val="22"/>
        </w:rPr>
        <w:t>e</w:t>
      </w:r>
      <w:r>
        <w:rPr>
          <w:rFonts w:cs="Arial" w:hAnsi="Arial" w:eastAsia="Arial" w:ascii="Arial"/>
          <w:color w:val="A6A6A6"/>
          <w:spacing w:val="0"/>
          <w:w w:val="98"/>
          <w:sz w:val="22"/>
          <w:szCs w:val="22"/>
        </w:rPr>
        <w:t>!</w:t>
      </w:r>
      <w:r>
        <w:rPr>
          <w:rFonts w:cs="Arial" w:hAnsi="Arial" w:eastAsia="Arial" w:ascii="Arial"/>
          <w:color w:val="A6A6A6"/>
          <w:spacing w:val="0"/>
          <w:w w:val="98"/>
          <w:sz w:val="22"/>
          <w:szCs w:val="22"/>
        </w:rPr>
        <w:t> </w:t>
      </w:r>
      <w:r>
        <w:rPr>
          <w:rFonts w:cs="Arial" w:hAnsi="Arial" w:eastAsia="Arial" w:ascii="Arial"/>
          <w:color w:val="A6A6A6"/>
          <w:spacing w:val="26"/>
          <w:w w:val="98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0"/>
          <w:w w:val="102"/>
          <w:sz w:val="21"/>
          <w:szCs w:val="21"/>
        </w:rPr>
        <w:t>m</w:t>
      </w:r>
      <w:r>
        <w:rPr>
          <w:rFonts w:cs="Arial" w:hAnsi="Arial" w:eastAsia="Arial" w:ascii="Arial"/>
          <w:color w:val="A6A6A6"/>
          <w:spacing w:val="0"/>
          <w:w w:val="110"/>
          <w:sz w:val="21"/>
          <w:szCs w:val="21"/>
        </w:rPr>
        <w:t>u</w:t>
      </w:r>
      <w:r>
        <w:rPr>
          <w:rFonts w:cs="Arial" w:hAnsi="Arial" w:eastAsia="Arial" w:ascii="Arial"/>
          <w:color w:val="808080"/>
          <w:spacing w:val="0"/>
          <w:w w:val="112"/>
          <w:sz w:val="21"/>
          <w:szCs w:val="21"/>
        </w:rPr>
        <w:t>r.</w:t>
      </w:r>
      <w:r>
        <w:rPr>
          <w:rFonts w:cs="Arial" w:hAnsi="Arial" w:eastAsia="Arial" w:ascii="Arial"/>
          <w:color w:val="A6A6A6"/>
          <w:spacing w:val="0"/>
          <w:w w:val="123"/>
          <w:sz w:val="21"/>
          <w:szCs w:val="21"/>
        </w:rPr>
        <w:t>i</w:t>
      </w:r>
      <w:r>
        <w:rPr>
          <w:rFonts w:cs="Arial" w:hAnsi="Arial" w:eastAsia="Arial" w:ascii="Arial"/>
          <w:color w:val="6A6A6A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6A6A6A"/>
          <w:spacing w:val="0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808080"/>
          <w:spacing w:val="0"/>
          <w:w w:val="123"/>
          <w:sz w:val="21"/>
          <w:szCs w:val="21"/>
        </w:rPr>
        <w:t>p</w:t>
      </w:r>
      <w:r>
        <w:rPr>
          <w:rFonts w:cs="Arial" w:hAnsi="Arial" w:eastAsia="Arial" w:ascii="Arial"/>
          <w:color w:val="A6A6A6"/>
          <w:spacing w:val="0"/>
          <w:w w:val="72"/>
          <w:sz w:val="21"/>
          <w:szCs w:val="21"/>
        </w:rPr>
        <w:t>r</w:t>
      </w:r>
      <w:r>
        <w:rPr>
          <w:rFonts w:cs="Arial" w:hAnsi="Arial" w:eastAsia="Arial" w:ascii="Arial"/>
          <w:color w:val="808080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808080"/>
          <w:spacing w:val="0"/>
          <w:w w:val="110"/>
          <w:sz w:val="21"/>
          <w:szCs w:val="21"/>
        </w:rPr>
        <w:t> </w:t>
      </w:r>
      <w:r>
        <w:rPr>
          <w:rFonts w:cs="Arial" w:hAnsi="Arial" w:eastAsia="Arial" w:ascii="Arial"/>
          <w:color w:val="808080"/>
          <w:spacing w:val="27"/>
          <w:w w:val="110"/>
          <w:sz w:val="21"/>
          <w:szCs w:val="21"/>
        </w:rPr>
        <w:t> </w:t>
      </w:r>
      <w:r>
        <w:rPr>
          <w:rFonts w:cs="Arial" w:hAnsi="Arial" w:eastAsia="Arial" w:ascii="Arial"/>
          <w:color w:val="808080"/>
          <w:spacing w:val="0"/>
          <w:w w:val="86"/>
          <w:sz w:val="21"/>
          <w:szCs w:val="21"/>
        </w:rPr>
        <w:t>d</w:t>
      </w:r>
      <w:r>
        <w:rPr>
          <w:rFonts w:cs="Arial" w:hAnsi="Arial" w:eastAsia="Arial" w:ascii="Arial"/>
          <w:color w:val="6A6A6A"/>
          <w:spacing w:val="0"/>
          <w:w w:val="129"/>
          <w:sz w:val="21"/>
          <w:szCs w:val="21"/>
        </w:rPr>
        <w:t>e</w:t>
      </w:r>
      <w:r>
        <w:rPr>
          <w:rFonts w:cs="Arial" w:hAnsi="Arial" w:eastAsia="Arial" w:ascii="Arial"/>
          <w:color w:val="6A6A6A"/>
          <w:spacing w:val="0"/>
          <w:w w:val="129"/>
          <w:sz w:val="21"/>
          <w:szCs w:val="21"/>
        </w:rPr>
        <w:t> </w:t>
      </w:r>
      <w:r>
        <w:rPr>
          <w:rFonts w:cs="Arial" w:hAnsi="Arial" w:eastAsia="Arial" w:ascii="Arial"/>
          <w:color w:val="A6A6A6"/>
          <w:spacing w:val="0"/>
          <w:w w:val="47"/>
          <w:sz w:val="22"/>
          <w:szCs w:val="22"/>
        </w:rPr>
        <w:t>í</w:t>
      </w:r>
      <w:r>
        <w:rPr>
          <w:rFonts w:cs="Arial" w:hAnsi="Arial" w:eastAsia="Arial" w:ascii="Arial"/>
          <w:color w:val="808080"/>
          <w:spacing w:val="0"/>
          <w:w w:val="124"/>
          <w:sz w:val="22"/>
          <w:szCs w:val="22"/>
        </w:rPr>
        <w:t>x</w:t>
      </w:r>
      <w:r>
        <w:rPr>
          <w:rFonts w:cs="Arial" w:hAnsi="Arial" w:eastAsia="Arial" w:ascii="Arial"/>
          <w:color w:val="808080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A6A6A6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808080"/>
          <w:spacing w:val="0"/>
          <w:w w:val="105"/>
          <w:sz w:val="22"/>
          <w:szCs w:val="22"/>
        </w:rPr>
        <w:t>h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88"/>
          <w:sz w:val="22"/>
          <w:szCs w:val="22"/>
        </w:rPr>
        <w:t>á</w:t>
      </w:r>
      <w:r>
        <w:rPr>
          <w:rFonts w:cs="Arial" w:hAnsi="Arial" w:eastAsia="Arial" w:ascii="Arial"/>
          <w:color w:val="6A6A6A"/>
          <w:spacing w:val="0"/>
          <w:w w:val="123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78"/>
          <w:sz w:val="22"/>
          <w:szCs w:val="22"/>
        </w:rPr>
        <w:t>J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808080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5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il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ll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98"/>
          <w:sz w:val="22"/>
          <w:szCs w:val="22"/>
        </w:rPr>
        <w:t>J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6A6A6A"/>
          <w:spacing w:val="0"/>
          <w:w w:val="94"/>
          <w:sz w:val="22"/>
          <w:szCs w:val="22"/>
        </w:rPr>
        <w:t>í</w:t>
      </w:r>
      <w:r>
        <w:rPr>
          <w:rFonts w:cs="Arial" w:hAnsi="Arial" w:eastAsia="Arial" w:ascii="Arial"/>
          <w:color w:val="6A6A6A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70"/>
          <w:sz w:val="22"/>
          <w:szCs w:val="22"/>
        </w:rPr>
        <w:t>#</w:t>
      </w:r>
      <w:r>
        <w:rPr>
          <w:rFonts w:cs="Arial" w:hAnsi="Arial" w:eastAsia="Arial" w:ascii="Arial"/>
          <w:color w:val="6A6A6A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240"/>
        <w:ind w:left="1857" w:right="950"/>
      </w:pPr>
      <w:r>
        <w:pict>
          <v:shape type="#_x0000_t75" style="position:absolute;margin-left:87.4352pt;margin-top:199.096pt;width:483.233pt;height:622.491pt;mso-position-horizontal-relative:page;mso-position-vertical-relative:page;z-index:-468">
            <v:imagedata o:title="" r:id="rId8"/>
          </v:shape>
        </w:pict>
      </w:r>
      <w:r>
        <w:rPr>
          <w:rFonts w:cs="Arial" w:hAnsi="Arial" w:eastAsia="Arial" w:ascii="Arial"/>
          <w:i/>
          <w:color w:val="808080"/>
          <w:w w:val="104"/>
          <w:sz w:val="20"/>
          <w:szCs w:val="20"/>
        </w:rPr>
        <w:t>C</w:t>
      </w:r>
      <w:r>
        <w:rPr>
          <w:rFonts w:cs="Malgun Gothic" w:hAnsi="Malgun Gothic" w:eastAsia="Malgun Gothic" w:ascii="Malgun Gothic"/>
          <w:color w:val="919191"/>
          <w:w w:val="68"/>
          <w:sz w:val="20"/>
          <w:szCs w:val="20"/>
        </w:rPr>
        <w:t>�</w:t>
      </w:r>
      <w:r>
        <w:rPr>
          <w:rFonts w:cs="Arial" w:hAnsi="Arial" w:eastAsia="Arial" w:ascii="Arial"/>
          <w:i/>
          <w:color w:val="A6A6A6"/>
          <w:w w:val="113"/>
          <w:sz w:val="20"/>
          <w:szCs w:val="20"/>
        </w:rPr>
        <w:t>i</w:t>
      </w:r>
      <w:r>
        <w:rPr>
          <w:rFonts w:cs="Arial" w:hAnsi="Arial" w:eastAsia="Arial" w:ascii="Arial"/>
          <w:i/>
          <w:color w:val="919191"/>
          <w:w w:val="122"/>
          <w:sz w:val="20"/>
          <w:szCs w:val="20"/>
        </w:rPr>
        <w:t>o</w:t>
      </w:r>
      <w:r>
        <w:rPr>
          <w:rFonts w:cs="Arial" w:hAnsi="Arial" w:eastAsia="Arial" w:ascii="Arial"/>
          <w:i/>
          <w:color w:val="A6A6A6"/>
          <w:w w:val="72"/>
          <w:sz w:val="20"/>
          <w:szCs w:val="20"/>
        </w:rPr>
        <w:t>r1</w:t>
      </w:r>
      <w:r>
        <w:rPr>
          <w:rFonts w:cs="Arial" w:hAnsi="Arial" w:eastAsia="Arial" w:ascii="Arial"/>
          <w:i/>
          <w:color w:val="A6A6A6"/>
          <w:w w:val="51"/>
          <w:sz w:val="20"/>
          <w:szCs w:val="20"/>
        </w:rPr>
        <w:t>1</w:t>
      </w:r>
      <w:r>
        <w:rPr>
          <w:rFonts w:cs="Arial" w:hAnsi="Arial" w:eastAsia="Arial" w:ascii="Arial"/>
          <w:i/>
          <w:color w:val="919191"/>
          <w:w w:val="116"/>
          <w:sz w:val="20"/>
          <w:szCs w:val="20"/>
        </w:rPr>
        <w:t>a</w:t>
      </w:r>
      <w:r>
        <w:rPr>
          <w:rFonts w:cs="Arial" w:hAnsi="Arial" w:eastAsia="Arial" w:ascii="Arial"/>
          <w:i/>
          <w:color w:val="919191"/>
          <w:w w:val="100"/>
          <w:sz w:val="20"/>
          <w:szCs w:val="20"/>
        </w:rPr>
        <w:t> </w:t>
      </w:r>
      <w:r>
        <w:rPr>
          <w:rFonts w:cs="Arial" w:hAnsi="Arial" w:eastAsia="Arial" w:ascii="Arial"/>
          <w:i/>
          <w:color w:val="919191"/>
          <w:spacing w:val="-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A6A6A6"/>
          <w:spacing w:val="0"/>
          <w:w w:val="99"/>
          <w:sz w:val="20"/>
          <w:szCs w:val="20"/>
        </w:rPr>
        <w:t>C</w:t>
      </w:r>
      <w:r>
        <w:rPr>
          <w:rFonts w:cs="Arial" w:hAnsi="Arial" w:eastAsia="Arial" w:ascii="Arial"/>
          <w:color w:val="919191"/>
          <w:spacing w:val="0"/>
          <w:w w:val="129"/>
          <w:sz w:val="20"/>
          <w:szCs w:val="20"/>
        </w:rPr>
        <w:t>e</w:t>
      </w:r>
      <w:r>
        <w:rPr>
          <w:rFonts w:cs="Arial" w:hAnsi="Arial" w:eastAsia="Arial" w:ascii="Arial"/>
          <w:color w:val="919191"/>
          <w:spacing w:val="0"/>
          <w:w w:val="162"/>
          <w:sz w:val="20"/>
          <w:szCs w:val="20"/>
        </w:rPr>
        <w:t>r</w:t>
      </w:r>
      <w:r>
        <w:rPr>
          <w:rFonts w:cs="Arial" w:hAnsi="Arial" w:eastAsia="Arial" w:ascii="Arial"/>
          <w:color w:val="919191"/>
          <w:spacing w:val="0"/>
          <w:w w:val="38"/>
          <w:sz w:val="20"/>
          <w:szCs w:val="20"/>
        </w:rPr>
        <w:t>!</w:t>
      </w:r>
      <w:r>
        <w:rPr>
          <w:rFonts w:cs="Arial" w:hAnsi="Arial" w:eastAsia="Arial" w:ascii="Arial"/>
          <w:color w:val="919191"/>
          <w:spacing w:val="0"/>
          <w:w w:val="142"/>
          <w:sz w:val="20"/>
          <w:szCs w:val="20"/>
        </w:rPr>
        <w:t>t</w:t>
      </w:r>
      <w:r>
        <w:rPr>
          <w:rFonts w:cs="Arial" w:hAnsi="Arial" w:eastAsia="Arial" w:ascii="Arial"/>
          <w:color w:val="A6A6A6"/>
          <w:spacing w:val="0"/>
          <w:w w:val="118"/>
          <w:sz w:val="20"/>
          <w:szCs w:val="20"/>
        </w:rPr>
        <w:t>r</w:t>
      </w:r>
      <w:r>
        <w:rPr>
          <w:rFonts w:cs="Arial" w:hAnsi="Arial" w:eastAsia="Arial" w:ascii="Arial"/>
          <w:color w:val="919191"/>
          <w:spacing w:val="0"/>
          <w:w w:val="110"/>
          <w:sz w:val="20"/>
          <w:szCs w:val="20"/>
        </w:rPr>
        <w:t>0</w:t>
      </w:r>
      <w:r>
        <w:rPr>
          <w:rFonts w:cs="Arial" w:hAnsi="Arial" w:eastAsia="Arial" w:ascii="Arial"/>
          <w:color w:val="919191"/>
          <w:spacing w:val="0"/>
          <w:w w:val="100"/>
          <w:sz w:val="20"/>
          <w:szCs w:val="20"/>
        </w:rPr>
        <w:t>  </w:t>
      </w:r>
      <w:r>
        <w:rPr>
          <w:rFonts w:cs="Arial" w:hAnsi="Arial" w:eastAsia="Arial" w:ascii="Arial"/>
          <w:color w:val="919191"/>
          <w:spacing w:val="1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M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ci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p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l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808080"/>
          <w:spacing w:val="0"/>
          <w:w w:val="105"/>
          <w:sz w:val="22"/>
          <w:szCs w:val="22"/>
        </w:rPr>
        <w:t>,</w:t>
      </w:r>
      <w:r>
        <w:rPr>
          <w:rFonts w:cs="Arial" w:hAnsi="Arial" w:eastAsia="Arial" w:ascii="Arial"/>
          <w:color w:val="808080"/>
          <w:spacing w:val="55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A6A6A6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b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j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31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38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A6A6A6"/>
          <w:spacing w:val="0"/>
          <w:w w:val="44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808080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919191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6A6A6A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98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jo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A6A6A6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808080"/>
          <w:spacing w:val="0"/>
          <w:w w:val="105"/>
          <w:sz w:val="22"/>
          <w:szCs w:val="22"/>
        </w:rPr>
        <w:t>to</w:t>
      </w:r>
      <w:r>
        <w:rPr>
          <w:rFonts w:cs="Arial" w:hAnsi="Arial" w:eastAsia="Arial" w:ascii="Arial"/>
          <w:color w:val="808080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919191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44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before="62" w:lineRule="auto" w:line="282"/>
        <w:ind w:left="1857" w:right="923"/>
      </w:pP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78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4"/>
          <w:sz w:val="22"/>
          <w:szCs w:val="22"/>
        </w:rPr>
        <w:t>fi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20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808080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94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29"/>
          <w:sz w:val="22"/>
          <w:szCs w:val="22"/>
        </w:rPr>
        <w:t>f</w:t>
      </w:r>
      <w:r>
        <w:rPr>
          <w:rFonts w:cs="Arial" w:hAnsi="Arial" w:eastAsia="Arial" w:ascii="Arial"/>
          <w:color w:val="6A6A6A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13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ú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C</w:t>
      </w:r>
      <w:r>
        <w:rPr>
          <w:rFonts w:cs="Arial" w:hAnsi="Arial" w:eastAsia="Arial" w:ascii="Arial"/>
          <w:color w:val="454545"/>
          <w:spacing w:val="0"/>
          <w:w w:val="106"/>
          <w:sz w:val="22"/>
          <w:szCs w:val="22"/>
        </w:rPr>
        <w:t>·</w:t>
      </w:r>
      <w:r>
        <w:rPr>
          <w:rFonts w:cs="Arial" w:hAnsi="Arial" w:eastAsia="Arial" w:ascii="Arial"/>
          <w:color w:val="454545"/>
          <w:spacing w:val="0"/>
          <w:w w:val="106"/>
          <w:sz w:val="22"/>
          <w:szCs w:val="22"/>
        </w:rPr>
        <w:t>2</w:t>
      </w:r>
      <w:r>
        <w:rPr>
          <w:rFonts w:cs="Arial" w:hAnsi="Arial" w:eastAsia="Arial" w:ascii="Arial"/>
          <w:color w:val="454545"/>
          <w:spacing w:val="0"/>
          <w:w w:val="106"/>
          <w:sz w:val="22"/>
          <w:szCs w:val="22"/>
        </w:rPr>
        <w:t>0</w:t>
      </w:r>
      <w:r>
        <w:rPr>
          <w:rFonts w:cs="Arial" w:hAnsi="Arial" w:eastAsia="Arial" w:ascii="Arial"/>
          <w:color w:val="2E2E2E"/>
          <w:spacing w:val="0"/>
          <w:w w:val="106"/>
          <w:sz w:val="22"/>
          <w:szCs w:val="22"/>
        </w:rPr>
        <w:t>9</w:t>
      </w:r>
      <w:r>
        <w:rPr>
          <w:rFonts w:cs="Arial" w:hAnsi="Arial" w:eastAsia="Arial" w:ascii="Arial"/>
          <w:color w:val="454545"/>
          <w:spacing w:val="0"/>
          <w:w w:val="106"/>
          <w:sz w:val="22"/>
          <w:szCs w:val="22"/>
        </w:rPr>
        <w:t>·</w:t>
      </w:r>
      <w:r>
        <w:rPr>
          <w:rFonts w:cs="Arial" w:hAnsi="Arial" w:eastAsia="Arial" w:ascii="Arial"/>
          <w:color w:val="454545"/>
          <w:spacing w:val="0"/>
          <w:w w:val="106"/>
          <w:sz w:val="22"/>
          <w:szCs w:val="22"/>
        </w:rPr>
        <w:t>2025</w:t>
      </w:r>
      <w:r>
        <w:rPr>
          <w:rFonts w:cs="Arial" w:hAnsi="Arial" w:eastAsia="Arial" w:ascii="Arial"/>
          <w:color w:val="454545"/>
          <w:spacing w:val="12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5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7</w:t>
      </w:r>
      <w:r>
        <w:rPr>
          <w:rFonts w:cs="Arial" w:hAnsi="Arial" w:eastAsia="Arial" w:ascii="Arial"/>
          <w:color w:val="575757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96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65"/>
          <w:sz w:val="22"/>
          <w:szCs w:val="22"/>
        </w:rPr>
        <w:t>t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454545"/>
          <w:spacing w:val="0"/>
          <w:w w:val="123"/>
          <w:sz w:val="22"/>
          <w:szCs w:val="22"/>
        </w:rPr>
        <w:t>b</w:t>
      </w:r>
      <w:r>
        <w:rPr>
          <w:rFonts w:cs="Arial" w:hAnsi="Arial" w:eastAsia="Arial" w:ascii="Arial"/>
          <w:color w:val="2E2E2E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13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47"/>
          <w:sz w:val="22"/>
          <w:szCs w:val="22"/>
        </w:rPr>
        <w:t>l</w:t>
      </w:r>
      <w:r>
        <w:rPr>
          <w:rFonts w:cs="Arial" w:hAnsi="Arial" w:eastAsia="Arial" w:ascii="Arial"/>
          <w:color w:val="575757"/>
          <w:spacing w:val="20"/>
          <w:w w:val="147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25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919191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919191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!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8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13"/>
          <w:sz w:val="22"/>
          <w:szCs w:val="22"/>
        </w:rPr>
        <w:t>ta</w:t>
      </w:r>
      <w:r>
        <w:rPr>
          <w:rFonts w:cs="Arial" w:hAnsi="Arial" w:eastAsia="Arial" w:ascii="Arial"/>
          <w:color w:val="454545"/>
          <w:spacing w:val="0"/>
          <w:w w:val="147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23"/>
          <w:sz w:val="22"/>
          <w:szCs w:val="22"/>
        </w:rPr>
        <w:t>o</w:t>
      </w:r>
      <w:r>
        <w:rPr>
          <w:rFonts w:cs="Arial" w:hAnsi="Arial" w:eastAsia="Arial" w:ascii="Arial"/>
          <w:color w:val="2E2E2E"/>
          <w:spacing w:val="19"/>
          <w:w w:val="123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92"/>
          <w:sz w:val="22"/>
          <w:szCs w:val="22"/>
        </w:rPr>
        <w:t>G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4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32"/>
          <w:sz w:val="22"/>
          <w:szCs w:val="22"/>
        </w:rPr>
        <w:t>l</w:t>
      </w:r>
      <w:r>
        <w:rPr>
          <w:rFonts w:cs="Arial" w:hAnsi="Arial" w:eastAsia="Arial" w:ascii="Arial"/>
          <w:color w:val="454545"/>
          <w:spacing w:val="26"/>
          <w:w w:val="132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98"/>
          <w:sz w:val="22"/>
          <w:szCs w:val="22"/>
        </w:rPr>
        <w:t>Li</w:t>
      </w:r>
      <w:r>
        <w:rPr>
          <w:rFonts w:cs="Arial" w:hAnsi="Arial" w:eastAsia="Arial" w:ascii="Arial"/>
          <w:color w:val="575757"/>
          <w:spacing w:val="0"/>
          <w:w w:val="98"/>
          <w:sz w:val="22"/>
          <w:szCs w:val="22"/>
        </w:rPr>
        <w:t>c</w:t>
      </w:r>
      <w:r>
        <w:rPr>
          <w:rFonts w:cs="Arial" w:hAnsi="Arial" w:eastAsia="Arial" w:ascii="Arial"/>
          <w:color w:val="919191"/>
          <w:spacing w:val="0"/>
          <w:w w:val="98"/>
          <w:sz w:val="22"/>
          <w:szCs w:val="22"/>
        </w:rPr>
        <w:t>.</w:t>
      </w:r>
      <w:r>
        <w:rPr>
          <w:rFonts w:cs="Arial" w:hAnsi="Arial" w:eastAsia="Arial" w:ascii="Arial"/>
          <w:color w:val="919191"/>
          <w:spacing w:val="35"/>
          <w:w w:val="98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4"/>
          <w:sz w:val="22"/>
          <w:szCs w:val="22"/>
        </w:rPr>
        <w:t>M</w:t>
      </w:r>
      <w:r>
        <w:rPr>
          <w:rFonts w:cs="Arial" w:hAnsi="Arial" w:eastAsia="Arial" w:ascii="Arial"/>
          <w:color w:val="454545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04"/>
          <w:sz w:val="22"/>
          <w:szCs w:val="22"/>
        </w:rPr>
        <w:t>u</w:t>
      </w:r>
      <w:r>
        <w:rPr>
          <w:rFonts w:cs="Arial" w:hAnsi="Arial" w:eastAsia="Arial" w:ascii="Arial"/>
          <w:color w:val="6A6A6A"/>
          <w:spacing w:val="0"/>
          <w:w w:val="104"/>
          <w:sz w:val="22"/>
          <w:szCs w:val="22"/>
        </w:rPr>
        <w:t>r</w:t>
      </w:r>
      <w:r>
        <w:rPr>
          <w:rFonts w:cs="Arial" w:hAnsi="Arial" w:eastAsia="Arial" w:ascii="Arial"/>
          <w:color w:val="6A6A6A"/>
          <w:spacing w:val="0"/>
          <w:w w:val="104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04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4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32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ea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ñ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4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92"/>
          <w:sz w:val="22"/>
          <w:szCs w:val="22"/>
        </w:rPr>
        <w:t>G</w:t>
      </w:r>
      <w:r>
        <w:rPr>
          <w:rFonts w:cs="Arial" w:hAnsi="Arial" w:eastAsia="Arial" w:ascii="Arial"/>
          <w:color w:val="6A6A6A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6A6A6A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z</w:t>
      </w:r>
      <w:r>
        <w:rPr>
          <w:rFonts w:cs="Arial" w:hAnsi="Arial" w:eastAsia="Arial" w:ascii="Arial"/>
          <w:color w:val="808080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808080"/>
          <w:spacing w:val="19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1"/>
          <w:sz w:val="22"/>
          <w:szCs w:val="22"/>
        </w:rPr>
        <w:t>T</w:t>
      </w:r>
      <w:r>
        <w:rPr>
          <w:rFonts w:cs="Arial" w:hAnsi="Arial" w:eastAsia="Arial" w:ascii="Arial"/>
          <w:color w:val="808080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6A6A6A"/>
          <w:spacing w:val="0"/>
          <w:w w:val="94"/>
          <w:sz w:val="22"/>
          <w:szCs w:val="22"/>
        </w:rPr>
        <w:t>u</w:t>
      </w:r>
      <w:r>
        <w:rPr>
          <w:rFonts w:cs="Arial" w:hAnsi="Arial" w:eastAsia="Arial" w:ascii="Arial"/>
          <w:color w:val="919191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575757"/>
          <w:spacing w:val="11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82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19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88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p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nd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808080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919191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919191"/>
          <w:spacing w:val="0"/>
          <w:w w:val="82"/>
          <w:sz w:val="22"/>
          <w:szCs w:val="22"/>
        </w:rPr>
        <w:t>.</w:t>
      </w:r>
      <w:r>
        <w:rPr>
          <w:rFonts w:cs="Arial" w:hAnsi="Arial" w:eastAsia="Arial" w:ascii="Arial"/>
          <w:color w:val="919191"/>
          <w:spacing w:val="0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85"/>
          <w:sz w:val="22"/>
          <w:szCs w:val="22"/>
        </w:rPr>
        <w:t>s</w:t>
      </w:r>
      <w:r>
        <w:rPr>
          <w:rFonts w:cs="Arial" w:hAnsi="Arial" w:eastAsia="Arial" w:ascii="Arial"/>
          <w:color w:val="808080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ri</w:t>
      </w:r>
      <w:r>
        <w:rPr>
          <w:rFonts w:cs="Arial" w:hAnsi="Arial" w:eastAsia="Arial" w:ascii="Arial"/>
          <w:color w:val="6A6A6A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p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808080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808080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575757"/>
          <w:spacing w:val="0"/>
          <w:w w:val="94"/>
          <w:sz w:val="22"/>
          <w:szCs w:val="22"/>
        </w:rPr>
        <w:t>u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6A6A6A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96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96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96"/>
          <w:sz w:val="22"/>
          <w:szCs w:val="22"/>
        </w:rPr>
        <w:t>!</w:t>
      </w:r>
      <w:r>
        <w:rPr>
          <w:rFonts w:cs="Arial" w:hAnsi="Arial" w:eastAsia="Arial" w:ascii="Arial"/>
          <w:color w:val="6A6A6A"/>
          <w:spacing w:val="35"/>
          <w:w w:val="96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454545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10"/>
          <w:sz w:val="22"/>
          <w:szCs w:val="22"/>
        </w:rPr>
        <w:t>rn</w:t>
      </w:r>
      <w:r>
        <w:rPr>
          <w:rFonts w:cs="Arial" w:hAnsi="Arial" w:eastAsia="Arial" w:ascii="Arial"/>
          <w:color w:val="6A6A6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95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808080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919191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A6A6A6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A6A6A6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98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on</w:t>
      </w:r>
      <w:r>
        <w:rPr>
          <w:rFonts w:cs="Arial" w:hAnsi="Arial" w:eastAsia="Arial" w:ascii="Arial"/>
          <w:color w:val="6A6A6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919191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6A6A6A"/>
          <w:spacing w:val="0"/>
          <w:w w:val="72"/>
          <w:sz w:val="22"/>
          <w:szCs w:val="22"/>
        </w:rPr>
        <w:t>ci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2"/>
          <w:sz w:val="22"/>
          <w:szCs w:val="22"/>
        </w:rPr>
        <w:t>p</w:t>
      </w:r>
      <w:r>
        <w:rPr>
          <w:rFonts w:cs="Arial" w:hAnsi="Arial" w:eastAsia="Arial" w:ascii="Arial"/>
          <w:color w:val="454545"/>
          <w:spacing w:val="0"/>
          <w:w w:val="102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2"/>
          <w:sz w:val="22"/>
          <w:szCs w:val="22"/>
        </w:rPr>
        <w:t>r</w:t>
      </w:r>
      <w:r>
        <w:rPr>
          <w:rFonts w:cs="Arial" w:hAnsi="Arial" w:eastAsia="Arial" w:ascii="Arial"/>
          <w:color w:val="575757"/>
          <w:spacing w:val="0"/>
          <w:w w:val="102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41"/>
          <w:w w:val="102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z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6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919191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to</w:t>
      </w:r>
      <w:r>
        <w:rPr>
          <w:rFonts w:cs="Arial" w:hAnsi="Arial" w:eastAsia="Arial" w:ascii="Arial"/>
          <w:color w:val="808080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A6A6A6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3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75757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88"/>
          <w:sz w:val="22"/>
          <w:szCs w:val="22"/>
        </w:rPr>
        <w:t>n</w:t>
      </w:r>
      <w:r>
        <w:rPr>
          <w:rFonts w:cs="Arial" w:hAnsi="Arial" w:eastAsia="Arial" w:ascii="Arial"/>
          <w:color w:val="808080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575757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7"/>
          <w:sz w:val="22"/>
          <w:szCs w:val="22"/>
        </w:rPr>
        <w:t>F</w:t>
      </w:r>
      <w:r>
        <w:rPr>
          <w:rFonts w:cs="Arial" w:hAnsi="Arial" w:eastAsia="Arial" w:ascii="Arial"/>
          <w:color w:val="2E2E2E"/>
          <w:spacing w:val="0"/>
          <w:w w:val="127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82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0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5</w:t>
      </w:r>
      <w:r>
        <w:rPr>
          <w:rFonts w:cs="Arial" w:hAnsi="Arial" w:eastAsia="Arial" w:ascii="Arial"/>
          <w:color w:val="2E2E2E"/>
          <w:spacing w:val="0"/>
          <w:w w:val="127"/>
          <w:sz w:val="22"/>
          <w:szCs w:val="22"/>
        </w:rPr>
        <w:t>·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0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2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5</w:t>
      </w:r>
      <w:r>
        <w:rPr>
          <w:rFonts w:cs="Arial" w:hAnsi="Arial" w:eastAsia="Arial" w:ascii="Arial"/>
          <w:color w:val="A6A6A6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6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808080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82"/>
          <w:sz w:val="22"/>
          <w:szCs w:val="22"/>
        </w:rPr>
        <w:t>t</w:t>
      </w:r>
      <w:r>
        <w:rPr>
          <w:rFonts w:cs="Arial" w:hAnsi="Arial" w:eastAsia="Arial" w:ascii="Arial"/>
          <w:color w:val="808080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919191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919191"/>
          <w:spacing w:val="16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j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919191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v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28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5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!</w:t>
      </w:r>
      <w:r>
        <w:rPr>
          <w:rFonts w:cs="Arial" w:hAnsi="Arial" w:eastAsia="Arial" w:ascii="Arial"/>
          <w:color w:val="919191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47"/>
          <w:sz w:val="22"/>
          <w:szCs w:val="22"/>
        </w:rPr>
        <w:t>r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h</w:t>
      </w:r>
      <w:r>
        <w:rPr>
          <w:rFonts w:cs="Arial" w:hAnsi="Arial" w:eastAsia="Arial" w:ascii="Arial"/>
          <w:color w:val="6A6A6A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919191"/>
          <w:spacing w:val="0"/>
          <w:w w:val="124"/>
          <w:sz w:val="22"/>
          <w:szCs w:val="22"/>
        </w:rPr>
        <w:t>v</w:t>
      </w:r>
      <w:r>
        <w:rPr>
          <w:rFonts w:cs="Arial" w:hAnsi="Arial" w:eastAsia="Arial" w:ascii="Arial"/>
          <w:color w:val="808080"/>
          <w:spacing w:val="0"/>
          <w:w w:val="123"/>
          <w:sz w:val="22"/>
          <w:szCs w:val="22"/>
        </w:rPr>
        <w:t>o</w:t>
      </w:r>
      <w:r>
        <w:rPr>
          <w:rFonts w:cs="Arial" w:hAnsi="Arial" w:eastAsia="Arial" w:ascii="Arial"/>
          <w:color w:val="808080"/>
          <w:spacing w:val="0"/>
          <w:w w:val="123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6A6A6A"/>
          <w:spacing w:val="0"/>
          <w:w w:val="100"/>
          <w:sz w:val="26"/>
          <w:szCs w:val="26"/>
        </w:rPr>
        <w:t>y</w:t>
      </w:r>
      <w:r>
        <w:rPr>
          <w:rFonts w:cs="Times New Roman" w:hAnsi="Times New Roman" w:eastAsia="Times New Roman" w:ascii="Times New Roman"/>
          <w:color w:val="6A6A6A"/>
          <w:spacing w:val="20"/>
          <w:w w:val="100"/>
          <w:sz w:val="26"/>
          <w:szCs w:val="26"/>
        </w:rPr>
        <w:t> </w:t>
      </w:r>
      <w:r>
        <w:rPr>
          <w:rFonts w:cs="Arial" w:hAnsi="Arial" w:eastAsia="Arial" w:ascii="Arial"/>
          <w:color w:val="6A6A6A"/>
          <w:spacing w:val="0"/>
          <w:w w:val="90"/>
          <w:sz w:val="22"/>
          <w:szCs w:val="22"/>
        </w:rPr>
        <w:t>R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24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gu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23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24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92"/>
          <w:sz w:val="22"/>
          <w:szCs w:val="22"/>
        </w:rPr>
        <w:t>"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454545"/>
          <w:spacing w:val="0"/>
          <w:w w:val="165"/>
          <w:sz w:val="22"/>
          <w:szCs w:val="22"/>
        </w:rPr>
        <w:t>t</w:t>
      </w:r>
      <w:r>
        <w:rPr>
          <w:rFonts w:cs="Arial" w:hAnsi="Arial" w:eastAsia="Arial" w:ascii="Arial"/>
          <w:color w:val="454545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24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90"/>
          <w:sz w:val="22"/>
          <w:szCs w:val="22"/>
        </w:rPr>
        <w:t>C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29"/>
          <w:sz w:val="22"/>
          <w:szCs w:val="22"/>
        </w:rPr>
        <w:t>b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47"/>
          <w:sz w:val="22"/>
          <w:szCs w:val="22"/>
        </w:rPr>
        <w:t>l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23"/>
          <w:sz w:val="22"/>
          <w:szCs w:val="22"/>
        </w:rPr>
        <w:t>o</w:t>
      </w:r>
      <w:r>
        <w:rPr>
          <w:rFonts w:cs="Arial" w:hAnsi="Arial" w:eastAsia="Arial" w:ascii="Arial"/>
          <w:color w:val="A6A6A6"/>
          <w:spacing w:val="0"/>
          <w:w w:val="120"/>
          <w:sz w:val="22"/>
          <w:szCs w:val="22"/>
        </w:rPr>
        <w:t>"</w:t>
      </w:r>
      <w:r>
        <w:rPr>
          <w:rFonts w:cs="Arial" w:hAnsi="Arial" w:eastAsia="Arial" w:ascii="Arial"/>
          <w:color w:val="A6A6A6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808080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98"/>
          <w:sz w:val="21"/>
          <w:szCs w:val="21"/>
        </w:rPr>
        <w:t>p</w:t>
      </w:r>
      <w:r>
        <w:rPr>
          <w:rFonts w:cs="Arial" w:hAnsi="Arial" w:eastAsia="Arial" w:ascii="Arial"/>
          <w:color w:val="454545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919191"/>
          <w:spacing w:val="0"/>
          <w:w w:val="82"/>
          <w:sz w:val="21"/>
          <w:szCs w:val="21"/>
        </w:rPr>
        <w:t>r</w:t>
      </w:r>
      <w:r>
        <w:rPr>
          <w:rFonts w:cs="Arial" w:hAnsi="Arial" w:eastAsia="Arial" w:ascii="Arial"/>
          <w:color w:val="6A6A6A"/>
          <w:spacing w:val="0"/>
          <w:w w:val="160"/>
          <w:sz w:val="21"/>
          <w:szCs w:val="21"/>
        </w:rPr>
        <w:t>t</w:t>
      </w:r>
      <w:r>
        <w:rPr>
          <w:rFonts w:cs="Arial" w:hAnsi="Arial" w:eastAsia="Arial" w:ascii="Arial"/>
          <w:color w:val="575757"/>
          <w:spacing w:val="0"/>
          <w:w w:val="117"/>
          <w:sz w:val="21"/>
          <w:szCs w:val="21"/>
        </w:rPr>
        <w:t>e</w:t>
      </w:r>
      <w:r>
        <w:rPr>
          <w:rFonts w:cs="Arial" w:hAnsi="Arial" w:eastAsia="Arial" w:ascii="Arial"/>
          <w:color w:val="575757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6A6A6A"/>
          <w:spacing w:val="0"/>
          <w:w w:val="96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96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37"/>
          <w:w w:val="96"/>
          <w:sz w:val="22"/>
          <w:szCs w:val="22"/>
        </w:rPr>
        <w:t> </w:t>
      </w:r>
      <w:r>
        <w:rPr>
          <w:rFonts w:cs="Arial" w:hAnsi="Arial" w:eastAsia="Arial" w:ascii="Arial"/>
          <w:color w:val="A6A6A6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919191"/>
          <w:spacing w:val="0"/>
          <w:w w:val="105"/>
          <w:sz w:val="22"/>
          <w:szCs w:val="22"/>
        </w:rPr>
        <w:t>p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42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ic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pa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29"/>
          <w:sz w:val="22"/>
          <w:szCs w:val="22"/>
        </w:rPr>
        <w:t>f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6A6A6A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6A6A6A"/>
          <w:spacing w:val="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919191"/>
          <w:spacing w:val="0"/>
          <w:w w:val="30"/>
          <w:sz w:val="21"/>
          <w:szCs w:val="21"/>
        </w:rPr>
        <w:t>r</w:t>
      </w:r>
      <w:r>
        <w:rPr>
          <w:rFonts w:cs="Arial" w:hAnsi="Arial" w:eastAsia="Arial" w:ascii="Arial"/>
          <w:color w:val="A6A6A6"/>
          <w:spacing w:val="0"/>
          <w:w w:val="123"/>
          <w:sz w:val="21"/>
          <w:szCs w:val="21"/>
        </w:rPr>
        <w:t>l</w:t>
      </w:r>
      <w:r>
        <w:rPr>
          <w:rFonts w:cs="Arial" w:hAnsi="Arial" w:eastAsia="Arial" w:ascii="Arial"/>
          <w:color w:val="575757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A6A6A6"/>
          <w:spacing w:val="0"/>
          <w:w w:val="116"/>
          <w:sz w:val="21"/>
          <w:szCs w:val="21"/>
        </w:rPr>
        <w:t>v</w:t>
      </w:r>
      <w:r>
        <w:rPr>
          <w:rFonts w:cs="Arial" w:hAnsi="Arial" w:eastAsia="Arial" w:ascii="Arial"/>
          <w:color w:val="6A6A6A"/>
          <w:spacing w:val="0"/>
          <w:w w:val="117"/>
          <w:sz w:val="21"/>
          <w:szCs w:val="21"/>
        </w:rPr>
        <w:t>a</w:t>
      </w:r>
      <w:r>
        <w:rPr>
          <w:rFonts w:cs="Arial" w:hAnsi="Arial" w:eastAsia="Arial" w:ascii="Arial"/>
          <w:color w:val="919191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919191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6A6A6A"/>
          <w:spacing w:val="2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ca</w:t>
      </w:r>
      <w:r>
        <w:rPr>
          <w:rFonts w:cs="Arial" w:hAnsi="Arial" w:eastAsia="Arial" w:ascii="Arial"/>
          <w:color w:val="6A6A6A"/>
          <w:spacing w:val="0"/>
          <w:w w:val="100"/>
          <w:sz w:val="21"/>
          <w:szCs w:val="21"/>
        </w:rPr>
        <w:t>bo</w:t>
      </w:r>
      <w:r>
        <w:rPr>
          <w:rFonts w:cs="Arial" w:hAnsi="Arial" w:eastAsia="Arial" w:ascii="Arial"/>
          <w:color w:val="6A6A6A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6A6A6A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A6A6A6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A6A6A6"/>
          <w:spacing w:val="2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6A6A6A"/>
          <w:spacing w:val="0"/>
          <w:w w:val="107"/>
          <w:sz w:val="22"/>
          <w:szCs w:val="22"/>
        </w:rPr>
        <w:t>p</w:t>
      </w:r>
      <w:r>
        <w:rPr>
          <w:rFonts w:cs="Arial" w:hAnsi="Arial" w:eastAsia="Arial" w:ascii="Arial"/>
          <w:color w:val="6A6A6A"/>
          <w:spacing w:val="0"/>
          <w:w w:val="107"/>
          <w:sz w:val="22"/>
          <w:szCs w:val="22"/>
        </w:rPr>
        <w:t>ro</w:t>
      </w:r>
      <w:r>
        <w:rPr>
          <w:rFonts w:cs="Arial" w:hAnsi="Arial" w:eastAsia="Arial" w:ascii="Arial"/>
          <w:color w:val="575757"/>
          <w:spacing w:val="0"/>
          <w:w w:val="107"/>
          <w:sz w:val="22"/>
          <w:szCs w:val="22"/>
        </w:rPr>
        <w:t>g</w:t>
      </w:r>
      <w:r>
        <w:rPr>
          <w:rFonts w:cs="Arial" w:hAnsi="Arial" w:eastAsia="Arial" w:ascii="Arial"/>
          <w:color w:val="6A6A6A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575757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454545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17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919191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no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77"/>
          <w:sz w:val="21"/>
          <w:szCs w:val="21"/>
        </w:rPr>
        <w:t>i</w:t>
      </w:r>
      <w:r>
        <w:rPr>
          <w:rFonts w:cs="Arial" w:hAnsi="Arial" w:eastAsia="Arial" w:ascii="Arial"/>
          <w:color w:val="454545"/>
          <w:spacing w:val="0"/>
          <w:w w:val="117"/>
          <w:sz w:val="21"/>
          <w:szCs w:val="21"/>
        </w:rPr>
        <w:t>n</w:t>
      </w:r>
      <w:r>
        <w:rPr>
          <w:rFonts w:cs="Arial" w:hAnsi="Arial" w:eastAsia="Arial" w:ascii="Arial"/>
          <w:color w:val="575757"/>
          <w:spacing w:val="0"/>
          <w:w w:val="136"/>
          <w:sz w:val="21"/>
          <w:szCs w:val="21"/>
        </w:rPr>
        <w:t>t</w:t>
      </w:r>
      <w:r>
        <w:rPr>
          <w:rFonts w:cs="Arial" w:hAnsi="Arial" w:eastAsia="Arial" w:ascii="Arial"/>
          <w:color w:val="454545"/>
          <w:spacing w:val="0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575757"/>
          <w:spacing w:val="0"/>
          <w:w w:val="111"/>
          <w:sz w:val="21"/>
          <w:szCs w:val="21"/>
        </w:rPr>
        <w:t>rn</w:t>
      </w:r>
      <w:r>
        <w:rPr>
          <w:rFonts w:cs="Arial" w:hAnsi="Arial" w:eastAsia="Arial" w:ascii="Arial"/>
          <w:color w:val="454545"/>
          <w:spacing w:val="0"/>
          <w:w w:val="117"/>
          <w:sz w:val="21"/>
          <w:szCs w:val="21"/>
        </w:rPr>
        <w:t>o</w:t>
      </w:r>
      <w:r>
        <w:rPr>
          <w:rFonts w:cs="Arial" w:hAnsi="Arial" w:eastAsia="Arial" w:ascii="Arial"/>
          <w:color w:val="454545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54545"/>
          <w:spacing w:val="4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ro</w:t>
      </w:r>
      <w:r>
        <w:rPr>
          <w:rFonts w:cs="Arial" w:hAnsi="Arial" w:eastAsia="Arial" w:ascii="Arial"/>
          <w:color w:val="6A6A6A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6A6A6A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6A6A6A"/>
          <w:spacing w:val="3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54545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6A6A6A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23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0"/>
          <w:w w:val="83"/>
          <w:sz w:val="22"/>
          <w:szCs w:val="22"/>
        </w:rPr>
        <w:t>"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P</w:t>
      </w:r>
      <w:r>
        <w:rPr>
          <w:rFonts w:cs="Arial" w:hAnsi="Arial" w:eastAsia="Arial" w:ascii="Arial"/>
          <w:color w:val="454545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13"/>
          <w:sz w:val="21"/>
          <w:szCs w:val="21"/>
        </w:rPr>
        <w:t>A</w:t>
      </w:r>
      <w:r>
        <w:rPr>
          <w:rFonts w:cs="Arial" w:hAnsi="Arial" w:eastAsia="Arial" w:ascii="Arial"/>
          <w:color w:val="6A6A6A"/>
          <w:spacing w:val="0"/>
          <w:w w:val="104"/>
          <w:sz w:val="21"/>
          <w:szCs w:val="21"/>
        </w:rPr>
        <w:t>n</w:t>
      </w:r>
      <w:r>
        <w:rPr>
          <w:rFonts w:cs="Arial" w:hAnsi="Arial" w:eastAsia="Arial" w:ascii="Arial"/>
          <w:color w:val="575757"/>
          <w:spacing w:val="0"/>
          <w:w w:val="117"/>
          <w:sz w:val="21"/>
          <w:szCs w:val="21"/>
        </w:rPr>
        <w:t>u</w:t>
      </w:r>
      <w:r>
        <w:rPr>
          <w:rFonts w:cs="Arial" w:hAnsi="Arial" w:eastAsia="Arial" w:ascii="Arial"/>
          <w:color w:val="575757"/>
          <w:spacing w:val="0"/>
          <w:w w:val="123"/>
          <w:sz w:val="21"/>
          <w:szCs w:val="21"/>
        </w:rPr>
        <w:t>a</w:t>
      </w:r>
      <w:r>
        <w:rPr>
          <w:rFonts w:cs="Arial" w:hAnsi="Arial" w:eastAsia="Arial" w:ascii="Arial"/>
          <w:color w:val="808080"/>
          <w:spacing w:val="0"/>
          <w:w w:val="108"/>
          <w:sz w:val="21"/>
          <w:szCs w:val="21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2"/>
          <w:szCs w:val="22"/>
        </w:rPr>
        <w:jc w:val="center"/>
        <w:spacing w:before="3" w:lineRule="auto" w:line="287"/>
        <w:ind w:left="1844" w:right="934" w:hanging="22"/>
      </w:pPr>
      <w:r>
        <w:rPr>
          <w:rFonts w:cs="Arial" w:hAnsi="Arial" w:eastAsia="Arial" w:ascii="Arial"/>
          <w:color w:val="808080"/>
          <w:w w:val="104"/>
          <w:sz w:val="22"/>
          <w:szCs w:val="22"/>
        </w:rPr>
        <w:t>:i</w:t>
      </w:r>
      <w:r>
        <w:rPr>
          <w:rFonts w:cs="Arial" w:hAnsi="Arial" w:eastAsia="Arial" w:ascii="Arial"/>
          <w:color w:val="80808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A6A6A6"/>
          <w:w w:val="165"/>
          <w:sz w:val="22"/>
          <w:szCs w:val="22"/>
        </w:rPr>
        <w:t>,</w:t>
      </w:r>
      <w:r>
        <w:rPr>
          <w:rFonts w:cs="Arial" w:hAnsi="Arial" w:eastAsia="Arial" w:ascii="Arial"/>
          <w:color w:val="A6A6A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6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6"/>
          <w:spacing w:val="0"/>
          <w:w w:val="107"/>
          <w:sz w:val="22"/>
          <w:szCs w:val="22"/>
        </w:rPr>
        <w:t>u</w:t>
      </w:r>
      <w:r>
        <w:rPr>
          <w:rFonts w:cs="Arial" w:hAnsi="Arial" w:eastAsia="Arial" w:ascii="Arial"/>
          <w:color w:val="808080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919191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6A6A6A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808080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808080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13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94"/>
          <w:sz w:val="22"/>
          <w:szCs w:val="22"/>
        </w:rPr>
        <w:t>2</w:t>
      </w:r>
      <w:r>
        <w:rPr>
          <w:rFonts w:cs="Arial" w:hAnsi="Arial" w:eastAsia="Arial" w:ascii="Arial"/>
          <w:color w:val="808080"/>
          <w:spacing w:val="0"/>
          <w:w w:val="111"/>
          <w:sz w:val="22"/>
          <w:szCs w:val="22"/>
        </w:rPr>
        <w:t>0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2</w:t>
      </w:r>
      <w:r>
        <w:rPr>
          <w:rFonts w:cs="Arial" w:hAnsi="Arial" w:eastAsia="Arial" w:ascii="Arial"/>
          <w:color w:val="6A6A6A"/>
          <w:spacing w:val="0"/>
          <w:w w:val="111"/>
          <w:sz w:val="22"/>
          <w:szCs w:val="22"/>
        </w:rPr>
        <w:t>5</w:t>
      </w:r>
      <w:r>
        <w:rPr>
          <w:rFonts w:cs="Arial" w:hAnsi="Arial" w:eastAsia="Arial" w:ascii="Arial"/>
          <w:color w:val="A6A6A6"/>
          <w:spacing w:val="0"/>
          <w:w w:val="110"/>
          <w:sz w:val="22"/>
          <w:szCs w:val="22"/>
        </w:rPr>
        <w:t>"</w:t>
      </w:r>
      <w:r>
        <w:rPr>
          <w:rFonts w:cs="Arial" w:hAnsi="Arial" w:eastAsia="Arial" w:ascii="Arial"/>
          <w:color w:val="919191"/>
          <w:spacing w:val="0"/>
          <w:w w:val="82"/>
          <w:sz w:val="22"/>
          <w:szCs w:val="22"/>
        </w:rPr>
        <w:t>: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82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808080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6A6A6A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808080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el</w:t>
      </w:r>
      <w:r>
        <w:rPr>
          <w:rFonts w:cs="Arial" w:hAnsi="Arial" w:eastAsia="Arial" w:ascii="Arial"/>
          <w:color w:val="454545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808080"/>
          <w:spacing w:val="0"/>
          <w:w w:val="70"/>
          <w:sz w:val="22"/>
          <w:szCs w:val="22"/>
        </w:rPr>
        <w:t>,</w:t>
      </w:r>
      <w:r>
        <w:rPr>
          <w:rFonts w:cs="Arial" w:hAnsi="Arial" w:eastAsia="Arial" w:ascii="Arial"/>
          <w:color w:val="808080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6A6A6A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A6A6A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ci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454545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41"/>
          <w:sz w:val="22"/>
          <w:szCs w:val="22"/>
        </w:rPr>
        <w:t>f</w:t>
      </w:r>
      <w:r>
        <w:rPr>
          <w:rFonts w:cs="Arial" w:hAnsi="Arial" w:eastAsia="Arial" w:ascii="Arial"/>
          <w:color w:val="454545"/>
          <w:spacing w:val="0"/>
          <w:w w:val="94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575757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ón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93"/>
          <w:sz w:val="23"/>
          <w:szCs w:val="23"/>
        </w:rPr>
        <w:t>y</w:t>
      </w:r>
      <w:r>
        <w:rPr>
          <w:rFonts w:cs="Arial" w:hAnsi="Arial" w:eastAsia="Arial" w:ascii="Arial"/>
          <w:color w:val="808080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808080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A6A6A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54545"/>
          <w:spacing w:val="0"/>
          <w:w w:val="109"/>
          <w:sz w:val="22"/>
          <w:szCs w:val="22"/>
        </w:rPr>
        <w:t>m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575757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454545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ó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808080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ue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fic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41"/>
          <w:sz w:val="22"/>
          <w:szCs w:val="22"/>
        </w:rPr>
        <w:t>f</w:t>
      </w:r>
      <w:r>
        <w:rPr>
          <w:rFonts w:cs="Arial" w:hAnsi="Arial" w:eastAsia="Arial" w:ascii="Arial"/>
          <w:color w:val="6A6A6A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59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6A6A6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54545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808080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3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1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919191"/>
          <w:spacing w:val="0"/>
          <w:w w:val="41"/>
          <w:sz w:val="22"/>
          <w:szCs w:val="22"/>
        </w:rPr>
        <w:t>1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919191"/>
          <w:spacing w:val="-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5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575757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808080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90"/>
          <w:sz w:val="22"/>
          <w:szCs w:val="22"/>
        </w:rPr>
        <w:t>e</w:t>
      </w:r>
      <w:r>
        <w:rPr>
          <w:rFonts w:cs="Arial" w:hAnsi="Arial" w:eastAsia="Arial" w:ascii="Arial"/>
          <w:color w:val="919191"/>
          <w:spacing w:val="0"/>
          <w:w w:val="90"/>
          <w:sz w:val="22"/>
          <w:szCs w:val="22"/>
        </w:rPr>
        <w:t>t</w:t>
      </w:r>
      <w:r>
        <w:rPr>
          <w:rFonts w:cs="Arial" w:hAnsi="Arial" w:eastAsia="Arial" w:ascii="Arial"/>
          <w:color w:val="919191"/>
          <w:spacing w:val="39"/>
          <w:w w:val="9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bo</w:t>
      </w:r>
      <w:r>
        <w:rPr>
          <w:rFonts w:cs="Arial" w:hAnsi="Arial" w:eastAsia="Arial" w:ascii="Arial"/>
          <w:color w:val="454545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6A6A6A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5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575757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qu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75757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88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6A6A6A"/>
          <w:spacing w:val="0"/>
          <w:w w:val="103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6A6A6A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0"/>
          <w:w w:val="47"/>
          <w:sz w:val="22"/>
          <w:szCs w:val="22"/>
        </w:rPr>
        <w:t>t</w:t>
      </w:r>
      <w:r>
        <w:rPr>
          <w:rFonts w:cs="Arial" w:hAnsi="Arial" w:eastAsia="Arial" w:ascii="Arial"/>
          <w:color w:val="6A6A6A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808080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6A6A6A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54545"/>
          <w:spacing w:val="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t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ro</w:t>
      </w:r>
      <w:r>
        <w:rPr>
          <w:rFonts w:cs="Arial" w:hAnsi="Arial" w:eastAsia="Arial" w:ascii="Arial"/>
          <w:color w:val="919191"/>
          <w:spacing w:val="0"/>
          <w:w w:val="108"/>
          <w:sz w:val="22"/>
          <w:szCs w:val="22"/>
        </w:rPr>
        <w:t>l.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808080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2E2E2E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108"/>
          <w:sz w:val="22"/>
          <w:szCs w:val="22"/>
        </w:rPr>
        <w:t>·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t</w:t>
      </w:r>
      <w:r>
        <w:rPr>
          <w:rFonts w:cs="Arial" w:hAnsi="Arial" w:eastAsia="Arial" w:ascii="Arial"/>
          <w:color w:val="808080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808080"/>
          <w:spacing w:val="0"/>
          <w:w w:val="108"/>
          <w:sz w:val="22"/>
          <w:szCs w:val="22"/>
        </w:rPr>
        <w:t>  </w:t>
      </w:r>
      <w:r>
        <w:rPr>
          <w:rFonts w:cs="Arial" w:hAnsi="Arial" w:eastAsia="Arial" w:ascii="Arial"/>
          <w:color w:val="808080"/>
          <w:spacing w:val="15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A6A6A6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A6A6A6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   </w:t>
      </w:r>
      <w:r>
        <w:rPr>
          <w:rFonts w:cs="Arial" w:hAnsi="Arial" w:eastAsia="Arial" w:ascii="Arial"/>
          <w:color w:val="A6A6A6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919191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A6A6A6"/>
          <w:spacing w:val="0"/>
          <w:w w:val="147"/>
          <w:sz w:val="22"/>
          <w:szCs w:val="22"/>
        </w:rPr>
        <w:t>i</w:t>
      </w:r>
      <w:r>
        <w:rPr>
          <w:rFonts w:cs="Arial" w:hAnsi="Arial" w:eastAsia="Arial" w:ascii="Arial"/>
          <w:color w:val="919191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919191"/>
          <w:spacing w:val="0"/>
          <w:w w:val="103"/>
          <w:sz w:val="22"/>
          <w:szCs w:val="22"/>
        </w:rPr>
        <w:t>or</w:t>
      </w:r>
      <w:r>
        <w:rPr>
          <w:rFonts w:cs="Arial" w:hAnsi="Arial" w:eastAsia="Arial" w:ascii="Arial"/>
          <w:color w:val="919191"/>
          <w:spacing w:val="0"/>
          <w:w w:val="103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es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gn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ad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91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3"/>
          <w:sz w:val="22"/>
          <w:szCs w:val="22"/>
        </w:rPr>
        <w:t>li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0"/>
          <w:w w:val="47"/>
          <w:sz w:val="22"/>
          <w:szCs w:val="22"/>
        </w:rPr>
        <w:t>!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88"/>
          <w:sz w:val="22"/>
          <w:szCs w:val="22"/>
        </w:rPr>
        <w:t>p</w:t>
      </w:r>
      <w:r>
        <w:rPr>
          <w:rFonts w:cs="Arial" w:hAnsi="Arial" w:eastAsia="Arial" w:ascii="Arial"/>
          <w:color w:val="575757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575757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se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575757"/>
          <w:spacing w:val="0"/>
          <w:w w:val="113"/>
          <w:sz w:val="22"/>
          <w:szCs w:val="22"/>
        </w:rPr>
        <w:t>ci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919191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919191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98"/>
          <w:sz w:val="22"/>
          <w:szCs w:val="22"/>
        </w:rPr>
        <w:t>V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47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47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Z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g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z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35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86"/>
          <w:sz w:val="22"/>
          <w:szCs w:val="22"/>
        </w:rPr>
        <w:t>H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4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2E2E2E"/>
          <w:spacing w:val="0"/>
          <w:w w:val="157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919191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919191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808080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fi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919191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919191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A6A6A6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2E2E2E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45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808080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5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82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2E2E2E"/>
          <w:spacing w:val="0"/>
          <w:w w:val="112"/>
          <w:sz w:val="22"/>
          <w:szCs w:val="22"/>
        </w:rPr>
        <w:t>S</w:t>
      </w:r>
      <w:r>
        <w:rPr>
          <w:rFonts w:cs="Arial" w:hAnsi="Arial" w:eastAsia="Arial" w:ascii="Arial"/>
          <w:color w:val="2E2E2E"/>
          <w:spacing w:val="0"/>
          <w:w w:val="112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12"/>
          <w:sz w:val="22"/>
          <w:szCs w:val="22"/>
        </w:rPr>
        <w:t>c</w:t>
      </w:r>
      <w:r>
        <w:rPr>
          <w:rFonts w:cs="Arial" w:hAnsi="Arial" w:eastAsia="Arial" w:ascii="Arial"/>
          <w:color w:val="454545"/>
          <w:spacing w:val="0"/>
          <w:w w:val="112"/>
          <w:sz w:val="22"/>
          <w:szCs w:val="22"/>
        </w:rPr>
        <w:t>r</w:t>
      </w:r>
      <w:r>
        <w:rPr>
          <w:rFonts w:cs="Arial" w:hAnsi="Arial" w:eastAsia="Arial" w:ascii="Arial"/>
          <w:color w:val="2E2E2E"/>
          <w:spacing w:val="0"/>
          <w:w w:val="112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12"/>
          <w:sz w:val="22"/>
          <w:szCs w:val="22"/>
        </w:rPr>
        <w:t>ta</w:t>
      </w:r>
      <w:r>
        <w:rPr>
          <w:rFonts w:cs="Arial" w:hAnsi="Arial" w:eastAsia="Arial" w:ascii="Arial"/>
          <w:color w:val="6A6A6A"/>
          <w:spacing w:val="0"/>
          <w:w w:val="112"/>
          <w:sz w:val="22"/>
          <w:szCs w:val="22"/>
        </w:rPr>
        <w:t>d</w:t>
      </w:r>
      <w:r>
        <w:rPr>
          <w:rFonts w:cs="Arial" w:hAnsi="Arial" w:eastAsia="Arial" w:ascii="Arial"/>
          <w:color w:val="2E2E2E"/>
          <w:spacing w:val="0"/>
          <w:w w:val="112"/>
          <w:sz w:val="22"/>
          <w:szCs w:val="22"/>
        </w:rPr>
        <w:t>a</w:t>
      </w:r>
      <w:r>
        <w:rPr>
          <w:rFonts w:cs="Arial" w:hAnsi="Arial" w:eastAsia="Arial" w:ascii="Arial"/>
          <w:color w:val="2E2E2E"/>
          <w:spacing w:val="40"/>
          <w:w w:val="112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96"/>
          <w:sz w:val="22"/>
          <w:szCs w:val="22"/>
        </w:rPr>
        <w:t>G</w:t>
      </w:r>
      <w:r>
        <w:rPr>
          <w:rFonts w:cs="Arial" w:hAnsi="Arial" w:eastAsia="Arial" w:ascii="Arial"/>
          <w:color w:val="2E2E2E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2E2E2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47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6"/>
          <w:sz w:val="22"/>
          <w:szCs w:val="22"/>
        </w:rPr>
        <w:t>!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0"/>
          <w:w w:val="47"/>
          <w:sz w:val="22"/>
          <w:szCs w:val="22"/>
        </w:rPr>
        <w:t>!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6A6A6A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919191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h</w:t>
      </w:r>
      <w:r>
        <w:rPr>
          <w:rFonts w:cs="Arial" w:hAnsi="Arial" w:eastAsia="Arial" w:ascii="Arial"/>
          <w:color w:val="6A6A6A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808080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6A6A6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90"/>
          <w:sz w:val="22"/>
          <w:szCs w:val="22"/>
        </w:rPr>
        <w:t>M</w:t>
      </w:r>
      <w:r>
        <w:rPr>
          <w:rFonts w:cs="Arial" w:hAnsi="Arial" w:eastAsia="Arial" w:ascii="Arial"/>
          <w:color w:val="454545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808080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808080"/>
          <w:spacing w:val="0"/>
          <w:w w:val="117"/>
          <w:sz w:val="22"/>
          <w:szCs w:val="22"/>
        </w:rPr>
        <w:t>br</w:t>
      </w:r>
      <w:r>
        <w:rPr>
          <w:rFonts w:cs="Arial" w:hAnsi="Arial" w:eastAsia="Arial" w:ascii="Arial"/>
          <w:color w:val="919191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A6A6A6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919191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7"/>
        <w:ind w:left="1885" w:right="921"/>
      </w:pPr>
      <w:r>
        <w:rPr>
          <w:rFonts w:cs="Arial" w:hAnsi="Arial" w:eastAsia="Arial" w:ascii="Arial"/>
          <w:color w:val="A6A6A6"/>
          <w:w w:val="64"/>
          <w:sz w:val="22"/>
          <w:szCs w:val="22"/>
        </w:rPr>
        <w:t>.r</w:t>
      </w:r>
      <w:r>
        <w:rPr>
          <w:rFonts w:cs="Arial" w:hAnsi="Arial" w:eastAsia="Arial" w:ascii="Arial"/>
          <w:color w:val="6A6A6A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A6A6A6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A6A6A6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575757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80808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919191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91919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6"/>
          <w:spacing w:val="0"/>
          <w:w w:val="47"/>
          <w:sz w:val="22"/>
          <w:szCs w:val="22"/>
        </w:rPr>
        <w:t>.</w:t>
      </w:r>
      <w:r>
        <w:rPr>
          <w:rFonts w:cs="Arial" w:hAnsi="Arial" w:eastAsia="Arial" w:ascii="Arial"/>
          <w:color w:val="A6A6A6"/>
          <w:spacing w:val="0"/>
          <w:w w:val="47"/>
          <w:sz w:val="22"/>
          <w:szCs w:val="22"/>
        </w:rPr>
        <w:t>  </w:t>
      </w:r>
      <w:r>
        <w:rPr>
          <w:rFonts w:cs="Arial" w:hAnsi="Arial" w:eastAsia="Arial" w:ascii="Arial"/>
          <w:color w:val="A6A6A6"/>
          <w:spacing w:val="8"/>
          <w:w w:val="47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ic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919191"/>
          <w:spacing w:val="5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4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6A6A6A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ñ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4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A6A6A6"/>
          <w:spacing w:val="5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808080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es</w:t>
      </w:r>
      <w:r>
        <w:rPr>
          <w:rFonts w:cs="Arial" w:hAnsi="Arial" w:eastAsia="Arial" w:ascii="Arial"/>
          <w:color w:val="A6A6A6"/>
          <w:spacing w:val="0"/>
          <w:w w:val="68"/>
          <w:sz w:val="22"/>
          <w:szCs w:val="22"/>
        </w:rPr>
        <w:t>r</w:t>
      </w:r>
      <w:r>
        <w:rPr>
          <w:rFonts w:cs="Arial" w:hAnsi="Arial" w:eastAsia="Arial" w:ascii="Arial"/>
          <w:color w:val="808080"/>
          <w:spacing w:val="0"/>
          <w:w w:val="105"/>
          <w:sz w:val="22"/>
          <w:szCs w:val="22"/>
        </w:rPr>
        <w:t>q</w:t>
      </w:r>
      <w:r>
        <w:rPr>
          <w:rFonts w:cs="Arial" w:hAnsi="Arial" w:eastAsia="Arial" w:ascii="Arial"/>
          <w:color w:val="919191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919191"/>
          <w:spacing w:val="0"/>
          <w:w w:val="111"/>
          <w:sz w:val="22"/>
          <w:szCs w:val="22"/>
        </w:rPr>
        <w:t>do</w:t>
      </w:r>
      <w:r>
        <w:rPr>
          <w:rFonts w:cs="Arial" w:hAnsi="Arial" w:eastAsia="Arial" w:ascii="Arial"/>
          <w:color w:val="919191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6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919191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A6A6A6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98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47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13"/>
          <w:sz w:val="22"/>
          <w:szCs w:val="22"/>
        </w:rPr>
        <w:t>ta</w:t>
      </w:r>
      <w:r>
        <w:rPr>
          <w:rFonts w:cs="Arial" w:hAnsi="Arial" w:eastAsia="Arial" w:ascii="Arial"/>
          <w:color w:val="919191"/>
          <w:spacing w:val="0"/>
          <w:w w:val="147"/>
          <w:sz w:val="22"/>
          <w:szCs w:val="22"/>
        </w:rPr>
        <w:t>r</w:t>
      </w:r>
      <w:r>
        <w:rPr>
          <w:rFonts w:cs="Arial" w:hAnsi="Arial" w:eastAsia="Arial" w:ascii="Arial"/>
          <w:color w:val="A6A6A6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808080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40"/>
        <w:ind w:left="1878" w:right="919"/>
      </w:pPr>
      <w:r>
        <w:rPr>
          <w:rFonts w:cs="Arial" w:hAnsi="Arial" w:eastAsia="Arial" w:ascii="Arial"/>
          <w:color w:val="6A6A6A"/>
          <w:spacing w:val="0"/>
          <w:w w:val="110"/>
          <w:sz w:val="22"/>
          <w:szCs w:val="22"/>
        </w:rPr>
        <w:t>G</w:t>
      </w:r>
      <w:r>
        <w:rPr>
          <w:rFonts w:cs="Arial" w:hAnsi="Arial" w:eastAsia="Arial" w:ascii="Arial"/>
          <w:color w:val="575757"/>
          <w:spacing w:val="0"/>
          <w:w w:val="11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10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1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10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10"/>
          <w:sz w:val="22"/>
          <w:szCs w:val="22"/>
        </w:rPr>
        <w:t>a</w:t>
      </w:r>
      <w:r>
        <w:rPr>
          <w:rFonts w:cs="Arial" w:hAnsi="Arial" w:eastAsia="Arial" w:ascii="Arial"/>
          <w:color w:val="808080"/>
          <w:spacing w:val="0"/>
          <w:w w:val="110"/>
          <w:sz w:val="22"/>
          <w:szCs w:val="22"/>
        </w:rPr>
        <w:t>l</w:t>
      </w:r>
      <w:r>
        <w:rPr>
          <w:rFonts w:cs="Arial" w:hAnsi="Arial" w:eastAsia="Arial" w:ascii="Arial"/>
          <w:color w:val="808080"/>
          <w:spacing w:val="0"/>
          <w:w w:val="11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15"/>
          <w:w w:val="11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92"/>
          <w:sz w:val="22"/>
          <w:szCs w:val="22"/>
        </w:rPr>
        <w:t>Li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70"/>
          <w:sz w:val="22"/>
          <w:szCs w:val="22"/>
        </w:rPr>
        <w:t>.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6A6A6A"/>
          <w:spacing w:val="-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0"/>
          <w:w w:val="105"/>
          <w:sz w:val="22"/>
          <w:szCs w:val="22"/>
        </w:rPr>
        <w:t>M</w:t>
      </w:r>
      <w:r>
        <w:rPr>
          <w:rFonts w:cs="Arial" w:hAnsi="Arial" w:eastAsia="Arial" w:ascii="Arial"/>
          <w:color w:val="454545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808080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9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ea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ñ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z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A6A6A6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1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82"/>
          <w:sz w:val="22"/>
          <w:szCs w:val="22"/>
        </w:rPr>
        <w:t>d</w:t>
      </w:r>
      <w:r>
        <w:rPr>
          <w:rFonts w:cs="Arial" w:hAnsi="Arial" w:eastAsia="Arial" w:ascii="Arial"/>
          <w:color w:val="6A6A6A"/>
          <w:spacing w:val="0"/>
          <w:w w:val="123"/>
          <w:sz w:val="22"/>
          <w:szCs w:val="22"/>
        </w:rPr>
        <w:t>e</w:t>
      </w:r>
      <w:r>
        <w:rPr>
          <w:rFonts w:cs="Arial" w:hAnsi="Arial" w:eastAsia="Arial" w:ascii="Arial"/>
          <w:color w:val="A6A6A6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6A6A6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808080"/>
          <w:spacing w:val="0"/>
          <w:w w:val="100"/>
          <w:sz w:val="22"/>
          <w:szCs w:val="22"/>
        </w:rPr>
        <w:t>fi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A6A6A6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96"/>
          <w:sz w:val="22"/>
          <w:szCs w:val="22"/>
        </w:rPr>
        <w:t>O</w:t>
      </w:r>
      <w:r>
        <w:rPr>
          <w:rFonts w:cs="Arial" w:hAnsi="Arial" w:eastAsia="Arial" w:ascii="Arial"/>
          <w:color w:val="808080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A6A6A6"/>
          <w:spacing w:val="0"/>
          <w:w w:val="165"/>
          <w:sz w:val="22"/>
          <w:szCs w:val="22"/>
        </w:rPr>
        <w:t>í</w:t>
      </w:r>
      <w:r>
        <w:rPr>
          <w:rFonts w:cs="Arial" w:hAnsi="Arial" w:eastAsia="Arial" w:ascii="Arial"/>
          <w:color w:val="A6A6A6"/>
          <w:spacing w:val="-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5</w:t>
      </w:r>
      <w:r>
        <w:rPr>
          <w:rFonts w:cs="Arial" w:hAnsi="Arial" w:eastAsia="Arial" w:ascii="Arial"/>
          <w:color w:val="2E2E2E"/>
          <w:spacing w:val="0"/>
          <w:w w:val="100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0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25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129"/>
          <w:sz w:val="22"/>
          <w:szCs w:val="22"/>
        </w:rPr>
        <w:t>f</w:t>
      </w:r>
      <w:r>
        <w:rPr>
          <w:rFonts w:cs="Arial" w:hAnsi="Arial" w:eastAsia="Arial" w:ascii="Arial"/>
          <w:color w:val="575757"/>
          <w:spacing w:val="0"/>
          <w:w w:val="82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919191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6A6A6A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i/>
          <w:color w:val="6A6A6A"/>
          <w:spacing w:val="0"/>
          <w:w w:val="90"/>
          <w:sz w:val="23"/>
          <w:szCs w:val="23"/>
        </w:rPr>
        <w:t>2</w:t>
      </w:r>
      <w:r>
        <w:rPr>
          <w:rFonts w:cs="Arial" w:hAnsi="Arial" w:eastAsia="Arial" w:ascii="Arial"/>
          <w:i/>
          <w:color w:val="919191"/>
          <w:spacing w:val="0"/>
          <w:w w:val="52"/>
          <w:sz w:val="23"/>
          <w:szCs w:val="23"/>
        </w:rPr>
        <w:t>2&gt;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17"/>
          <w:szCs w:val="17"/>
        </w:rPr>
        <w:jc w:val="both"/>
        <w:spacing w:before="44" w:lineRule="auto" w:line="280"/>
        <w:ind w:left="1871" w:right="921" w:firstLine="7"/>
      </w:pPr>
      <w:r>
        <w:rPr>
          <w:rFonts w:cs="Times New Roman" w:hAnsi="Times New Roman" w:eastAsia="Times New Roman" w:ascii="Times New Roman"/>
          <w:color w:val="A6A6A6"/>
          <w:spacing w:val="0"/>
          <w:w w:val="52"/>
          <w:position w:val="2"/>
          <w:sz w:val="11"/>
          <w:szCs w:val="11"/>
        </w:rPr>
        <w:t>1</w:t>
      </w:r>
      <w:r>
        <w:rPr>
          <w:rFonts w:cs="Times New Roman" w:hAnsi="Times New Roman" w:eastAsia="Times New Roman" w:ascii="Times New Roman"/>
          <w:color w:val="A6A6A6"/>
          <w:spacing w:val="0"/>
          <w:w w:val="52"/>
          <w:position w:val="2"/>
          <w:sz w:val="11"/>
          <w:szCs w:val="11"/>
        </w:rPr>
        <w:t>  </w:t>
      </w:r>
      <w:r>
        <w:rPr>
          <w:rFonts w:cs="Times New Roman" w:hAnsi="Times New Roman" w:eastAsia="Times New Roman" w:ascii="Times New Roman"/>
          <w:color w:val="A6A6A6"/>
          <w:spacing w:val="7"/>
          <w:w w:val="52"/>
          <w:position w:val="2"/>
          <w:sz w:val="11"/>
          <w:szCs w:val="11"/>
        </w:rPr>
        <w:t> </w:t>
      </w:r>
      <w:r>
        <w:rPr>
          <w:rFonts w:cs="Arial" w:hAnsi="Arial" w:eastAsia="Arial" w:ascii="Arial"/>
          <w:color w:val="A6A6A6"/>
          <w:spacing w:val="0"/>
          <w:w w:val="20"/>
          <w:position w:val="0"/>
          <w:sz w:val="21"/>
          <w:szCs w:val="21"/>
        </w:rPr>
        <w:t>·</w:t>
      </w:r>
      <w:r>
        <w:rPr>
          <w:rFonts w:cs="Arial" w:hAnsi="Arial" w:eastAsia="Arial" w:ascii="Arial"/>
          <w:color w:val="919191"/>
          <w:spacing w:val="0"/>
          <w:w w:val="68"/>
          <w:position w:val="0"/>
          <w:sz w:val="21"/>
          <w:szCs w:val="21"/>
        </w:rPr>
        <w:t>v</w:t>
      </w:r>
      <w:r>
        <w:rPr>
          <w:rFonts w:cs="Arial" w:hAnsi="Arial" w:eastAsia="Arial" w:ascii="Arial"/>
          <w:color w:val="454545"/>
          <w:spacing w:val="0"/>
          <w:w w:val="123"/>
          <w:position w:val="0"/>
          <w:sz w:val="21"/>
          <w:szCs w:val="21"/>
        </w:rPr>
        <w:t>e</w:t>
      </w:r>
      <w:r>
        <w:rPr>
          <w:rFonts w:cs="Arial" w:hAnsi="Arial" w:eastAsia="Arial" w:ascii="Arial"/>
          <w:color w:val="A6A6A6"/>
          <w:spacing w:val="0"/>
          <w:w w:val="108"/>
          <w:position w:val="0"/>
          <w:sz w:val="21"/>
          <w:szCs w:val="21"/>
        </w:rPr>
        <w:t>i</w:t>
      </w:r>
      <w:r>
        <w:rPr>
          <w:rFonts w:cs="Arial" w:hAnsi="Arial" w:eastAsia="Arial" w:ascii="Arial"/>
          <w:color w:val="6A6A6A"/>
          <w:spacing w:val="0"/>
          <w:w w:val="110"/>
          <w:position w:val="0"/>
          <w:sz w:val="21"/>
          <w:szCs w:val="21"/>
        </w:rPr>
        <w:t>n</w:t>
      </w:r>
      <w:r>
        <w:rPr>
          <w:rFonts w:cs="Arial" w:hAnsi="Arial" w:eastAsia="Arial" w:ascii="Arial"/>
          <w:color w:val="6A6A6A"/>
          <w:spacing w:val="0"/>
          <w:w w:val="136"/>
          <w:position w:val="0"/>
          <w:sz w:val="21"/>
          <w:szCs w:val="21"/>
        </w:rPr>
        <w:t>t</w:t>
      </w:r>
      <w:r>
        <w:rPr>
          <w:rFonts w:cs="Arial" w:hAnsi="Arial" w:eastAsia="Arial" w:ascii="Arial"/>
          <w:color w:val="808080"/>
          <w:spacing w:val="0"/>
          <w:w w:val="115"/>
          <w:position w:val="0"/>
          <w:sz w:val="21"/>
          <w:szCs w:val="21"/>
        </w:rPr>
        <w:t>ítí</w:t>
      </w:r>
      <w:r>
        <w:rPr>
          <w:rFonts w:cs="Arial" w:hAnsi="Arial" w:eastAsia="Arial" w:ascii="Arial"/>
          <w:color w:val="575757"/>
          <w:spacing w:val="0"/>
          <w:w w:val="110"/>
          <w:position w:val="0"/>
          <w:sz w:val="21"/>
          <w:szCs w:val="21"/>
        </w:rPr>
        <w:t>é</w:t>
      </w:r>
      <w:r>
        <w:rPr>
          <w:rFonts w:cs="Arial" w:hAnsi="Arial" w:eastAsia="Arial" w:ascii="Arial"/>
          <w:color w:val="454545"/>
          <w:spacing w:val="0"/>
          <w:w w:val="109"/>
          <w:position w:val="0"/>
          <w:sz w:val="21"/>
          <w:szCs w:val="21"/>
        </w:rPr>
        <w:t>s</w:t>
      </w:r>
      <w:r>
        <w:rPr>
          <w:rFonts w:cs="Arial" w:hAnsi="Arial" w:eastAsia="Arial" w:ascii="Arial"/>
          <w:color w:val="A6A6A6"/>
          <w:spacing w:val="0"/>
          <w:w w:val="72"/>
          <w:position w:val="0"/>
          <w:sz w:val="21"/>
          <w:szCs w:val="21"/>
        </w:rPr>
        <w:t>·</w:t>
      </w:r>
      <w:r>
        <w:rPr>
          <w:rFonts w:cs="Arial" w:hAnsi="Arial" w:eastAsia="Arial" w:ascii="Arial"/>
          <w:color w:val="A6A6A6"/>
          <w:spacing w:val="0"/>
          <w:w w:val="100"/>
          <w:position w:val="0"/>
          <w:sz w:val="21"/>
          <w:szCs w:val="21"/>
        </w:rPr>
        <w:t>  </w:t>
      </w:r>
      <w:r>
        <w:rPr>
          <w:rFonts w:cs="Arial" w:hAnsi="Arial" w:eastAsia="Arial" w:ascii="Arial"/>
          <w:color w:val="A6A6A6"/>
          <w:spacing w:val="27"/>
          <w:w w:val="100"/>
          <w:position w:val="0"/>
          <w:sz w:val="21"/>
          <w:szCs w:val="21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position w:val="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43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position w:val="0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position w:val="0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00"/>
          <w:position w:val="0"/>
          <w:sz w:val="22"/>
          <w:szCs w:val="22"/>
        </w:rPr>
        <w:t>tu</w:t>
      </w:r>
      <w:r>
        <w:rPr>
          <w:rFonts w:cs="Arial" w:hAnsi="Arial" w:eastAsia="Arial" w:ascii="Arial"/>
          <w:color w:val="6A6A6A"/>
          <w:spacing w:val="0"/>
          <w:w w:val="100"/>
          <w:position w:val="0"/>
          <w:sz w:val="22"/>
          <w:szCs w:val="22"/>
        </w:rPr>
        <w:t>b</w:t>
      </w:r>
      <w:r>
        <w:rPr>
          <w:rFonts w:cs="Arial" w:hAnsi="Arial" w:eastAsia="Arial" w:ascii="Arial"/>
          <w:color w:val="575757"/>
          <w:spacing w:val="0"/>
          <w:w w:val="100"/>
          <w:position w:val="0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0"/>
          <w:w w:val="100"/>
          <w:position w:val="0"/>
          <w:sz w:val="22"/>
          <w:szCs w:val="22"/>
        </w:rPr>
        <w:t>  </w:t>
      </w:r>
      <w:r>
        <w:rPr>
          <w:rFonts w:cs="Arial" w:hAnsi="Arial" w:eastAsia="Arial" w:ascii="Arial"/>
          <w:color w:val="454545"/>
          <w:spacing w:val="31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100"/>
          <w:position w:val="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00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919191"/>
          <w:spacing w:val="0"/>
          <w:w w:val="100"/>
          <w:position w:val="0"/>
          <w:sz w:val="22"/>
          <w:szCs w:val="22"/>
        </w:rPr>
        <w:t>l</w:t>
      </w:r>
      <w:r>
        <w:rPr>
          <w:rFonts w:cs="Arial" w:hAnsi="Arial" w:eastAsia="Arial" w:ascii="Arial"/>
          <w:color w:val="919191"/>
          <w:spacing w:val="0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43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position w:val="0"/>
          <w:sz w:val="22"/>
          <w:szCs w:val="22"/>
        </w:rPr>
        <w:t>2</w:t>
      </w:r>
      <w:r>
        <w:rPr>
          <w:rFonts w:cs="Arial" w:hAnsi="Arial" w:eastAsia="Arial" w:ascii="Arial"/>
          <w:color w:val="6A6A6A"/>
          <w:spacing w:val="0"/>
          <w:w w:val="100"/>
          <w:position w:val="0"/>
          <w:sz w:val="22"/>
          <w:szCs w:val="22"/>
        </w:rPr>
        <w:t>0</w:t>
      </w:r>
      <w:r>
        <w:rPr>
          <w:rFonts w:cs="Arial" w:hAnsi="Arial" w:eastAsia="Arial" w:ascii="Arial"/>
          <w:color w:val="6A6A6A"/>
          <w:spacing w:val="0"/>
          <w:w w:val="100"/>
          <w:position w:val="0"/>
          <w:sz w:val="22"/>
          <w:szCs w:val="22"/>
        </w:rPr>
        <w:t>2</w:t>
      </w:r>
      <w:r>
        <w:rPr>
          <w:rFonts w:cs="Arial" w:hAnsi="Arial" w:eastAsia="Arial" w:ascii="Arial"/>
          <w:color w:val="575757"/>
          <w:spacing w:val="0"/>
          <w:w w:val="100"/>
          <w:position w:val="0"/>
          <w:sz w:val="22"/>
          <w:szCs w:val="22"/>
        </w:rPr>
        <w:t>5</w:t>
      </w:r>
      <w:r>
        <w:rPr>
          <w:rFonts w:cs="Arial" w:hAnsi="Arial" w:eastAsia="Arial" w:ascii="Arial"/>
          <w:color w:val="A6A6A6"/>
          <w:spacing w:val="0"/>
          <w:w w:val="100"/>
          <w:position w:val="0"/>
          <w:sz w:val="22"/>
          <w:szCs w:val="22"/>
        </w:rPr>
        <w:t>.</w:t>
      </w:r>
      <w:r>
        <w:rPr>
          <w:rFonts w:cs="Arial" w:hAnsi="Arial" w:eastAsia="Arial" w:ascii="Arial"/>
          <w:color w:val="A6A6A6"/>
          <w:spacing w:val="0"/>
          <w:w w:val="100"/>
          <w:position w:val="0"/>
          <w:sz w:val="22"/>
          <w:szCs w:val="22"/>
        </w:rPr>
        <w:t>  </w:t>
      </w:r>
      <w:r>
        <w:rPr>
          <w:rFonts w:cs="Arial" w:hAnsi="Arial" w:eastAsia="Arial" w:ascii="Arial"/>
          <w:color w:val="A6A6A6"/>
          <w:spacing w:val="12"/>
          <w:w w:val="100"/>
          <w:position w:val="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919191"/>
          <w:spacing w:val="0"/>
          <w:w w:val="77"/>
          <w:position w:val="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919191"/>
          <w:spacing w:val="0"/>
          <w:w w:val="77"/>
          <w:position w:val="0"/>
          <w:sz w:val="24"/>
          <w:szCs w:val="24"/>
        </w:rPr>
        <w:t>  </w:t>
      </w:r>
      <w:r>
        <w:rPr>
          <w:rFonts w:cs="Times New Roman" w:hAnsi="Times New Roman" w:eastAsia="Times New Roman" w:ascii="Times New Roman"/>
          <w:color w:val="919191"/>
          <w:spacing w:val="34"/>
          <w:w w:val="77"/>
          <w:position w:val="0"/>
          <w:sz w:val="24"/>
          <w:szCs w:val="24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position w:val="0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0"/>
          <w:w w:val="100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40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A6A6A6"/>
          <w:spacing w:val="0"/>
          <w:w w:val="58"/>
          <w:position w:val="0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11"/>
          <w:position w:val="0"/>
          <w:sz w:val="22"/>
          <w:szCs w:val="22"/>
        </w:rPr>
        <w:t>de</w:t>
      </w:r>
      <w:r>
        <w:rPr>
          <w:rFonts w:cs="Arial" w:hAnsi="Arial" w:eastAsia="Arial" w:ascii="Arial"/>
          <w:color w:val="808080"/>
          <w:spacing w:val="0"/>
          <w:w w:val="105"/>
          <w:position w:val="0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0"/>
          <w:w w:val="129"/>
          <w:position w:val="0"/>
          <w:sz w:val="22"/>
          <w:szCs w:val="22"/>
        </w:rPr>
        <w:t>t</w:t>
      </w:r>
      <w:r>
        <w:rPr>
          <w:rFonts w:cs="Arial" w:hAnsi="Arial" w:eastAsia="Arial" w:ascii="Arial"/>
          <w:color w:val="919191"/>
          <w:spacing w:val="0"/>
          <w:w w:val="88"/>
          <w:position w:val="0"/>
          <w:sz w:val="22"/>
          <w:szCs w:val="22"/>
        </w:rPr>
        <w:t>i</w:t>
      </w:r>
      <w:r>
        <w:rPr>
          <w:rFonts w:cs="Arial" w:hAnsi="Arial" w:eastAsia="Arial" w:ascii="Arial"/>
          <w:color w:val="919191"/>
          <w:spacing w:val="0"/>
          <w:w w:val="100"/>
          <w:position w:val="0"/>
          <w:sz w:val="22"/>
          <w:szCs w:val="22"/>
        </w:rPr>
        <w:t>ñ</w:t>
      </w:r>
      <w:r>
        <w:rPr>
          <w:rFonts w:cs="Arial" w:hAnsi="Arial" w:eastAsia="Arial" w:ascii="Arial"/>
          <w:color w:val="6A6A6A"/>
          <w:spacing w:val="0"/>
          <w:w w:val="117"/>
          <w:position w:val="0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94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position w:val="0"/>
          <w:sz w:val="22"/>
          <w:szCs w:val="22"/>
        </w:rPr>
        <w:t>  </w:t>
      </w:r>
      <w:r>
        <w:rPr>
          <w:rFonts w:cs="Arial" w:hAnsi="Arial" w:eastAsia="Arial" w:ascii="Arial"/>
          <w:color w:val="575757"/>
          <w:spacing w:val="-10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position w:val="0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00"/>
          <w:position w:val="0"/>
          <w:sz w:val="22"/>
          <w:szCs w:val="22"/>
        </w:rPr>
        <w:t>o</w:t>
      </w:r>
      <w:r>
        <w:rPr>
          <w:rFonts w:cs="Arial" w:hAnsi="Arial" w:eastAsia="Arial" w:ascii="Arial"/>
          <w:color w:val="808080"/>
          <w:spacing w:val="0"/>
          <w:w w:val="100"/>
          <w:position w:val="0"/>
          <w:sz w:val="22"/>
          <w:szCs w:val="22"/>
        </w:rPr>
        <w:t>n</w:t>
      </w:r>
      <w:r>
        <w:rPr>
          <w:rFonts w:cs="Arial" w:hAnsi="Arial" w:eastAsia="Arial" w:ascii="Arial"/>
          <w:color w:val="808080"/>
          <w:spacing w:val="0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53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91"/>
          <w:position w:val="0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64"/>
          <w:position w:val="0"/>
          <w:sz w:val="22"/>
          <w:szCs w:val="22"/>
        </w:rPr>
        <w:t>:-</w:t>
      </w:r>
      <w:r>
        <w:rPr>
          <w:rFonts w:cs="Arial" w:hAnsi="Arial" w:eastAsia="Arial" w:ascii="Arial"/>
          <w:color w:val="6A6A6A"/>
          <w:spacing w:val="0"/>
          <w:w w:val="105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position w:val="0"/>
          <w:sz w:val="22"/>
          <w:szCs w:val="22"/>
        </w:rPr>
        <w:t>o</w:t>
      </w:r>
      <w:r>
        <w:rPr>
          <w:rFonts w:cs="Arial" w:hAnsi="Arial" w:eastAsia="Arial" w:ascii="Arial"/>
          <w:color w:val="454545"/>
          <w:spacing w:val="0"/>
          <w:w w:val="111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919191"/>
          <w:spacing w:val="0"/>
          <w:w w:val="105"/>
          <w:position w:val="0"/>
          <w:sz w:val="22"/>
          <w:szCs w:val="22"/>
        </w:rPr>
        <w:t>n</w:t>
      </w:r>
      <w:r>
        <w:rPr>
          <w:rFonts w:cs="Arial" w:hAnsi="Arial" w:eastAsia="Arial" w:ascii="Arial"/>
          <w:color w:val="575757"/>
          <w:spacing w:val="0"/>
          <w:w w:val="117"/>
          <w:position w:val="0"/>
          <w:sz w:val="22"/>
          <w:szCs w:val="22"/>
        </w:rPr>
        <w:t>c</w:t>
      </w:r>
      <w:r>
        <w:rPr>
          <w:rFonts w:cs="Arial" w:hAnsi="Arial" w:eastAsia="Arial" w:ascii="Arial"/>
          <w:color w:val="919191"/>
          <w:spacing w:val="0"/>
          <w:w w:val="103"/>
          <w:position w:val="0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0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A6A6A6"/>
          <w:spacing w:val="0"/>
          <w:w w:val="117"/>
          <w:position w:val="0"/>
          <w:sz w:val="22"/>
          <w:szCs w:val="22"/>
        </w:rPr>
        <w:t>l</w:t>
      </w:r>
      <w:r>
        <w:rPr>
          <w:rFonts w:cs="Arial" w:hAnsi="Arial" w:eastAsia="Arial" w:ascii="Arial"/>
          <w:color w:val="A6A6A6"/>
          <w:spacing w:val="0"/>
          <w:w w:val="100"/>
          <w:position w:val="0"/>
          <w:sz w:val="22"/>
          <w:szCs w:val="22"/>
        </w:rPr>
        <w:t>  </w:t>
      </w:r>
      <w:r>
        <w:rPr>
          <w:rFonts w:cs="Arial" w:hAnsi="Arial" w:eastAsia="Arial" w:ascii="Arial"/>
          <w:color w:val="A6A6A6"/>
          <w:spacing w:val="-10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100"/>
          <w:position w:val="0"/>
          <w:sz w:val="22"/>
          <w:szCs w:val="22"/>
        </w:rPr>
        <w:t>p</w:t>
      </w:r>
      <w:r>
        <w:rPr>
          <w:rFonts w:cs="Arial" w:hAnsi="Arial" w:eastAsia="Arial" w:ascii="Arial"/>
          <w:color w:val="575757"/>
          <w:spacing w:val="0"/>
          <w:w w:val="100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919191"/>
          <w:spacing w:val="0"/>
          <w:w w:val="100"/>
          <w:position w:val="0"/>
          <w:sz w:val="22"/>
          <w:szCs w:val="22"/>
        </w:rPr>
        <w:t>r</w:t>
      </w:r>
      <w:r>
        <w:rPr>
          <w:rFonts w:cs="Arial" w:hAnsi="Arial" w:eastAsia="Arial" w:ascii="Arial"/>
          <w:color w:val="6A6A6A"/>
          <w:spacing w:val="0"/>
          <w:w w:val="100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0"/>
          <w:position w:val="0"/>
          <w:sz w:val="22"/>
          <w:szCs w:val="22"/>
        </w:rPr>
        <w:t>  </w:t>
      </w:r>
      <w:r>
        <w:rPr>
          <w:rFonts w:cs="Arial" w:hAnsi="Arial" w:eastAsia="Arial" w:ascii="Arial"/>
          <w:color w:val="6A6A6A"/>
          <w:spacing w:val="8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808080"/>
          <w:spacing w:val="0"/>
          <w:w w:val="78"/>
          <w:position w:val="0"/>
          <w:sz w:val="22"/>
          <w:szCs w:val="22"/>
        </w:rPr>
        <w:t>v</w:t>
      </w:r>
      <w:r>
        <w:rPr>
          <w:rFonts w:cs="Arial" w:hAnsi="Arial" w:eastAsia="Arial" w:ascii="Arial"/>
          <w:color w:val="6A6A6A"/>
          <w:spacing w:val="0"/>
          <w:w w:val="111"/>
          <w:position w:val="0"/>
          <w:sz w:val="22"/>
          <w:szCs w:val="22"/>
        </w:rPr>
        <w:t>o</w:t>
      </w:r>
      <w:r>
        <w:rPr>
          <w:rFonts w:cs="Arial" w:hAnsi="Arial" w:eastAsia="Arial" w:ascii="Arial"/>
          <w:color w:val="808080"/>
          <w:spacing w:val="0"/>
          <w:w w:val="106"/>
          <w:position w:val="0"/>
          <w:sz w:val="22"/>
          <w:szCs w:val="22"/>
        </w:rPr>
        <w:t>t</w:t>
      </w:r>
      <w:r>
        <w:rPr>
          <w:rFonts w:cs="Arial" w:hAnsi="Arial" w:eastAsia="Arial" w:ascii="Arial"/>
          <w:color w:val="575757"/>
          <w:spacing w:val="0"/>
          <w:w w:val="105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A6A6A6"/>
          <w:spacing w:val="0"/>
          <w:w w:val="137"/>
          <w:position w:val="0"/>
          <w:sz w:val="22"/>
          <w:szCs w:val="22"/>
        </w:rPr>
        <w:t>r</w:t>
      </w:r>
      <w:r>
        <w:rPr>
          <w:rFonts w:cs="Arial" w:hAnsi="Arial" w:eastAsia="Arial" w:ascii="Arial"/>
          <w:color w:val="A6A6A6"/>
          <w:spacing w:val="0"/>
          <w:w w:val="70"/>
          <w:position w:val="0"/>
          <w:sz w:val="22"/>
          <w:szCs w:val="22"/>
        </w:rPr>
        <w:t>.</w:t>
      </w:r>
      <w:r>
        <w:rPr>
          <w:rFonts w:cs="Arial" w:hAnsi="Arial" w:eastAsia="Arial" w:ascii="Arial"/>
          <w:color w:val="A6A6A6"/>
          <w:spacing w:val="0"/>
          <w:w w:val="100"/>
          <w:position w:val="0"/>
          <w:sz w:val="22"/>
          <w:szCs w:val="22"/>
        </w:rPr>
        <w:t>  </w:t>
      </w:r>
      <w:r>
        <w:rPr>
          <w:rFonts w:cs="Arial" w:hAnsi="Arial" w:eastAsia="Arial" w:ascii="Arial"/>
          <w:color w:val="A6A6A6"/>
          <w:spacing w:val="-10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0"/>
          <w:w w:val="100"/>
          <w:position w:val="0"/>
          <w:sz w:val="22"/>
          <w:szCs w:val="22"/>
        </w:rPr>
        <w:t>n</w:t>
      </w:r>
      <w:r>
        <w:rPr>
          <w:rFonts w:cs="Arial" w:hAnsi="Arial" w:eastAsia="Arial" w:ascii="Arial"/>
          <w:color w:val="919191"/>
          <w:spacing w:val="0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15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20"/>
          <w:position w:val="0"/>
          <w:sz w:val="22"/>
          <w:szCs w:val="22"/>
        </w:rPr>
        <w:t>rre</w:t>
      </w:r>
      <w:r>
        <w:rPr>
          <w:rFonts w:cs="Arial" w:hAnsi="Arial" w:eastAsia="Arial" w:ascii="Arial"/>
          <w:color w:val="A6A6A6"/>
          <w:spacing w:val="0"/>
          <w:w w:val="117"/>
          <w:position w:val="0"/>
          <w:sz w:val="22"/>
          <w:szCs w:val="22"/>
        </w:rPr>
        <w:t>r</w:t>
      </w:r>
      <w:r>
        <w:rPr>
          <w:rFonts w:cs="Arial" w:hAnsi="Arial" w:eastAsia="Arial" w:ascii="Arial"/>
          <w:color w:val="6A6A6A"/>
          <w:spacing w:val="0"/>
          <w:w w:val="111"/>
          <w:position w:val="0"/>
          <w:sz w:val="22"/>
          <w:szCs w:val="22"/>
        </w:rPr>
        <w:t>c</w:t>
      </w:r>
      <w:r>
        <w:rPr>
          <w:rFonts w:cs="Arial" w:hAnsi="Arial" w:eastAsia="Arial" w:ascii="Arial"/>
          <w:color w:val="6A6A6A"/>
          <w:spacing w:val="0"/>
          <w:w w:val="111"/>
          <w:position w:val="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454545"/>
          <w:spacing w:val="0"/>
          <w:w w:val="89"/>
          <w:position w:val="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2E2E2E"/>
          <w:spacing w:val="0"/>
          <w:w w:val="233"/>
          <w:position w:val="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575757"/>
          <w:spacing w:val="0"/>
          <w:w w:val="226"/>
          <w:position w:val="0"/>
          <w:sz w:val="20"/>
          <w:szCs w:val="20"/>
        </w:rPr>
        <w:t>-</w:t>
      </w:r>
      <w:r>
        <w:rPr>
          <w:rFonts w:cs="Times New Roman" w:hAnsi="Times New Roman" w:eastAsia="Times New Roman" w:ascii="Times New Roman"/>
          <w:color w:val="2E2E2E"/>
          <w:spacing w:val="0"/>
          <w:w w:val="117"/>
          <w:position w:val="0"/>
          <w:sz w:val="20"/>
          <w:szCs w:val="20"/>
        </w:rPr>
        <w:t>E</w:t>
      </w:r>
      <w:r>
        <w:rPr>
          <w:rFonts w:cs="Times New Roman" w:hAnsi="Times New Roman" w:eastAsia="Times New Roman" w:ascii="Times New Roman"/>
          <w:color w:val="454545"/>
          <w:spacing w:val="0"/>
          <w:w w:val="123"/>
          <w:position w:val="0"/>
          <w:sz w:val="20"/>
          <w:szCs w:val="20"/>
        </w:rPr>
        <w:t>L</w:t>
      </w:r>
      <w:r>
        <w:rPr>
          <w:rFonts w:cs="Times New Roman" w:hAnsi="Times New Roman" w:eastAsia="Times New Roman" w:ascii="Times New Roman"/>
          <w:color w:val="454545"/>
          <w:spacing w:val="0"/>
          <w:w w:val="194"/>
          <w:position w:val="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5"/>
          <w:spacing w:val="0"/>
          <w:w w:val="93"/>
          <w:position w:val="0"/>
          <w:sz w:val="20"/>
          <w:szCs w:val="20"/>
        </w:rPr>
        <w:t>M</w:t>
      </w:r>
      <w:r>
        <w:rPr>
          <w:rFonts w:cs="Times New Roman" w:hAnsi="Times New Roman" w:eastAsia="Times New Roman" w:ascii="Times New Roman"/>
          <w:color w:val="2E2E2E"/>
          <w:spacing w:val="0"/>
          <w:w w:val="183"/>
          <w:position w:val="0"/>
          <w:sz w:val="20"/>
          <w:szCs w:val="20"/>
        </w:rPr>
        <w:t>I</w:t>
      </w:r>
      <w:r>
        <w:rPr>
          <w:rFonts w:cs="Times New Roman" w:hAnsi="Times New Roman" w:eastAsia="Times New Roman" w:ascii="Times New Roman"/>
          <w:color w:val="454545"/>
          <w:spacing w:val="0"/>
          <w:w w:val="109"/>
          <w:position w:val="0"/>
          <w:sz w:val="20"/>
          <w:szCs w:val="20"/>
        </w:rPr>
        <w:t>N</w:t>
      </w:r>
      <w:r>
        <w:rPr>
          <w:rFonts w:cs="Times New Roman" w:hAnsi="Times New Roman" w:eastAsia="Times New Roman" w:ascii="Times New Roman"/>
          <w:color w:val="454545"/>
          <w:spacing w:val="0"/>
          <w:w w:val="100"/>
          <w:position w:val="0"/>
          <w:sz w:val="20"/>
          <w:szCs w:val="20"/>
        </w:rPr>
        <w:t>  </w:t>
      </w:r>
      <w:r>
        <w:rPr>
          <w:rFonts w:cs="Times New Roman" w:hAnsi="Times New Roman" w:eastAsia="Times New Roman" w:ascii="Times New Roman"/>
          <w:color w:val="454545"/>
          <w:spacing w:val="8"/>
          <w:w w:val="100"/>
          <w:position w:val="0"/>
          <w:sz w:val="20"/>
          <w:szCs w:val="20"/>
        </w:rPr>
        <w:t> </w:t>
      </w:r>
      <w:r>
        <w:rPr>
          <w:rFonts w:cs="Arial" w:hAnsi="Arial" w:eastAsia="Arial" w:ascii="Arial"/>
          <w:color w:val="454545"/>
          <w:spacing w:val="0"/>
          <w:w w:val="79"/>
          <w:position w:val="0"/>
          <w:sz w:val="22"/>
          <w:szCs w:val="22"/>
        </w:rPr>
        <w:t>OO</w:t>
      </w:r>
      <w:r>
        <w:rPr>
          <w:rFonts w:cs="Arial" w:hAnsi="Arial" w:eastAsia="Arial" w:ascii="Arial"/>
          <w:color w:val="454545"/>
          <w:spacing w:val="0"/>
          <w:w w:val="105"/>
          <w:position w:val="0"/>
          <w:sz w:val="22"/>
          <w:szCs w:val="22"/>
        </w:rPr>
        <w:t>p</w:t>
      </w:r>
      <w:r>
        <w:rPr>
          <w:rFonts w:cs="Arial" w:hAnsi="Arial" w:eastAsia="Arial" w:ascii="Arial"/>
          <w:color w:val="454545"/>
          <w:spacing w:val="0"/>
          <w:w w:val="117"/>
          <w:position w:val="0"/>
          <w:sz w:val="22"/>
          <w:szCs w:val="22"/>
        </w:rPr>
        <w:t>éd</w:t>
      </w:r>
      <w:r>
        <w:rPr>
          <w:rFonts w:cs="Arial" w:hAnsi="Arial" w:eastAsia="Arial" w:ascii="Arial"/>
          <w:color w:val="808080"/>
          <w:spacing w:val="0"/>
          <w:w w:val="73"/>
          <w:position w:val="0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5"/>
          <w:position w:val="0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11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0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-7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position w:val="0"/>
          <w:sz w:val="22"/>
          <w:szCs w:val="22"/>
        </w:rPr>
        <w:t>p</w:t>
      </w:r>
      <w:r>
        <w:rPr>
          <w:rFonts w:cs="Arial" w:hAnsi="Arial" w:eastAsia="Arial" w:ascii="Arial"/>
          <w:color w:val="6A6A6A"/>
          <w:spacing w:val="0"/>
          <w:w w:val="100"/>
          <w:position w:val="0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0"/>
          <w:position w:val="0"/>
          <w:sz w:val="22"/>
          <w:szCs w:val="22"/>
        </w:rPr>
        <w:t>r</w:t>
      </w:r>
      <w:r>
        <w:rPr>
          <w:rFonts w:cs="Arial" w:hAnsi="Arial" w:eastAsia="Arial" w:ascii="Arial"/>
          <w:color w:val="6A6A6A"/>
          <w:spacing w:val="0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5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position w:val="0"/>
          <w:sz w:val="22"/>
          <w:szCs w:val="22"/>
        </w:rPr>
        <w:t>l</w:t>
      </w:r>
      <w:r>
        <w:rPr>
          <w:rFonts w:cs="Arial" w:hAnsi="Arial" w:eastAsia="Arial" w:ascii="Arial"/>
          <w:color w:val="6A6A6A"/>
          <w:spacing w:val="55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47"/>
          <w:position w:val="0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17"/>
          <w:position w:val="0"/>
          <w:sz w:val="22"/>
          <w:szCs w:val="22"/>
        </w:rPr>
        <w:t>n</w:t>
      </w:r>
      <w:r>
        <w:rPr>
          <w:rFonts w:cs="Arial" w:hAnsi="Arial" w:eastAsia="Arial" w:ascii="Arial"/>
          <w:color w:val="575757"/>
          <w:spacing w:val="0"/>
          <w:w w:val="111"/>
          <w:position w:val="0"/>
          <w:sz w:val="22"/>
          <w:szCs w:val="22"/>
        </w:rPr>
        <w:t>s</w:t>
      </w:r>
      <w:r>
        <w:rPr>
          <w:rFonts w:cs="Arial" w:hAnsi="Arial" w:eastAsia="Arial" w:ascii="Arial"/>
          <w:color w:val="6A6A6A"/>
          <w:spacing w:val="0"/>
          <w:w w:val="118"/>
          <w:position w:val="0"/>
          <w:sz w:val="22"/>
          <w:szCs w:val="22"/>
        </w:rPr>
        <w:t>t</w:t>
      </w:r>
      <w:r>
        <w:rPr>
          <w:rFonts w:cs="Arial" w:hAnsi="Arial" w:eastAsia="Arial" w:ascii="Arial"/>
          <w:color w:val="808080"/>
          <w:spacing w:val="0"/>
          <w:w w:val="88"/>
          <w:position w:val="0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6"/>
          <w:position w:val="0"/>
          <w:sz w:val="22"/>
          <w:szCs w:val="22"/>
        </w:rPr>
        <w:t>tu</w:t>
      </w:r>
      <w:r>
        <w:rPr>
          <w:rFonts w:cs="Arial" w:hAnsi="Arial" w:eastAsia="Arial" w:ascii="Arial"/>
          <w:color w:val="6A6A6A"/>
          <w:spacing w:val="0"/>
          <w:w w:val="129"/>
          <w:position w:val="0"/>
          <w:sz w:val="22"/>
          <w:szCs w:val="22"/>
        </w:rPr>
        <w:t>t</w:t>
      </w:r>
      <w:r>
        <w:rPr>
          <w:rFonts w:cs="Arial" w:hAnsi="Arial" w:eastAsia="Arial" w:ascii="Arial"/>
          <w:color w:val="6A6A6A"/>
          <w:spacing w:val="0"/>
          <w:w w:val="105"/>
          <w:position w:val="0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0"/>
          <w:position w:val="0"/>
          <w:sz w:val="22"/>
          <w:szCs w:val="22"/>
        </w:rPr>
        <w:t>  </w:t>
      </w:r>
      <w:r>
        <w:rPr>
          <w:rFonts w:cs="Arial" w:hAnsi="Arial" w:eastAsia="Arial" w:ascii="Arial"/>
          <w:color w:val="6A6A6A"/>
          <w:spacing w:val="0"/>
          <w:w w:val="100"/>
          <w:position w:val="0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00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0"/>
          <w:position w:val="0"/>
          <w:sz w:val="22"/>
          <w:szCs w:val="22"/>
        </w:rPr>
        <w:t>c</w:t>
      </w:r>
      <w:r>
        <w:rPr>
          <w:rFonts w:cs="Arial" w:hAnsi="Arial" w:eastAsia="Arial" w:ascii="Arial"/>
          <w:color w:val="919191"/>
          <w:spacing w:val="0"/>
          <w:w w:val="100"/>
          <w:position w:val="0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0"/>
          <w:position w:val="0"/>
          <w:sz w:val="22"/>
          <w:szCs w:val="22"/>
        </w:rPr>
        <w:t>o</w:t>
      </w:r>
      <w:r>
        <w:rPr>
          <w:rFonts w:cs="Arial" w:hAnsi="Arial" w:eastAsia="Arial" w:ascii="Arial"/>
          <w:color w:val="6A6A6A"/>
          <w:spacing w:val="0"/>
          <w:w w:val="100"/>
          <w:position w:val="0"/>
          <w:sz w:val="22"/>
          <w:szCs w:val="22"/>
        </w:rPr>
        <w:t>n</w:t>
      </w:r>
      <w:r>
        <w:rPr>
          <w:rFonts w:cs="Arial" w:hAnsi="Arial" w:eastAsia="Arial" w:ascii="Arial"/>
          <w:color w:val="454545"/>
          <w:spacing w:val="0"/>
          <w:w w:val="100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A6A6A6"/>
          <w:spacing w:val="0"/>
          <w:w w:val="100"/>
          <w:position w:val="0"/>
          <w:sz w:val="22"/>
          <w:szCs w:val="22"/>
        </w:rPr>
        <w:t>l</w:t>
      </w:r>
      <w:r>
        <w:rPr>
          <w:rFonts w:cs="Arial" w:hAnsi="Arial" w:eastAsia="Arial" w:ascii="Arial"/>
          <w:color w:val="A6A6A6"/>
          <w:spacing w:val="0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A6A6A6"/>
          <w:spacing w:val="38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position w:val="0"/>
          <w:sz w:val="22"/>
          <w:szCs w:val="22"/>
        </w:rPr>
        <w:t>l</w:t>
      </w:r>
      <w:r>
        <w:rPr>
          <w:rFonts w:cs="Arial" w:hAnsi="Arial" w:eastAsia="Arial" w:ascii="Arial"/>
          <w:color w:val="454545"/>
          <w:spacing w:val="0"/>
          <w:w w:val="100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position w:val="0"/>
          <w:sz w:val="22"/>
          <w:szCs w:val="22"/>
        </w:rPr>
        <w:t>c</w:t>
      </w:r>
      <w:r>
        <w:rPr>
          <w:rFonts w:cs="Arial" w:hAnsi="Arial" w:eastAsia="Arial" w:ascii="Arial"/>
          <w:color w:val="808080"/>
          <w:spacing w:val="0"/>
          <w:w w:val="100"/>
          <w:position w:val="0"/>
          <w:sz w:val="22"/>
          <w:szCs w:val="22"/>
        </w:rPr>
        <w:t>t</w:t>
      </w:r>
      <w:r>
        <w:rPr>
          <w:rFonts w:cs="Arial" w:hAnsi="Arial" w:eastAsia="Arial" w:ascii="Arial"/>
          <w:color w:val="6A6A6A"/>
          <w:spacing w:val="0"/>
          <w:w w:val="100"/>
          <w:position w:val="0"/>
          <w:sz w:val="22"/>
          <w:szCs w:val="22"/>
        </w:rPr>
        <w:t>o</w:t>
      </w:r>
      <w:r>
        <w:rPr>
          <w:rFonts w:cs="Arial" w:hAnsi="Arial" w:eastAsia="Arial" w:ascii="Arial"/>
          <w:color w:val="919191"/>
          <w:spacing w:val="0"/>
          <w:w w:val="100"/>
          <w:position w:val="0"/>
          <w:sz w:val="22"/>
          <w:szCs w:val="22"/>
        </w:rPr>
        <w:t>r</w:t>
      </w:r>
      <w:r>
        <w:rPr>
          <w:rFonts w:cs="Arial" w:hAnsi="Arial" w:eastAsia="Arial" w:ascii="Arial"/>
          <w:color w:val="575757"/>
          <w:spacing w:val="0"/>
          <w:w w:val="100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919191"/>
          <w:spacing w:val="0"/>
          <w:w w:val="100"/>
          <w:position w:val="0"/>
          <w:sz w:val="22"/>
          <w:szCs w:val="22"/>
        </w:rPr>
        <w:t>!</w:t>
      </w:r>
      <w:r>
        <w:rPr>
          <w:rFonts w:cs="Arial" w:hAnsi="Arial" w:eastAsia="Arial" w:ascii="Arial"/>
          <w:color w:val="919191"/>
          <w:spacing w:val="0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29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position w:val="0"/>
          <w:sz w:val="22"/>
          <w:szCs w:val="22"/>
        </w:rPr>
        <w:t>n</w:t>
      </w:r>
      <w:r>
        <w:rPr>
          <w:rFonts w:cs="Arial" w:hAnsi="Arial" w:eastAsia="Arial" w:ascii="Arial"/>
          <w:color w:val="6A6A6A"/>
          <w:spacing w:val="54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808080"/>
          <w:spacing w:val="0"/>
          <w:w w:val="100"/>
          <w:position w:val="0"/>
          <w:sz w:val="22"/>
          <w:szCs w:val="22"/>
        </w:rPr>
        <w:t>i</w:t>
      </w:r>
      <w:r>
        <w:rPr>
          <w:rFonts w:cs="Arial" w:hAnsi="Arial" w:eastAsia="Arial" w:ascii="Arial"/>
          <w:color w:val="808080"/>
          <w:spacing w:val="41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0"/>
          <w:position w:val="0"/>
          <w:sz w:val="22"/>
          <w:szCs w:val="22"/>
        </w:rPr>
        <w:t>ñ</w:t>
      </w:r>
      <w:r>
        <w:rPr>
          <w:rFonts w:cs="Arial" w:hAnsi="Arial" w:eastAsia="Arial" w:ascii="Arial"/>
          <w:color w:val="575757"/>
          <w:spacing w:val="0"/>
          <w:w w:val="100"/>
          <w:position w:val="0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13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82"/>
          <w:position w:val="0"/>
          <w:sz w:val="22"/>
          <w:szCs w:val="22"/>
        </w:rPr>
        <w:t>2</w:t>
      </w:r>
      <w:r>
        <w:rPr>
          <w:rFonts w:cs="Arial" w:hAnsi="Arial" w:eastAsia="Arial" w:ascii="Arial"/>
          <w:color w:val="6A6A6A"/>
          <w:spacing w:val="0"/>
          <w:w w:val="117"/>
          <w:position w:val="0"/>
          <w:sz w:val="22"/>
          <w:szCs w:val="22"/>
        </w:rPr>
        <w:t>0</w:t>
      </w:r>
      <w:r>
        <w:rPr>
          <w:rFonts w:cs="Arial" w:hAnsi="Arial" w:eastAsia="Arial" w:ascii="Arial"/>
          <w:color w:val="A6A6A6"/>
          <w:spacing w:val="0"/>
          <w:w w:val="88"/>
          <w:position w:val="0"/>
          <w:sz w:val="22"/>
          <w:szCs w:val="22"/>
        </w:rPr>
        <w:t>1</w:t>
      </w:r>
      <w:r>
        <w:rPr>
          <w:rFonts w:cs="Arial" w:hAnsi="Arial" w:eastAsia="Arial" w:ascii="Arial"/>
          <w:color w:val="6A6A6A"/>
          <w:spacing w:val="0"/>
          <w:w w:val="129"/>
          <w:position w:val="0"/>
          <w:sz w:val="22"/>
          <w:szCs w:val="22"/>
        </w:rPr>
        <w:t>8</w:t>
      </w:r>
      <w:r>
        <w:rPr>
          <w:rFonts w:cs="Arial" w:hAnsi="Arial" w:eastAsia="Arial" w:ascii="Arial"/>
          <w:color w:val="6A6A6A"/>
          <w:spacing w:val="0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-14"/>
          <w:w w:val="100"/>
          <w:position w:val="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808080"/>
          <w:spacing w:val="0"/>
          <w:w w:val="100"/>
          <w:position w:val="0"/>
          <w:sz w:val="23"/>
          <w:szCs w:val="23"/>
        </w:rPr>
        <w:t>y</w:t>
      </w:r>
      <w:r>
        <w:rPr>
          <w:rFonts w:cs="Times New Roman" w:hAnsi="Times New Roman" w:eastAsia="Times New Roman" w:ascii="Times New Roman"/>
          <w:color w:val="808080"/>
          <w:spacing w:val="42"/>
          <w:w w:val="100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808080"/>
          <w:spacing w:val="0"/>
          <w:w w:val="98"/>
          <w:position w:val="0"/>
          <w:sz w:val="22"/>
          <w:szCs w:val="22"/>
        </w:rPr>
        <w:t>v</w:t>
      </w:r>
      <w:r>
        <w:rPr>
          <w:rFonts w:cs="Arial" w:hAnsi="Arial" w:eastAsia="Arial" w:ascii="Arial"/>
          <w:color w:val="919191"/>
          <w:spacing w:val="0"/>
          <w:w w:val="103"/>
          <w:position w:val="0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05"/>
          <w:position w:val="0"/>
          <w:sz w:val="22"/>
          <w:szCs w:val="22"/>
        </w:rPr>
        <w:t>g</w:t>
      </w:r>
      <w:r>
        <w:rPr>
          <w:rFonts w:cs="Arial" w:hAnsi="Arial" w:eastAsia="Arial" w:ascii="Arial"/>
          <w:color w:val="454545"/>
          <w:spacing w:val="0"/>
          <w:w w:val="105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6A6A6A"/>
          <w:spacing w:val="0"/>
          <w:w w:val="96"/>
          <w:position w:val="0"/>
          <w:sz w:val="22"/>
          <w:szCs w:val="22"/>
        </w:rPr>
        <w:t>r.</w:t>
      </w:r>
      <w:r>
        <w:rPr>
          <w:rFonts w:cs="Arial" w:hAnsi="Arial" w:eastAsia="Arial" w:ascii="Arial"/>
          <w:color w:val="808080"/>
          <w:spacing w:val="0"/>
          <w:w w:val="141"/>
          <w:position w:val="0"/>
          <w:sz w:val="22"/>
          <w:szCs w:val="22"/>
        </w:rPr>
        <w:t>t</w:t>
      </w:r>
      <w:r>
        <w:rPr>
          <w:rFonts w:cs="Arial" w:hAnsi="Arial" w:eastAsia="Arial" w:ascii="Arial"/>
          <w:color w:val="575757"/>
          <w:spacing w:val="0"/>
          <w:w w:val="105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-7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46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A6A6A6"/>
          <w:spacing w:val="0"/>
          <w:w w:val="58"/>
          <w:position w:val="0"/>
          <w:sz w:val="22"/>
          <w:szCs w:val="22"/>
        </w:rPr>
        <w:t>l</w:t>
      </w:r>
      <w:r>
        <w:rPr>
          <w:rFonts w:cs="Arial" w:hAnsi="Arial" w:eastAsia="Arial" w:ascii="Arial"/>
          <w:color w:val="6A6A6A"/>
          <w:spacing w:val="0"/>
          <w:w w:val="105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5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919191"/>
          <w:spacing w:val="0"/>
          <w:w w:val="152"/>
          <w:position w:val="0"/>
          <w:sz w:val="17"/>
          <w:szCs w:val="17"/>
        </w:rPr>
        <w:t>f</w:t>
      </w:r>
      <w:r>
        <w:rPr>
          <w:rFonts w:cs="Arial" w:hAnsi="Arial" w:eastAsia="Arial" w:ascii="Arial"/>
          <w:color w:val="808080"/>
          <w:spacing w:val="0"/>
          <w:w w:val="121"/>
          <w:position w:val="0"/>
          <w:sz w:val="17"/>
          <w:szCs w:val="17"/>
        </w:rPr>
        <w:t>e</w:t>
      </w:r>
      <w:r>
        <w:rPr>
          <w:rFonts w:cs="Arial" w:hAnsi="Arial" w:eastAsia="Arial" w:ascii="Arial"/>
          <w:color w:val="6A6A6A"/>
          <w:spacing w:val="0"/>
          <w:w w:val="152"/>
          <w:position w:val="0"/>
          <w:sz w:val="17"/>
          <w:szCs w:val="17"/>
        </w:rPr>
        <w:t>c</w:t>
      </w:r>
      <w:r>
        <w:rPr>
          <w:rFonts w:cs="Arial" w:hAnsi="Arial" w:eastAsia="Arial" w:ascii="Arial"/>
          <w:color w:val="919191"/>
          <w:spacing w:val="0"/>
          <w:w w:val="121"/>
          <w:position w:val="0"/>
          <w:sz w:val="17"/>
          <w:szCs w:val="17"/>
        </w:rPr>
        <w:t>h</w:t>
      </w:r>
      <w:r>
        <w:rPr>
          <w:rFonts w:cs="Arial" w:hAnsi="Arial" w:eastAsia="Arial" w:ascii="Arial"/>
          <w:color w:val="6A6A6A"/>
          <w:spacing w:val="0"/>
          <w:w w:val="152"/>
          <w:position w:val="0"/>
          <w:sz w:val="17"/>
          <w:szCs w:val="17"/>
        </w:rPr>
        <w:t>a</w:t>
      </w:r>
      <w:r>
        <w:rPr>
          <w:rFonts w:cs="Arial" w:hAnsi="Arial" w:eastAsia="Arial" w:ascii="Arial"/>
          <w:color w:val="A6A6A6"/>
          <w:spacing w:val="0"/>
          <w:w w:val="106"/>
          <w:position w:val="0"/>
          <w:sz w:val="17"/>
          <w:szCs w:val="17"/>
        </w:rPr>
        <w:t>.</w:t>
      </w:r>
      <w:r>
        <w:rPr>
          <w:rFonts w:cs="Arial" w:hAnsi="Arial" w:eastAsia="Arial" w:ascii="Arial"/>
          <w:color w:val="A6A6A6"/>
          <w:spacing w:val="0"/>
          <w:w w:val="100"/>
          <w:position w:val="0"/>
          <w:sz w:val="17"/>
          <w:szCs w:val="17"/>
        </w:rPr>
        <w:t>  </w:t>
      </w:r>
      <w:r>
        <w:rPr>
          <w:rFonts w:cs="Arial" w:hAnsi="Arial" w:eastAsia="Arial" w:ascii="Arial"/>
          <w:color w:val="A6A6A6"/>
          <w:spacing w:val="-19"/>
          <w:w w:val="100"/>
          <w:position w:val="0"/>
          <w:sz w:val="17"/>
          <w:szCs w:val="17"/>
        </w:rPr>
        <w:t> </w:t>
      </w:r>
      <w:r>
        <w:rPr>
          <w:rFonts w:cs="Arial" w:hAnsi="Arial" w:eastAsia="Arial" w:ascii="Arial"/>
          <w:color w:val="575757"/>
          <w:spacing w:val="0"/>
          <w:w w:val="121"/>
          <w:position w:val="0"/>
          <w:sz w:val="17"/>
          <w:szCs w:val="17"/>
        </w:rPr>
        <w:t>d</w:t>
      </w:r>
      <w:r>
        <w:rPr>
          <w:rFonts w:cs="Arial" w:hAnsi="Arial" w:eastAsia="Arial" w:ascii="Arial"/>
          <w:color w:val="6A6A6A"/>
          <w:spacing w:val="0"/>
          <w:w w:val="144"/>
          <w:position w:val="0"/>
          <w:sz w:val="17"/>
          <w:szCs w:val="17"/>
        </w:rPr>
        <w:t>o</w:t>
      </w:r>
      <w:r>
        <w:rPr>
          <w:rFonts w:cs="Arial" w:hAnsi="Arial" w:eastAsia="Arial" w:ascii="Arial"/>
          <w:color w:val="6A6A6A"/>
          <w:spacing w:val="0"/>
          <w:w w:val="152"/>
          <w:position w:val="0"/>
          <w:sz w:val="17"/>
          <w:szCs w:val="17"/>
        </w:rPr>
        <w:t>c</w:t>
      </w:r>
      <w:r>
        <w:rPr>
          <w:rFonts w:cs="Arial" w:hAnsi="Arial" w:eastAsia="Arial" w:ascii="Arial"/>
          <w:color w:val="6A6A6A"/>
          <w:spacing w:val="0"/>
          <w:w w:val="129"/>
          <w:position w:val="0"/>
          <w:sz w:val="17"/>
          <w:szCs w:val="17"/>
        </w:rPr>
        <w:t>u</w:t>
      </w:r>
      <w:r>
        <w:rPr>
          <w:rFonts w:cs="Arial" w:hAnsi="Arial" w:eastAsia="Arial" w:ascii="Arial"/>
          <w:color w:val="575757"/>
          <w:spacing w:val="0"/>
          <w:w w:val="137"/>
          <w:position w:val="0"/>
          <w:sz w:val="17"/>
          <w:szCs w:val="17"/>
        </w:rPr>
        <w:t>m</w:t>
      </w:r>
      <w:r>
        <w:rPr>
          <w:rFonts w:cs="Arial" w:hAnsi="Arial" w:eastAsia="Arial" w:ascii="Arial"/>
          <w:color w:val="6A6A6A"/>
          <w:spacing w:val="0"/>
          <w:w w:val="144"/>
          <w:position w:val="0"/>
          <w:sz w:val="17"/>
          <w:szCs w:val="17"/>
        </w:rPr>
        <w:t>e</w:t>
      </w:r>
      <w:r>
        <w:rPr>
          <w:rFonts w:cs="Arial" w:hAnsi="Arial" w:eastAsia="Arial" w:ascii="Arial"/>
          <w:color w:val="575757"/>
          <w:spacing w:val="0"/>
          <w:w w:val="137"/>
          <w:position w:val="0"/>
          <w:sz w:val="17"/>
          <w:szCs w:val="17"/>
        </w:rPr>
        <w:t>n</w:t>
      </w:r>
      <w:r>
        <w:rPr>
          <w:rFonts w:cs="Arial" w:hAnsi="Arial" w:eastAsia="Arial" w:ascii="Arial"/>
          <w:color w:val="6A6A6A"/>
          <w:spacing w:val="0"/>
          <w:w w:val="183"/>
          <w:position w:val="0"/>
          <w:sz w:val="17"/>
          <w:szCs w:val="17"/>
        </w:rPr>
        <w:t>t</w:t>
      </w:r>
      <w:r>
        <w:rPr>
          <w:rFonts w:cs="Arial" w:hAnsi="Arial" w:eastAsia="Arial" w:ascii="Arial"/>
          <w:color w:val="6A6A6A"/>
          <w:spacing w:val="0"/>
          <w:w w:val="129"/>
          <w:position w:val="0"/>
          <w:sz w:val="17"/>
          <w:szCs w:val="17"/>
        </w:rPr>
        <w:t>o</w:t>
      </w:r>
      <w:r>
        <w:rPr>
          <w:rFonts w:cs="Arial" w:hAnsi="Arial" w:eastAsia="Arial" w:ascii="Arial"/>
          <w:color w:val="6A6A6A"/>
          <w:spacing w:val="0"/>
          <w:w w:val="100"/>
          <w:position w:val="0"/>
          <w:sz w:val="17"/>
          <w:szCs w:val="17"/>
        </w:rPr>
        <w:t> </w:t>
      </w:r>
      <w:r>
        <w:rPr>
          <w:rFonts w:cs="Arial" w:hAnsi="Arial" w:eastAsia="Arial" w:ascii="Arial"/>
          <w:color w:val="6A6A6A"/>
          <w:spacing w:val="14"/>
          <w:w w:val="100"/>
          <w:position w:val="0"/>
          <w:sz w:val="17"/>
          <w:szCs w:val="17"/>
        </w:rPr>
        <w:t> </w:t>
      </w:r>
      <w:r>
        <w:rPr>
          <w:rFonts w:cs="Arial" w:hAnsi="Arial" w:eastAsia="Arial" w:ascii="Arial"/>
          <w:color w:val="575757"/>
          <w:spacing w:val="0"/>
          <w:w w:val="131"/>
          <w:position w:val="0"/>
          <w:sz w:val="17"/>
          <w:szCs w:val="17"/>
        </w:rPr>
        <w:t>e</w:t>
      </w:r>
      <w:r>
        <w:rPr>
          <w:rFonts w:cs="Arial" w:hAnsi="Arial" w:eastAsia="Arial" w:ascii="Arial"/>
          <w:color w:val="6A6A6A"/>
          <w:spacing w:val="0"/>
          <w:w w:val="131"/>
          <w:position w:val="0"/>
          <w:sz w:val="17"/>
          <w:szCs w:val="17"/>
        </w:rPr>
        <w:t>n</w:t>
      </w:r>
      <w:r>
        <w:rPr>
          <w:rFonts w:cs="Arial" w:hAnsi="Arial" w:eastAsia="Arial" w:ascii="Arial"/>
          <w:color w:val="6A6A6A"/>
          <w:spacing w:val="49"/>
          <w:w w:val="131"/>
          <w:position w:val="0"/>
          <w:sz w:val="17"/>
          <w:szCs w:val="17"/>
        </w:rPr>
        <w:t> </w:t>
      </w:r>
      <w:r>
        <w:rPr>
          <w:rFonts w:cs="Arial" w:hAnsi="Arial" w:eastAsia="Arial" w:ascii="Arial"/>
          <w:color w:val="6A6A6A"/>
          <w:spacing w:val="0"/>
          <w:w w:val="131"/>
          <w:position w:val="0"/>
          <w:sz w:val="17"/>
          <w:szCs w:val="17"/>
        </w:rPr>
        <w:t>e</w:t>
      </w:r>
      <w:r>
        <w:rPr>
          <w:rFonts w:cs="Arial" w:hAnsi="Arial" w:eastAsia="Arial" w:ascii="Arial"/>
          <w:color w:val="919191"/>
          <w:spacing w:val="0"/>
          <w:w w:val="131"/>
          <w:position w:val="0"/>
          <w:sz w:val="17"/>
          <w:szCs w:val="17"/>
        </w:rPr>
        <w:t>l</w:t>
      </w:r>
      <w:r>
        <w:rPr>
          <w:rFonts w:cs="Arial" w:hAnsi="Arial" w:eastAsia="Arial" w:ascii="Arial"/>
          <w:color w:val="919191"/>
          <w:spacing w:val="45"/>
          <w:w w:val="131"/>
          <w:position w:val="0"/>
          <w:sz w:val="17"/>
          <w:szCs w:val="17"/>
        </w:rPr>
        <w:t> </w:t>
      </w:r>
      <w:r>
        <w:rPr>
          <w:rFonts w:cs="Arial" w:hAnsi="Arial" w:eastAsia="Arial" w:ascii="Arial"/>
          <w:color w:val="6A6A6A"/>
          <w:spacing w:val="0"/>
          <w:w w:val="131"/>
          <w:position w:val="0"/>
          <w:sz w:val="17"/>
          <w:szCs w:val="17"/>
        </w:rPr>
        <w:t>o</w:t>
      </w:r>
      <w:r>
        <w:rPr>
          <w:rFonts w:cs="Arial" w:hAnsi="Arial" w:eastAsia="Arial" w:ascii="Arial"/>
          <w:color w:val="6A6A6A"/>
          <w:spacing w:val="0"/>
          <w:w w:val="131"/>
          <w:position w:val="0"/>
          <w:sz w:val="17"/>
          <w:szCs w:val="17"/>
        </w:rPr>
        <w:t>u</w:t>
      </w:r>
      <w:r>
        <w:rPr>
          <w:rFonts w:cs="Arial" w:hAnsi="Arial" w:eastAsia="Arial" w:ascii="Arial"/>
          <w:color w:val="575757"/>
          <w:spacing w:val="0"/>
          <w:w w:val="131"/>
          <w:position w:val="0"/>
          <w:sz w:val="17"/>
          <w:szCs w:val="17"/>
        </w:rPr>
        <w:t>e</w:t>
      </w:r>
      <w:r>
        <w:rPr>
          <w:rFonts w:cs="Arial" w:hAnsi="Arial" w:eastAsia="Arial" w:ascii="Arial"/>
          <w:color w:val="575757"/>
          <w:spacing w:val="55"/>
          <w:w w:val="131"/>
          <w:position w:val="0"/>
          <w:sz w:val="17"/>
          <w:szCs w:val="17"/>
        </w:rPr>
        <w:t> </w:t>
      </w:r>
      <w:r>
        <w:rPr>
          <w:rFonts w:cs="Arial" w:hAnsi="Arial" w:eastAsia="Arial" w:ascii="Arial"/>
          <w:color w:val="6A6A6A"/>
          <w:spacing w:val="0"/>
          <w:w w:val="121"/>
          <w:position w:val="0"/>
          <w:sz w:val="17"/>
          <w:szCs w:val="17"/>
        </w:rPr>
        <w:t>a</w:t>
      </w:r>
      <w:r>
        <w:rPr>
          <w:rFonts w:cs="Arial" w:hAnsi="Arial" w:eastAsia="Arial" w:ascii="Arial"/>
          <w:color w:val="6A6A6A"/>
          <w:spacing w:val="0"/>
          <w:w w:val="144"/>
          <w:position w:val="0"/>
          <w:sz w:val="17"/>
          <w:szCs w:val="17"/>
        </w:rPr>
        <w:t>p</w:t>
      </w:r>
      <w:r>
        <w:rPr>
          <w:rFonts w:cs="Arial" w:hAnsi="Arial" w:eastAsia="Arial" w:ascii="Arial"/>
          <w:color w:val="575757"/>
          <w:spacing w:val="0"/>
          <w:w w:val="137"/>
          <w:position w:val="0"/>
          <w:sz w:val="17"/>
          <w:szCs w:val="17"/>
        </w:rPr>
        <w:t>a</w:t>
      </w:r>
      <w:r>
        <w:rPr>
          <w:rFonts w:cs="Arial" w:hAnsi="Arial" w:eastAsia="Arial" w:ascii="Arial"/>
          <w:color w:val="6A6A6A"/>
          <w:spacing w:val="0"/>
          <w:w w:val="177"/>
          <w:position w:val="0"/>
          <w:sz w:val="17"/>
          <w:szCs w:val="17"/>
        </w:rPr>
        <w:t>r</w:t>
      </w:r>
      <w:r>
        <w:rPr>
          <w:rFonts w:cs="Arial" w:hAnsi="Arial" w:eastAsia="Arial" w:ascii="Arial"/>
          <w:color w:val="6A6A6A"/>
          <w:spacing w:val="0"/>
          <w:w w:val="121"/>
          <w:position w:val="0"/>
          <w:sz w:val="17"/>
          <w:szCs w:val="17"/>
        </w:rPr>
        <w:t>e</w:t>
      </w:r>
      <w:r>
        <w:rPr>
          <w:rFonts w:cs="Arial" w:hAnsi="Arial" w:eastAsia="Arial" w:ascii="Arial"/>
          <w:color w:val="6A6A6A"/>
          <w:spacing w:val="0"/>
          <w:w w:val="152"/>
          <w:position w:val="0"/>
          <w:sz w:val="17"/>
          <w:szCs w:val="17"/>
        </w:rPr>
        <w:t>c</w:t>
      </w:r>
      <w:r>
        <w:rPr>
          <w:rFonts w:cs="Arial" w:hAnsi="Arial" w:eastAsia="Arial" w:ascii="Arial"/>
          <w:color w:val="6A6A6A"/>
          <w:spacing w:val="0"/>
          <w:w w:val="137"/>
          <w:position w:val="0"/>
          <w:sz w:val="17"/>
          <w:szCs w:val="17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position w:val="0"/>
          <w:sz w:val="17"/>
          <w:szCs w:val="17"/>
        </w:rPr>
        <w:t> </w:t>
      </w:r>
      <w:r>
        <w:rPr>
          <w:rFonts w:cs="Arial" w:hAnsi="Arial" w:eastAsia="Arial" w:ascii="Arial"/>
          <w:color w:val="6A6A6A"/>
          <w:spacing w:val="7"/>
          <w:w w:val="100"/>
          <w:position w:val="0"/>
          <w:sz w:val="17"/>
          <w:szCs w:val="17"/>
        </w:rPr>
        <w:t> </w:t>
      </w:r>
      <w:r>
        <w:rPr>
          <w:rFonts w:cs="Arial" w:hAnsi="Arial" w:eastAsia="Arial" w:ascii="Arial"/>
          <w:color w:val="6A6A6A"/>
          <w:spacing w:val="0"/>
          <w:w w:val="135"/>
          <w:position w:val="0"/>
          <w:sz w:val="17"/>
          <w:szCs w:val="17"/>
        </w:rPr>
        <w:t>s</w:t>
      </w:r>
      <w:r>
        <w:rPr>
          <w:rFonts w:cs="Arial" w:hAnsi="Arial" w:eastAsia="Arial" w:ascii="Arial"/>
          <w:color w:val="808080"/>
          <w:spacing w:val="0"/>
          <w:w w:val="135"/>
          <w:position w:val="0"/>
          <w:sz w:val="17"/>
          <w:szCs w:val="17"/>
        </w:rPr>
        <w:t>u</w:t>
      </w:r>
      <w:r>
        <w:rPr>
          <w:rFonts w:cs="Arial" w:hAnsi="Arial" w:eastAsia="Arial" w:ascii="Arial"/>
          <w:color w:val="808080"/>
          <w:spacing w:val="39"/>
          <w:w w:val="135"/>
          <w:position w:val="0"/>
          <w:sz w:val="17"/>
          <w:szCs w:val="17"/>
        </w:rPr>
        <w:t> </w:t>
      </w:r>
      <w:r>
        <w:rPr>
          <w:rFonts w:cs="Arial" w:hAnsi="Arial" w:eastAsia="Arial" w:ascii="Arial"/>
          <w:color w:val="6A6A6A"/>
          <w:spacing w:val="0"/>
          <w:w w:val="135"/>
          <w:position w:val="0"/>
          <w:sz w:val="17"/>
          <w:szCs w:val="17"/>
        </w:rPr>
        <w:t>f</w:t>
      </w:r>
      <w:r>
        <w:rPr>
          <w:rFonts w:cs="Arial" w:hAnsi="Arial" w:eastAsia="Arial" w:ascii="Arial"/>
          <w:color w:val="6A6A6A"/>
          <w:spacing w:val="0"/>
          <w:w w:val="135"/>
          <w:position w:val="0"/>
          <w:sz w:val="17"/>
          <w:szCs w:val="17"/>
        </w:rPr>
        <w:t>o</w:t>
      </w:r>
      <w:r>
        <w:rPr>
          <w:rFonts w:cs="Arial" w:hAnsi="Arial" w:eastAsia="Arial" w:ascii="Arial"/>
          <w:color w:val="6A6A6A"/>
          <w:spacing w:val="0"/>
          <w:w w:val="135"/>
          <w:position w:val="0"/>
          <w:sz w:val="17"/>
          <w:szCs w:val="17"/>
        </w:rPr>
        <w:t>t</w:t>
      </w:r>
      <w:r>
        <w:rPr>
          <w:rFonts w:cs="Arial" w:hAnsi="Arial" w:eastAsia="Arial" w:ascii="Arial"/>
          <w:color w:val="6A6A6A"/>
          <w:spacing w:val="0"/>
          <w:w w:val="135"/>
          <w:position w:val="0"/>
          <w:sz w:val="17"/>
          <w:szCs w:val="17"/>
        </w:rPr>
        <w:t>o</w:t>
      </w:r>
      <w:r>
        <w:rPr>
          <w:rFonts w:cs="Arial" w:hAnsi="Arial" w:eastAsia="Arial" w:ascii="Arial"/>
          <w:color w:val="6A6A6A"/>
          <w:spacing w:val="0"/>
          <w:w w:val="135"/>
          <w:position w:val="0"/>
          <w:sz w:val="17"/>
          <w:szCs w:val="17"/>
        </w:rPr>
        <w:t>g</w:t>
      </w:r>
      <w:r>
        <w:rPr>
          <w:rFonts w:cs="Arial" w:hAnsi="Arial" w:eastAsia="Arial" w:ascii="Arial"/>
          <w:color w:val="6A6A6A"/>
          <w:spacing w:val="0"/>
          <w:w w:val="135"/>
          <w:position w:val="0"/>
          <w:sz w:val="17"/>
          <w:szCs w:val="17"/>
        </w:rPr>
        <w:t>r</w:t>
      </w:r>
      <w:r>
        <w:rPr>
          <w:rFonts w:cs="Arial" w:hAnsi="Arial" w:eastAsia="Arial" w:ascii="Arial"/>
          <w:color w:val="575757"/>
          <w:spacing w:val="0"/>
          <w:w w:val="135"/>
          <w:position w:val="0"/>
          <w:sz w:val="17"/>
          <w:szCs w:val="17"/>
        </w:rPr>
        <w:t>a</w:t>
      </w:r>
      <w:r>
        <w:rPr>
          <w:rFonts w:cs="Arial" w:hAnsi="Arial" w:eastAsia="Arial" w:ascii="Arial"/>
          <w:color w:val="6A6A6A"/>
          <w:spacing w:val="0"/>
          <w:w w:val="135"/>
          <w:position w:val="0"/>
          <w:sz w:val="17"/>
          <w:szCs w:val="17"/>
        </w:rPr>
        <w:t>fl</w:t>
      </w:r>
      <w:r>
        <w:rPr>
          <w:rFonts w:cs="Arial" w:hAnsi="Arial" w:eastAsia="Arial" w:ascii="Arial"/>
          <w:color w:val="6A6A6A"/>
          <w:spacing w:val="0"/>
          <w:w w:val="135"/>
          <w:position w:val="0"/>
          <w:sz w:val="17"/>
          <w:szCs w:val="17"/>
        </w:rPr>
        <w:t>a</w:t>
      </w:r>
      <w:r>
        <w:rPr>
          <w:rFonts w:cs="Arial" w:hAnsi="Arial" w:eastAsia="Arial" w:ascii="Arial"/>
          <w:color w:val="6A6A6A"/>
          <w:spacing w:val="0"/>
          <w:w w:val="135"/>
          <w:position w:val="0"/>
          <w:sz w:val="17"/>
          <w:szCs w:val="17"/>
        </w:rPr>
        <w:t> </w:t>
      </w:r>
      <w:r>
        <w:rPr>
          <w:rFonts w:cs="Arial" w:hAnsi="Arial" w:eastAsia="Arial" w:ascii="Arial"/>
          <w:color w:val="6A6A6A"/>
          <w:spacing w:val="21"/>
          <w:w w:val="135"/>
          <w:position w:val="0"/>
          <w:sz w:val="17"/>
          <w:szCs w:val="17"/>
        </w:rPr>
        <w:t> </w:t>
      </w:r>
      <w:r>
        <w:rPr>
          <w:rFonts w:cs="Arial" w:hAnsi="Arial" w:eastAsia="Arial" w:ascii="Arial"/>
          <w:color w:val="6A6A6A"/>
          <w:spacing w:val="0"/>
          <w:w w:val="106"/>
          <w:position w:val="0"/>
          <w:sz w:val="17"/>
          <w:szCs w:val="17"/>
        </w:rPr>
        <w:t>n</w:t>
      </w:r>
      <w:r>
        <w:rPr>
          <w:rFonts w:cs="Arial" w:hAnsi="Arial" w:eastAsia="Arial" w:ascii="Arial"/>
          <w:color w:val="6A6A6A"/>
          <w:spacing w:val="0"/>
          <w:w w:val="152"/>
          <w:position w:val="0"/>
          <w:sz w:val="17"/>
          <w:szCs w:val="17"/>
        </w:rPr>
        <w:t>o</w:t>
      </w:r>
      <w:r>
        <w:rPr>
          <w:rFonts w:cs="Arial" w:hAnsi="Arial" w:eastAsia="Arial" w:ascii="Arial"/>
          <w:color w:val="808080"/>
          <w:spacing w:val="0"/>
          <w:w w:val="137"/>
          <w:position w:val="0"/>
          <w:sz w:val="17"/>
          <w:szCs w:val="17"/>
        </w:rPr>
        <w:t>m</w:t>
      </w:r>
      <w:r>
        <w:rPr>
          <w:rFonts w:cs="Arial" w:hAnsi="Arial" w:eastAsia="Arial" w:ascii="Arial"/>
          <w:color w:val="6A6A6A"/>
          <w:spacing w:val="0"/>
          <w:w w:val="144"/>
          <w:position w:val="0"/>
          <w:sz w:val="17"/>
          <w:szCs w:val="17"/>
        </w:rPr>
        <w:t>b</w:t>
      </w:r>
      <w:r>
        <w:rPr>
          <w:rFonts w:cs="Arial" w:hAnsi="Arial" w:eastAsia="Arial" w:ascii="Arial"/>
          <w:color w:val="575757"/>
          <w:spacing w:val="0"/>
          <w:w w:val="165"/>
          <w:position w:val="0"/>
          <w:sz w:val="17"/>
          <w:szCs w:val="17"/>
        </w:rPr>
        <w:t>r</w:t>
      </w:r>
      <w:r>
        <w:rPr>
          <w:rFonts w:cs="Arial" w:hAnsi="Arial" w:eastAsia="Arial" w:ascii="Arial"/>
          <w:color w:val="6A6A6A"/>
          <w:spacing w:val="0"/>
          <w:w w:val="129"/>
          <w:position w:val="0"/>
          <w:sz w:val="17"/>
          <w:szCs w:val="17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position w:val="0"/>
          <w:sz w:val="17"/>
          <w:szCs w:val="17"/>
        </w:rPr>
        <w:t> </w:t>
      </w:r>
      <w:r>
        <w:rPr>
          <w:rFonts w:cs="Arial" w:hAnsi="Arial" w:eastAsia="Arial" w:ascii="Arial"/>
          <w:color w:val="6A6A6A"/>
          <w:spacing w:val="7"/>
          <w:w w:val="100"/>
          <w:position w:val="0"/>
          <w:sz w:val="17"/>
          <w:szCs w:val="17"/>
        </w:rPr>
        <w:t> </w:t>
      </w:r>
      <w:r>
        <w:rPr>
          <w:rFonts w:cs="Arial" w:hAnsi="Arial" w:eastAsia="Arial" w:ascii="Arial"/>
          <w:color w:val="575757"/>
          <w:spacing w:val="0"/>
          <w:w w:val="132"/>
          <w:position w:val="0"/>
          <w:sz w:val="17"/>
          <w:szCs w:val="17"/>
        </w:rPr>
        <w:t>y</w:t>
      </w:r>
      <w:r>
        <w:rPr>
          <w:rFonts w:cs="Arial" w:hAnsi="Arial" w:eastAsia="Arial" w:ascii="Arial"/>
          <w:color w:val="575757"/>
          <w:spacing w:val="34"/>
          <w:w w:val="132"/>
          <w:position w:val="0"/>
          <w:sz w:val="17"/>
          <w:szCs w:val="17"/>
        </w:rPr>
        <w:t> </w:t>
      </w:r>
      <w:r>
        <w:rPr>
          <w:rFonts w:cs="Arial" w:hAnsi="Arial" w:eastAsia="Arial" w:ascii="Arial"/>
          <w:color w:val="919191"/>
          <w:spacing w:val="0"/>
          <w:w w:val="132"/>
          <w:position w:val="0"/>
          <w:sz w:val="17"/>
          <w:szCs w:val="17"/>
        </w:rPr>
        <w:t>fi</w:t>
      </w:r>
      <w:r>
        <w:rPr>
          <w:rFonts w:cs="Arial" w:hAnsi="Arial" w:eastAsia="Arial" w:ascii="Arial"/>
          <w:color w:val="6A6A6A"/>
          <w:spacing w:val="0"/>
          <w:w w:val="132"/>
          <w:position w:val="0"/>
          <w:sz w:val="17"/>
          <w:szCs w:val="17"/>
        </w:rPr>
        <w:t>r</w:t>
      </w:r>
      <w:r>
        <w:rPr>
          <w:rFonts w:cs="Arial" w:hAnsi="Arial" w:eastAsia="Arial" w:ascii="Arial"/>
          <w:color w:val="6A6A6A"/>
          <w:spacing w:val="0"/>
          <w:w w:val="132"/>
          <w:position w:val="0"/>
          <w:sz w:val="17"/>
          <w:szCs w:val="17"/>
        </w:rPr>
        <w:t>m</w:t>
      </w:r>
      <w:r>
        <w:rPr>
          <w:rFonts w:cs="Arial" w:hAnsi="Arial" w:eastAsia="Arial" w:ascii="Arial"/>
          <w:color w:val="6A6A6A"/>
          <w:spacing w:val="0"/>
          <w:w w:val="132"/>
          <w:position w:val="0"/>
          <w:sz w:val="17"/>
          <w:szCs w:val="17"/>
        </w:rPr>
        <w:t>a</w:t>
      </w:r>
      <w:r>
        <w:rPr>
          <w:rFonts w:cs="Arial" w:hAnsi="Arial" w:eastAsia="Arial" w:ascii="Arial"/>
          <w:color w:val="919191"/>
          <w:spacing w:val="0"/>
          <w:w w:val="132"/>
          <w:position w:val="0"/>
          <w:sz w:val="17"/>
          <w:szCs w:val="17"/>
        </w:rPr>
        <w:t>.</w:t>
      </w:r>
      <w:r>
        <w:rPr>
          <w:rFonts w:cs="Arial" w:hAnsi="Arial" w:eastAsia="Arial" w:ascii="Arial"/>
          <w:color w:val="919191"/>
          <w:spacing w:val="0"/>
          <w:w w:val="132"/>
          <w:position w:val="0"/>
          <w:sz w:val="17"/>
          <w:szCs w:val="17"/>
        </w:rPr>
        <w:t> </w:t>
      </w:r>
      <w:r>
        <w:rPr>
          <w:rFonts w:cs="Arial" w:hAnsi="Arial" w:eastAsia="Arial" w:ascii="Arial"/>
          <w:color w:val="919191"/>
          <w:spacing w:val="12"/>
          <w:w w:val="132"/>
          <w:position w:val="0"/>
          <w:sz w:val="17"/>
          <w:szCs w:val="17"/>
        </w:rPr>
        <w:t> </w:t>
      </w:r>
      <w:r>
        <w:rPr>
          <w:rFonts w:cs="Arial" w:hAnsi="Arial" w:eastAsia="Arial" w:ascii="Arial"/>
          <w:color w:val="6A6A6A"/>
          <w:spacing w:val="0"/>
          <w:w w:val="132"/>
          <w:position w:val="0"/>
          <w:sz w:val="17"/>
          <w:szCs w:val="17"/>
        </w:rPr>
        <w:t>e</w:t>
      </w:r>
      <w:r>
        <w:rPr>
          <w:rFonts w:cs="Arial" w:hAnsi="Arial" w:eastAsia="Arial" w:ascii="Arial"/>
          <w:color w:val="A6A6A6"/>
          <w:spacing w:val="0"/>
          <w:w w:val="132"/>
          <w:position w:val="0"/>
          <w:sz w:val="17"/>
          <w:szCs w:val="17"/>
        </w:rPr>
        <w:t>l</w:t>
      </w:r>
      <w:r>
        <w:rPr>
          <w:rFonts w:cs="Arial" w:hAnsi="Arial" w:eastAsia="Arial" w:ascii="Arial"/>
          <w:color w:val="A6A6A6"/>
          <w:spacing w:val="44"/>
          <w:w w:val="132"/>
          <w:position w:val="0"/>
          <w:sz w:val="17"/>
          <w:szCs w:val="17"/>
        </w:rPr>
        <w:t> </w:t>
      </w:r>
      <w:r>
        <w:rPr>
          <w:rFonts w:cs="Arial" w:hAnsi="Arial" w:eastAsia="Arial" w:ascii="Arial"/>
          <w:color w:val="6A6A6A"/>
          <w:spacing w:val="0"/>
          <w:w w:val="132"/>
          <w:position w:val="0"/>
          <w:sz w:val="17"/>
          <w:szCs w:val="17"/>
        </w:rPr>
        <w:t>c</w:t>
      </w:r>
      <w:r>
        <w:rPr>
          <w:rFonts w:cs="Arial" w:hAnsi="Arial" w:eastAsia="Arial" w:ascii="Arial"/>
          <w:color w:val="6A6A6A"/>
          <w:spacing w:val="0"/>
          <w:w w:val="132"/>
          <w:position w:val="0"/>
          <w:sz w:val="17"/>
          <w:szCs w:val="17"/>
        </w:rPr>
        <w:t>u</w:t>
      </w:r>
      <w:r>
        <w:rPr>
          <w:rFonts w:cs="Arial" w:hAnsi="Arial" w:eastAsia="Arial" w:ascii="Arial"/>
          <w:color w:val="575757"/>
          <w:spacing w:val="0"/>
          <w:w w:val="132"/>
          <w:position w:val="0"/>
          <w:sz w:val="17"/>
          <w:szCs w:val="17"/>
        </w:rPr>
        <w:t>a</w:t>
      </w:r>
      <w:r>
        <w:rPr>
          <w:rFonts w:cs="Arial" w:hAnsi="Arial" w:eastAsia="Arial" w:ascii="Arial"/>
          <w:color w:val="919191"/>
          <w:spacing w:val="0"/>
          <w:w w:val="132"/>
          <w:position w:val="0"/>
          <w:sz w:val="17"/>
          <w:szCs w:val="17"/>
        </w:rPr>
        <w:t>l</w:t>
      </w:r>
      <w:r>
        <w:rPr>
          <w:rFonts w:cs="Arial" w:hAnsi="Arial" w:eastAsia="Arial" w:ascii="Arial"/>
          <w:color w:val="919191"/>
          <w:spacing w:val="50"/>
          <w:w w:val="132"/>
          <w:position w:val="0"/>
          <w:sz w:val="17"/>
          <w:szCs w:val="17"/>
        </w:rPr>
        <w:t> </w:t>
      </w:r>
      <w:r>
        <w:rPr>
          <w:rFonts w:cs="Arial" w:hAnsi="Arial" w:eastAsia="Arial" w:ascii="Arial"/>
          <w:color w:val="6A6A6A"/>
          <w:spacing w:val="0"/>
          <w:w w:val="132"/>
          <w:position w:val="0"/>
          <w:sz w:val="17"/>
          <w:szCs w:val="17"/>
        </w:rPr>
        <w:t>s</w:t>
      </w:r>
      <w:r>
        <w:rPr>
          <w:rFonts w:cs="Arial" w:hAnsi="Arial" w:eastAsia="Arial" w:ascii="Arial"/>
          <w:color w:val="6A6A6A"/>
          <w:spacing w:val="0"/>
          <w:w w:val="132"/>
          <w:position w:val="0"/>
          <w:sz w:val="17"/>
          <w:szCs w:val="17"/>
        </w:rPr>
        <w:t>e</w:t>
      </w:r>
      <w:r>
        <w:rPr>
          <w:rFonts w:cs="Arial" w:hAnsi="Arial" w:eastAsia="Arial" w:ascii="Arial"/>
          <w:color w:val="6A6A6A"/>
          <w:spacing w:val="46"/>
          <w:w w:val="132"/>
          <w:position w:val="0"/>
          <w:sz w:val="17"/>
          <w:szCs w:val="17"/>
        </w:rPr>
        <w:t> </w:t>
      </w:r>
      <w:r>
        <w:rPr>
          <w:rFonts w:cs="Arial" w:hAnsi="Arial" w:eastAsia="Arial" w:ascii="Arial"/>
          <w:color w:val="6A6A6A"/>
          <w:spacing w:val="0"/>
          <w:w w:val="137"/>
          <w:position w:val="0"/>
          <w:sz w:val="17"/>
          <w:szCs w:val="17"/>
        </w:rPr>
        <w:t>t</w:t>
      </w:r>
      <w:r>
        <w:rPr>
          <w:rFonts w:cs="Arial" w:hAnsi="Arial" w:eastAsia="Arial" w:ascii="Arial"/>
          <w:color w:val="A6A6A6"/>
          <w:spacing w:val="0"/>
          <w:w w:val="114"/>
          <w:position w:val="0"/>
          <w:sz w:val="17"/>
          <w:szCs w:val="17"/>
        </w:rPr>
        <w:t>i</w:t>
      </w:r>
      <w:r>
        <w:rPr>
          <w:rFonts w:cs="Arial" w:hAnsi="Arial" w:eastAsia="Arial" w:ascii="Arial"/>
          <w:color w:val="6A6A6A"/>
          <w:spacing w:val="0"/>
          <w:w w:val="137"/>
          <w:position w:val="0"/>
          <w:sz w:val="17"/>
          <w:szCs w:val="17"/>
        </w:rPr>
        <w:t>e</w:t>
      </w:r>
      <w:r>
        <w:rPr>
          <w:rFonts w:cs="Arial" w:hAnsi="Arial" w:eastAsia="Arial" w:ascii="Arial"/>
          <w:color w:val="919191"/>
          <w:spacing w:val="0"/>
          <w:w w:val="137"/>
          <w:position w:val="0"/>
          <w:sz w:val="17"/>
          <w:szCs w:val="17"/>
        </w:rPr>
        <w:t>n</w:t>
      </w:r>
      <w:r>
        <w:rPr>
          <w:rFonts w:cs="Arial" w:hAnsi="Arial" w:eastAsia="Arial" w:ascii="Arial"/>
          <w:color w:val="6A6A6A"/>
          <w:spacing w:val="0"/>
          <w:w w:val="152"/>
          <w:position w:val="0"/>
          <w:sz w:val="17"/>
          <w:szCs w:val="17"/>
        </w:rPr>
        <w:t>e</w:t>
      </w:r>
      <w:r>
        <w:rPr>
          <w:rFonts w:cs="Arial" w:hAnsi="Arial" w:eastAsia="Arial" w:ascii="Arial"/>
          <w:color w:val="6A6A6A"/>
          <w:spacing w:val="0"/>
          <w:w w:val="100"/>
          <w:position w:val="0"/>
          <w:sz w:val="17"/>
          <w:szCs w:val="17"/>
        </w:rPr>
        <w:t> </w:t>
      </w:r>
      <w:r>
        <w:rPr>
          <w:rFonts w:cs="Arial" w:hAnsi="Arial" w:eastAsia="Arial" w:ascii="Arial"/>
          <w:color w:val="6A6A6A"/>
          <w:spacing w:val="14"/>
          <w:w w:val="100"/>
          <w:position w:val="0"/>
          <w:sz w:val="17"/>
          <w:szCs w:val="17"/>
        </w:rPr>
        <w:t> </w:t>
      </w:r>
      <w:r>
        <w:rPr>
          <w:rFonts w:cs="Arial" w:hAnsi="Arial" w:eastAsia="Arial" w:ascii="Arial"/>
          <w:i/>
          <w:color w:val="6A6A6A"/>
          <w:spacing w:val="0"/>
          <w:w w:val="100"/>
          <w:position w:val="0"/>
          <w:sz w:val="18"/>
          <w:szCs w:val="18"/>
        </w:rPr>
        <w:t>a</w:t>
      </w:r>
      <w:r>
        <w:rPr>
          <w:rFonts w:cs="Arial" w:hAnsi="Arial" w:eastAsia="Arial" w:ascii="Arial"/>
          <w:i/>
          <w:color w:val="6A6A6A"/>
          <w:spacing w:val="0"/>
          <w:w w:val="100"/>
          <w:position w:val="0"/>
          <w:sz w:val="18"/>
          <w:szCs w:val="18"/>
        </w:rPr>
        <w:t> </w:t>
      </w:r>
      <w:r>
        <w:rPr>
          <w:rFonts w:cs="Arial" w:hAnsi="Arial" w:eastAsia="Arial" w:ascii="Arial"/>
          <w:i/>
          <w:color w:val="6A6A6A"/>
          <w:spacing w:val="30"/>
          <w:w w:val="100"/>
          <w:position w:val="0"/>
          <w:sz w:val="18"/>
          <w:szCs w:val="18"/>
        </w:rPr>
        <w:t> </w:t>
      </w:r>
      <w:r>
        <w:rPr>
          <w:rFonts w:cs="Arial" w:hAnsi="Arial" w:eastAsia="Arial" w:ascii="Arial"/>
          <w:color w:val="A6A6A6"/>
          <w:spacing w:val="0"/>
          <w:w w:val="76"/>
          <w:position w:val="0"/>
          <w:sz w:val="17"/>
          <w:szCs w:val="17"/>
        </w:rPr>
        <w:t>l</w:t>
      </w:r>
      <w:r>
        <w:rPr>
          <w:rFonts w:cs="Arial" w:hAnsi="Arial" w:eastAsia="Arial" w:ascii="Arial"/>
          <w:color w:val="808080"/>
          <w:spacing w:val="0"/>
          <w:w w:val="137"/>
          <w:position w:val="0"/>
          <w:sz w:val="17"/>
          <w:szCs w:val="17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7"/>
          <w:szCs w:val="17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200"/>
        <w:ind w:left="1885" w:right="928"/>
      </w:pPr>
      <w:r>
        <w:rPr>
          <w:rFonts w:cs="Arial" w:hAnsi="Arial" w:eastAsia="Arial" w:ascii="Arial"/>
          <w:color w:val="A6A6A6"/>
          <w:spacing w:val="0"/>
          <w:w w:val="100"/>
          <w:position w:val="-3"/>
          <w:sz w:val="22"/>
          <w:szCs w:val="22"/>
        </w:rPr>
        <w:t>v</w:t>
      </w:r>
      <w:r>
        <w:rPr>
          <w:rFonts w:cs="Arial" w:hAnsi="Arial" w:eastAsia="Arial" w:ascii="Arial"/>
          <w:color w:val="919191"/>
          <w:spacing w:val="0"/>
          <w:w w:val="100"/>
          <w:position w:val="-3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0"/>
          <w:position w:val="-3"/>
          <w:sz w:val="22"/>
          <w:szCs w:val="22"/>
        </w:rPr>
        <w:t>s</w:t>
      </w:r>
      <w:r>
        <w:rPr>
          <w:rFonts w:cs="Arial" w:hAnsi="Arial" w:eastAsia="Arial" w:ascii="Arial"/>
          <w:color w:val="808080"/>
          <w:spacing w:val="0"/>
          <w:w w:val="100"/>
          <w:position w:val="-3"/>
          <w:sz w:val="22"/>
          <w:szCs w:val="22"/>
        </w:rPr>
        <w:t>t</w:t>
      </w:r>
      <w:r>
        <w:rPr>
          <w:rFonts w:cs="Arial" w:hAnsi="Arial" w:eastAsia="Arial" w:ascii="Arial"/>
          <w:color w:val="575757"/>
          <w:spacing w:val="0"/>
          <w:w w:val="100"/>
          <w:position w:val="-3"/>
          <w:sz w:val="22"/>
          <w:szCs w:val="22"/>
        </w:rPr>
        <w:t>a</w:t>
      </w:r>
      <w:r>
        <w:rPr>
          <w:rFonts w:cs="Arial" w:hAnsi="Arial" w:eastAsia="Arial" w:ascii="Arial"/>
          <w:color w:val="919191"/>
          <w:spacing w:val="0"/>
          <w:w w:val="100"/>
          <w:position w:val="-3"/>
          <w:sz w:val="22"/>
          <w:szCs w:val="22"/>
        </w:rPr>
        <w:t>.</w:t>
      </w:r>
      <w:r>
        <w:rPr>
          <w:rFonts w:cs="Arial" w:hAnsi="Arial" w:eastAsia="Arial" w:ascii="Arial"/>
          <w:color w:val="919191"/>
          <w:spacing w:val="37"/>
          <w:w w:val="100"/>
          <w:position w:val="-3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position w:val="-3"/>
          <w:sz w:val="22"/>
          <w:szCs w:val="22"/>
        </w:rPr>
        <w:t>s</w:t>
      </w:r>
      <w:r>
        <w:rPr>
          <w:rFonts w:cs="Arial" w:hAnsi="Arial" w:eastAsia="Arial" w:ascii="Arial"/>
          <w:color w:val="454545"/>
          <w:spacing w:val="0"/>
          <w:w w:val="100"/>
          <w:position w:val="-3"/>
          <w:sz w:val="22"/>
          <w:szCs w:val="22"/>
        </w:rPr>
        <w:t>e</w:t>
      </w:r>
      <w:r>
        <w:rPr>
          <w:rFonts w:cs="Arial" w:hAnsi="Arial" w:eastAsia="Arial" w:ascii="Arial"/>
          <w:color w:val="454545"/>
          <w:spacing w:val="15"/>
          <w:w w:val="100"/>
          <w:position w:val="-3"/>
          <w:sz w:val="22"/>
          <w:szCs w:val="22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position w:val="-3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0"/>
          <w:w w:val="100"/>
          <w:position w:val="-3"/>
          <w:sz w:val="22"/>
          <w:szCs w:val="22"/>
        </w:rPr>
        <w:t>o</w:t>
      </w:r>
      <w:r>
        <w:rPr>
          <w:rFonts w:cs="Arial" w:hAnsi="Arial" w:eastAsia="Arial" w:ascii="Arial"/>
          <w:color w:val="919191"/>
          <w:spacing w:val="0"/>
          <w:w w:val="100"/>
          <w:position w:val="-3"/>
          <w:sz w:val="22"/>
          <w:szCs w:val="22"/>
        </w:rPr>
        <w:t>l</w:t>
      </w:r>
      <w:r>
        <w:rPr>
          <w:rFonts w:cs="Arial" w:hAnsi="Arial" w:eastAsia="Arial" w:ascii="Arial"/>
          <w:color w:val="808080"/>
          <w:spacing w:val="0"/>
          <w:w w:val="100"/>
          <w:position w:val="-3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0"/>
          <w:position w:val="-3"/>
          <w:sz w:val="22"/>
          <w:szCs w:val="22"/>
        </w:rPr>
        <w:t>c</w:t>
      </w:r>
      <w:r>
        <w:rPr>
          <w:rFonts w:cs="Arial" w:hAnsi="Arial" w:eastAsia="Arial" w:ascii="Arial"/>
          <w:color w:val="919191"/>
          <w:spacing w:val="0"/>
          <w:w w:val="100"/>
          <w:position w:val="-3"/>
          <w:sz w:val="22"/>
          <w:szCs w:val="22"/>
        </w:rPr>
        <w:t>i</w:t>
      </w:r>
      <w:r>
        <w:rPr>
          <w:rFonts w:cs="Arial" w:hAnsi="Arial" w:eastAsia="Arial" w:ascii="Arial"/>
          <w:color w:val="6A6A6A"/>
          <w:spacing w:val="0"/>
          <w:w w:val="100"/>
          <w:position w:val="-3"/>
          <w:sz w:val="22"/>
          <w:szCs w:val="22"/>
        </w:rPr>
        <w:t>t</w:t>
      </w:r>
      <w:r>
        <w:rPr>
          <w:rFonts w:cs="Arial" w:hAnsi="Arial" w:eastAsia="Arial" w:ascii="Arial"/>
          <w:color w:val="575757"/>
          <w:spacing w:val="0"/>
          <w:w w:val="100"/>
          <w:position w:val="-3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position w:val="-3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10"/>
          <w:w w:val="100"/>
          <w:position w:val="-3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100"/>
          <w:position w:val="-3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position w:val="-3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position w:val="-3"/>
          <w:sz w:val="22"/>
          <w:szCs w:val="22"/>
        </w:rPr>
        <w:t>p</w:t>
      </w:r>
      <w:r>
        <w:rPr>
          <w:rFonts w:cs="Arial" w:hAnsi="Arial" w:eastAsia="Arial" w:ascii="Arial"/>
          <w:color w:val="6A6A6A"/>
          <w:spacing w:val="0"/>
          <w:w w:val="100"/>
          <w:position w:val="-3"/>
          <w:sz w:val="22"/>
          <w:szCs w:val="22"/>
        </w:rPr>
        <w:t>i</w:t>
      </w:r>
      <w:r>
        <w:rPr>
          <w:rFonts w:cs="Arial" w:hAnsi="Arial" w:eastAsia="Arial" w:ascii="Arial"/>
          <w:color w:val="454545"/>
          <w:spacing w:val="0"/>
          <w:w w:val="100"/>
          <w:position w:val="-3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36"/>
          <w:w w:val="100"/>
          <w:position w:val="-3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11"/>
          <w:position w:val="-3"/>
          <w:sz w:val="21"/>
          <w:szCs w:val="21"/>
        </w:rPr>
        <w:t>fo</w:t>
      </w:r>
      <w:r>
        <w:rPr>
          <w:rFonts w:cs="Arial" w:hAnsi="Arial" w:eastAsia="Arial" w:ascii="Arial"/>
          <w:color w:val="575757"/>
          <w:spacing w:val="0"/>
          <w:w w:val="123"/>
          <w:position w:val="-3"/>
          <w:sz w:val="21"/>
          <w:szCs w:val="21"/>
        </w:rPr>
        <w:t>t</w:t>
      </w:r>
      <w:r>
        <w:rPr>
          <w:rFonts w:cs="Arial" w:hAnsi="Arial" w:eastAsia="Arial" w:ascii="Arial"/>
          <w:color w:val="6A6A6A"/>
          <w:spacing w:val="0"/>
          <w:w w:val="110"/>
          <w:position w:val="-3"/>
          <w:sz w:val="21"/>
          <w:szCs w:val="21"/>
        </w:rPr>
        <w:t>o</w:t>
      </w:r>
      <w:r>
        <w:rPr>
          <w:rFonts w:cs="Arial" w:hAnsi="Arial" w:eastAsia="Arial" w:ascii="Arial"/>
          <w:color w:val="454545"/>
          <w:spacing w:val="0"/>
          <w:w w:val="116"/>
          <w:position w:val="-3"/>
          <w:sz w:val="21"/>
          <w:szCs w:val="21"/>
        </w:rPr>
        <w:t>s</w:t>
      </w:r>
      <w:r>
        <w:rPr>
          <w:rFonts w:cs="Arial" w:hAnsi="Arial" w:eastAsia="Arial" w:ascii="Arial"/>
          <w:color w:val="6A6A6A"/>
          <w:spacing w:val="0"/>
          <w:w w:val="123"/>
          <w:position w:val="-3"/>
          <w:sz w:val="21"/>
          <w:szCs w:val="21"/>
        </w:rPr>
        <w:t>t</w:t>
      </w:r>
      <w:r>
        <w:rPr>
          <w:rFonts w:cs="Arial" w:hAnsi="Arial" w:eastAsia="Arial" w:ascii="Arial"/>
          <w:color w:val="575757"/>
          <w:spacing w:val="0"/>
          <w:w w:val="104"/>
          <w:position w:val="-3"/>
          <w:sz w:val="21"/>
          <w:szCs w:val="21"/>
        </w:rPr>
        <w:t>á</w:t>
      </w:r>
      <w:r>
        <w:rPr>
          <w:rFonts w:cs="Arial" w:hAnsi="Arial" w:eastAsia="Arial" w:ascii="Arial"/>
          <w:color w:val="575757"/>
          <w:spacing w:val="0"/>
          <w:w w:val="136"/>
          <w:position w:val="-3"/>
          <w:sz w:val="21"/>
          <w:szCs w:val="21"/>
        </w:rPr>
        <w:t>t</w:t>
      </w:r>
      <w:r>
        <w:rPr>
          <w:rFonts w:cs="Arial" w:hAnsi="Arial" w:eastAsia="Arial" w:ascii="Arial"/>
          <w:color w:val="808080"/>
          <w:spacing w:val="0"/>
          <w:w w:val="92"/>
          <w:position w:val="-3"/>
          <w:sz w:val="21"/>
          <w:szCs w:val="21"/>
        </w:rPr>
        <w:t>i</w:t>
      </w:r>
      <w:r>
        <w:rPr>
          <w:rFonts w:cs="Arial" w:hAnsi="Arial" w:eastAsia="Arial" w:ascii="Arial"/>
          <w:color w:val="575757"/>
          <w:spacing w:val="0"/>
          <w:w w:val="123"/>
          <w:position w:val="-3"/>
          <w:sz w:val="21"/>
          <w:szCs w:val="21"/>
        </w:rPr>
        <w:t>c</w:t>
      </w:r>
      <w:r>
        <w:rPr>
          <w:rFonts w:cs="Arial" w:hAnsi="Arial" w:eastAsia="Arial" w:ascii="Arial"/>
          <w:color w:val="454545"/>
          <w:spacing w:val="0"/>
          <w:w w:val="104"/>
          <w:position w:val="-3"/>
          <w:sz w:val="21"/>
          <w:szCs w:val="21"/>
        </w:rPr>
        <w:t>a</w:t>
      </w:r>
      <w:r>
        <w:rPr>
          <w:rFonts w:cs="Arial" w:hAnsi="Arial" w:eastAsia="Arial" w:ascii="Arial"/>
          <w:color w:val="454545"/>
          <w:spacing w:val="28"/>
          <w:w w:val="100"/>
          <w:position w:val="-3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0"/>
          <w:w w:val="107"/>
          <w:position w:val="-3"/>
          <w:sz w:val="22"/>
          <w:szCs w:val="22"/>
        </w:rPr>
        <w:t>c</w:t>
      </w:r>
      <w:r>
        <w:rPr>
          <w:rFonts w:cs="Arial" w:hAnsi="Arial" w:eastAsia="Arial" w:ascii="Arial"/>
          <w:color w:val="454545"/>
          <w:spacing w:val="0"/>
          <w:w w:val="107"/>
          <w:position w:val="-3"/>
          <w:sz w:val="22"/>
          <w:szCs w:val="22"/>
        </w:rPr>
        <w:t>a</w:t>
      </w:r>
      <w:r>
        <w:rPr>
          <w:rFonts w:cs="Arial" w:hAnsi="Arial" w:eastAsia="Arial" w:ascii="Arial"/>
          <w:color w:val="808080"/>
          <w:spacing w:val="0"/>
          <w:w w:val="107"/>
          <w:position w:val="-3"/>
          <w:sz w:val="22"/>
          <w:szCs w:val="22"/>
        </w:rPr>
        <w:t>r</w:t>
      </w:r>
      <w:r>
        <w:rPr>
          <w:rFonts w:cs="Arial" w:hAnsi="Arial" w:eastAsia="Arial" w:ascii="Arial"/>
          <w:color w:val="575757"/>
          <w:spacing w:val="0"/>
          <w:w w:val="107"/>
          <w:position w:val="-3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15"/>
          <w:w w:val="107"/>
          <w:position w:val="-3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7"/>
          <w:position w:val="-3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0"/>
          <w:w w:val="107"/>
          <w:position w:val="-3"/>
          <w:sz w:val="22"/>
          <w:szCs w:val="22"/>
        </w:rPr>
        <w:t>e</w:t>
      </w:r>
      <w:r>
        <w:rPr>
          <w:rFonts w:cs="Arial" w:hAnsi="Arial" w:eastAsia="Arial" w:ascii="Arial"/>
          <w:color w:val="808080"/>
          <w:spacing w:val="0"/>
          <w:w w:val="107"/>
          <w:position w:val="-3"/>
          <w:sz w:val="22"/>
          <w:szCs w:val="22"/>
        </w:rPr>
        <w:t>r</w:t>
      </w:r>
      <w:r>
        <w:rPr>
          <w:rFonts w:cs="Arial" w:hAnsi="Arial" w:eastAsia="Arial" w:ascii="Arial"/>
          <w:color w:val="808080"/>
          <w:spacing w:val="2"/>
          <w:w w:val="107"/>
          <w:position w:val="-3"/>
          <w:sz w:val="22"/>
          <w:szCs w:val="22"/>
        </w:rPr>
        <w:t> </w:t>
      </w:r>
      <w:r>
        <w:rPr>
          <w:rFonts w:cs="Arial" w:hAnsi="Arial" w:eastAsia="Arial" w:ascii="Arial"/>
          <w:color w:val="6A6A6A"/>
          <w:spacing w:val="0"/>
          <w:w w:val="94"/>
          <w:position w:val="-3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5"/>
          <w:position w:val="-3"/>
          <w:sz w:val="22"/>
          <w:szCs w:val="22"/>
        </w:rPr>
        <w:t>g</w:t>
      </w:r>
      <w:r>
        <w:rPr>
          <w:rFonts w:cs="Arial" w:hAnsi="Arial" w:eastAsia="Arial" w:ascii="Arial"/>
          <w:color w:val="808080"/>
          <w:spacing w:val="0"/>
          <w:w w:val="137"/>
          <w:position w:val="-3"/>
          <w:sz w:val="22"/>
          <w:szCs w:val="22"/>
        </w:rPr>
        <w:t>r</w:t>
      </w:r>
      <w:r>
        <w:rPr>
          <w:rFonts w:cs="Arial" w:hAnsi="Arial" w:eastAsia="Arial" w:ascii="Arial"/>
          <w:color w:val="454545"/>
          <w:spacing w:val="0"/>
          <w:w w:val="100"/>
          <w:position w:val="-3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position w:val="-3"/>
          <w:sz w:val="22"/>
          <w:szCs w:val="22"/>
        </w:rPr>
        <w:t>g</w:t>
      </w:r>
      <w:r>
        <w:rPr>
          <w:rFonts w:cs="Arial" w:hAnsi="Arial" w:eastAsia="Arial" w:ascii="Arial"/>
          <w:color w:val="575757"/>
          <w:spacing w:val="0"/>
          <w:w w:val="111"/>
          <w:position w:val="-3"/>
          <w:sz w:val="22"/>
          <w:szCs w:val="22"/>
        </w:rPr>
        <w:t>a</w:t>
      </w:r>
      <w:r>
        <w:rPr>
          <w:rFonts w:cs="Arial" w:hAnsi="Arial" w:eastAsia="Arial" w:ascii="Arial"/>
          <w:color w:val="6A6A6A"/>
          <w:spacing w:val="0"/>
          <w:w w:val="105"/>
          <w:position w:val="-3"/>
          <w:sz w:val="22"/>
          <w:szCs w:val="22"/>
        </w:rPr>
        <w:t>d</w:t>
      </w:r>
      <w:r>
        <w:rPr>
          <w:rFonts w:cs="Arial" w:hAnsi="Arial" w:eastAsia="Arial" w:ascii="Arial"/>
          <w:color w:val="454545"/>
          <w:spacing w:val="0"/>
          <w:w w:val="111"/>
          <w:position w:val="-3"/>
          <w:sz w:val="22"/>
          <w:szCs w:val="22"/>
        </w:rPr>
        <w:t>a</w:t>
      </w:r>
      <w:r>
        <w:rPr>
          <w:rFonts w:cs="Arial" w:hAnsi="Arial" w:eastAsia="Arial" w:ascii="Arial"/>
          <w:color w:val="454545"/>
          <w:spacing w:val="18"/>
          <w:w w:val="100"/>
          <w:position w:val="-3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98"/>
          <w:position w:val="-3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08"/>
          <w:position w:val="-3"/>
          <w:sz w:val="22"/>
          <w:szCs w:val="22"/>
        </w:rPr>
        <w:t>-·-</w:t>
      </w:r>
      <w:r>
        <w:rPr>
          <w:rFonts w:cs="Arial" w:hAnsi="Arial" w:eastAsia="Arial" w:ascii="Arial"/>
          <w:color w:val="575757"/>
          <w:spacing w:val="0"/>
          <w:w w:val="108"/>
          <w:position w:val="-3"/>
          <w:sz w:val="22"/>
          <w:szCs w:val="22"/>
        </w:rPr>
        <w:t>-</w:t>
      </w:r>
      <w:r>
        <w:rPr>
          <w:rFonts w:cs="Arial" w:hAnsi="Arial" w:eastAsia="Arial" w:ascii="Arial"/>
          <w:color w:val="808080"/>
          <w:spacing w:val="0"/>
          <w:w w:val="98"/>
          <w:position w:val="-3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08"/>
          <w:position w:val="-3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117"/>
          <w:position w:val="-3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108"/>
          <w:position w:val="-3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108"/>
          <w:position w:val="-3"/>
          <w:sz w:val="22"/>
          <w:szCs w:val="22"/>
        </w:rPr>
        <w:t>--</w:t>
      </w:r>
      <w:r>
        <w:rPr>
          <w:rFonts w:cs="Arial" w:hAnsi="Arial" w:eastAsia="Arial" w:ascii="Arial"/>
          <w:color w:val="2E2E2E"/>
          <w:spacing w:val="0"/>
          <w:w w:val="108"/>
          <w:position w:val="-3"/>
          <w:sz w:val="22"/>
          <w:szCs w:val="22"/>
        </w:rPr>
        <w:t>-</w:t>
      </w:r>
      <w:r>
        <w:rPr>
          <w:rFonts w:cs="Arial" w:hAnsi="Arial" w:eastAsia="Arial" w:ascii="Arial"/>
          <w:color w:val="2E2E2E"/>
          <w:spacing w:val="0"/>
          <w:w w:val="117"/>
          <w:position w:val="-3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98"/>
          <w:position w:val="-3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225"/>
          <w:position w:val="-3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216"/>
          <w:position w:val="-3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08"/>
          <w:position w:val="-3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108"/>
          <w:position w:val="-3"/>
          <w:sz w:val="22"/>
          <w:szCs w:val="22"/>
        </w:rPr>
        <w:t>--</w:t>
      </w:r>
      <w:r>
        <w:rPr>
          <w:rFonts w:cs="Arial" w:hAnsi="Arial" w:eastAsia="Arial" w:ascii="Arial"/>
          <w:color w:val="575757"/>
          <w:spacing w:val="0"/>
          <w:w w:val="432"/>
          <w:position w:val="-3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216"/>
          <w:position w:val="-3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17"/>
          <w:position w:val="-3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108"/>
          <w:position w:val="-3"/>
          <w:sz w:val="22"/>
          <w:szCs w:val="22"/>
        </w:rPr>
        <w:t>--</w:t>
      </w:r>
      <w:r>
        <w:rPr>
          <w:rFonts w:cs="Arial" w:hAnsi="Arial" w:eastAsia="Arial" w:ascii="Arial"/>
          <w:color w:val="575757"/>
          <w:spacing w:val="0"/>
          <w:w w:val="117"/>
          <w:position w:val="-3"/>
          <w:sz w:val="22"/>
          <w:szCs w:val="22"/>
        </w:rPr>
        <w:t>-</w:t>
      </w:r>
      <w:r>
        <w:rPr>
          <w:rFonts w:cs="Arial" w:hAnsi="Arial" w:eastAsia="Arial" w:ascii="Arial"/>
          <w:color w:val="2E2E2E"/>
          <w:spacing w:val="0"/>
          <w:w w:val="98"/>
          <w:position w:val="-3"/>
          <w:sz w:val="22"/>
          <w:szCs w:val="22"/>
        </w:rPr>
        <w:t>-</w:t>
      </w:r>
      <w:r>
        <w:rPr>
          <w:rFonts w:cs="Arial" w:hAnsi="Arial" w:eastAsia="Arial" w:ascii="Arial"/>
          <w:color w:val="575757"/>
          <w:spacing w:val="0"/>
          <w:w w:val="550"/>
          <w:position w:val="-3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108"/>
          <w:position w:val="-3"/>
          <w:sz w:val="22"/>
          <w:szCs w:val="22"/>
        </w:rPr>
        <w:t>--</w:t>
      </w:r>
      <w:r>
        <w:rPr>
          <w:rFonts w:cs="Arial" w:hAnsi="Arial" w:eastAsia="Arial" w:ascii="Arial"/>
          <w:color w:val="575757"/>
          <w:spacing w:val="0"/>
          <w:w w:val="216"/>
          <w:position w:val="-3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108"/>
          <w:position w:val="-3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117"/>
          <w:position w:val="-3"/>
          <w:sz w:val="22"/>
          <w:szCs w:val="22"/>
        </w:rPr>
        <w:t>-</w:t>
      </w:r>
      <w:r>
        <w:rPr>
          <w:rFonts w:cs="Arial" w:hAnsi="Arial" w:eastAsia="Arial" w:ascii="Arial"/>
          <w:color w:val="454545"/>
          <w:spacing w:val="0"/>
          <w:w w:val="108"/>
          <w:position w:val="-3"/>
          <w:sz w:val="22"/>
          <w:szCs w:val="22"/>
        </w:rPr>
        <w:t>--</w:t>
      </w:r>
      <w:r>
        <w:rPr>
          <w:rFonts w:cs="Arial" w:hAnsi="Arial" w:eastAsia="Arial" w:ascii="Arial"/>
          <w:color w:val="575757"/>
          <w:spacing w:val="0"/>
          <w:w w:val="127"/>
          <w:position w:val="-3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08"/>
          <w:position w:val="-3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88"/>
          <w:position w:val="-3"/>
          <w:sz w:val="22"/>
          <w:szCs w:val="22"/>
        </w:rPr>
        <w:t>-</w:t>
      </w:r>
      <w:r>
        <w:rPr>
          <w:rFonts w:cs="Arial" w:hAnsi="Arial" w:eastAsia="Arial" w:ascii="Arial"/>
          <w:color w:val="6A6A6A"/>
          <w:spacing w:val="0"/>
          <w:w w:val="108"/>
          <w:position w:val="-3"/>
          <w:sz w:val="22"/>
          <w:szCs w:val="22"/>
        </w:rPr>
        <w:t>-</w:t>
      </w:r>
      <w:r>
        <w:rPr>
          <w:rFonts w:cs="Arial" w:hAnsi="Arial" w:eastAsia="Arial" w:ascii="Arial"/>
          <w:color w:val="808080"/>
          <w:spacing w:val="0"/>
          <w:w w:val="108"/>
          <w:position w:val="-3"/>
          <w:sz w:val="22"/>
          <w:szCs w:val="22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rFonts w:cs="Arial" w:hAnsi="Arial" w:eastAsia="Arial" w:ascii="Arial"/>
          <w:sz w:val="13"/>
          <w:szCs w:val="13"/>
        </w:rPr>
        <w:jc w:val="center"/>
        <w:spacing w:lineRule="exact" w:line="80"/>
        <w:ind w:left="4978" w:right="6889"/>
      </w:pPr>
      <w:r>
        <w:rPr>
          <w:rFonts w:cs="Arial" w:hAnsi="Arial" w:eastAsia="Arial" w:ascii="Arial"/>
          <w:color w:val="6A6A6A"/>
          <w:spacing w:val="0"/>
          <w:w w:val="63"/>
          <w:position w:val="-1"/>
          <w:sz w:val="13"/>
          <w:szCs w:val="13"/>
        </w:rPr>
        <w:t>1</w:t>
      </w:r>
      <w:r>
        <w:rPr>
          <w:rFonts w:cs="Arial" w:hAnsi="Arial" w:eastAsia="Arial" w:ascii="Arial"/>
          <w:color w:val="6A6A6A"/>
          <w:spacing w:val="0"/>
          <w:w w:val="63"/>
          <w:position w:val="-1"/>
          <w:sz w:val="13"/>
          <w:szCs w:val="13"/>
        </w:rPr>
        <w:t>              </w:t>
      </w:r>
      <w:r>
        <w:rPr>
          <w:rFonts w:cs="Arial" w:hAnsi="Arial" w:eastAsia="Arial" w:ascii="Arial"/>
          <w:color w:val="6A6A6A"/>
          <w:spacing w:val="17"/>
          <w:w w:val="63"/>
          <w:position w:val="-1"/>
          <w:sz w:val="13"/>
          <w:szCs w:val="13"/>
        </w:rPr>
        <w:t> </w:t>
      </w:r>
      <w:r>
        <w:rPr>
          <w:rFonts w:cs="Arial" w:hAnsi="Arial" w:eastAsia="Arial" w:ascii="Arial"/>
          <w:color w:val="919191"/>
          <w:spacing w:val="0"/>
          <w:w w:val="63"/>
          <w:position w:val="-1"/>
          <w:sz w:val="13"/>
          <w:szCs w:val="13"/>
        </w:rPr>
        <w:t>•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13"/>
          <w:szCs w:val="13"/>
        </w:rPr>
      </w:r>
    </w:p>
    <w:p>
      <w:pPr>
        <w:rPr>
          <w:rFonts w:cs="Times New Roman" w:hAnsi="Times New Roman" w:eastAsia="Times New Roman" w:ascii="Times New Roman"/>
          <w:sz w:val="30"/>
          <w:szCs w:val="30"/>
        </w:rPr>
        <w:jc w:val="both"/>
        <w:spacing w:lineRule="exact" w:line="260"/>
        <w:ind w:left="1871" w:right="948"/>
      </w:pPr>
      <w:r>
        <w:rPr>
          <w:rFonts w:cs="Courier New" w:hAnsi="Courier New" w:eastAsia="Courier New" w:ascii="Courier New"/>
          <w:color w:val="454545"/>
          <w:w w:val="36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2E2E2E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2E2E2E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75757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2E2E2E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2E2E2E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75757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75757"/>
          <w:w w:val="46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A6A6A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w w:val="50"/>
          <w:position w:val="-1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454545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2E2E2E"/>
          <w:w w:val="46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2E2E2E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w w:val="46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2E2E2E"/>
          <w:w w:val="46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2E2E2E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w w:val="46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w w:val="55"/>
          <w:position w:val="-1"/>
          <w:sz w:val="26"/>
          <w:szCs w:val="26"/>
        </w:rPr>
        <w:t>-</w:t>
      </w:r>
      <w:r>
        <w:rPr>
          <w:rFonts w:cs="Malgun Gothic" w:hAnsi="Malgun Gothic" w:eastAsia="Malgun Gothic" w:ascii="Malgun Gothic"/>
          <w:color w:val="454545"/>
          <w:w w:val="33"/>
          <w:position w:val="-1"/>
          <w:sz w:val="26"/>
          <w:szCs w:val="26"/>
        </w:rPr>
        <w:t>�</w:t>
      </w:r>
      <w:r>
        <w:rPr>
          <w:rFonts w:cs="Courier New" w:hAnsi="Courier New" w:eastAsia="Courier New" w:ascii="Courier New"/>
          <w:color w:val="2E2E2E"/>
          <w:w w:val="46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A6A6A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w w:val="46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A6A6A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2E2E2E"/>
          <w:w w:val="50"/>
          <w:position w:val="-1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575757"/>
          <w:w w:val="46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w w:val="46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w w:val="50"/>
          <w:position w:val="-1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575757"/>
          <w:w w:val="50"/>
          <w:position w:val="-1"/>
          <w:sz w:val="26"/>
          <w:szCs w:val="26"/>
        </w:rPr>
        <w:t>-·</w:t>
      </w:r>
      <w:r>
        <w:rPr>
          <w:rFonts w:cs="Courier New" w:hAnsi="Courier New" w:eastAsia="Courier New" w:ascii="Courier New"/>
          <w:color w:val="2E2E2E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75757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2E2E2E"/>
          <w:w w:val="50"/>
          <w:position w:val="-1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575757"/>
          <w:w w:val="50"/>
          <w:position w:val="-1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454545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2E2E2E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2E2E2E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2E2E2E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2E2E2E"/>
          <w:w w:val="50"/>
          <w:position w:val="-1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454545"/>
          <w:w w:val="50"/>
          <w:position w:val="-1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575757"/>
          <w:w w:val="50"/>
          <w:position w:val="-1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575757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w w:val="46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w w:val="46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75757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A6A6A"/>
          <w:w w:val="50"/>
          <w:position w:val="-1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454545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w w:val="46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75757"/>
          <w:w w:val="46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A6A6A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A6A6A"/>
          <w:w w:val="64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75757"/>
          <w:w w:val="36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2E2E2E"/>
          <w:w w:val="50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w w:val="59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2E2E2E"/>
          <w:w w:val="46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w w:val="76"/>
          <w:position w:val="-1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454545"/>
          <w:w w:val="50"/>
          <w:position w:val="-1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454545"/>
          <w:w w:val="55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w w:val="46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2E2E2E"/>
          <w:w w:val="101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w w:val="59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w w:val="78"/>
          <w:position w:val="-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spacing w:val="-12"/>
          <w:w w:val="100"/>
          <w:position w:val="-1"/>
          <w:sz w:val="26"/>
          <w:szCs w:val="26"/>
        </w:rPr>
        <w:t> </w:t>
      </w:r>
      <w:r>
        <w:rPr>
          <w:rFonts w:cs="Courier New" w:hAnsi="Courier New" w:eastAsia="Courier New" w:ascii="Courier New"/>
          <w:color w:val="454545"/>
          <w:spacing w:val="0"/>
          <w:w w:val="24"/>
          <w:position w:val="-1"/>
          <w:sz w:val="29"/>
          <w:szCs w:val="29"/>
        </w:rPr>
        <w:t>·</w:t>
      </w:r>
      <w:r>
        <w:rPr>
          <w:rFonts w:cs="Courier New" w:hAnsi="Courier New" w:eastAsia="Courier New" w:ascii="Courier New"/>
          <w:color w:val="454545"/>
          <w:spacing w:val="0"/>
          <w:w w:val="41"/>
          <w:position w:val="-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2E2E2E"/>
          <w:spacing w:val="0"/>
          <w:w w:val="45"/>
          <w:position w:val="-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454545"/>
          <w:spacing w:val="0"/>
          <w:w w:val="49"/>
          <w:position w:val="-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2E2E2E"/>
          <w:spacing w:val="0"/>
          <w:w w:val="45"/>
          <w:position w:val="-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2E2E2E"/>
          <w:spacing w:val="0"/>
          <w:w w:val="41"/>
          <w:position w:val="-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2E2E2E"/>
          <w:spacing w:val="0"/>
          <w:w w:val="49"/>
          <w:position w:val="-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454545"/>
          <w:spacing w:val="0"/>
          <w:w w:val="49"/>
          <w:position w:val="-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454545"/>
          <w:spacing w:val="0"/>
          <w:w w:val="90"/>
          <w:position w:val="-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454545"/>
          <w:spacing w:val="0"/>
          <w:w w:val="45"/>
          <w:position w:val="-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95"/>
          <w:position w:val="-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454545"/>
          <w:spacing w:val="0"/>
          <w:w w:val="45"/>
          <w:position w:val="-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53"/>
          <w:position w:val="-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6A6A6A"/>
          <w:spacing w:val="0"/>
          <w:w w:val="82"/>
          <w:position w:val="-1"/>
          <w:sz w:val="29"/>
          <w:szCs w:val="29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45"/>
          <w:position w:val="-1"/>
          <w:sz w:val="29"/>
          <w:szCs w:val="29"/>
        </w:rPr>
        <w:t>---</w:t>
      </w:r>
      <w:r>
        <w:rPr>
          <w:rFonts w:cs="Courier New" w:hAnsi="Courier New" w:eastAsia="Courier New" w:ascii="Courier New"/>
          <w:color w:val="575757"/>
          <w:spacing w:val="0"/>
          <w:w w:val="100"/>
          <w:position w:val="-1"/>
          <w:sz w:val="29"/>
          <w:szCs w:val="29"/>
        </w:rPr>
        <w:t> </w:t>
      </w:r>
      <w:r>
        <w:rPr>
          <w:rFonts w:cs="Times New Roman" w:hAnsi="Times New Roman" w:eastAsia="Times New Roman" w:ascii="Times New Roman"/>
          <w:color w:val="454545"/>
          <w:spacing w:val="0"/>
          <w:w w:val="64"/>
          <w:position w:val="-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86"/>
          <w:position w:val="-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79"/>
          <w:position w:val="-1"/>
          <w:sz w:val="30"/>
          <w:szCs w:val="30"/>
        </w:rPr>
        <w:t>·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0"/>
          <w:szCs w:val="30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spacing w:lineRule="exact" w:line="320"/>
        <w:ind w:left="1929" w:right="949"/>
      </w:pPr>
      <w:r>
        <w:pict>
          <v:shape type="#_x0000_t75" style="position:absolute;margin-left:92.4727pt;margin-top:14.2266pt;width:281.016pt;height:11.5209pt;mso-position-horizontal-relative:page;mso-position-vertical-relative:paragraph;z-index:-470">
            <v:imagedata o:title="" r:id="rId9"/>
          </v:shape>
        </w:pict>
      </w:r>
      <w:r>
        <w:pict>
          <v:shape type="#_x0000_t75" style="position:absolute;margin-left:96.0708pt;margin-top:5.5859pt;width:472.438pt;height:4.32035pt;mso-position-horizontal-relative:page;mso-position-vertical-relative:paragraph;z-index:-469">
            <v:imagedata o:title="" r:id="rId10"/>
          </v:shape>
        </w:pict>
      </w:r>
      <w:r>
        <w:rPr>
          <w:rFonts w:cs="Arial" w:hAnsi="Arial" w:eastAsia="Arial" w:ascii="Arial"/>
          <w:color w:val="A6A6A6"/>
          <w:spacing w:val="0"/>
          <w:w w:val="140"/>
          <w:sz w:val="4"/>
          <w:szCs w:val="4"/>
        </w:rPr>
        <w:t>.</w:t>
      </w:r>
      <w:r>
        <w:rPr>
          <w:rFonts w:cs="Arial" w:hAnsi="Arial" w:eastAsia="Arial" w:ascii="Arial"/>
          <w:color w:val="A6A6A6"/>
          <w:spacing w:val="0"/>
          <w:w w:val="140"/>
          <w:sz w:val="4"/>
          <w:szCs w:val="4"/>
        </w:rPr>
        <w:t>                                                                                     </w:t>
      </w:r>
      <w:r>
        <w:rPr>
          <w:rFonts w:cs="Arial" w:hAnsi="Arial" w:eastAsia="Arial" w:ascii="Arial"/>
          <w:color w:val="A6A6A6"/>
          <w:spacing w:val="3"/>
          <w:w w:val="140"/>
          <w:sz w:val="4"/>
          <w:szCs w:val="4"/>
        </w:rPr>
        <w:t> </w:t>
      </w:r>
      <w:r>
        <w:rPr>
          <w:rFonts w:cs="Arial" w:hAnsi="Arial" w:eastAsia="Arial" w:ascii="Arial"/>
          <w:color w:val="000000"/>
          <w:spacing w:val="0"/>
          <w:w w:val="140"/>
          <w:sz w:val="5"/>
          <w:szCs w:val="5"/>
        </w:rPr>
        <w:t>'</w:t>
      </w:r>
      <w:r>
        <w:rPr>
          <w:rFonts w:cs="Arial" w:hAnsi="Arial" w:eastAsia="Arial" w:ascii="Arial"/>
          <w:color w:val="000000"/>
          <w:spacing w:val="0"/>
          <w:w w:val="140"/>
          <w:sz w:val="5"/>
          <w:szCs w:val="5"/>
        </w:rPr>
        <w:t>                                                </w:t>
      </w:r>
      <w:r>
        <w:rPr>
          <w:rFonts w:cs="Arial" w:hAnsi="Arial" w:eastAsia="Arial" w:ascii="Arial"/>
          <w:color w:val="000000"/>
          <w:spacing w:val="15"/>
          <w:w w:val="140"/>
          <w:sz w:val="5"/>
          <w:szCs w:val="5"/>
        </w:rPr>
        <w:t> </w:t>
      </w:r>
      <w:r>
        <w:rPr>
          <w:rFonts w:cs="Times New Roman" w:hAnsi="Times New Roman" w:eastAsia="Times New Roman" w:ascii="Times New Roman"/>
          <w:color w:val="575757"/>
          <w:spacing w:val="0"/>
          <w:w w:val="66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66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color w:val="575757"/>
          <w:spacing w:val="39"/>
          <w:w w:val="66"/>
          <w:sz w:val="36"/>
          <w:szCs w:val="36"/>
        </w:rPr>
        <w:t> </w:t>
      </w:r>
      <w:r>
        <w:rPr>
          <w:rFonts w:cs="Courier New" w:hAnsi="Courier New" w:eastAsia="Courier New" w:ascii="Courier New"/>
          <w:color w:val="454545"/>
          <w:spacing w:val="0"/>
          <w:w w:val="4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spacing w:val="0"/>
          <w:w w:val="101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454545"/>
          <w:spacing w:val="0"/>
          <w:w w:val="55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6A6A6A"/>
          <w:spacing w:val="0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50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6A6A6A"/>
          <w:spacing w:val="0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575757"/>
          <w:spacing w:val="0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A6A6A"/>
          <w:spacing w:val="0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50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454545"/>
          <w:spacing w:val="0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6A6A6A"/>
          <w:spacing w:val="0"/>
          <w:w w:val="52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6A6A6A"/>
          <w:spacing w:val="0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575757"/>
          <w:spacing w:val="0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2E2E2E"/>
          <w:spacing w:val="0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spacing w:val="0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2E2E2E"/>
          <w:spacing w:val="0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spacing w:val="0"/>
          <w:w w:val="50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2E2E2E"/>
          <w:spacing w:val="0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454545"/>
          <w:spacing w:val="0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2E2E2E"/>
          <w:spacing w:val="0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spacing w:val="0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spacing w:val="0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6A6A6A"/>
          <w:spacing w:val="0"/>
          <w:w w:val="50"/>
          <w:sz w:val="26"/>
          <w:szCs w:val="26"/>
        </w:rPr>
        <w:t>---</w:t>
      </w:r>
      <w:r>
        <w:rPr>
          <w:rFonts w:cs="Courier New" w:hAnsi="Courier New" w:eastAsia="Courier New" w:ascii="Courier New"/>
          <w:color w:val="575757"/>
          <w:spacing w:val="0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spacing w:val="0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2E2E2E"/>
          <w:spacing w:val="0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454545"/>
          <w:spacing w:val="0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spacing w:val="0"/>
          <w:w w:val="46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spacing w:val="0"/>
          <w:w w:val="59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spacing w:val="0"/>
          <w:w w:val="41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spacing w:val="0"/>
          <w:w w:val="55"/>
          <w:sz w:val="26"/>
          <w:szCs w:val="26"/>
        </w:rPr>
        <w:t>-</w:t>
      </w:r>
      <w:r>
        <w:rPr>
          <w:rFonts w:cs="Courier New" w:hAnsi="Courier New" w:eastAsia="Courier New" w:ascii="Courier New"/>
          <w:color w:val="6A6A6A"/>
          <w:spacing w:val="0"/>
          <w:w w:val="50"/>
          <w:sz w:val="26"/>
          <w:szCs w:val="26"/>
        </w:rPr>
        <w:t>--</w:t>
      </w:r>
      <w:r>
        <w:rPr>
          <w:rFonts w:cs="Courier New" w:hAnsi="Courier New" w:eastAsia="Courier New" w:ascii="Courier New"/>
          <w:color w:val="454545"/>
          <w:spacing w:val="0"/>
          <w:w w:val="50"/>
          <w:sz w:val="26"/>
          <w:szCs w:val="26"/>
        </w:rPr>
        <w:t>-</w:t>
      </w:r>
      <w:r>
        <w:rPr>
          <w:rFonts w:cs="Courier New" w:hAnsi="Courier New" w:eastAsia="Courier New" w:ascii="Courier New"/>
          <w:color w:val="454545"/>
          <w:spacing w:val="10"/>
          <w:w w:val="100"/>
          <w:sz w:val="26"/>
          <w:szCs w:val="26"/>
        </w:rPr>
        <w:t> </w:t>
      </w:r>
      <w:r>
        <w:rPr>
          <w:rFonts w:cs="Courier New" w:hAnsi="Courier New" w:eastAsia="Courier New" w:ascii="Courier New"/>
          <w:color w:val="454545"/>
          <w:spacing w:val="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54545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54545"/>
          <w:spacing w:val="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54545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54545"/>
          <w:spacing w:val="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A"/>
          <w:spacing w:val="0"/>
          <w:w w:val="6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54545"/>
          <w:spacing w:val="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2E2E2E"/>
          <w:spacing w:val="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54545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2E2E2E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54545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2E2E2E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54545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54545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54545"/>
          <w:spacing w:val="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454545"/>
          <w:spacing w:val="0"/>
          <w:w w:val="50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75757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A6A6A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54545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spacing w:val="0"/>
          <w:w w:val="100"/>
          <w:sz w:val="25"/>
          <w:szCs w:val="25"/>
        </w:rPr>
      </w:r>
    </w:p>
    <w:p>
      <w:pPr>
        <w:rPr>
          <w:rFonts w:cs="Arial" w:hAnsi="Arial" w:eastAsia="Arial" w:ascii="Arial"/>
          <w:sz w:val="20"/>
          <w:szCs w:val="20"/>
        </w:rPr>
        <w:jc w:val="both"/>
        <w:spacing w:lineRule="exact" w:line="180"/>
        <w:ind w:left="1857" w:right="4874"/>
      </w:pPr>
      <w:r>
        <w:rPr>
          <w:rFonts w:cs="Arial" w:hAnsi="Arial" w:eastAsia="Arial" w:ascii="Arial"/>
          <w:color w:val="575757"/>
          <w:spacing w:val="0"/>
          <w:w w:val="120"/>
          <w:sz w:val="20"/>
          <w:szCs w:val="20"/>
        </w:rPr>
        <w:t>-</w:t>
      </w:r>
      <w:r>
        <w:rPr>
          <w:rFonts w:cs="Arial" w:hAnsi="Arial" w:eastAsia="Arial" w:ascii="Arial"/>
          <w:color w:val="2E2E2E"/>
          <w:spacing w:val="0"/>
          <w:w w:val="120"/>
          <w:sz w:val="20"/>
          <w:szCs w:val="20"/>
        </w:rPr>
        <w:t>-</w:t>
      </w:r>
      <w:r>
        <w:rPr>
          <w:rFonts w:cs="Arial" w:hAnsi="Arial" w:eastAsia="Arial" w:ascii="Arial"/>
          <w:color w:val="2E2E2E"/>
          <w:spacing w:val="0"/>
          <w:w w:val="120"/>
          <w:sz w:val="20"/>
          <w:szCs w:val="20"/>
        </w:rPr>
        <w:t>-</w:t>
      </w:r>
      <w:r>
        <w:rPr>
          <w:rFonts w:cs="Arial" w:hAnsi="Arial" w:eastAsia="Arial" w:ascii="Arial"/>
          <w:color w:val="2E2E2E"/>
          <w:spacing w:val="0"/>
          <w:w w:val="120"/>
          <w:sz w:val="20"/>
          <w:szCs w:val="20"/>
        </w:rPr>
        <w:t>-</w:t>
      </w:r>
      <w:r>
        <w:rPr>
          <w:rFonts w:cs="Arial" w:hAnsi="Arial" w:eastAsia="Arial" w:ascii="Arial"/>
          <w:color w:val="454545"/>
          <w:spacing w:val="0"/>
          <w:w w:val="120"/>
          <w:sz w:val="20"/>
          <w:szCs w:val="20"/>
        </w:rPr>
        <w:t>-</w:t>
      </w:r>
      <w:r>
        <w:rPr>
          <w:rFonts w:cs="Arial" w:hAnsi="Arial" w:eastAsia="Arial" w:ascii="Arial"/>
          <w:color w:val="575757"/>
          <w:spacing w:val="0"/>
          <w:w w:val="120"/>
          <w:sz w:val="20"/>
          <w:szCs w:val="20"/>
        </w:rPr>
        <w:t>-</w:t>
      </w:r>
      <w:r>
        <w:rPr>
          <w:rFonts w:cs="Arial" w:hAnsi="Arial" w:eastAsia="Arial" w:ascii="Arial"/>
          <w:color w:val="6A6A6A"/>
          <w:spacing w:val="0"/>
          <w:w w:val="120"/>
          <w:sz w:val="20"/>
          <w:szCs w:val="20"/>
        </w:rPr>
        <w:t>-</w:t>
      </w:r>
      <w:r>
        <w:rPr>
          <w:rFonts w:cs="Arial" w:hAnsi="Arial" w:eastAsia="Arial" w:ascii="Arial"/>
          <w:color w:val="2E2E2E"/>
          <w:spacing w:val="0"/>
          <w:w w:val="120"/>
          <w:sz w:val="20"/>
          <w:szCs w:val="20"/>
        </w:rPr>
        <w:t>-</w:t>
      </w:r>
      <w:r>
        <w:rPr>
          <w:rFonts w:cs="Arial" w:hAnsi="Arial" w:eastAsia="Arial" w:ascii="Arial"/>
          <w:color w:val="454545"/>
          <w:spacing w:val="0"/>
          <w:w w:val="120"/>
          <w:sz w:val="20"/>
          <w:szCs w:val="20"/>
        </w:rPr>
        <w:t>--</w:t>
      </w:r>
      <w:r>
        <w:rPr>
          <w:rFonts w:cs="Arial" w:hAnsi="Arial" w:eastAsia="Arial" w:ascii="Arial"/>
          <w:color w:val="2E2E2E"/>
          <w:spacing w:val="0"/>
          <w:w w:val="120"/>
          <w:sz w:val="20"/>
          <w:szCs w:val="20"/>
        </w:rPr>
        <w:t>--</w:t>
      </w:r>
      <w:r>
        <w:rPr>
          <w:rFonts w:cs="Arial" w:hAnsi="Arial" w:eastAsia="Arial" w:ascii="Arial"/>
          <w:color w:val="454545"/>
          <w:spacing w:val="0"/>
          <w:w w:val="120"/>
          <w:sz w:val="20"/>
          <w:szCs w:val="20"/>
        </w:rPr>
        <w:t>-</w:t>
      </w:r>
      <w:r>
        <w:rPr>
          <w:rFonts w:cs="Arial" w:hAnsi="Arial" w:eastAsia="Arial" w:ascii="Arial"/>
          <w:color w:val="575757"/>
          <w:spacing w:val="0"/>
          <w:w w:val="120"/>
          <w:sz w:val="20"/>
          <w:szCs w:val="20"/>
        </w:rPr>
        <w:t>-</w:t>
      </w:r>
      <w:r>
        <w:rPr>
          <w:rFonts w:cs="Arial" w:hAnsi="Arial" w:eastAsia="Arial" w:ascii="Arial"/>
          <w:color w:val="575757"/>
          <w:spacing w:val="0"/>
          <w:w w:val="120"/>
          <w:sz w:val="20"/>
          <w:szCs w:val="20"/>
        </w:rPr>
        <w:t>-</w:t>
      </w:r>
      <w:r>
        <w:rPr>
          <w:rFonts w:cs="Arial" w:hAnsi="Arial" w:eastAsia="Arial" w:ascii="Arial"/>
          <w:color w:val="6A6A6A"/>
          <w:spacing w:val="0"/>
          <w:w w:val="120"/>
          <w:sz w:val="20"/>
          <w:szCs w:val="20"/>
        </w:rPr>
        <w:t>--</w:t>
      </w:r>
      <w:r>
        <w:rPr>
          <w:rFonts w:cs="Arial" w:hAnsi="Arial" w:eastAsia="Arial" w:ascii="Arial"/>
          <w:color w:val="454545"/>
          <w:spacing w:val="0"/>
          <w:w w:val="120"/>
          <w:sz w:val="20"/>
          <w:szCs w:val="20"/>
        </w:rPr>
        <w:t>-</w:t>
      </w:r>
      <w:r>
        <w:rPr>
          <w:rFonts w:cs="Arial" w:hAnsi="Arial" w:eastAsia="Arial" w:ascii="Arial"/>
          <w:color w:val="575757"/>
          <w:spacing w:val="0"/>
          <w:w w:val="120"/>
          <w:sz w:val="20"/>
          <w:szCs w:val="20"/>
        </w:rPr>
        <w:t>-</w:t>
      </w:r>
      <w:r>
        <w:rPr>
          <w:rFonts w:cs="Arial" w:hAnsi="Arial" w:eastAsia="Arial" w:ascii="Arial"/>
          <w:color w:val="6A6A6A"/>
          <w:spacing w:val="0"/>
          <w:w w:val="120"/>
          <w:sz w:val="20"/>
          <w:szCs w:val="20"/>
        </w:rPr>
        <w:t>-</w:t>
      </w:r>
      <w:r>
        <w:rPr>
          <w:rFonts w:cs="Arial" w:hAnsi="Arial" w:eastAsia="Arial" w:ascii="Arial"/>
          <w:color w:val="575757"/>
          <w:spacing w:val="0"/>
          <w:w w:val="120"/>
          <w:sz w:val="20"/>
          <w:szCs w:val="20"/>
        </w:rPr>
        <w:t>-</w:t>
      </w:r>
      <w:r>
        <w:rPr>
          <w:rFonts w:cs="Arial" w:hAnsi="Arial" w:eastAsia="Arial" w:ascii="Arial"/>
          <w:color w:val="6A6A6A"/>
          <w:spacing w:val="0"/>
          <w:w w:val="120"/>
          <w:sz w:val="20"/>
          <w:szCs w:val="20"/>
        </w:rPr>
        <w:t>-</w:t>
      </w:r>
      <w:r>
        <w:rPr>
          <w:rFonts w:cs="Arial" w:hAnsi="Arial" w:eastAsia="Arial" w:ascii="Arial"/>
          <w:color w:val="454545"/>
          <w:spacing w:val="0"/>
          <w:w w:val="120"/>
          <w:sz w:val="20"/>
          <w:szCs w:val="20"/>
        </w:rPr>
        <w:t>--</w:t>
      </w:r>
      <w:r>
        <w:rPr>
          <w:rFonts w:cs="Arial" w:hAnsi="Arial" w:eastAsia="Arial" w:ascii="Arial"/>
          <w:color w:val="575757"/>
          <w:spacing w:val="0"/>
          <w:w w:val="120"/>
          <w:sz w:val="20"/>
          <w:szCs w:val="20"/>
        </w:rPr>
        <w:t>-</w:t>
      </w:r>
      <w:r>
        <w:rPr>
          <w:rFonts w:cs="Arial" w:hAnsi="Arial" w:eastAsia="Arial" w:ascii="Arial"/>
          <w:color w:val="454545"/>
          <w:spacing w:val="0"/>
          <w:w w:val="120"/>
          <w:sz w:val="20"/>
          <w:szCs w:val="20"/>
        </w:rPr>
        <w:t>-</w:t>
      </w:r>
      <w:r>
        <w:rPr>
          <w:rFonts w:cs="Arial" w:hAnsi="Arial" w:eastAsia="Arial" w:ascii="Arial"/>
          <w:color w:val="454545"/>
          <w:spacing w:val="0"/>
          <w:w w:val="120"/>
          <w:sz w:val="20"/>
          <w:szCs w:val="20"/>
        </w:rPr>
        <w:t>-</w:t>
      </w:r>
      <w:r>
        <w:rPr>
          <w:rFonts w:cs="Arial" w:hAnsi="Arial" w:eastAsia="Arial" w:ascii="Arial"/>
          <w:color w:val="454545"/>
          <w:spacing w:val="0"/>
          <w:w w:val="120"/>
          <w:sz w:val="20"/>
          <w:szCs w:val="20"/>
        </w:rPr>
        <w:t>-</w:t>
      </w:r>
      <w:r>
        <w:rPr>
          <w:rFonts w:cs="Arial" w:hAnsi="Arial" w:eastAsia="Arial" w:ascii="Arial"/>
          <w:color w:val="2E2E2E"/>
          <w:spacing w:val="0"/>
          <w:w w:val="120"/>
          <w:sz w:val="20"/>
          <w:szCs w:val="20"/>
        </w:rPr>
        <w:t>--</w:t>
      </w:r>
      <w:r>
        <w:rPr>
          <w:rFonts w:cs="Arial" w:hAnsi="Arial" w:eastAsia="Arial" w:ascii="Arial"/>
          <w:color w:val="2E2E2E"/>
          <w:spacing w:val="0"/>
          <w:w w:val="120"/>
          <w:sz w:val="20"/>
          <w:szCs w:val="20"/>
        </w:rPr>
        <w:t>-</w:t>
      </w:r>
      <w:r>
        <w:rPr>
          <w:rFonts w:cs="Arial" w:hAnsi="Arial" w:eastAsia="Arial" w:ascii="Arial"/>
          <w:color w:val="454545"/>
          <w:spacing w:val="0"/>
          <w:w w:val="120"/>
          <w:sz w:val="20"/>
          <w:szCs w:val="20"/>
        </w:rPr>
        <w:t>P</w:t>
      </w:r>
      <w:r>
        <w:rPr>
          <w:rFonts w:cs="Arial" w:hAnsi="Arial" w:eastAsia="Arial" w:ascii="Arial"/>
          <w:color w:val="454545"/>
          <w:spacing w:val="0"/>
          <w:w w:val="120"/>
          <w:sz w:val="20"/>
          <w:szCs w:val="20"/>
        </w:rPr>
        <w:t>A</w:t>
      </w:r>
      <w:r>
        <w:rPr>
          <w:rFonts w:cs="Arial" w:hAnsi="Arial" w:eastAsia="Arial" w:ascii="Arial"/>
          <w:color w:val="2E2E2E"/>
          <w:spacing w:val="0"/>
          <w:w w:val="120"/>
          <w:sz w:val="20"/>
          <w:szCs w:val="20"/>
        </w:rPr>
        <w:t>S</w:t>
      </w:r>
      <w:r>
        <w:rPr>
          <w:rFonts w:cs="Arial" w:hAnsi="Arial" w:eastAsia="Arial" w:ascii="Arial"/>
          <w:color w:val="2E2E2E"/>
          <w:spacing w:val="0"/>
          <w:w w:val="120"/>
          <w:sz w:val="20"/>
          <w:szCs w:val="20"/>
        </w:rPr>
        <w:t>A</w:t>
      </w:r>
      <w:r>
        <w:rPr>
          <w:rFonts w:cs="Arial" w:hAnsi="Arial" w:eastAsia="Arial" w:ascii="Arial"/>
          <w:color w:val="2E2E2E"/>
          <w:spacing w:val="25"/>
          <w:w w:val="120"/>
          <w:sz w:val="20"/>
          <w:szCs w:val="20"/>
        </w:rPr>
        <w:t> </w:t>
      </w:r>
      <w:r>
        <w:rPr>
          <w:rFonts w:cs="Arial" w:hAnsi="Arial" w:eastAsia="Arial" w:ascii="Arial"/>
          <w:color w:val="454545"/>
          <w:spacing w:val="0"/>
          <w:w w:val="100"/>
          <w:sz w:val="20"/>
          <w:szCs w:val="20"/>
        </w:rPr>
        <w:t>L</w:t>
      </w:r>
      <w:r>
        <w:rPr>
          <w:rFonts w:cs="Arial" w:hAnsi="Arial" w:eastAsia="Arial" w:ascii="Arial"/>
          <w:color w:val="2E2E2E"/>
          <w:spacing w:val="0"/>
          <w:w w:val="100"/>
          <w:sz w:val="20"/>
          <w:szCs w:val="20"/>
        </w:rPr>
        <w:t>A</w:t>
      </w:r>
      <w:r>
        <w:rPr>
          <w:rFonts w:cs="Arial" w:hAnsi="Arial" w:eastAsia="Arial" w:ascii="Arial"/>
          <w:color w:val="2E2E2E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E2E2E"/>
          <w:spacing w:val="19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E2E2E"/>
          <w:spacing w:val="0"/>
          <w:w w:val="118"/>
          <w:sz w:val="20"/>
          <w:szCs w:val="20"/>
        </w:rPr>
        <w:t>F</w:t>
      </w:r>
      <w:r>
        <w:rPr>
          <w:rFonts w:cs="Arial" w:hAnsi="Arial" w:eastAsia="Arial" w:ascii="Arial"/>
          <w:color w:val="454545"/>
          <w:spacing w:val="0"/>
          <w:w w:val="118"/>
          <w:sz w:val="20"/>
          <w:szCs w:val="20"/>
        </w:rPr>
        <w:t>O</w:t>
      </w:r>
      <w:r>
        <w:rPr>
          <w:rFonts w:cs="Arial" w:hAnsi="Arial" w:eastAsia="Arial" w:ascii="Arial"/>
          <w:color w:val="454545"/>
          <w:spacing w:val="0"/>
          <w:w w:val="118"/>
          <w:sz w:val="20"/>
          <w:szCs w:val="20"/>
        </w:rPr>
        <w:t>J</w:t>
      </w:r>
      <w:r>
        <w:rPr>
          <w:rFonts w:cs="Arial" w:hAnsi="Arial" w:eastAsia="Arial" w:ascii="Arial"/>
          <w:color w:val="454545"/>
          <w:spacing w:val="0"/>
          <w:w w:val="118"/>
          <w:sz w:val="20"/>
          <w:szCs w:val="20"/>
        </w:rPr>
        <w:t>A</w:t>
      </w:r>
      <w:r>
        <w:rPr>
          <w:rFonts w:cs="Arial" w:hAnsi="Arial" w:eastAsia="Arial" w:ascii="Arial"/>
          <w:color w:val="454545"/>
          <w:spacing w:val="50"/>
          <w:w w:val="118"/>
          <w:sz w:val="20"/>
          <w:szCs w:val="20"/>
        </w:rPr>
        <w:t> </w:t>
      </w:r>
      <w:r>
        <w:rPr>
          <w:rFonts w:cs="Arial" w:hAnsi="Arial" w:eastAsia="Arial" w:ascii="Arial"/>
          <w:color w:val="454545"/>
          <w:spacing w:val="0"/>
          <w:w w:val="118"/>
          <w:sz w:val="20"/>
          <w:szCs w:val="20"/>
        </w:rPr>
        <w:t>N</w:t>
      </w:r>
      <w:r>
        <w:rPr>
          <w:rFonts w:cs="Arial" w:hAnsi="Arial" w:eastAsia="Arial" w:ascii="Arial"/>
          <w:color w:val="575757"/>
          <w:spacing w:val="0"/>
          <w:w w:val="118"/>
          <w:sz w:val="20"/>
          <w:szCs w:val="20"/>
        </w:rPr>
        <w:t>Ú</w:t>
      </w:r>
      <w:r>
        <w:rPr>
          <w:rFonts w:cs="Arial" w:hAnsi="Arial" w:eastAsia="Arial" w:ascii="Arial"/>
          <w:color w:val="454545"/>
          <w:spacing w:val="0"/>
          <w:w w:val="118"/>
          <w:sz w:val="20"/>
          <w:szCs w:val="20"/>
        </w:rPr>
        <w:t>M</w:t>
      </w:r>
      <w:r>
        <w:rPr>
          <w:rFonts w:cs="Arial" w:hAnsi="Arial" w:eastAsia="Arial" w:ascii="Arial"/>
          <w:color w:val="2E2E2E"/>
          <w:spacing w:val="0"/>
          <w:w w:val="118"/>
          <w:sz w:val="20"/>
          <w:szCs w:val="20"/>
        </w:rPr>
        <w:t>ER</w:t>
      </w:r>
      <w:r>
        <w:rPr>
          <w:rFonts w:cs="Arial" w:hAnsi="Arial" w:eastAsia="Arial" w:ascii="Arial"/>
          <w:color w:val="2E2E2E"/>
          <w:spacing w:val="0"/>
          <w:w w:val="118"/>
          <w:sz w:val="20"/>
          <w:szCs w:val="20"/>
        </w:rPr>
        <w:t>O</w:t>
      </w:r>
      <w:r>
        <w:rPr>
          <w:rFonts w:cs="Arial" w:hAnsi="Arial" w:eastAsia="Arial" w:ascii="Arial"/>
          <w:color w:val="2E2E2E"/>
          <w:spacing w:val="4"/>
          <w:w w:val="118"/>
          <w:sz w:val="20"/>
          <w:szCs w:val="20"/>
        </w:rPr>
        <w:t> </w:t>
      </w:r>
      <w:r>
        <w:rPr>
          <w:rFonts w:cs="Arial" w:hAnsi="Arial" w:eastAsia="Arial" w:ascii="Arial"/>
          <w:color w:val="454545"/>
          <w:spacing w:val="0"/>
          <w:w w:val="103"/>
          <w:sz w:val="20"/>
          <w:szCs w:val="20"/>
        </w:rPr>
        <w:t>2</w:t>
      </w:r>
      <w:r>
        <w:rPr>
          <w:rFonts w:cs="Arial" w:hAnsi="Arial" w:eastAsia="Arial" w:ascii="Arial"/>
          <w:color w:val="6A6A6A"/>
          <w:spacing w:val="0"/>
          <w:w w:val="77"/>
          <w:sz w:val="20"/>
          <w:szCs w:val="20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6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15.8398"/>
          <w:szCs w:val="15.8398"/>
        </w:rPr>
        <w:jc w:val="left"/>
        <w:ind w:left="115"/>
        <w:sectPr>
          <w:pgSz w:w="12500" w:h="19600"/>
          <w:pgMar w:top="740" w:bottom="0" w:left="0" w:right="140"/>
        </w:sectPr>
      </w:pPr>
      <w:r>
        <w:pict>
          <v:shape type="#_x0000_t75" style="width:606.649pt;height:7.92065pt">
            <v:imagedata o:title="" r:id="rId11"/>
          </v:shape>
        </w:pict>
      </w:r>
      <w:r>
        <w:rPr>
          <w:rFonts w:cs="Times New Roman" w:hAnsi="Times New Roman" w:eastAsia="Times New Roman" w:ascii="Times New Roman"/>
          <w:sz w:val="15.8398"/>
          <w:szCs w:val="15.8398"/>
        </w:rPr>
      </w:r>
    </w:p>
    <w:p>
      <w:pPr>
        <w:rPr>
          <w:rFonts w:cs="Arial" w:hAnsi="Arial" w:eastAsia="Arial" w:ascii="Arial"/>
          <w:sz w:val="27"/>
          <w:szCs w:val="27"/>
        </w:rPr>
        <w:jc w:val="center"/>
        <w:spacing w:before="75" w:lineRule="auto" w:line="255"/>
        <w:ind w:left="3973" w:right="3375" w:hanging="7"/>
      </w:pPr>
      <w:r>
        <w:pict>
          <v:shape type="#_x0000_t75" style="position:absolute;margin-left:199.44pt;margin-top:3.73286pt;width:243pt;height:46.0971pt;mso-position-horizontal-relative:page;mso-position-vertical-relative:paragraph;z-index:-449">
            <v:imagedata o:title="" r:id="rId13"/>
          </v:shape>
        </w:pict>
      </w:r>
      <w:r>
        <w:rPr>
          <w:rFonts w:cs="Arial" w:hAnsi="Arial" w:eastAsia="Arial" w:ascii="Arial"/>
          <w:color w:val="757575"/>
          <w:w w:val="106"/>
          <w:sz w:val="23"/>
          <w:szCs w:val="23"/>
        </w:rPr>
        <w:t>"</w:t>
      </w:r>
      <w:r>
        <w:rPr>
          <w:rFonts w:cs="Arial" w:hAnsi="Arial" w:eastAsia="Arial" w:ascii="Arial"/>
          <w:color w:val="484848"/>
          <w:w w:val="101"/>
          <w:sz w:val="23"/>
          <w:szCs w:val="23"/>
        </w:rPr>
        <w:t>í</w:t>
      </w:r>
      <w:r>
        <w:rPr>
          <w:rFonts w:cs="Arial" w:hAnsi="Arial" w:eastAsia="Arial" w:ascii="Arial"/>
          <w:color w:val="575757"/>
          <w:w w:val="137"/>
          <w:sz w:val="23"/>
          <w:szCs w:val="23"/>
        </w:rPr>
        <w:t>x</w:t>
      </w:r>
      <w:r>
        <w:rPr>
          <w:rFonts w:cs="Arial" w:hAnsi="Arial" w:eastAsia="Arial" w:ascii="Arial"/>
          <w:color w:val="484848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575757"/>
          <w:w w:val="67"/>
          <w:sz w:val="23"/>
          <w:szCs w:val="23"/>
        </w:rPr>
        <w:t>t</w:t>
      </w:r>
      <w:r>
        <w:rPr>
          <w:rFonts w:cs="Arial" w:hAnsi="Arial" w:eastAsia="Arial" w:ascii="Arial"/>
          <w:color w:val="484848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484848"/>
          <w:w w:val="118"/>
          <w:sz w:val="23"/>
          <w:szCs w:val="23"/>
        </w:rPr>
        <w:t>h</w:t>
      </w:r>
      <w:r>
        <w:rPr>
          <w:rFonts w:cs="Arial" w:hAnsi="Arial" w:eastAsia="Arial" w:ascii="Arial"/>
          <w:color w:val="484848"/>
          <w:w w:val="112"/>
          <w:sz w:val="23"/>
          <w:szCs w:val="23"/>
        </w:rPr>
        <w:t>u</w:t>
      </w:r>
      <w:r>
        <w:rPr>
          <w:rFonts w:cs="Arial" w:hAnsi="Arial" w:eastAsia="Arial" w:ascii="Arial"/>
          <w:color w:val="393939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84848"/>
          <w:w w:val="125"/>
          <w:sz w:val="23"/>
          <w:szCs w:val="23"/>
        </w:rPr>
        <w:t>c</w:t>
      </w:r>
      <w:r>
        <w:rPr>
          <w:rFonts w:cs="Arial" w:hAnsi="Arial" w:eastAsia="Arial" w:ascii="Arial"/>
          <w:color w:val="575757"/>
          <w:w w:val="78"/>
          <w:sz w:val="23"/>
          <w:szCs w:val="23"/>
        </w:rPr>
        <w:t>á</w:t>
      </w:r>
      <w:r>
        <w:rPr>
          <w:rFonts w:cs="Arial" w:hAnsi="Arial" w:eastAsia="Arial" w:ascii="Arial"/>
          <w:color w:val="575757"/>
          <w:w w:val="129"/>
          <w:sz w:val="23"/>
          <w:szCs w:val="23"/>
        </w:rPr>
        <w:t>n</w:t>
      </w:r>
      <w:r>
        <w:rPr>
          <w:rFonts w:cs="Arial" w:hAnsi="Arial" w:eastAsia="Arial" w:ascii="Arial"/>
          <w:color w:val="575757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84848"/>
          <w:spacing w:val="4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666"/>
          <w:spacing w:val="0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484848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12"/>
          <w:sz w:val="23"/>
          <w:szCs w:val="23"/>
        </w:rPr>
        <w:t>m</w:t>
      </w:r>
      <w:r>
        <w:rPr>
          <w:rFonts w:cs="Arial" w:hAnsi="Arial" w:eastAsia="Arial" w:ascii="Arial"/>
          <w:color w:val="484848"/>
          <w:spacing w:val="0"/>
          <w:w w:val="118"/>
          <w:sz w:val="23"/>
          <w:szCs w:val="23"/>
        </w:rPr>
        <w:t>b</w:t>
      </w:r>
      <w:r>
        <w:rPr>
          <w:rFonts w:cs="Arial" w:hAnsi="Arial" w:eastAsia="Arial" w:ascii="Arial"/>
          <w:color w:val="484848"/>
          <w:spacing w:val="0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484848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484848"/>
          <w:spacing w:val="0"/>
          <w:w w:val="126"/>
          <w:sz w:val="23"/>
          <w:szCs w:val="23"/>
        </w:rPr>
        <w:t>ll</w:t>
      </w:r>
      <w:r>
        <w:rPr>
          <w:rFonts w:cs="Arial" w:hAnsi="Arial" w:eastAsia="Arial" w:ascii="Arial"/>
          <w:color w:val="393939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0"/>
          <w:w w:val="118"/>
          <w:sz w:val="23"/>
          <w:szCs w:val="23"/>
        </w:rPr>
        <w:t>s</w:t>
      </w:r>
      <w:r>
        <w:rPr>
          <w:rFonts w:cs="Times New Roman" w:hAnsi="Times New Roman" w:eastAsia="Times New Roman" w:ascii="Times New Roman"/>
          <w:color w:val="757575"/>
          <w:spacing w:val="0"/>
          <w:w w:val="117"/>
          <w:position w:val="-3"/>
          <w:sz w:val="11"/>
          <w:szCs w:val="11"/>
        </w:rPr>
        <w:t>1</w:t>
      </w:r>
      <w:r>
        <w:rPr>
          <w:rFonts w:cs="Times New Roman" w:hAnsi="Times New Roman" w:eastAsia="Times New Roman" w:ascii="Times New Roman"/>
          <w:color w:val="757575"/>
          <w:spacing w:val="0"/>
          <w:w w:val="100"/>
          <w:position w:val="-3"/>
          <w:sz w:val="11"/>
          <w:szCs w:val="11"/>
        </w:rPr>
        <w:t>  </w:t>
      </w:r>
      <w:r>
        <w:rPr>
          <w:rFonts w:cs="Times New Roman" w:hAnsi="Times New Roman" w:eastAsia="Times New Roman" w:ascii="Times New Roman"/>
          <w:color w:val="757575"/>
          <w:spacing w:val="-3"/>
          <w:w w:val="100"/>
          <w:position w:val="-3"/>
          <w:sz w:val="11"/>
          <w:szCs w:val="11"/>
        </w:rPr>
        <w:t> </w:t>
      </w:r>
      <w:r>
        <w:rPr>
          <w:rFonts w:cs="Arial" w:hAnsi="Arial" w:eastAsia="Arial" w:ascii="Arial"/>
          <w:color w:val="8A8A8A"/>
          <w:spacing w:val="0"/>
          <w:w w:val="67"/>
          <w:position w:val="0"/>
          <w:sz w:val="23"/>
          <w:szCs w:val="23"/>
        </w:rPr>
        <w:t>.</w:t>
      </w:r>
      <w:r>
        <w:rPr>
          <w:rFonts w:cs="Arial" w:hAnsi="Arial" w:eastAsia="Arial" w:ascii="Arial"/>
          <w:color w:val="666666"/>
          <w:spacing w:val="0"/>
          <w:w w:val="68"/>
          <w:position w:val="0"/>
          <w:sz w:val="23"/>
          <w:szCs w:val="23"/>
        </w:rPr>
        <w:t>J</w:t>
      </w:r>
      <w:r>
        <w:rPr>
          <w:rFonts w:cs="Arial" w:hAnsi="Arial" w:eastAsia="Arial" w:ascii="Arial"/>
          <w:color w:val="484848"/>
          <w:spacing w:val="0"/>
          <w:w w:val="101"/>
          <w:position w:val="0"/>
          <w:sz w:val="23"/>
          <w:szCs w:val="23"/>
        </w:rPr>
        <w:t>a</w:t>
      </w:r>
      <w:r>
        <w:rPr>
          <w:rFonts w:cs="Arial" w:hAnsi="Arial" w:eastAsia="Arial" w:ascii="Arial"/>
          <w:color w:val="757575"/>
          <w:spacing w:val="0"/>
          <w:w w:val="141"/>
          <w:position w:val="0"/>
          <w:sz w:val="23"/>
          <w:szCs w:val="23"/>
        </w:rPr>
        <w:t>l</w:t>
      </w:r>
      <w:r>
        <w:rPr>
          <w:rFonts w:cs="Arial" w:hAnsi="Arial" w:eastAsia="Arial" w:ascii="Arial"/>
          <w:color w:val="757575"/>
          <w:spacing w:val="0"/>
          <w:w w:val="126"/>
          <w:position w:val="0"/>
          <w:sz w:val="23"/>
          <w:szCs w:val="23"/>
        </w:rPr>
        <w:t>i</w:t>
      </w:r>
      <w:r>
        <w:rPr>
          <w:rFonts w:cs="Arial" w:hAnsi="Arial" w:eastAsia="Arial" w:ascii="Arial"/>
          <w:color w:val="484848"/>
          <w:spacing w:val="0"/>
          <w:w w:val="112"/>
          <w:position w:val="0"/>
          <w:sz w:val="23"/>
          <w:szCs w:val="23"/>
        </w:rPr>
        <w:t>s</w:t>
      </w:r>
      <w:r>
        <w:rPr>
          <w:rFonts w:cs="Arial" w:hAnsi="Arial" w:eastAsia="Arial" w:ascii="Arial"/>
          <w:color w:val="575757"/>
          <w:spacing w:val="0"/>
          <w:w w:val="112"/>
          <w:position w:val="0"/>
          <w:sz w:val="23"/>
          <w:szCs w:val="23"/>
        </w:rPr>
        <w:t>c</w:t>
      </w:r>
      <w:r>
        <w:rPr>
          <w:rFonts w:cs="Arial" w:hAnsi="Arial" w:eastAsia="Arial" w:ascii="Arial"/>
          <w:color w:val="575757"/>
          <w:spacing w:val="0"/>
          <w:w w:val="123"/>
          <w:position w:val="0"/>
          <w:sz w:val="23"/>
          <w:szCs w:val="23"/>
        </w:rPr>
        <w:t>o</w:t>
      </w:r>
      <w:r>
        <w:rPr>
          <w:rFonts w:cs="Arial" w:hAnsi="Arial" w:eastAsia="Arial" w:ascii="Arial"/>
          <w:color w:val="757575"/>
          <w:spacing w:val="0"/>
          <w:w w:val="123"/>
          <w:position w:val="0"/>
          <w:sz w:val="23"/>
          <w:szCs w:val="23"/>
        </w:rPr>
        <w:t>"</w:t>
      </w:r>
      <w:r>
        <w:rPr>
          <w:rFonts w:cs="Arial" w:hAnsi="Arial" w:eastAsia="Arial" w:ascii="Arial"/>
          <w:color w:val="757575"/>
          <w:spacing w:val="0"/>
          <w:w w:val="123"/>
          <w:position w:val="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position w:val="0"/>
          <w:sz w:val="27"/>
          <w:szCs w:val="27"/>
        </w:rPr>
        <w:t>A</w:t>
      </w:r>
      <w:r>
        <w:rPr>
          <w:rFonts w:cs="Arial" w:hAnsi="Arial" w:eastAsia="Arial" w:ascii="Arial"/>
          <w:color w:val="484848"/>
          <w:spacing w:val="0"/>
          <w:w w:val="100"/>
          <w:position w:val="0"/>
          <w:sz w:val="27"/>
          <w:szCs w:val="27"/>
        </w:rPr>
        <w:t>C</w:t>
      </w:r>
      <w:r>
        <w:rPr>
          <w:rFonts w:cs="Arial" w:hAnsi="Arial" w:eastAsia="Arial" w:ascii="Arial"/>
          <w:color w:val="484848"/>
          <w:spacing w:val="0"/>
          <w:w w:val="100"/>
          <w:position w:val="0"/>
          <w:sz w:val="27"/>
          <w:szCs w:val="27"/>
        </w:rPr>
        <w:t>T</w:t>
      </w:r>
      <w:r>
        <w:rPr>
          <w:rFonts w:cs="Arial" w:hAnsi="Arial" w:eastAsia="Arial" w:ascii="Arial"/>
          <w:color w:val="484848"/>
          <w:spacing w:val="0"/>
          <w:w w:val="100"/>
          <w:position w:val="0"/>
          <w:sz w:val="27"/>
          <w:szCs w:val="27"/>
        </w:rPr>
        <w:t>A</w:t>
      </w:r>
      <w:r>
        <w:rPr>
          <w:rFonts w:cs="Arial" w:hAnsi="Arial" w:eastAsia="Arial" w:ascii="Arial"/>
          <w:color w:val="484848"/>
          <w:spacing w:val="0"/>
          <w:w w:val="100"/>
          <w:position w:val="0"/>
          <w:sz w:val="27"/>
          <w:szCs w:val="27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position w:val="0"/>
          <w:sz w:val="27"/>
          <w:szCs w:val="27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position w:val="0"/>
          <w:sz w:val="27"/>
          <w:szCs w:val="27"/>
        </w:rPr>
        <w:t>D</w:t>
      </w:r>
      <w:r>
        <w:rPr>
          <w:rFonts w:cs="Arial" w:hAnsi="Arial" w:eastAsia="Arial" w:ascii="Arial"/>
          <w:color w:val="393939"/>
          <w:spacing w:val="0"/>
          <w:w w:val="100"/>
          <w:position w:val="0"/>
          <w:sz w:val="27"/>
          <w:szCs w:val="27"/>
        </w:rPr>
        <w:t>E</w:t>
      </w:r>
      <w:r>
        <w:rPr>
          <w:rFonts w:cs="Arial" w:hAnsi="Arial" w:eastAsia="Arial" w:ascii="Arial"/>
          <w:color w:val="393939"/>
          <w:spacing w:val="17"/>
          <w:w w:val="100"/>
          <w:position w:val="0"/>
          <w:sz w:val="27"/>
          <w:szCs w:val="27"/>
        </w:rPr>
        <w:t> </w:t>
      </w:r>
      <w:r>
        <w:rPr>
          <w:rFonts w:cs="Arial" w:hAnsi="Arial" w:eastAsia="Arial" w:ascii="Arial"/>
          <w:color w:val="484848"/>
          <w:spacing w:val="0"/>
          <w:w w:val="83"/>
          <w:position w:val="0"/>
          <w:sz w:val="27"/>
          <w:szCs w:val="27"/>
        </w:rPr>
        <w:t>F</w:t>
      </w:r>
      <w:r>
        <w:rPr>
          <w:rFonts w:cs="Arial" w:hAnsi="Arial" w:eastAsia="Arial" w:ascii="Arial"/>
          <w:color w:val="393939"/>
          <w:spacing w:val="0"/>
          <w:w w:val="102"/>
          <w:position w:val="0"/>
          <w:sz w:val="27"/>
          <w:szCs w:val="27"/>
        </w:rPr>
        <w:t>O</w:t>
      </w:r>
      <w:r>
        <w:rPr>
          <w:rFonts w:cs="Arial" w:hAnsi="Arial" w:eastAsia="Arial" w:ascii="Arial"/>
          <w:color w:val="484848"/>
          <w:spacing w:val="0"/>
          <w:w w:val="107"/>
          <w:position w:val="0"/>
          <w:sz w:val="27"/>
          <w:szCs w:val="27"/>
        </w:rPr>
        <w:t>R</w:t>
      </w:r>
      <w:r>
        <w:rPr>
          <w:rFonts w:cs="Arial" w:hAnsi="Arial" w:eastAsia="Arial" w:ascii="Arial"/>
          <w:color w:val="393939"/>
          <w:spacing w:val="0"/>
          <w:w w:val="102"/>
          <w:position w:val="0"/>
          <w:sz w:val="27"/>
          <w:szCs w:val="27"/>
        </w:rPr>
        <w:t>M</w:t>
      </w:r>
      <w:r>
        <w:rPr>
          <w:rFonts w:cs="Arial" w:hAnsi="Arial" w:eastAsia="Arial" w:ascii="Arial"/>
          <w:color w:val="575757"/>
          <w:spacing w:val="0"/>
          <w:w w:val="108"/>
          <w:position w:val="0"/>
          <w:sz w:val="27"/>
          <w:szCs w:val="27"/>
        </w:rPr>
        <w:t>ALI</w:t>
      </w:r>
      <w:r>
        <w:rPr>
          <w:rFonts w:cs="Arial" w:hAnsi="Arial" w:eastAsia="Arial" w:ascii="Arial"/>
          <w:color w:val="393939"/>
          <w:spacing w:val="0"/>
          <w:w w:val="118"/>
          <w:position w:val="0"/>
          <w:sz w:val="27"/>
          <w:szCs w:val="27"/>
        </w:rPr>
        <w:t>Z</w:t>
      </w:r>
      <w:r>
        <w:rPr>
          <w:rFonts w:cs="Arial" w:hAnsi="Arial" w:eastAsia="Arial" w:ascii="Arial"/>
          <w:color w:val="393939"/>
          <w:spacing w:val="0"/>
          <w:w w:val="108"/>
          <w:position w:val="0"/>
          <w:sz w:val="27"/>
          <w:szCs w:val="27"/>
        </w:rPr>
        <w:t>A</w:t>
      </w:r>
      <w:r>
        <w:rPr>
          <w:rFonts w:cs="Arial" w:hAnsi="Arial" w:eastAsia="Arial" w:ascii="Arial"/>
          <w:color w:val="484848"/>
          <w:spacing w:val="0"/>
          <w:w w:val="99"/>
          <w:position w:val="0"/>
          <w:sz w:val="27"/>
          <w:szCs w:val="27"/>
        </w:rPr>
        <w:t>C</w:t>
      </w:r>
      <w:r>
        <w:rPr>
          <w:rFonts w:cs="Arial" w:hAnsi="Arial" w:eastAsia="Arial" w:ascii="Arial"/>
          <w:color w:val="575757"/>
          <w:spacing w:val="0"/>
          <w:w w:val="105"/>
          <w:position w:val="0"/>
          <w:sz w:val="27"/>
          <w:szCs w:val="27"/>
        </w:rPr>
        <w:t>I</w:t>
      </w:r>
      <w:r>
        <w:rPr>
          <w:rFonts w:cs="Arial" w:hAnsi="Arial" w:eastAsia="Arial" w:ascii="Arial"/>
          <w:color w:val="484848"/>
          <w:spacing w:val="0"/>
          <w:w w:val="106"/>
          <w:position w:val="0"/>
          <w:sz w:val="27"/>
          <w:szCs w:val="27"/>
        </w:rPr>
        <w:t>Ó</w:t>
      </w:r>
      <w:r>
        <w:rPr>
          <w:rFonts w:cs="Arial" w:hAnsi="Arial" w:eastAsia="Arial" w:ascii="Arial"/>
          <w:color w:val="575757"/>
          <w:spacing w:val="0"/>
          <w:w w:val="96"/>
          <w:position w:val="0"/>
          <w:sz w:val="27"/>
          <w:szCs w:val="27"/>
        </w:rPr>
        <w:t>N</w:t>
      </w:r>
      <w:r>
        <w:rPr>
          <w:rFonts w:cs="Arial" w:hAnsi="Arial" w:eastAsia="Arial" w:ascii="Arial"/>
          <w:color w:val="575757"/>
          <w:spacing w:val="0"/>
          <w:w w:val="100"/>
          <w:position w:val="0"/>
          <w:sz w:val="27"/>
          <w:szCs w:val="27"/>
        </w:rPr>
        <w:t> </w:t>
      </w:r>
      <w:r>
        <w:rPr>
          <w:rFonts w:cs="Arial" w:hAnsi="Arial" w:eastAsia="Arial" w:ascii="Arial"/>
          <w:color w:val="575757"/>
          <w:spacing w:val="-27"/>
          <w:w w:val="100"/>
          <w:position w:val="0"/>
          <w:sz w:val="27"/>
          <w:szCs w:val="27"/>
        </w:rPr>
        <w:t> </w:t>
      </w:r>
      <w:r>
        <w:rPr>
          <w:rFonts w:cs="Arial" w:hAnsi="Arial" w:eastAsia="Arial" w:ascii="Arial"/>
          <w:color w:val="575757"/>
          <w:spacing w:val="0"/>
          <w:w w:val="80"/>
          <w:position w:val="0"/>
          <w:sz w:val="27"/>
          <w:szCs w:val="27"/>
        </w:rPr>
        <w:t>E</w:t>
      </w:r>
      <w:r>
        <w:rPr>
          <w:rFonts w:cs="Arial" w:hAnsi="Arial" w:eastAsia="Arial" w:ascii="Arial"/>
          <w:color w:val="575757"/>
          <w:spacing w:val="56"/>
          <w:w w:val="80"/>
          <w:position w:val="0"/>
          <w:sz w:val="27"/>
          <w:szCs w:val="27"/>
        </w:rPr>
        <w:t> </w:t>
      </w:r>
      <w:r>
        <w:rPr>
          <w:rFonts w:cs="Arial" w:hAnsi="Arial" w:eastAsia="Arial" w:ascii="Arial"/>
          <w:color w:val="666666"/>
          <w:spacing w:val="0"/>
          <w:w w:val="57"/>
          <w:position w:val="0"/>
          <w:sz w:val="27"/>
          <w:szCs w:val="27"/>
        </w:rPr>
        <w:t>I</w:t>
      </w:r>
      <w:r>
        <w:rPr>
          <w:rFonts w:cs="Arial" w:hAnsi="Arial" w:eastAsia="Arial" w:ascii="Arial"/>
          <w:color w:val="484848"/>
          <w:spacing w:val="0"/>
          <w:w w:val="103"/>
          <w:position w:val="0"/>
          <w:sz w:val="27"/>
          <w:szCs w:val="27"/>
        </w:rPr>
        <w:t>N</w:t>
      </w:r>
      <w:r>
        <w:rPr>
          <w:rFonts w:cs="Arial" w:hAnsi="Arial" w:eastAsia="Arial" w:ascii="Arial"/>
          <w:color w:val="484848"/>
          <w:spacing w:val="0"/>
          <w:w w:val="132"/>
          <w:position w:val="0"/>
          <w:sz w:val="27"/>
          <w:szCs w:val="27"/>
        </w:rPr>
        <w:t>i</w:t>
      </w:r>
      <w:r>
        <w:rPr>
          <w:rFonts w:cs="Arial" w:hAnsi="Arial" w:eastAsia="Arial" w:ascii="Arial"/>
          <w:color w:val="484848"/>
          <w:spacing w:val="0"/>
          <w:w w:val="103"/>
          <w:position w:val="0"/>
          <w:sz w:val="27"/>
          <w:szCs w:val="27"/>
        </w:rPr>
        <w:t>C</w:t>
      </w:r>
      <w:r>
        <w:rPr>
          <w:rFonts w:cs="Arial" w:hAnsi="Arial" w:eastAsia="Arial" w:ascii="Arial"/>
          <w:color w:val="484848"/>
          <w:spacing w:val="0"/>
          <w:w w:val="96"/>
          <w:position w:val="0"/>
          <w:sz w:val="27"/>
          <w:szCs w:val="27"/>
        </w:rPr>
        <w:t>I</w:t>
      </w:r>
      <w:r>
        <w:rPr>
          <w:rFonts w:cs="Arial" w:hAnsi="Arial" w:eastAsia="Arial" w:ascii="Arial"/>
          <w:color w:val="484848"/>
          <w:spacing w:val="0"/>
          <w:w w:val="106"/>
          <w:position w:val="0"/>
          <w:sz w:val="27"/>
          <w:szCs w:val="27"/>
        </w:rPr>
        <w:t>O</w:t>
      </w:r>
      <w:r>
        <w:rPr>
          <w:rFonts w:cs="Arial" w:hAnsi="Arial" w:eastAsia="Arial" w:ascii="Arial"/>
          <w:color w:val="484848"/>
          <w:spacing w:val="0"/>
          <w:w w:val="106"/>
          <w:position w:val="0"/>
          <w:sz w:val="27"/>
          <w:szCs w:val="27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position w:val="0"/>
          <w:sz w:val="27"/>
          <w:szCs w:val="27"/>
        </w:rPr>
        <w:t>D</w:t>
      </w:r>
      <w:r>
        <w:rPr>
          <w:rFonts w:cs="Arial" w:hAnsi="Arial" w:eastAsia="Arial" w:ascii="Arial"/>
          <w:color w:val="393939"/>
          <w:spacing w:val="0"/>
          <w:w w:val="100"/>
          <w:position w:val="0"/>
          <w:sz w:val="27"/>
          <w:szCs w:val="27"/>
        </w:rPr>
        <w:t>E</w:t>
      </w:r>
      <w:r>
        <w:rPr>
          <w:rFonts w:cs="Arial" w:hAnsi="Arial" w:eastAsia="Arial" w:ascii="Arial"/>
          <w:color w:val="393939"/>
          <w:spacing w:val="25"/>
          <w:w w:val="100"/>
          <w:position w:val="0"/>
          <w:sz w:val="27"/>
          <w:szCs w:val="27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position w:val="0"/>
          <w:sz w:val="27"/>
          <w:szCs w:val="27"/>
        </w:rPr>
        <w:t>L</w:t>
      </w:r>
      <w:r>
        <w:rPr>
          <w:rFonts w:cs="Arial" w:hAnsi="Arial" w:eastAsia="Arial" w:ascii="Arial"/>
          <w:color w:val="393939"/>
          <w:spacing w:val="0"/>
          <w:w w:val="100"/>
          <w:position w:val="0"/>
          <w:sz w:val="27"/>
          <w:szCs w:val="27"/>
        </w:rPr>
        <w:t>O</w:t>
      </w:r>
      <w:r>
        <w:rPr>
          <w:rFonts w:cs="Arial" w:hAnsi="Arial" w:eastAsia="Arial" w:ascii="Arial"/>
          <w:color w:val="484848"/>
          <w:spacing w:val="0"/>
          <w:w w:val="100"/>
          <w:position w:val="0"/>
          <w:sz w:val="27"/>
          <w:szCs w:val="27"/>
        </w:rPr>
        <w:t>S</w:t>
      </w:r>
      <w:r>
        <w:rPr>
          <w:rFonts w:cs="Arial" w:hAnsi="Arial" w:eastAsia="Arial" w:ascii="Arial"/>
          <w:color w:val="484848"/>
          <w:spacing w:val="30"/>
          <w:w w:val="100"/>
          <w:position w:val="0"/>
          <w:sz w:val="27"/>
          <w:szCs w:val="27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position w:val="0"/>
          <w:sz w:val="27"/>
          <w:szCs w:val="27"/>
        </w:rPr>
        <w:t>T</w:t>
      </w:r>
      <w:r>
        <w:rPr>
          <w:rFonts w:cs="Arial" w:hAnsi="Arial" w:eastAsia="Arial" w:ascii="Arial"/>
          <w:color w:val="484848"/>
          <w:spacing w:val="0"/>
          <w:w w:val="100"/>
          <w:position w:val="0"/>
          <w:sz w:val="27"/>
          <w:szCs w:val="27"/>
        </w:rPr>
        <w:t>R</w:t>
      </w:r>
      <w:r>
        <w:rPr>
          <w:rFonts w:cs="Arial" w:hAnsi="Arial" w:eastAsia="Arial" w:ascii="Arial"/>
          <w:color w:val="484848"/>
          <w:spacing w:val="0"/>
          <w:w w:val="100"/>
          <w:position w:val="0"/>
          <w:sz w:val="27"/>
          <w:szCs w:val="27"/>
        </w:rPr>
        <w:t>AB</w:t>
      </w:r>
      <w:r>
        <w:rPr>
          <w:rFonts w:cs="Arial" w:hAnsi="Arial" w:eastAsia="Arial" w:ascii="Arial"/>
          <w:color w:val="484848"/>
          <w:spacing w:val="0"/>
          <w:w w:val="100"/>
          <w:position w:val="0"/>
          <w:sz w:val="27"/>
          <w:szCs w:val="27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position w:val="0"/>
          <w:sz w:val="27"/>
          <w:szCs w:val="27"/>
        </w:rPr>
        <w:t>J</w:t>
      </w:r>
      <w:r>
        <w:rPr>
          <w:rFonts w:cs="Arial" w:hAnsi="Arial" w:eastAsia="Arial" w:ascii="Arial"/>
          <w:color w:val="575757"/>
          <w:spacing w:val="0"/>
          <w:w w:val="100"/>
          <w:position w:val="0"/>
          <w:sz w:val="27"/>
          <w:szCs w:val="27"/>
        </w:rPr>
        <w:t>O</w:t>
      </w:r>
      <w:r>
        <w:rPr>
          <w:rFonts w:cs="Arial" w:hAnsi="Arial" w:eastAsia="Arial" w:ascii="Arial"/>
          <w:color w:val="484848"/>
          <w:spacing w:val="0"/>
          <w:w w:val="100"/>
          <w:position w:val="0"/>
          <w:sz w:val="27"/>
          <w:szCs w:val="27"/>
        </w:rPr>
        <w:t>S</w:t>
      </w:r>
      <w:r>
        <w:rPr>
          <w:rFonts w:cs="Arial" w:hAnsi="Arial" w:eastAsia="Arial" w:ascii="Arial"/>
          <w:color w:val="484848"/>
          <w:spacing w:val="0"/>
          <w:w w:val="100"/>
          <w:position w:val="0"/>
          <w:sz w:val="27"/>
          <w:szCs w:val="27"/>
        </w:rPr>
        <w:t> </w:t>
      </w:r>
      <w:r>
        <w:rPr>
          <w:rFonts w:cs="Arial" w:hAnsi="Arial" w:eastAsia="Arial" w:ascii="Arial"/>
          <w:color w:val="484848"/>
          <w:spacing w:val="50"/>
          <w:w w:val="100"/>
          <w:position w:val="0"/>
          <w:sz w:val="27"/>
          <w:szCs w:val="27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position w:val="0"/>
          <w:sz w:val="27"/>
          <w:szCs w:val="27"/>
        </w:rPr>
        <w:t>D</w:t>
      </w:r>
      <w:r>
        <w:rPr>
          <w:rFonts w:cs="Arial" w:hAnsi="Arial" w:eastAsia="Arial" w:ascii="Arial"/>
          <w:color w:val="484848"/>
          <w:spacing w:val="0"/>
          <w:w w:val="100"/>
          <w:position w:val="0"/>
          <w:sz w:val="27"/>
          <w:szCs w:val="27"/>
        </w:rPr>
        <w:t>E</w:t>
      </w:r>
      <w:r>
        <w:rPr>
          <w:rFonts w:cs="Arial" w:hAnsi="Arial" w:eastAsia="Arial" w:ascii="Arial"/>
          <w:color w:val="484848"/>
          <w:spacing w:val="3"/>
          <w:w w:val="100"/>
          <w:position w:val="0"/>
          <w:sz w:val="27"/>
          <w:szCs w:val="27"/>
        </w:rPr>
        <w:t> </w:t>
      </w:r>
      <w:r>
        <w:rPr>
          <w:rFonts w:cs="Arial" w:hAnsi="Arial" w:eastAsia="Arial" w:ascii="Arial"/>
          <w:color w:val="484848"/>
          <w:spacing w:val="0"/>
          <w:w w:val="104"/>
          <w:position w:val="0"/>
          <w:sz w:val="27"/>
          <w:szCs w:val="27"/>
        </w:rPr>
        <w:t>A</w:t>
      </w:r>
      <w:r>
        <w:rPr>
          <w:rFonts w:cs="Arial" w:hAnsi="Arial" w:eastAsia="Arial" w:ascii="Arial"/>
          <w:color w:val="484848"/>
          <w:spacing w:val="0"/>
          <w:w w:val="92"/>
          <w:position w:val="0"/>
          <w:sz w:val="27"/>
          <w:szCs w:val="27"/>
        </w:rPr>
        <w:t>U</w:t>
      </w:r>
      <w:r>
        <w:rPr>
          <w:rFonts w:cs="Arial" w:hAnsi="Arial" w:eastAsia="Arial" w:ascii="Arial"/>
          <w:color w:val="575757"/>
          <w:spacing w:val="0"/>
          <w:w w:val="110"/>
          <w:position w:val="0"/>
          <w:sz w:val="27"/>
          <w:szCs w:val="27"/>
        </w:rPr>
        <w:t>D</w:t>
      </w:r>
      <w:r>
        <w:rPr>
          <w:rFonts w:cs="Arial" w:hAnsi="Arial" w:eastAsia="Arial" w:ascii="Arial"/>
          <w:color w:val="666666"/>
          <w:spacing w:val="0"/>
          <w:w w:val="77"/>
          <w:position w:val="0"/>
          <w:sz w:val="27"/>
          <w:szCs w:val="27"/>
        </w:rPr>
        <w:t>!</w:t>
      </w:r>
      <w:r>
        <w:rPr>
          <w:rFonts w:cs="Arial" w:hAnsi="Arial" w:eastAsia="Arial" w:ascii="Arial"/>
          <w:color w:val="484848"/>
          <w:spacing w:val="0"/>
          <w:w w:val="113"/>
          <w:position w:val="0"/>
          <w:sz w:val="27"/>
          <w:szCs w:val="27"/>
        </w:rPr>
        <w:t>T</w:t>
      </w:r>
      <w:r>
        <w:rPr>
          <w:rFonts w:cs="Arial" w:hAnsi="Arial" w:eastAsia="Arial" w:ascii="Arial"/>
          <w:color w:val="484848"/>
          <w:spacing w:val="0"/>
          <w:w w:val="102"/>
          <w:position w:val="0"/>
          <w:sz w:val="27"/>
          <w:szCs w:val="27"/>
        </w:rPr>
        <w:t>O</w:t>
      </w:r>
      <w:r>
        <w:rPr>
          <w:rFonts w:cs="Arial" w:hAnsi="Arial" w:eastAsia="Arial" w:ascii="Arial"/>
          <w:color w:val="484848"/>
          <w:spacing w:val="0"/>
          <w:w w:val="107"/>
          <w:position w:val="0"/>
          <w:sz w:val="27"/>
          <w:szCs w:val="27"/>
        </w:rPr>
        <w:t>R</w:t>
      </w:r>
      <w:r>
        <w:rPr>
          <w:rFonts w:cs="Arial" w:hAnsi="Arial" w:eastAsia="Arial" w:ascii="Arial"/>
          <w:color w:val="484848"/>
          <w:spacing w:val="0"/>
          <w:w w:val="86"/>
          <w:position w:val="0"/>
          <w:sz w:val="27"/>
          <w:szCs w:val="27"/>
        </w:rPr>
        <w:t>f</w:t>
      </w:r>
      <w:r>
        <w:rPr>
          <w:rFonts w:cs="Arial" w:hAnsi="Arial" w:eastAsia="Arial" w:ascii="Arial"/>
          <w:color w:val="484848"/>
          <w:spacing w:val="0"/>
          <w:w w:val="116"/>
          <w:position w:val="0"/>
          <w:sz w:val="27"/>
          <w:szCs w:val="27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7"/>
          <w:szCs w:val="27"/>
        </w:rPr>
      </w:r>
    </w:p>
    <w:p>
      <w:pPr>
        <w:rPr>
          <w:sz w:val="22"/>
          <w:szCs w:val="22"/>
        </w:rPr>
        <w:jc w:val="left"/>
        <w:spacing w:before="15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ind w:right="1044"/>
      </w:pPr>
      <w:r>
        <w:pict>
          <v:shape type="#_x0000_t75" style="position:absolute;margin-left:104.4pt;margin-top:90.0333pt;width:57.96pt;height:63.7436pt;mso-position-horizontal-relative:page;mso-position-vertical-relative:page;z-index:-450">
            <v:imagedata o:title="" r:id="rId14"/>
          </v:shape>
        </w:pict>
      </w:r>
      <w:r>
        <w:rPr>
          <w:rFonts w:cs="Arial" w:hAnsi="Arial" w:eastAsia="Arial" w:ascii="Arial"/>
          <w:color w:val="575757"/>
          <w:w w:val="83"/>
          <w:sz w:val="19"/>
          <w:szCs w:val="19"/>
        </w:rPr>
        <w:t>N</w:t>
      </w:r>
      <w:r>
        <w:rPr>
          <w:rFonts w:cs="Arial" w:hAnsi="Arial" w:eastAsia="Arial" w:ascii="Arial"/>
          <w:color w:val="757575"/>
          <w:w w:val="115"/>
          <w:sz w:val="19"/>
          <w:szCs w:val="19"/>
        </w:rPr>
        <w:t>ú</w:t>
      </w:r>
      <w:r>
        <w:rPr>
          <w:rFonts w:cs="Arial" w:hAnsi="Arial" w:eastAsia="Arial" w:ascii="Arial"/>
          <w:color w:val="575757"/>
          <w:w w:val="113"/>
          <w:sz w:val="19"/>
          <w:szCs w:val="19"/>
        </w:rPr>
        <w:t>m</w:t>
      </w:r>
      <w:r>
        <w:rPr>
          <w:rFonts w:cs="Arial" w:hAnsi="Arial" w:eastAsia="Arial" w:ascii="Arial"/>
          <w:color w:val="575757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575757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484848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4848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84848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575757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84848"/>
          <w:spacing w:val="0"/>
          <w:w w:val="114"/>
          <w:sz w:val="19"/>
          <w:szCs w:val="19"/>
        </w:rPr>
        <w:t>A</w:t>
      </w:r>
      <w:r>
        <w:rPr>
          <w:rFonts w:cs="Arial" w:hAnsi="Arial" w:eastAsia="Arial" w:ascii="Arial"/>
          <w:color w:val="575757"/>
          <w:spacing w:val="0"/>
          <w:w w:val="114"/>
          <w:sz w:val="19"/>
          <w:szCs w:val="19"/>
        </w:rPr>
        <w:t>u</w:t>
      </w:r>
      <w:r>
        <w:rPr>
          <w:rFonts w:cs="Arial" w:hAnsi="Arial" w:eastAsia="Arial" w:ascii="Arial"/>
          <w:color w:val="575757"/>
          <w:spacing w:val="0"/>
          <w:w w:val="114"/>
          <w:sz w:val="19"/>
          <w:szCs w:val="19"/>
        </w:rPr>
        <w:t>d</w:t>
      </w:r>
      <w:r>
        <w:rPr>
          <w:rFonts w:cs="Arial" w:hAnsi="Arial" w:eastAsia="Arial" w:ascii="Arial"/>
          <w:color w:val="484848"/>
          <w:spacing w:val="0"/>
          <w:w w:val="114"/>
          <w:sz w:val="19"/>
          <w:szCs w:val="19"/>
        </w:rPr>
        <w:t>l</w:t>
      </w:r>
      <w:r>
        <w:rPr>
          <w:rFonts w:cs="Arial" w:hAnsi="Arial" w:eastAsia="Arial" w:ascii="Arial"/>
          <w:color w:val="575757"/>
          <w:spacing w:val="0"/>
          <w:w w:val="114"/>
          <w:sz w:val="19"/>
          <w:szCs w:val="19"/>
        </w:rPr>
        <w:t>to</w:t>
      </w:r>
      <w:r>
        <w:rPr>
          <w:rFonts w:cs="Arial" w:hAnsi="Arial" w:eastAsia="Arial" w:ascii="Arial"/>
          <w:color w:val="666666"/>
          <w:spacing w:val="0"/>
          <w:w w:val="114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0"/>
          <w:w w:val="114"/>
          <w:sz w:val="19"/>
          <w:szCs w:val="19"/>
        </w:rPr>
        <w:t>i</w:t>
      </w:r>
      <w:r>
        <w:rPr>
          <w:rFonts w:cs="Arial" w:hAnsi="Arial" w:eastAsia="Arial" w:ascii="Arial"/>
          <w:color w:val="484848"/>
          <w:spacing w:val="0"/>
          <w:w w:val="114"/>
          <w:sz w:val="19"/>
          <w:szCs w:val="19"/>
        </w:rPr>
        <w:t>a</w:t>
      </w:r>
      <w:r>
        <w:rPr>
          <w:rFonts w:cs="Arial" w:hAnsi="Arial" w:eastAsia="Arial" w:ascii="Arial"/>
          <w:color w:val="757575"/>
          <w:spacing w:val="0"/>
          <w:w w:val="114"/>
          <w:sz w:val="19"/>
          <w:szCs w:val="19"/>
        </w:rPr>
        <w:t>:</w:t>
      </w:r>
      <w:r>
        <w:rPr>
          <w:rFonts w:cs="Arial" w:hAnsi="Arial" w:eastAsia="Arial" w:ascii="Arial"/>
          <w:color w:val="757575"/>
          <w:spacing w:val="31"/>
          <w:w w:val="114"/>
          <w:sz w:val="19"/>
          <w:szCs w:val="19"/>
        </w:rPr>
        <w:t> </w:t>
      </w:r>
      <w:r>
        <w:rPr>
          <w:rFonts w:cs="Arial" w:hAnsi="Arial" w:eastAsia="Arial" w:ascii="Arial"/>
          <w:color w:val="757575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757575"/>
          <w:spacing w:val="0"/>
          <w:w w:val="96"/>
          <w:sz w:val="19"/>
          <w:szCs w:val="19"/>
        </w:rPr>
        <w:t>A</w:t>
      </w:r>
      <w:r>
        <w:rPr>
          <w:rFonts w:cs="Arial" w:hAnsi="Arial" w:eastAsia="Arial" w:ascii="Arial"/>
          <w:color w:val="666666"/>
          <w:spacing w:val="0"/>
          <w:w w:val="105"/>
          <w:sz w:val="19"/>
          <w:szCs w:val="19"/>
        </w:rPr>
        <w:t>F</w:t>
      </w:r>
      <w:r>
        <w:rPr>
          <w:rFonts w:cs="Arial" w:hAnsi="Arial" w:eastAsia="Arial" w:ascii="Arial"/>
          <w:color w:val="8A8A8A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9B9B9B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8A8A8A"/>
          <w:spacing w:val="0"/>
          <w:w w:val="99"/>
          <w:sz w:val="19"/>
          <w:szCs w:val="19"/>
        </w:rPr>
        <w:t>N</w:t>
      </w:r>
      <w:r>
        <w:rPr>
          <w:rFonts w:cs="Arial" w:hAnsi="Arial" w:eastAsia="Arial" w:ascii="Arial"/>
          <w:color w:val="757575"/>
          <w:spacing w:val="0"/>
          <w:w w:val="118"/>
          <w:sz w:val="19"/>
          <w:szCs w:val="19"/>
        </w:rPr>
        <w:t>T</w:t>
      </w:r>
      <w:r>
        <w:rPr>
          <w:rFonts w:cs="Arial" w:hAnsi="Arial" w:eastAsia="Arial" w:ascii="Arial"/>
          <w:color w:val="8A8A8A"/>
          <w:spacing w:val="0"/>
          <w:w w:val="113"/>
          <w:sz w:val="19"/>
          <w:szCs w:val="19"/>
        </w:rPr>
        <w:t>-</w:t>
      </w:r>
      <w:r>
        <w:rPr>
          <w:rFonts w:cs="Arial" w:hAnsi="Arial" w:eastAsia="Arial" w:ascii="Arial"/>
          <w:color w:val="8A8A8A"/>
          <w:spacing w:val="0"/>
          <w:w w:val="95"/>
          <w:sz w:val="19"/>
          <w:szCs w:val="19"/>
        </w:rPr>
        <w:t>0</w:t>
      </w:r>
      <w:r>
        <w:rPr>
          <w:rFonts w:cs="Arial" w:hAnsi="Arial" w:eastAsia="Arial" w:ascii="Arial"/>
          <w:color w:val="757575"/>
          <w:spacing w:val="0"/>
          <w:w w:val="102"/>
          <w:sz w:val="19"/>
          <w:szCs w:val="19"/>
        </w:rPr>
        <w:t>0</w:t>
      </w:r>
      <w:r>
        <w:rPr>
          <w:rFonts w:cs="Arial" w:hAnsi="Arial" w:eastAsia="Arial" w:ascii="Arial"/>
          <w:color w:val="666666"/>
          <w:spacing w:val="0"/>
          <w:w w:val="109"/>
          <w:sz w:val="19"/>
          <w:szCs w:val="19"/>
        </w:rPr>
        <w:t>5</w:t>
      </w:r>
      <w:r>
        <w:rPr>
          <w:rFonts w:cs="Arial" w:hAnsi="Arial" w:eastAsia="Arial" w:ascii="Arial"/>
          <w:color w:val="575757"/>
          <w:spacing w:val="0"/>
          <w:w w:val="102"/>
          <w:sz w:val="19"/>
          <w:szCs w:val="19"/>
        </w:rPr>
        <w:t>-</w:t>
      </w:r>
      <w:r>
        <w:rPr>
          <w:rFonts w:cs="Arial" w:hAnsi="Arial" w:eastAsia="Arial" w:ascii="Arial"/>
          <w:color w:val="757575"/>
          <w:spacing w:val="0"/>
          <w:w w:val="102"/>
          <w:sz w:val="19"/>
          <w:szCs w:val="19"/>
        </w:rPr>
        <w:t>2</w:t>
      </w:r>
      <w:r>
        <w:rPr>
          <w:rFonts w:cs="Arial" w:hAnsi="Arial" w:eastAsia="Arial" w:ascii="Arial"/>
          <w:color w:val="8A8A8A"/>
          <w:spacing w:val="0"/>
          <w:w w:val="109"/>
          <w:sz w:val="19"/>
          <w:szCs w:val="19"/>
        </w:rPr>
        <w:t>0</w:t>
      </w:r>
      <w:r>
        <w:rPr>
          <w:rFonts w:cs="Arial" w:hAnsi="Arial" w:eastAsia="Arial" w:ascii="Arial"/>
          <w:color w:val="757575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757575"/>
          <w:spacing w:val="0"/>
          <w:w w:val="115"/>
          <w:sz w:val="19"/>
          <w:szCs w:val="19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lineRule="exact" w:line="200"/>
        <w:ind w:right="1051"/>
      </w:pPr>
      <w:r>
        <w:pict>
          <v:shape type="#_x0000_t75" style="position:absolute;margin-left:371.88pt;margin-top:-11.0165pt;width:188.28pt;height:43.9363pt;mso-position-horizontal-relative:page;mso-position-vertical-relative:paragraph;z-index:-451">
            <v:imagedata o:title="" r:id="rId15"/>
          </v:shape>
        </w:pict>
      </w:r>
      <w:r>
        <w:rPr>
          <w:rFonts w:cs="Arial" w:hAnsi="Arial" w:eastAsia="Arial" w:ascii="Arial"/>
          <w:color w:val="575757"/>
          <w:w w:val="92"/>
          <w:sz w:val="19"/>
          <w:szCs w:val="19"/>
        </w:rPr>
        <w:t>O</w:t>
      </w:r>
      <w:r>
        <w:rPr>
          <w:rFonts w:cs="Arial" w:hAnsi="Arial" w:eastAsia="Arial" w:ascii="Arial"/>
          <w:color w:val="666666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484848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484848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575757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57575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75757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484848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484848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84848"/>
          <w:spacing w:val="0"/>
          <w:w w:val="112"/>
          <w:sz w:val="19"/>
          <w:szCs w:val="19"/>
        </w:rPr>
        <w:t>A</w:t>
      </w:r>
      <w:r>
        <w:rPr>
          <w:rFonts w:cs="Arial" w:hAnsi="Arial" w:eastAsia="Arial" w:ascii="Arial"/>
          <w:color w:val="575757"/>
          <w:spacing w:val="0"/>
          <w:w w:val="112"/>
          <w:sz w:val="19"/>
          <w:szCs w:val="19"/>
        </w:rPr>
        <w:t>ud</w:t>
      </w:r>
      <w:r>
        <w:rPr>
          <w:rFonts w:cs="Arial" w:hAnsi="Arial" w:eastAsia="Arial" w:ascii="Arial"/>
          <w:color w:val="484848"/>
          <w:spacing w:val="0"/>
          <w:w w:val="112"/>
          <w:sz w:val="19"/>
          <w:szCs w:val="19"/>
        </w:rPr>
        <w:t>i</w:t>
      </w:r>
      <w:r>
        <w:rPr>
          <w:rFonts w:cs="Arial" w:hAnsi="Arial" w:eastAsia="Arial" w:ascii="Arial"/>
          <w:color w:val="575757"/>
          <w:spacing w:val="0"/>
          <w:w w:val="112"/>
          <w:sz w:val="19"/>
          <w:szCs w:val="19"/>
        </w:rPr>
        <w:t>t</w:t>
      </w:r>
      <w:r>
        <w:rPr>
          <w:rFonts w:cs="Arial" w:hAnsi="Arial" w:eastAsia="Arial" w:ascii="Arial"/>
          <w:color w:val="484848"/>
          <w:spacing w:val="0"/>
          <w:w w:val="112"/>
          <w:sz w:val="19"/>
          <w:szCs w:val="19"/>
        </w:rPr>
        <w:t>o</w:t>
      </w:r>
      <w:r>
        <w:rPr>
          <w:rFonts w:cs="Arial" w:hAnsi="Arial" w:eastAsia="Arial" w:ascii="Arial"/>
          <w:color w:val="666666"/>
          <w:spacing w:val="0"/>
          <w:w w:val="112"/>
          <w:sz w:val="19"/>
          <w:szCs w:val="19"/>
        </w:rPr>
        <w:t>r</w:t>
      </w:r>
      <w:r>
        <w:rPr>
          <w:rFonts w:cs="Arial" w:hAnsi="Arial" w:eastAsia="Arial" w:ascii="Arial"/>
          <w:color w:val="666666"/>
          <w:spacing w:val="0"/>
          <w:w w:val="112"/>
          <w:sz w:val="19"/>
          <w:szCs w:val="19"/>
        </w:rPr>
        <w:t>í</w:t>
      </w:r>
      <w:r>
        <w:rPr>
          <w:rFonts w:cs="Arial" w:hAnsi="Arial" w:eastAsia="Arial" w:ascii="Arial"/>
          <w:color w:val="484848"/>
          <w:spacing w:val="0"/>
          <w:w w:val="112"/>
          <w:sz w:val="19"/>
          <w:szCs w:val="19"/>
        </w:rPr>
        <w:t>a</w:t>
      </w:r>
      <w:r>
        <w:rPr>
          <w:rFonts w:cs="Arial" w:hAnsi="Arial" w:eastAsia="Arial" w:ascii="Arial"/>
          <w:color w:val="757575"/>
          <w:spacing w:val="0"/>
          <w:w w:val="112"/>
          <w:sz w:val="19"/>
          <w:szCs w:val="19"/>
        </w:rPr>
        <w:t>:</w:t>
      </w:r>
      <w:r>
        <w:rPr>
          <w:rFonts w:cs="Arial" w:hAnsi="Arial" w:eastAsia="Arial" w:ascii="Arial"/>
          <w:color w:val="757575"/>
          <w:spacing w:val="20"/>
          <w:w w:val="112"/>
          <w:sz w:val="19"/>
          <w:szCs w:val="19"/>
        </w:rPr>
        <w:t> </w:t>
      </w:r>
      <w:r>
        <w:rPr>
          <w:rFonts w:cs="Arial" w:hAnsi="Arial" w:eastAsia="Arial" w:ascii="Arial"/>
          <w:color w:val="757575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ABABAB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666666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484848"/>
          <w:spacing w:val="0"/>
          <w:w w:val="113"/>
          <w:sz w:val="19"/>
          <w:szCs w:val="19"/>
        </w:rPr>
        <w:t>-</w:t>
      </w:r>
      <w:r>
        <w:rPr>
          <w:rFonts w:cs="Arial" w:hAnsi="Arial" w:eastAsia="Arial" w:ascii="Arial"/>
          <w:color w:val="8A8A8A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8A8A8A"/>
          <w:spacing w:val="0"/>
          <w:w w:val="115"/>
          <w:sz w:val="19"/>
          <w:szCs w:val="19"/>
        </w:rPr>
        <w:t>0</w:t>
      </w:r>
      <w:r>
        <w:rPr>
          <w:rFonts w:cs="Arial" w:hAnsi="Arial" w:eastAsia="Arial" w:ascii="Arial"/>
          <w:color w:val="757575"/>
          <w:spacing w:val="0"/>
          <w:w w:val="102"/>
          <w:sz w:val="19"/>
          <w:szCs w:val="19"/>
        </w:rPr>
        <w:t>9</w:t>
      </w:r>
      <w:r>
        <w:rPr>
          <w:rFonts w:cs="Arial" w:hAnsi="Arial" w:eastAsia="Arial" w:ascii="Arial"/>
          <w:color w:val="575757"/>
          <w:spacing w:val="0"/>
          <w:w w:val="102"/>
          <w:sz w:val="19"/>
          <w:szCs w:val="19"/>
        </w:rPr>
        <w:t>-</w:t>
      </w:r>
      <w:r>
        <w:rPr>
          <w:rFonts w:cs="Arial" w:hAnsi="Arial" w:eastAsia="Arial" w:ascii="Arial"/>
          <w:color w:val="666666"/>
          <w:spacing w:val="0"/>
          <w:w w:val="109"/>
          <w:sz w:val="19"/>
          <w:szCs w:val="19"/>
        </w:rPr>
        <w:t>2</w:t>
      </w:r>
      <w:r>
        <w:rPr>
          <w:rFonts w:cs="Arial" w:hAnsi="Arial" w:eastAsia="Arial" w:ascii="Arial"/>
          <w:color w:val="8A8A8A"/>
          <w:spacing w:val="0"/>
          <w:w w:val="78"/>
          <w:sz w:val="19"/>
          <w:szCs w:val="19"/>
        </w:rPr>
        <w:t>C</w:t>
      </w:r>
      <w:r>
        <w:rPr>
          <w:rFonts w:cs="Arial" w:hAnsi="Arial" w:eastAsia="Arial" w:ascii="Arial"/>
          <w:color w:val="666666"/>
          <w:spacing w:val="0"/>
          <w:w w:val="102"/>
          <w:sz w:val="19"/>
          <w:szCs w:val="19"/>
        </w:rPr>
        <w:t>2</w:t>
      </w:r>
      <w:r>
        <w:rPr>
          <w:rFonts w:cs="Arial" w:hAnsi="Arial" w:eastAsia="Arial" w:ascii="Arial"/>
          <w:color w:val="757575"/>
          <w:spacing w:val="0"/>
          <w:w w:val="72"/>
          <w:sz w:val="19"/>
          <w:szCs w:val="19"/>
        </w:rPr>
        <w:t>.3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before="19"/>
        <w:ind w:right="1044"/>
      </w:pPr>
      <w:r>
        <w:rPr>
          <w:rFonts w:cs="Arial" w:hAnsi="Arial" w:eastAsia="Arial" w:ascii="Arial"/>
          <w:color w:val="575757"/>
          <w:w w:val="78"/>
          <w:sz w:val="19"/>
          <w:szCs w:val="19"/>
        </w:rPr>
        <w:t>D</w:t>
      </w:r>
      <w:r>
        <w:rPr>
          <w:rFonts w:cs="Arial" w:hAnsi="Arial" w:eastAsia="Arial" w:ascii="Arial"/>
          <w:color w:val="666666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757575"/>
          <w:w w:val="115"/>
          <w:sz w:val="19"/>
          <w:szCs w:val="19"/>
        </w:rPr>
        <w:t>p</w:t>
      </w:r>
      <w:r>
        <w:rPr>
          <w:rFonts w:cs="Arial" w:hAnsi="Arial" w:eastAsia="Arial" w:ascii="Arial"/>
          <w:color w:val="575757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575757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484848"/>
          <w:w w:val="115"/>
          <w:sz w:val="19"/>
          <w:szCs w:val="19"/>
        </w:rPr>
        <w:t>d</w:t>
      </w:r>
      <w:r>
        <w:rPr>
          <w:rFonts w:cs="Arial" w:hAnsi="Arial" w:eastAsia="Arial" w:ascii="Arial"/>
          <w:color w:val="575757"/>
          <w:w w:val="109"/>
          <w:sz w:val="19"/>
          <w:szCs w:val="19"/>
        </w:rPr>
        <w:t>en</w:t>
      </w:r>
      <w:r>
        <w:rPr>
          <w:rFonts w:cs="Arial" w:hAnsi="Arial" w:eastAsia="Arial" w:ascii="Arial"/>
          <w:color w:val="575757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484848"/>
          <w:w w:val="136"/>
          <w:sz w:val="19"/>
          <w:szCs w:val="19"/>
        </w:rPr>
        <w:t>i</w:t>
      </w:r>
      <w:r>
        <w:rPr>
          <w:rFonts w:cs="Arial" w:hAnsi="Arial" w:eastAsia="Arial" w:ascii="Arial"/>
          <w:color w:val="484848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757575"/>
          <w:w w:val="109"/>
          <w:sz w:val="19"/>
          <w:szCs w:val="19"/>
        </w:rPr>
        <w:t>:</w:t>
      </w:r>
      <w:r>
        <w:rPr>
          <w:rFonts w:cs="Arial" w:hAnsi="Arial" w:eastAsia="Arial" w:ascii="Arial"/>
          <w:color w:val="75757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57575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66666"/>
          <w:spacing w:val="0"/>
          <w:w w:val="91"/>
          <w:sz w:val="19"/>
          <w:szCs w:val="19"/>
        </w:rPr>
        <w:t>S</w:t>
      </w:r>
      <w:r>
        <w:rPr>
          <w:rFonts w:cs="Arial" w:hAnsi="Arial" w:eastAsia="Arial" w:ascii="Arial"/>
          <w:color w:val="666666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757575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757575"/>
          <w:spacing w:val="0"/>
          <w:w w:val="99"/>
          <w:sz w:val="19"/>
          <w:szCs w:val="19"/>
        </w:rPr>
        <w:t>R</w:t>
      </w:r>
      <w:r>
        <w:rPr>
          <w:rFonts w:cs="Arial" w:hAnsi="Arial" w:eastAsia="Arial" w:ascii="Arial"/>
          <w:color w:val="575757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666666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757575"/>
          <w:spacing w:val="0"/>
          <w:w w:val="113"/>
          <w:sz w:val="19"/>
          <w:szCs w:val="19"/>
        </w:rPr>
        <w:t>A</w:t>
      </w:r>
      <w:r>
        <w:rPr>
          <w:rFonts w:cs="Arial" w:hAnsi="Arial" w:eastAsia="Arial" w:ascii="Arial"/>
          <w:color w:val="757575"/>
          <w:spacing w:val="0"/>
          <w:w w:val="94"/>
          <w:sz w:val="19"/>
          <w:szCs w:val="19"/>
        </w:rPr>
        <w:t>R</w:t>
      </w:r>
      <w:r>
        <w:rPr>
          <w:rFonts w:cs="Arial" w:hAnsi="Arial" w:eastAsia="Arial" w:ascii="Arial"/>
          <w:color w:val="9B9B9B"/>
          <w:spacing w:val="0"/>
          <w:w w:val="136"/>
          <w:sz w:val="19"/>
          <w:szCs w:val="19"/>
        </w:rPr>
        <w:t>l</w:t>
      </w:r>
      <w:r>
        <w:rPr>
          <w:rFonts w:cs="Arial" w:hAnsi="Arial" w:eastAsia="Arial" w:ascii="Arial"/>
          <w:color w:val="757575"/>
          <w:spacing w:val="0"/>
          <w:w w:val="113"/>
          <w:sz w:val="19"/>
          <w:szCs w:val="19"/>
        </w:rPr>
        <w:t>A</w:t>
      </w:r>
      <w:r>
        <w:rPr>
          <w:rFonts w:cs="Arial" w:hAnsi="Arial" w:eastAsia="Arial" w:ascii="Arial"/>
          <w:color w:val="757575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57575"/>
          <w:spacing w:val="0"/>
          <w:w w:val="92"/>
          <w:sz w:val="19"/>
          <w:szCs w:val="19"/>
        </w:rPr>
        <w:t>G</w:t>
      </w:r>
      <w:r>
        <w:rPr>
          <w:rFonts w:cs="Arial" w:hAnsi="Arial" w:eastAsia="Arial" w:ascii="Arial"/>
          <w:color w:val="666666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9B9B9B"/>
          <w:spacing w:val="0"/>
          <w:w w:val="104"/>
          <w:sz w:val="19"/>
          <w:szCs w:val="19"/>
        </w:rPr>
        <w:t>N</w:t>
      </w:r>
      <w:r>
        <w:rPr>
          <w:rFonts w:cs="Arial" w:hAnsi="Arial" w:eastAsia="Arial" w:ascii="Arial"/>
          <w:color w:val="666666"/>
          <w:spacing w:val="0"/>
          <w:w w:val="123"/>
          <w:sz w:val="19"/>
          <w:szCs w:val="19"/>
        </w:rPr>
        <w:t>=</w:t>
      </w:r>
      <w:r>
        <w:rPr>
          <w:rFonts w:cs="Arial" w:hAnsi="Arial" w:eastAsia="Arial" w:ascii="Arial"/>
          <w:color w:val="757575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8A8A8A"/>
          <w:spacing w:val="0"/>
          <w:w w:val="81"/>
          <w:sz w:val="19"/>
          <w:szCs w:val="19"/>
        </w:rPr>
        <w:t>.?</w:t>
      </w:r>
      <w:r>
        <w:rPr>
          <w:rFonts w:cs="Arial" w:hAnsi="Arial" w:eastAsia="Arial" w:ascii="Arial"/>
          <w:color w:val="ABABAB"/>
          <w:spacing w:val="0"/>
          <w:w w:val="13"/>
          <w:sz w:val="19"/>
          <w:szCs w:val="19"/>
        </w:rPr>
        <w:t>,</w:t>
      </w:r>
      <w:r>
        <w:rPr>
          <w:rFonts w:cs="Arial" w:hAnsi="Arial" w:eastAsia="Arial" w:ascii="Arial"/>
          <w:color w:val="8A8A8A"/>
          <w:spacing w:val="0"/>
          <w:w w:val="109"/>
          <w:sz w:val="19"/>
          <w:szCs w:val="19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8"/>
          <w:szCs w:val="18"/>
        </w:rPr>
        <w:jc w:val="right"/>
        <w:spacing w:before="7"/>
        <w:ind w:right="1102"/>
      </w:pPr>
      <w:r>
        <w:rPr>
          <w:rFonts w:cs="Arial" w:hAnsi="Arial" w:eastAsia="Arial" w:ascii="Arial"/>
          <w:color w:val="575757"/>
          <w:w w:val="108"/>
          <w:sz w:val="18"/>
          <w:szCs w:val="18"/>
        </w:rPr>
        <w:t>A</w:t>
      </w:r>
      <w:r>
        <w:rPr>
          <w:rFonts w:cs="Arial" w:hAnsi="Arial" w:eastAsia="Arial" w:ascii="Arial"/>
          <w:color w:val="666666"/>
          <w:w w:val="111"/>
          <w:sz w:val="18"/>
          <w:szCs w:val="18"/>
        </w:rPr>
        <w:t>c</w:t>
      </w:r>
      <w:r>
        <w:rPr>
          <w:rFonts w:cs="Arial" w:hAnsi="Arial" w:eastAsia="Arial" w:ascii="Arial"/>
          <w:color w:val="666666"/>
          <w:w w:val="158"/>
          <w:sz w:val="18"/>
          <w:szCs w:val="18"/>
        </w:rPr>
        <w:t>t</w:t>
      </w:r>
      <w:r>
        <w:rPr>
          <w:rFonts w:cs="Arial" w:hAnsi="Arial" w:eastAsia="Arial" w:ascii="Arial"/>
          <w:color w:val="575757"/>
          <w:w w:val="107"/>
          <w:sz w:val="18"/>
          <w:szCs w:val="18"/>
        </w:rPr>
        <w:t>a</w:t>
      </w:r>
      <w:r>
        <w:rPr>
          <w:rFonts w:cs="Arial" w:hAnsi="Arial" w:eastAsia="Arial" w:ascii="Arial"/>
          <w:color w:val="8A8A8A"/>
          <w:w w:val="115"/>
          <w:sz w:val="18"/>
          <w:szCs w:val="18"/>
        </w:rPr>
        <w:t>:</w:t>
      </w:r>
      <w:r>
        <w:rPr>
          <w:rFonts w:cs="Arial" w:hAnsi="Arial" w:eastAsia="Arial" w:ascii="Arial"/>
          <w:color w:val="8A8A8A"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757575"/>
          <w:spacing w:val="0"/>
          <w:w w:val="96"/>
          <w:sz w:val="18"/>
          <w:szCs w:val="18"/>
        </w:rPr>
        <w:t>A</w:t>
      </w:r>
      <w:r>
        <w:rPr>
          <w:rFonts w:cs="Arial" w:hAnsi="Arial" w:eastAsia="Arial" w:ascii="Arial"/>
          <w:color w:val="9B9B9B"/>
          <w:spacing w:val="0"/>
          <w:w w:val="28"/>
          <w:sz w:val="18"/>
          <w:szCs w:val="18"/>
        </w:rPr>
        <w:t>.</w:t>
      </w:r>
      <w:r>
        <w:rPr>
          <w:rFonts w:cs="Arial" w:hAnsi="Arial" w:eastAsia="Arial" w:ascii="Arial"/>
          <w:color w:val="ABABAB"/>
          <w:spacing w:val="0"/>
          <w:w w:val="122"/>
          <w:sz w:val="18"/>
          <w:szCs w:val="18"/>
        </w:rPr>
        <w:t>f/</w:t>
      </w:r>
      <w:r>
        <w:rPr>
          <w:rFonts w:cs="Arial" w:hAnsi="Arial" w:eastAsia="Arial" w:ascii="Arial"/>
          <w:color w:val="8A8A8A"/>
          <w:spacing w:val="0"/>
          <w:w w:val="93"/>
          <w:sz w:val="18"/>
          <w:szCs w:val="18"/>
        </w:rPr>
        <w:t>0</w:t>
      </w:r>
      <w:r>
        <w:rPr>
          <w:rFonts w:cs="Arial" w:hAnsi="Arial" w:eastAsia="Arial" w:ascii="Arial"/>
          <w:color w:val="9B9B9B"/>
          <w:spacing w:val="0"/>
          <w:w w:val="86"/>
          <w:sz w:val="18"/>
          <w:szCs w:val="18"/>
        </w:rPr>
        <w:t>1</w:t>
      </w:r>
      <w:r>
        <w:rPr>
          <w:rFonts w:cs="Arial" w:hAnsi="Arial" w:eastAsia="Arial" w:ascii="Arial"/>
          <w:color w:val="9B9B9B"/>
          <w:spacing w:val="0"/>
          <w:w w:val="187"/>
          <w:sz w:val="18"/>
          <w:szCs w:val="18"/>
        </w:rPr>
        <w:t>/</w:t>
      </w:r>
      <w:r>
        <w:rPr>
          <w:rFonts w:cs="Arial" w:hAnsi="Arial" w:eastAsia="Arial" w:ascii="Arial"/>
          <w:color w:val="666666"/>
          <w:spacing w:val="0"/>
          <w:w w:val="107"/>
          <w:sz w:val="18"/>
          <w:szCs w:val="18"/>
        </w:rPr>
        <w:t>2</w:t>
      </w:r>
      <w:r>
        <w:rPr>
          <w:rFonts w:cs="Arial" w:hAnsi="Arial" w:eastAsia="Arial" w:ascii="Arial"/>
          <w:color w:val="757575"/>
          <w:spacing w:val="0"/>
          <w:w w:val="122"/>
          <w:sz w:val="18"/>
          <w:szCs w:val="18"/>
        </w:rPr>
        <w:t>0</w:t>
      </w:r>
      <w:r>
        <w:rPr>
          <w:rFonts w:cs="Arial" w:hAnsi="Arial" w:eastAsia="Arial" w:ascii="Arial"/>
          <w:color w:val="666666"/>
          <w:spacing w:val="0"/>
          <w:w w:val="129"/>
          <w:sz w:val="18"/>
          <w:szCs w:val="18"/>
        </w:rPr>
        <w:t>2</w:t>
      </w:r>
      <w:r>
        <w:rPr>
          <w:rFonts w:cs="Arial" w:hAnsi="Arial" w:eastAsia="Arial" w:ascii="Arial"/>
          <w:color w:val="666666"/>
          <w:spacing w:val="0"/>
          <w:w w:val="122"/>
          <w:sz w:val="18"/>
          <w:szCs w:val="18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2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300"/>
        <w:ind w:left="1692" w:right="994"/>
      </w:pPr>
      <w:r>
        <w:rPr>
          <w:rFonts w:cs="Times New Roman" w:hAnsi="Times New Roman" w:eastAsia="Times New Roman" w:ascii="Times New Roman"/>
          <w:color w:val="575757"/>
          <w:w w:val="69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484848"/>
          <w:w w:val="77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484848"/>
          <w:w w:val="92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666666"/>
          <w:w w:val="84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484848"/>
          <w:w w:val="84"/>
          <w:position w:val="-1"/>
          <w:sz w:val="28"/>
          <w:szCs w:val="28"/>
        </w:rPr>
        <w:t>--</w:t>
      </w:r>
      <w:r>
        <w:rPr>
          <w:rFonts w:cs="Times New Roman" w:hAnsi="Times New Roman" w:eastAsia="Times New Roman" w:ascii="Times New Roman"/>
          <w:color w:val="575757"/>
          <w:w w:val="84"/>
          <w:position w:val="-1"/>
          <w:sz w:val="28"/>
          <w:szCs w:val="28"/>
        </w:rPr>
        <w:t>--</w:t>
      </w:r>
      <w:r>
        <w:rPr>
          <w:rFonts w:cs="Times New Roman" w:hAnsi="Times New Roman" w:eastAsia="Times New Roman" w:ascii="Times New Roman"/>
          <w:color w:val="393939"/>
          <w:w w:val="84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666666"/>
          <w:w w:val="92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575757"/>
          <w:w w:val="77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575757"/>
          <w:w w:val="92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202020"/>
          <w:w w:val="77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393939"/>
          <w:w w:val="92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484848"/>
          <w:w w:val="84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575757"/>
          <w:w w:val="84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484848"/>
          <w:w w:val="84"/>
          <w:position w:val="-1"/>
          <w:sz w:val="28"/>
          <w:szCs w:val="28"/>
        </w:rPr>
        <w:t>--</w:t>
      </w:r>
      <w:r>
        <w:rPr>
          <w:rFonts w:cs="Times New Roman" w:hAnsi="Times New Roman" w:eastAsia="Times New Roman" w:ascii="Times New Roman"/>
          <w:color w:val="393939"/>
          <w:w w:val="84"/>
          <w:position w:val="-1"/>
          <w:sz w:val="28"/>
          <w:szCs w:val="28"/>
        </w:rPr>
        <w:t>---</w:t>
      </w:r>
      <w:r>
        <w:rPr>
          <w:rFonts w:cs="Times New Roman" w:hAnsi="Times New Roman" w:eastAsia="Times New Roman" w:ascii="Times New Roman"/>
          <w:color w:val="484848"/>
          <w:w w:val="84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484848"/>
          <w:w w:val="92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484848"/>
          <w:w w:val="77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575757"/>
          <w:w w:val="92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484848"/>
          <w:w w:val="84"/>
          <w:position w:val="-1"/>
          <w:sz w:val="28"/>
          <w:szCs w:val="28"/>
        </w:rPr>
        <w:t>---</w:t>
      </w:r>
      <w:r>
        <w:rPr>
          <w:rFonts w:cs="Times New Roman" w:hAnsi="Times New Roman" w:eastAsia="Times New Roman" w:ascii="Times New Roman"/>
          <w:color w:val="393939"/>
          <w:w w:val="92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484848"/>
          <w:w w:val="84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666666"/>
          <w:w w:val="77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575757"/>
          <w:w w:val="262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575757"/>
          <w:w w:val="84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484848"/>
          <w:w w:val="84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484848"/>
          <w:w w:val="169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393939"/>
          <w:w w:val="84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202020"/>
          <w:w w:val="84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484848"/>
          <w:w w:val="92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666666"/>
          <w:w w:val="92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484848"/>
          <w:w w:val="77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484848"/>
          <w:w w:val="84"/>
          <w:position w:val="-1"/>
          <w:sz w:val="28"/>
          <w:szCs w:val="28"/>
        </w:rPr>
        <w:t>--</w:t>
      </w:r>
      <w:r>
        <w:rPr>
          <w:rFonts w:cs="Times New Roman" w:hAnsi="Times New Roman" w:eastAsia="Times New Roman" w:ascii="Times New Roman"/>
          <w:color w:val="393939"/>
          <w:w w:val="84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484848"/>
          <w:w w:val="84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575757"/>
          <w:w w:val="84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575757"/>
          <w:w w:val="254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575757"/>
          <w:w w:val="108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484848"/>
          <w:w w:val="154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484848"/>
          <w:w w:val="84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666666"/>
          <w:w w:val="84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666666"/>
          <w:w w:val="77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575757"/>
          <w:w w:val="92"/>
          <w:position w:val="-1"/>
          <w:sz w:val="28"/>
          <w:szCs w:val="28"/>
        </w:rPr>
        <w:t>--</w:t>
      </w:r>
      <w:r>
        <w:rPr>
          <w:rFonts w:cs="Times New Roman" w:hAnsi="Times New Roman" w:eastAsia="Times New Roman" w:ascii="Times New Roman"/>
          <w:color w:val="575757"/>
          <w:w w:val="77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393939"/>
          <w:w w:val="84"/>
          <w:position w:val="-1"/>
          <w:sz w:val="28"/>
          <w:szCs w:val="28"/>
        </w:rPr>
        <w:t>--</w:t>
      </w:r>
      <w:r>
        <w:rPr>
          <w:rFonts w:cs="Times New Roman" w:hAnsi="Times New Roman" w:eastAsia="Times New Roman" w:ascii="Times New Roman"/>
          <w:color w:val="484848"/>
          <w:w w:val="77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484848"/>
          <w:w w:val="92"/>
          <w:position w:val="-1"/>
          <w:sz w:val="28"/>
          <w:szCs w:val="28"/>
        </w:rPr>
        <w:t>--</w:t>
      </w:r>
      <w:r>
        <w:rPr>
          <w:rFonts w:cs="Times New Roman" w:hAnsi="Times New Roman" w:eastAsia="Times New Roman" w:ascii="Times New Roman"/>
          <w:color w:val="484848"/>
          <w:w w:val="77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484848"/>
          <w:w w:val="177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484848"/>
          <w:w w:val="84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484848"/>
          <w:w w:val="77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202020"/>
          <w:w w:val="92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484848"/>
          <w:w w:val="77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484848"/>
          <w:w w:val="84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575757"/>
          <w:w w:val="84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575757"/>
          <w:spacing w:val="-41"/>
          <w:w w:val="100"/>
          <w:position w:val="-1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color w:val="484848"/>
          <w:spacing w:val="0"/>
          <w:w w:val="61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393939"/>
          <w:spacing w:val="0"/>
          <w:w w:val="77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666666"/>
          <w:spacing w:val="0"/>
          <w:w w:val="92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84"/>
          <w:position w:val="-1"/>
          <w:sz w:val="28"/>
          <w:szCs w:val="28"/>
        </w:rPr>
        <w:t>--</w:t>
      </w:r>
      <w:r>
        <w:rPr>
          <w:rFonts w:cs="Times New Roman" w:hAnsi="Times New Roman" w:eastAsia="Times New Roman" w:ascii="Times New Roman"/>
          <w:color w:val="393939"/>
          <w:spacing w:val="0"/>
          <w:w w:val="84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666666"/>
          <w:spacing w:val="0"/>
          <w:w w:val="84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666666"/>
          <w:spacing w:val="-41"/>
          <w:w w:val="100"/>
          <w:position w:val="-1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color w:val="575757"/>
          <w:spacing w:val="0"/>
          <w:w w:val="61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84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77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666666"/>
          <w:spacing w:val="0"/>
          <w:w w:val="92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84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666666"/>
          <w:spacing w:val="0"/>
          <w:w w:val="84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84"/>
          <w:position w:val="-1"/>
          <w:sz w:val="28"/>
          <w:szCs w:val="28"/>
        </w:rPr>
        <w:t>---</w:t>
      </w:r>
      <w:r>
        <w:rPr>
          <w:rFonts w:cs="Times New Roman" w:hAnsi="Times New Roman" w:eastAsia="Times New Roman" w:ascii="Times New Roman"/>
          <w:color w:val="575757"/>
          <w:spacing w:val="0"/>
          <w:w w:val="84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84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92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393939"/>
          <w:spacing w:val="0"/>
          <w:w w:val="84"/>
          <w:position w:val="-1"/>
          <w:sz w:val="28"/>
          <w:szCs w:val="28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146"/>
          <w:position w:val="-1"/>
          <w:sz w:val="28"/>
          <w:szCs w:val="28"/>
        </w:rPr>
        <w:t>f</w:t>
      </w:r>
      <w:r>
        <w:rPr>
          <w:rFonts w:cs="Times New Roman" w:hAnsi="Times New Roman" w:eastAsia="Times New Roman" w:ascii="Times New Roman"/>
          <w:color w:val="575757"/>
          <w:spacing w:val="-41"/>
          <w:w w:val="100"/>
          <w:position w:val="-1"/>
          <w:sz w:val="28"/>
          <w:szCs w:val="28"/>
        </w:rPr>
        <w:t> </w:t>
      </w:r>
      <w:r>
        <w:rPr>
          <w:rFonts w:cs="Arial" w:hAnsi="Arial" w:eastAsia="Arial" w:ascii="Arial"/>
          <w:color w:val="484848"/>
          <w:spacing w:val="0"/>
          <w:w w:val="92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17"/>
          <w:position w:val="-1"/>
          <w:sz w:val="22"/>
          <w:szCs w:val="22"/>
        </w:rPr>
        <w:t>J</w:t>
      </w:r>
      <w:r>
        <w:rPr>
          <w:rFonts w:cs="Arial" w:hAnsi="Arial" w:eastAsia="Arial" w:ascii="Arial"/>
          <w:color w:val="575757"/>
          <w:spacing w:val="-32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37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position w:val="-1"/>
          <w:sz w:val="22"/>
          <w:szCs w:val="22"/>
        </w:rPr>
        <w:t>Ú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2"/>
          <w:szCs w:val="22"/>
        </w:rPr>
        <w:t>M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2"/>
          <w:szCs w:val="22"/>
        </w:rPr>
        <w:t>R</w:t>
      </w:r>
      <w:r>
        <w:rPr>
          <w:rFonts w:cs="Arial" w:hAnsi="Arial" w:eastAsia="Arial" w:ascii="Arial"/>
          <w:color w:val="666666"/>
          <w:spacing w:val="0"/>
          <w:w w:val="100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666666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22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757575"/>
          <w:spacing w:val="0"/>
          <w:w w:val="100"/>
          <w:position w:val="-1"/>
          <w:sz w:val="22"/>
          <w:szCs w:val="22"/>
        </w:rPr>
        <w:t>2</w:t>
      </w:r>
      <w:r>
        <w:rPr>
          <w:rFonts w:cs="Arial" w:hAnsi="Arial" w:eastAsia="Arial" w:ascii="Arial"/>
          <w:color w:val="8A8A8A"/>
          <w:spacing w:val="0"/>
          <w:w w:val="100"/>
          <w:position w:val="-1"/>
          <w:sz w:val="22"/>
          <w:szCs w:val="22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rFonts w:cs="Arial" w:hAnsi="Arial" w:eastAsia="Arial" w:ascii="Arial"/>
          <w:sz w:val="29"/>
          <w:szCs w:val="29"/>
        </w:rPr>
        <w:jc w:val="both"/>
        <w:spacing w:lineRule="exact" w:line="280"/>
        <w:ind w:left="1699" w:right="985"/>
      </w:pPr>
      <w:r>
        <w:rPr>
          <w:rFonts w:cs="Arial" w:hAnsi="Arial" w:eastAsia="Arial" w:ascii="Arial"/>
          <w:color w:val="757575"/>
          <w:spacing w:val="0"/>
          <w:w w:val="82"/>
          <w:sz w:val="22"/>
          <w:szCs w:val="22"/>
        </w:rPr>
        <w:t>::</w:t>
      </w:r>
      <w:r>
        <w:rPr>
          <w:rFonts w:cs="Arial" w:hAnsi="Arial" w:eastAsia="Arial" w:ascii="Arial"/>
          <w:color w:val="757575"/>
          <w:spacing w:val="0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757575"/>
          <w:spacing w:val="15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ABABAB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757575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757575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B9B9B"/>
          <w:spacing w:val="0"/>
          <w:w w:val="107"/>
          <w:sz w:val="22"/>
          <w:szCs w:val="22"/>
        </w:rPr>
        <w:t>p</w:t>
      </w:r>
      <w:r>
        <w:rPr>
          <w:rFonts w:cs="Arial" w:hAnsi="Arial" w:eastAsia="Arial" w:ascii="Arial"/>
          <w:color w:val="9B9B9B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757575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757575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757575"/>
          <w:spacing w:val="0"/>
          <w:w w:val="107"/>
          <w:sz w:val="22"/>
          <w:szCs w:val="22"/>
        </w:rPr>
        <w:t>nt</w:t>
      </w:r>
      <w:r>
        <w:rPr>
          <w:rFonts w:cs="Arial" w:hAnsi="Arial" w:eastAsia="Arial" w:ascii="Arial"/>
          <w:color w:val="575757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21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757575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57575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757575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66666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fi</w:t>
      </w:r>
      <w:r>
        <w:rPr>
          <w:rFonts w:cs="Arial" w:hAnsi="Arial" w:eastAsia="Arial" w:ascii="Arial"/>
          <w:color w:val="757575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66666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57575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666666"/>
          <w:spacing w:val="0"/>
          <w:w w:val="105"/>
          <w:sz w:val="22"/>
          <w:szCs w:val="22"/>
        </w:rPr>
        <w:t>den</w:t>
      </w:r>
      <w:r>
        <w:rPr>
          <w:rFonts w:cs="Arial" w:hAnsi="Arial" w:eastAsia="Arial" w:ascii="Arial"/>
          <w:color w:val="666666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757575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757575"/>
          <w:spacing w:val="0"/>
          <w:w w:val="104"/>
          <w:sz w:val="22"/>
          <w:szCs w:val="22"/>
        </w:rPr>
        <w:t>fi</w:t>
      </w:r>
      <w:r>
        <w:rPr>
          <w:rFonts w:cs="Arial" w:hAnsi="Arial" w:eastAsia="Arial" w:ascii="Arial"/>
          <w:color w:val="666666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666666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757575"/>
          <w:spacing w:val="0"/>
          <w:w w:val="108"/>
          <w:sz w:val="22"/>
          <w:szCs w:val="22"/>
        </w:rPr>
        <w:t>ci</w:t>
      </w:r>
      <w:r>
        <w:rPr>
          <w:rFonts w:cs="Arial" w:hAnsi="Arial" w:eastAsia="Arial" w:ascii="Arial"/>
          <w:color w:val="8A8A8A"/>
          <w:spacing w:val="0"/>
          <w:w w:val="105"/>
          <w:sz w:val="22"/>
          <w:szCs w:val="22"/>
        </w:rPr>
        <w:t>ón</w:t>
      </w:r>
      <w:r>
        <w:rPr>
          <w:rFonts w:cs="Arial" w:hAnsi="Arial" w:eastAsia="Arial" w:ascii="Arial"/>
          <w:color w:val="9B9B9B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9B9B9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B9B9B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A8A8A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8A8A8A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66666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8A8A8A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8A8A8A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757575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666666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757575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666666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666666"/>
          <w:spacing w:val="41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75757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757575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757575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757575"/>
          <w:spacing w:val="3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57575"/>
          <w:spacing w:val="0"/>
          <w:w w:val="88"/>
          <w:sz w:val="22"/>
          <w:szCs w:val="22"/>
        </w:rPr>
        <w:t>p</w:t>
      </w:r>
      <w:r>
        <w:rPr>
          <w:rFonts w:cs="Arial" w:hAnsi="Arial" w:eastAsia="Arial" w:ascii="Arial"/>
          <w:color w:val="757575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757575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8A8A8A"/>
          <w:spacing w:val="0"/>
          <w:w w:val="94"/>
          <w:sz w:val="22"/>
          <w:szCs w:val="22"/>
        </w:rPr>
        <w:t>t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757575"/>
          <w:spacing w:val="0"/>
          <w:w w:val="117"/>
          <w:sz w:val="22"/>
          <w:szCs w:val="22"/>
        </w:rPr>
        <w:t>d</w:t>
      </w:r>
      <w:r>
        <w:rPr>
          <w:rFonts w:cs="Arial" w:hAnsi="Arial" w:eastAsia="Arial" w:ascii="Arial"/>
          <w:color w:val="757575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8A8A8A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ABABAB"/>
          <w:spacing w:val="0"/>
          <w:w w:val="70"/>
          <w:sz w:val="22"/>
          <w:szCs w:val="22"/>
        </w:rPr>
        <w:t>;</w:t>
      </w:r>
      <w:r>
        <w:rPr>
          <w:rFonts w:cs="Arial" w:hAnsi="Arial" w:eastAsia="Arial" w:ascii="Arial"/>
          <w:color w:val="ABABA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BABAB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666666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9B9B9B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9B9B9B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9B9B9B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757575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9B9B9B"/>
          <w:spacing w:val="0"/>
          <w:w w:val="95"/>
          <w:sz w:val="22"/>
          <w:szCs w:val="22"/>
        </w:rPr>
        <w:t>rn</w:t>
      </w:r>
      <w:r>
        <w:rPr>
          <w:rFonts w:cs="Arial" w:hAnsi="Arial" w:eastAsia="Arial" w:ascii="Arial"/>
          <w:color w:val="757575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ABABAB"/>
          <w:spacing w:val="0"/>
          <w:w w:val="70"/>
          <w:sz w:val="22"/>
          <w:szCs w:val="22"/>
        </w:rPr>
        <w:t>,</w:t>
      </w:r>
      <w:r>
        <w:rPr>
          <w:rFonts w:cs="Arial" w:hAnsi="Arial" w:eastAsia="Arial" w:ascii="Arial"/>
          <w:color w:val="ABABA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BABAB"/>
          <w:spacing w:val="-7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757575"/>
          <w:spacing w:val="0"/>
          <w:w w:val="100"/>
          <w:sz w:val="18"/>
          <w:szCs w:val="18"/>
        </w:rPr>
        <w:t>S</w:t>
      </w:r>
      <w:r>
        <w:rPr>
          <w:rFonts w:cs="Times New Roman" w:hAnsi="Times New Roman" w:eastAsia="Times New Roman" w:ascii="Times New Roman"/>
          <w:color w:val="666666"/>
          <w:spacing w:val="0"/>
          <w:w w:val="162"/>
          <w:sz w:val="18"/>
          <w:szCs w:val="18"/>
        </w:rPr>
        <w:t>e</w:t>
      </w:r>
      <w:r>
        <w:rPr>
          <w:rFonts w:cs="Times New Roman" w:hAnsi="Times New Roman" w:eastAsia="Times New Roman" w:ascii="Times New Roman"/>
          <w:color w:val="666666"/>
          <w:spacing w:val="0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666666"/>
          <w:spacing w:val="1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ABABAB"/>
          <w:spacing w:val="0"/>
          <w:w w:val="29"/>
          <w:sz w:val="29"/>
          <w:szCs w:val="29"/>
        </w:rPr>
        <w:t>r</w:t>
      </w:r>
      <w:r>
        <w:rPr>
          <w:rFonts w:cs="Arial" w:hAnsi="Arial" w:eastAsia="Arial" w:ascii="Arial"/>
          <w:color w:val="8A8A8A"/>
          <w:spacing w:val="0"/>
          <w:w w:val="75"/>
          <w:sz w:val="29"/>
          <w:szCs w:val="29"/>
        </w:rPr>
        <w:t>e</w:t>
      </w:r>
      <w:r>
        <w:rPr>
          <w:rFonts w:cs="Arial" w:hAnsi="Arial" w:eastAsia="Arial" w:ascii="Arial"/>
          <w:color w:val="000000"/>
          <w:spacing w:val="0"/>
          <w:w w:val="100"/>
          <w:sz w:val="29"/>
          <w:szCs w:val="29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42"/>
        <w:ind w:left="1699" w:right="983"/>
      </w:pPr>
      <w:r>
        <w:pict>
          <v:group style="position:absolute;margin-left:84.24pt;margin-top:-32.5988pt;width:477.36pt;height:77.7888pt;mso-position-horizontal-relative:page;mso-position-vertical-relative:paragraph;z-index:-452" coordorigin="1685,-652" coordsize="9547,1556">
            <v:shape type="#_x0000_t75" style="position:absolute;left:1699;top:717;width:9504;height:187">
              <v:imagedata o:title="" r:id="rId16"/>
            </v:shape>
            <v:shape type="#_x0000_t75" style="position:absolute;left:1685;top:-652;width:9547;height:1332">
              <v:imagedata o:title="" r:id="rId17"/>
            </v:shape>
            <w10:wrap type="none"/>
          </v:group>
        </w:pict>
      </w:r>
      <w:r>
        <w:rPr>
          <w:rFonts w:cs="Arial" w:hAnsi="Arial" w:eastAsia="Arial" w:ascii="Arial"/>
          <w:color w:val="757575"/>
          <w:spacing w:val="0"/>
          <w:w w:val="105"/>
          <w:sz w:val="22"/>
          <w:szCs w:val="22"/>
        </w:rPr>
        <w:t>s</w:t>
      </w:r>
      <w:r>
        <w:rPr>
          <w:rFonts w:cs="Arial" w:hAnsi="Arial" w:eastAsia="Arial" w:ascii="Arial"/>
          <w:color w:val="757575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ABABAB"/>
          <w:spacing w:val="0"/>
          <w:w w:val="105"/>
          <w:sz w:val="22"/>
          <w:szCs w:val="22"/>
        </w:rPr>
        <w:t>l</w:t>
      </w:r>
      <w:r>
        <w:rPr>
          <w:rFonts w:cs="Arial" w:hAnsi="Arial" w:eastAsia="Arial" w:ascii="Arial"/>
          <w:color w:val="9B9B9B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757575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8A8A8A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8A8A8A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666666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666666"/>
          <w:spacing w:val="61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757575"/>
          <w:spacing w:val="0"/>
          <w:w w:val="82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666666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757575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666666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757575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666666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757575"/>
          <w:spacing w:val="0"/>
          <w:w w:val="82"/>
          <w:sz w:val="22"/>
          <w:szCs w:val="22"/>
        </w:rPr>
        <w:t>d</w:t>
      </w:r>
      <w:r>
        <w:rPr>
          <w:rFonts w:cs="Arial" w:hAnsi="Arial" w:eastAsia="Arial" w:ascii="Arial"/>
          <w:color w:val="666666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484848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8484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84848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0"/>
          <w:w w:val="94"/>
          <w:sz w:val="22"/>
          <w:szCs w:val="22"/>
        </w:rPr>
        <w:t>t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666666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757575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g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666666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57575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57575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8A8A8A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757575"/>
          <w:spacing w:val="0"/>
          <w:w w:val="108"/>
          <w:sz w:val="22"/>
          <w:szCs w:val="22"/>
        </w:rPr>
        <w:t>ci</w:t>
      </w:r>
      <w:r>
        <w:rPr>
          <w:rFonts w:cs="Arial" w:hAnsi="Arial" w:eastAsia="Arial" w:ascii="Arial"/>
          <w:color w:val="757575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757575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57575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57575"/>
          <w:spacing w:val="0"/>
          <w:w w:val="82"/>
          <w:sz w:val="22"/>
          <w:szCs w:val="22"/>
        </w:rPr>
        <w:t>a</w:t>
      </w:r>
      <w:r>
        <w:rPr>
          <w:rFonts w:cs="Arial" w:hAnsi="Arial" w:eastAsia="Arial" w:ascii="Arial"/>
          <w:color w:val="757575"/>
          <w:spacing w:val="0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757575"/>
          <w:spacing w:val="15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75757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757575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757575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757575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8A8A8A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8A8A8A"/>
          <w:spacing w:val="0"/>
          <w:w w:val="70"/>
          <w:sz w:val="22"/>
          <w:szCs w:val="22"/>
        </w:rPr>
        <w:t>,</w:t>
      </w:r>
      <w:r>
        <w:rPr>
          <w:rFonts w:cs="Arial" w:hAnsi="Arial" w:eastAsia="Arial" w:ascii="Arial"/>
          <w:color w:val="8A8A8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A8A8A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57575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8A8A8A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8A8A8A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757575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757575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757575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666666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757575"/>
          <w:spacing w:val="0"/>
          <w:w w:val="76"/>
          <w:sz w:val="22"/>
          <w:szCs w:val="22"/>
        </w:rPr>
        <w:t>á</w:t>
      </w:r>
      <w:r>
        <w:rPr>
          <w:rFonts w:cs="Arial" w:hAnsi="Arial" w:eastAsia="Arial" w:ascii="Arial"/>
          <w:color w:val="757575"/>
          <w:spacing w:val="0"/>
          <w:w w:val="123"/>
          <w:sz w:val="22"/>
          <w:szCs w:val="22"/>
        </w:rPr>
        <w:t>n</w:t>
      </w:r>
      <w:r>
        <w:rPr>
          <w:rFonts w:cs="Arial" w:hAnsi="Arial" w:eastAsia="Arial" w:ascii="Arial"/>
          <w:color w:val="666666"/>
          <w:spacing w:val="0"/>
          <w:w w:val="111"/>
          <w:sz w:val="22"/>
          <w:szCs w:val="22"/>
        </w:rPr>
        <w:t>do</w:t>
      </w:r>
      <w:r>
        <w:rPr>
          <w:rFonts w:cs="Arial" w:hAnsi="Arial" w:eastAsia="Arial" w:ascii="Arial"/>
          <w:color w:val="757575"/>
          <w:spacing w:val="0"/>
          <w:w w:val="78"/>
          <w:sz w:val="22"/>
          <w:szCs w:val="22"/>
        </w:rPr>
        <w:t>r</w:t>
      </w:r>
      <w:r>
        <w:rPr>
          <w:rFonts w:cs="Arial" w:hAnsi="Arial" w:eastAsia="Arial" w:ascii="Arial"/>
          <w:color w:val="666666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57575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757575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66666"/>
          <w:spacing w:val="5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5757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8A8A8A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8A8A8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A8A8A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57575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757575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8A8A8A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8A8A8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A8A8A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A8A8A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757575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40"/>
        <w:ind w:left="1714" w:right="980"/>
      </w:pPr>
      <w:r>
        <w:rPr>
          <w:rFonts w:cs="Arial" w:hAnsi="Arial" w:eastAsia="Arial" w:ascii="Arial"/>
          <w:color w:val="9B9B9B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8A8A8A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8A8A8A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8A8A8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8A8A8A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666666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75757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án</w:t>
      </w:r>
      <w:r>
        <w:rPr>
          <w:rFonts w:cs="Arial" w:hAnsi="Arial" w:eastAsia="Arial" w:ascii="Arial"/>
          <w:color w:val="666666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757575"/>
          <w:spacing w:val="0"/>
          <w:w w:val="78"/>
          <w:sz w:val="23"/>
          <w:szCs w:val="23"/>
        </w:rPr>
        <w:t>n</w:t>
      </w:r>
      <w:r>
        <w:rPr>
          <w:rFonts w:cs="Arial" w:hAnsi="Arial" w:eastAsia="Arial" w:ascii="Arial"/>
          <w:color w:val="575757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666666"/>
          <w:spacing w:val="0"/>
          <w:w w:val="101"/>
          <w:sz w:val="23"/>
          <w:szCs w:val="23"/>
        </w:rPr>
        <w:t>m</w:t>
      </w:r>
      <w:r>
        <w:rPr>
          <w:rFonts w:cs="Arial" w:hAnsi="Arial" w:eastAsia="Arial" w:ascii="Arial"/>
          <w:color w:val="757575"/>
          <w:spacing w:val="0"/>
          <w:w w:val="106"/>
          <w:sz w:val="23"/>
          <w:szCs w:val="23"/>
        </w:rPr>
        <w:t>b</w:t>
      </w:r>
      <w:r>
        <w:rPr>
          <w:rFonts w:cs="Arial" w:hAnsi="Arial" w:eastAsia="Arial" w:ascii="Arial"/>
          <w:color w:val="757575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575757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666666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757575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75757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666666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9B9B9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9B9B9B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8A8A8A"/>
          <w:spacing w:val="0"/>
          <w:w w:val="100"/>
          <w:sz w:val="23"/>
          <w:szCs w:val="23"/>
        </w:rPr>
        <w:t>rs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8A8A8A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9B9B9B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9B9B9B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9B9B9B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9B9B9B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8A8A8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8A8A8A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757575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575757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666666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8A8A8A"/>
          <w:spacing w:val="0"/>
          <w:w w:val="90"/>
          <w:sz w:val="23"/>
          <w:szCs w:val="23"/>
        </w:rPr>
        <w:t>ú</w:t>
      </w:r>
      <w:r>
        <w:rPr>
          <w:rFonts w:cs="Arial" w:hAnsi="Arial" w:eastAsia="Arial" w:ascii="Arial"/>
          <w:color w:val="666666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757575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666666"/>
          <w:spacing w:val="0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757575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84848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75757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57575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666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75757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57575"/>
          <w:spacing w:val="0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575757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57575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8A8A8A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sz w:val="10"/>
          <w:szCs w:val="10"/>
        </w:rPr>
        <w:jc w:val="left"/>
        <w:spacing w:before="3" w:lineRule="exact" w:line="100"/>
      </w:pPr>
      <w:r>
        <w:rPr>
          <w:sz w:val="10"/>
          <w:szCs w:val="10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ind w:left="1714" w:right="1006"/>
      </w:pPr>
      <w:r>
        <w:rPr>
          <w:rFonts w:cs="Courier New" w:hAnsi="Courier New" w:eastAsia="Courier New" w:ascii="Courier New"/>
          <w:color w:val="666666"/>
          <w:w w:val="3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75757"/>
          <w:w w:val="6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9393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5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57575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84848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7575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84848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6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55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666666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6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9393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9393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20202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9393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7575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w w:val="100"/>
          <w:sz w:val="25"/>
          <w:szCs w:val="25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spacing w:before="26" w:lineRule="exact" w:line="260"/>
        <w:ind w:left="1721" w:right="997"/>
      </w:pPr>
      <w:r>
        <w:pict>
          <v:group style="position:absolute;margin-left:85.68pt;margin-top:2.34303pt;width:520.56pt;height:242.73pt;mso-position-horizontal-relative:page;mso-position-vertical-relative:paragraph;z-index:-453" coordorigin="1714,47" coordsize="10411,4855">
            <v:shape type="#_x0000_t75" style="position:absolute;left:1714;top:241;width:10411;height:4660">
              <v:imagedata o:title="" r:id="rId18"/>
            </v:shape>
            <v:shape type="#_x0000_t75" style="position:absolute;left:1714;top:47;width:9504;height:173">
              <v:imagedata o:title="" r:id="rId19"/>
            </v:shape>
            <w10:wrap type="none"/>
          </v:group>
        </w:pict>
      </w:r>
      <w:r>
        <w:rPr>
          <w:rFonts w:cs="Courier New" w:hAnsi="Courier New" w:eastAsia="Courier New" w:ascii="Courier New"/>
          <w:color w:val="575757"/>
          <w:w w:val="43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6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393939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43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393939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57575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484848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A8A8A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84848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84848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5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93939"/>
          <w:w w:val="43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position w:val="1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484848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7575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84848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43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000000"/>
          <w:w w:val="100"/>
          <w:position w:val="0"/>
          <w:sz w:val="25"/>
          <w:szCs w:val="25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exact" w:line="220"/>
        <w:ind w:left="1728" w:right="959"/>
      </w:pP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666666"/>
          <w:spacing w:val="4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0"/>
          <w:w w:val="102"/>
          <w:sz w:val="21"/>
          <w:szCs w:val="21"/>
        </w:rPr>
        <w:t>S</w:t>
      </w:r>
      <w:r>
        <w:rPr>
          <w:rFonts w:cs="Arial" w:hAnsi="Arial" w:eastAsia="Arial" w:ascii="Arial"/>
          <w:color w:val="484848"/>
          <w:spacing w:val="0"/>
          <w:w w:val="117"/>
          <w:sz w:val="21"/>
          <w:szCs w:val="21"/>
        </w:rPr>
        <w:t>e</w:t>
      </w:r>
      <w:r>
        <w:rPr>
          <w:rFonts w:cs="Arial" w:hAnsi="Arial" w:eastAsia="Arial" w:ascii="Arial"/>
          <w:color w:val="575757"/>
          <w:spacing w:val="0"/>
          <w:w w:val="130"/>
          <w:sz w:val="21"/>
          <w:szCs w:val="21"/>
        </w:rPr>
        <w:t>c</w:t>
      </w:r>
      <w:r>
        <w:rPr>
          <w:rFonts w:cs="Arial" w:hAnsi="Arial" w:eastAsia="Arial" w:ascii="Arial"/>
          <w:color w:val="484848"/>
          <w:spacing w:val="0"/>
          <w:w w:val="133"/>
          <w:sz w:val="21"/>
          <w:szCs w:val="21"/>
        </w:rPr>
        <w:t>r</w:t>
      </w:r>
      <w:r>
        <w:rPr>
          <w:rFonts w:cs="Arial" w:hAnsi="Arial" w:eastAsia="Arial" w:ascii="Arial"/>
          <w:color w:val="393939"/>
          <w:spacing w:val="0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575757"/>
          <w:spacing w:val="0"/>
          <w:w w:val="160"/>
          <w:sz w:val="21"/>
          <w:szCs w:val="21"/>
        </w:rPr>
        <w:t>t</w:t>
      </w:r>
      <w:r>
        <w:rPr>
          <w:rFonts w:cs="Arial" w:hAnsi="Arial" w:eastAsia="Arial" w:ascii="Arial"/>
          <w:color w:val="393939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484848"/>
          <w:spacing w:val="0"/>
          <w:w w:val="144"/>
          <w:sz w:val="21"/>
          <w:szCs w:val="21"/>
        </w:rPr>
        <w:t>r</w:t>
      </w:r>
      <w:r>
        <w:rPr>
          <w:rFonts w:cs="Arial" w:hAnsi="Arial" w:eastAsia="Arial" w:ascii="Arial"/>
          <w:color w:val="393939"/>
          <w:spacing w:val="0"/>
          <w:w w:val="108"/>
          <w:sz w:val="21"/>
          <w:szCs w:val="21"/>
        </w:rPr>
        <w:t>i</w:t>
      </w:r>
      <w:r>
        <w:rPr>
          <w:rFonts w:cs="Arial" w:hAnsi="Arial" w:eastAsia="Arial" w:ascii="Arial"/>
          <w:color w:val="393939"/>
          <w:spacing w:val="0"/>
          <w:w w:val="129"/>
          <w:sz w:val="21"/>
          <w:szCs w:val="21"/>
        </w:rPr>
        <w:t>o</w:t>
      </w:r>
      <w:r>
        <w:rPr>
          <w:rFonts w:cs="Arial" w:hAnsi="Arial" w:eastAsia="Arial" w:ascii="Arial"/>
          <w:color w:val="393939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93939"/>
          <w:spacing w:val="-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93939"/>
          <w:spacing w:val="0"/>
          <w:w w:val="117"/>
          <w:sz w:val="21"/>
          <w:szCs w:val="21"/>
        </w:rPr>
        <w:t>G</w:t>
      </w:r>
      <w:r>
        <w:rPr>
          <w:rFonts w:cs="Arial" w:hAnsi="Arial" w:eastAsia="Arial" w:ascii="Arial"/>
          <w:color w:val="393939"/>
          <w:spacing w:val="0"/>
          <w:w w:val="117"/>
          <w:sz w:val="21"/>
          <w:szCs w:val="21"/>
        </w:rPr>
        <w:t>en</w:t>
      </w:r>
      <w:r>
        <w:rPr>
          <w:rFonts w:cs="Arial" w:hAnsi="Arial" w:eastAsia="Arial" w:ascii="Arial"/>
          <w:color w:val="393939"/>
          <w:spacing w:val="0"/>
          <w:w w:val="117"/>
          <w:sz w:val="21"/>
          <w:szCs w:val="21"/>
        </w:rPr>
        <w:t>e</w:t>
      </w:r>
      <w:r>
        <w:rPr>
          <w:rFonts w:cs="Arial" w:hAnsi="Arial" w:eastAsia="Arial" w:ascii="Arial"/>
          <w:color w:val="393939"/>
          <w:spacing w:val="0"/>
          <w:w w:val="117"/>
          <w:sz w:val="21"/>
          <w:szCs w:val="21"/>
        </w:rPr>
        <w:t>r</w:t>
      </w:r>
      <w:r>
        <w:rPr>
          <w:rFonts w:cs="Arial" w:hAnsi="Arial" w:eastAsia="Arial" w:ascii="Arial"/>
          <w:color w:val="393939"/>
          <w:spacing w:val="0"/>
          <w:w w:val="117"/>
          <w:sz w:val="21"/>
          <w:szCs w:val="21"/>
        </w:rPr>
        <w:t>a</w:t>
      </w:r>
      <w:r>
        <w:rPr>
          <w:rFonts w:cs="Arial" w:hAnsi="Arial" w:eastAsia="Arial" w:ascii="Arial"/>
          <w:color w:val="484848"/>
          <w:spacing w:val="0"/>
          <w:w w:val="117"/>
          <w:sz w:val="21"/>
          <w:szCs w:val="21"/>
        </w:rPr>
        <w:t>l</w:t>
      </w:r>
      <w:r>
        <w:rPr>
          <w:rFonts w:cs="Arial" w:hAnsi="Arial" w:eastAsia="Arial" w:ascii="Arial"/>
          <w:color w:val="484848"/>
          <w:spacing w:val="33"/>
          <w:w w:val="117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0"/>
          <w:w w:val="96"/>
          <w:sz w:val="23"/>
          <w:szCs w:val="23"/>
        </w:rPr>
        <w:t>Li</w:t>
      </w:r>
      <w:r>
        <w:rPr>
          <w:rFonts w:cs="Arial" w:hAnsi="Arial" w:eastAsia="Arial" w:ascii="Arial"/>
          <w:color w:val="484848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484848"/>
          <w:spacing w:val="0"/>
          <w:w w:val="79"/>
          <w:sz w:val="23"/>
          <w:szCs w:val="23"/>
        </w:rPr>
        <w:t>.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98"/>
          <w:sz w:val="21"/>
          <w:szCs w:val="21"/>
        </w:rPr>
        <w:t>M</w:t>
      </w:r>
      <w:r>
        <w:rPr>
          <w:rFonts w:cs="Arial" w:hAnsi="Arial" w:eastAsia="Arial" w:ascii="Arial"/>
          <w:color w:val="484848"/>
          <w:spacing w:val="0"/>
          <w:w w:val="123"/>
          <w:sz w:val="21"/>
          <w:szCs w:val="21"/>
        </w:rPr>
        <w:t>a</w:t>
      </w:r>
      <w:r>
        <w:rPr>
          <w:rFonts w:cs="Arial" w:hAnsi="Arial" w:eastAsia="Arial" w:ascii="Arial"/>
          <w:color w:val="484848"/>
          <w:spacing w:val="0"/>
          <w:w w:val="104"/>
          <w:sz w:val="21"/>
          <w:szCs w:val="21"/>
        </w:rPr>
        <w:t>u</w:t>
      </w:r>
      <w:r>
        <w:rPr>
          <w:rFonts w:cs="Arial" w:hAnsi="Arial" w:eastAsia="Arial" w:ascii="Arial"/>
          <w:color w:val="575757"/>
          <w:spacing w:val="0"/>
          <w:w w:val="133"/>
          <w:sz w:val="21"/>
          <w:szCs w:val="21"/>
        </w:rPr>
        <w:t>r</w:t>
      </w:r>
      <w:r>
        <w:rPr>
          <w:rFonts w:cs="Arial" w:hAnsi="Arial" w:eastAsia="Arial" w:ascii="Arial"/>
          <w:color w:val="757575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484848"/>
          <w:spacing w:val="0"/>
          <w:w w:val="123"/>
          <w:sz w:val="21"/>
          <w:szCs w:val="21"/>
        </w:rPr>
        <w:t>c</w:t>
      </w:r>
      <w:r>
        <w:rPr>
          <w:rFonts w:cs="Arial" w:hAnsi="Arial" w:eastAsia="Arial" w:ascii="Arial"/>
          <w:color w:val="484848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484848"/>
          <w:spacing w:val="0"/>
          <w:w w:val="117"/>
          <w:sz w:val="21"/>
          <w:szCs w:val="21"/>
        </w:rPr>
        <w:t>o</w:t>
      </w:r>
      <w:r>
        <w:rPr>
          <w:rFonts w:cs="Arial" w:hAnsi="Arial" w:eastAsia="Arial" w:ascii="Arial"/>
          <w:color w:val="484848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-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484848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ño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4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0"/>
          <w:w w:val="88"/>
          <w:sz w:val="23"/>
          <w:szCs w:val="23"/>
        </w:rPr>
        <w:t>G</w:t>
      </w:r>
      <w:r>
        <w:rPr>
          <w:rFonts w:cs="Arial" w:hAnsi="Arial" w:eastAsia="Arial" w:ascii="Arial"/>
          <w:color w:val="575757"/>
          <w:spacing w:val="0"/>
          <w:w w:val="112"/>
          <w:sz w:val="23"/>
          <w:szCs w:val="23"/>
        </w:rPr>
        <w:t>ó</w:t>
      </w:r>
      <w:r>
        <w:rPr>
          <w:rFonts w:cs="Arial" w:hAnsi="Arial" w:eastAsia="Arial" w:ascii="Arial"/>
          <w:color w:val="484848"/>
          <w:spacing w:val="0"/>
          <w:w w:val="101"/>
          <w:sz w:val="23"/>
          <w:szCs w:val="23"/>
        </w:rPr>
        <w:t>m</w:t>
      </w:r>
      <w:r>
        <w:rPr>
          <w:rFonts w:cs="Arial" w:hAnsi="Arial" w:eastAsia="Arial" w:ascii="Arial"/>
          <w:color w:val="484848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0"/>
          <w:w w:val="106"/>
          <w:sz w:val="23"/>
          <w:szCs w:val="23"/>
        </w:rPr>
        <w:t>z</w:t>
      </w:r>
      <w:r>
        <w:rPr>
          <w:rFonts w:cs="Arial" w:hAnsi="Arial" w:eastAsia="Arial" w:ascii="Arial"/>
          <w:color w:val="666666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666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11"/>
          <w:sz w:val="21"/>
          <w:szCs w:val="21"/>
        </w:rPr>
        <w:t>d</w:t>
      </w:r>
      <w:r>
        <w:rPr>
          <w:rFonts w:cs="Arial" w:hAnsi="Arial" w:eastAsia="Arial" w:ascii="Arial"/>
          <w:color w:val="484848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484848"/>
          <w:spacing w:val="0"/>
          <w:w w:val="111"/>
          <w:sz w:val="21"/>
          <w:szCs w:val="21"/>
        </w:rPr>
        <w:t>s</w:t>
      </w:r>
      <w:r>
        <w:rPr>
          <w:rFonts w:cs="Arial" w:hAnsi="Arial" w:eastAsia="Arial" w:ascii="Arial"/>
          <w:color w:val="484848"/>
          <w:spacing w:val="0"/>
          <w:w w:val="111"/>
          <w:sz w:val="21"/>
          <w:szCs w:val="21"/>
        </w:rPr>
        <w:t>i</w:t>
      </w:r>
      <w:r>
        <w:rPr>
          <w:rFonts w:cs="Arial" w:hAnsi="Arial" w:eastAsia="Arial" w:ascii="Arial"/>
          <w:color w:val="484848"/>
          <w:spacing w:val="0"/>
          <w:w w:val="111"/>
          <w:sz w:val="21"/>
          <w:szCs w:val="21"/>
        </w:rPr>
        <w:t>gn</w:t>
      </w:r>
      <w:r>
        <w:rPr>
          <w:rFonts w:cs="Arial" w:hAnsi="Arial" w:eastAsia="Arial" w:ascii="Arial"/>
          <w:color w:val="393939"/>
          <w:spacing w:val="0"/>
          <w:w w:val="111"/>
          <w:sz w:val="21"/>
          <w:szCs w:val="21"/>
        </w:rPr>
        <w:t>a</w:t>
      </w:r>
      <w:r>
        <w:rPr>
          <w:rFonts w:cs="Arial" w:hAnsi="Arial" w:eastAsia="Arial" w:ascii="Arial"/>
          <w:color w:val="393939"/>
          <w:spacing w:val="51"/>
          <w:w w:val="111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om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1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484848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84848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484848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575757"/>
          <w:spacing w:val="0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484848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393939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393939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666666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484848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484848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484848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6"/>
          <w:sz w:val="23"/>
          <w:szCs w:val="23"/>
        </w:rPr>
        <w:t>nc</w:t>
      </w:r>
      <w:r>
        <w:rPr>
          <w:rFonts w:cs="Arial" w:hAnsi="Arial" w:eastAsia="Arial" w:ascii="Arial"/>
          <w:color w:val="575757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575757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Times New Roman" w:hAnsi="Times New Roman" w:eastAsia="Times New Roman" w:ascii="Times New Roman"/>
          <w:sz w:val="34"/>
          <w:szCs w:val="34"/>
        </w:rPr>
        <w:jc w:val="both"/>
        <w:spacing w:lineRule="exact" w:line="340"/>
        <w:ind w:left="1728" w:right="761"/>
      </w:pPr>
      <w:r>
        <w:pict>
          <v:shape type="#_x0000_t75" style="position:absolute;margin-left:2.88pt;margin-top:13.345pt;width:3.96pt;height:36.7336pt;mso-position-horizontal-relative:page;mso-position-vertical-relative:paragraph;z-index:-446">
            <v:imagedata o:title="" r:id="rId20"/>
          </v:shape>
        </w:pic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757575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757575"/>
          <w:spacing w:val="3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0"/>
          <w:w w:val="104"/>
          <w:sz w:val="21"/>
          <w:szCs w:val="21"/>
        </w:rPr>
        <w:t>C</w:t>
      </w:r>
      <w:r>
        <w:rPr>
          <w:rFonts w:cs="Arial" w:hAnsi="Arial" w:eastAsia="Arial" w:ascii="Arial"/>
          <w:color w:val="484848"/>
          <w:spacing w:val="0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484848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-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0"/>
          <w:w w:val="98"/>
          <w:sz w:val="21"/>
          <w:szCs w:val="21"/>
        </w:rPr>
        <w:t>M</w:t>
      </w:r>
      <w:r>
        <w:rPr>
          <w:rFonts w:cs="Arial" w:hAnsi="Arial" w:eastAsia="Arial" w:ascii="Arial"/>
          <w:color w:val="575757"/>
          <w:spacing w:val="0"/>
          <w:w w:val="138"/>
          <w:sz w:val="21"/>
          <w:szCs w:val="21"/>
        </w:rPr>
        <w:t>i</w:t>
      </w:r>
      <w:r>
        <w:rPr>
          <w:rFonts w:cs="Arial" w:hAnsi="Arial" w:eastAsia="Arial" w:ascii="Arial"/>
          <w:color w:val="484848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666666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575757"/>
          <w:spacing w:val="0"/>
          <w:w w:val="117"/>
          <w:sz w:val="21"/>
          <w:szCs w:val="21"/>
        </w:rPr>
        <w:t>a</w:t>
      </w:r>
      <w:r>
        <w:rPr>
          <w:rFonts w:cs="Arial" w:hAnsi="Arial" w:eastAsia="Arial" w:ascii="Arial"/>
          <w:color w:val="484848"/>
          <w:spacing w:val="0"/>
          <w:w w:val="111"/>
          <w:sz w:val="21"/>
          <w:szCs w:val="21"/>
        </w:rPr>
        <w:t>m</w:t>
      </w:r>
      <w:r>
        <w:rPr>
          <w:rFonts w:cs="Arial" w:hAnsi="Arial" w:eastAsia="Arial" w:ascii="Arial"/>
          <w:color w:val="484848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-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0"/>
          <w:w w:val="112"/>
          <w:sz w:val="21"/>
          <w:szCs w:val="21"/>
        </w:rPr>
        <w:t>M</w:t>
      </w:r>
      <w:r>
        <w:rPr>
          <w:rFonts w:cs="Arial" w:hAnsi="Arial" w:eastAsia="Arial" w:ascii="Arial"/>
          <w:color w:val="484848"/>
          <w:spacing w:val="0"/>
          <w:w w:val="112"/>
          <w:sz w:val="21"/>
          <w:szCs w:val="21"/>
        </w:rPr>
        <w:t>a</w:t>
      </w:r>
      <w:r>
        <w:rPr>
          <w:rFonts w:cs="Arial" w:hAnsi="Arial" w:eastAsia="Arial" w:ascii="Arial"/>
          <w:color w:val="393939"/>
          <w:spacing w:val="0"/>
          <w:w w:val="112"/>
          <w:sz w:val="21"/>
          <w:szCs w:val="21"/>
        </w:rPr>
        <w:t>rt</w:t>
      </w:r>
      <w:r>
        <w:rPr>
          <w:rFonts w:cs="Arial" w:hAnsi="Arial" w:eastAsia="Arial" w:ascii="Arial"/>
          <w:color w:val="484848"/>
          <w:spacing w:val="0"/>
          <w:w w:val="112"/>
          <w:sz w:val="21"/>
          <w:szCs w:val="21"/>
        </w:rPr>
        <w:t>í</w:t>
      </w:r>
      <w:r>
        <w:rPr>
          <w:rFonts w:cs="Arial" w:hAnsi="Arial" w:eastAsia="Arial" w:ascii="Arial"/>
          <w:color w:val="484848"/>
          <w:spacing w:val="0"/>
          <w:w w:val="112"/>
          <w:sz w:val="21"/>
          <w:szCs w:val="21"/>
        </w:rPr>
        <w:t>n</w:t>
      </w:r>
      <w:r>
        <w:rPr>
          <w:rFonts w:cs="Arial" w:hAnsi="Arial" w:eastAsia="Arial" w:ascii="Arial"/>
          <w:color w:val="484848"/>
          <w:spacing w:val="0"/>
          <w:w w:val="112"/>
          <w:sz w:val="21"/>
          <w:szCs w:val="21"/>
        </w:rPr>
        <w:t>e</w:t>
      </w:r>
      <w:r>
        <w:rPr>
          <w:rFonts w:cs="Arial" w:hAnsi="Arial" w:eastAsia="Arial" w:ascii="Arial"/>
          <w:color w:val="484848"/>
          <w:spacing w:val="0"/>
          <w:w w:val="112"/>
          <w:sz w:val="21"/>
          <w:szCs w:val="21"/>
        </w:rPr>
        <w:t>z</w:t>
      </w:r>
      <w:r>
        <w:rPr>
          <w:rFonts w:cs="Arial" w:hAnsi="Arial" w:eastAsia="Arial" w:ascii="Arial"/>
          <w:color w:val="484848"/>
          <w:spacing w:val="25"/>
          <w:w w:val="112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39393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sz w:val="21"/>
          <w:szCs w:val="21"/>
        </w:rPr>
        <w:t>j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í</w:t>
      </w:r>
      <w:r>
        <w:rPr>
          <w:rFonts w:cs="Arial" w:hAnsi="Arial" w:eastAsia="Arial" w:ascii="Arial"/>
          <w:color w:val="393939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393939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93939"/>
          <w:spacing w:val="2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39393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93939"/>
          <w:spacing w:val="3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000000"/>
          <w:spacing w:val="0"/>
          <w:w w:val="57"/>
          <w:sz w:val="18"/>
          <w:szCs w:val="18"/>
        </w:rPr>
        <w:t>I</w:t>
      </w:r>
      <w:r>
        <w:rPr>
          <w:rFonts w:cs="Arial" w:hAnsi="Arial" w:eastAsia="Arial" w:ascii="Arial"/>
          <w:color w:val="202020"/>
          <w:spacing w:val="0"/>
          <w:w w:val="127"/>
          <w:sz w:val="18"/>
          <w:szCs w:val="18"/>
        </w:rPr>
        <w:t>N</w:t>
      </w:r>
      <w:r>
        <w:rPr>
          <w:rFonts w:cs="Arial" w:hAnsi="Arial" w:eastAsia="Arial" w:ascii="Arial"/>
          <w:color w:val="202020"/>
          <w:spacing w:val="0"/>
          <w:w w:val="122"/>
          <w:sz w:val="18"/>
          <w:szCs w:val="18"/>
        </w:rPr>
        <w:t>2</w:t>
      </w:r>
      <w:r>
        <w:rPr>
          <w:rFonts w:cs="Arial" w:hAnsi="Arial" w:eastAsia="Arial" w:ascii="Arial"/>
          <w:color w:val="202020"/>
          <w:spacing w:val="0"/>
          <w:w w:val="100"/>
          <w:sz w:val="18"/>
          <w:szCs w:val="18"/>
        </w:rPr>
        <w:t>   </w:t>
      </w:r>
      <w:r>
        <w:rPr>
          <w:rFonts w:cs="Arial" w:hAnsi="Arial" w:eastAsia="Arial" w:ascii="Arial"/>
          <w:color w:val="202020"/>
          <w:spacing w:val="-19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202020"/>
          <w:spacing w:val="0"/>
          <w:w w:val="9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02020"/>
          <w:spacing w:val="0"/>
          <w:w w:val="17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02020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02020"/>
          <w:spacing w:val="-9"/>
          <w:w w:val="100"/>
          <w:sz w:val="19"/>
          <w:szCs w:val="19"/>
        </w:rPr>
        <w:t> </w:t>
      </w:r>
      <w:r>
        <w:rPr>
          <w:rFonts w:cs="Malgun Gothic" w:hAnsi="Malgun Gothic" w:eastAsia="Malgun Gothic" w:ascii="Malgun Gothic"/>
          <w:color w:val="0E0E0E"/>
          <w:spacing w:val="0"/>
          <w:w w:val="53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393939"/>
          <w:spacing w:val="0"/>
          <w:w w:val="83"/>
          <w:sz w:val="19"/>
          <w:szCs w:val="19"/>
        </w:rPr>
        <w:t>�</w:t>
      </w:r>
      <w:r>
        <w:rPr>
          <w:rFonts w:cs="Times New Roman" w:hAnsi="Times New Roman" w:eastAsia="Times New Roman" w:ascii="Times New Roman"/>
          <w:color w:val="484848"/>
          <w:spacing w:val="0"/>
          <w:w w:val="421"/>
          <w:sz w:val="19"/>
          <w:szCs w:val="19"/>
        </w:rPr>
        <w:t>'</w:t>
      </w:r>
      <w:r>
        <w:rPr>
          <w:rFonts w:cs="Malgun Gothic" w:hAnsi="Malgun Gothic" w:eastAsia="Malgun Gothic" w:ascii="Malgun Gothic"/>
          <w:color w:val="393939"/>
          <w:spacing w:val="0"/>
          <w:w w:val="310"/>
          <w:sz w:val="19"/>
          <w:szCs w:val="19"/>
        </w:rPr>
        <w:t>�</w:t>
      </w:r>
      <w:r>
        <w:rPr>
          <w:rFonts w:cs="Times New Roman" w:hAnsi="Times New Roman" w:eastAsia="Times New Roman" w:ascii="Times New Roman"/>
          <w:color w:val="757575"/>
          <w:spacing w:val="0"/>
          <w:w w:val="102"/>
          <w:sz w:val="19"/>
          <w:szCs w:val="19"/>
        </w:rPr>
        <w:t>·</w:t>
      </w:r>
      <w:r>
        <w:rPr>
          <w:rFonts w:cs="Times New Roman" w:hAnsi="Times New Roman" w:eastAsia="Times New Roman" w:ascii="Times New Roman"/>
          <w:color w:val="757575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757575"/>
          <w:spacing w:val="-16"/>
          <w:w w:val="100"/>
          <w:sz w:val="19"/>
          <w:szCs w:val="19"/>
        </w:rPr>
        <w:t> </w:t>
      </w:r>
      <w:r>
        <w:rPr>
          <w:rFonts w:cs="Malgun Gothic" w:hAnsi="Malgun Gothic" w:eastAsia="Malgun Gothic" w:ascii="Malgun Gothic"/>
          <w:color w:val="393939"/>
          <w:spacing w:val="0"/>
          <w:w w:val="61"/>
          <w:sz w:val="21"/>
          <w:szCs w:val="21"/>
        </w:rPr>
        <w:t>�</w:t>
      </w:r>
      <w:r>
        <w:rPr>
          <w:rFonts w:cs="Arial" w:hAnsi="Arial" w:eastAsia="Arial" w:ascii="Arial"/>
          <w:color w:val="393939"/>
          <w:spacing w:val="0"/>
          <w:w w:val="110"/>
          <w:sz w:val="21"/>
          <w:szCs w:val="21"/>
        </w:rPr>
        <w:t>g</w:t>
      </w:r>
      <w:r>
        <w:rPr>
          <w:rFonts w:cs="Arial" w:hAnsi="Arial" w:eastAsia="Arial" w:ascii="Arial"/>
          <w:color w:val="484848"/>
          <w:spacing w:val="0"/>
          <w:w w:val="104"/>
          <w:sz w:val="21"/>
          <w:szCs w:val="21"/>
        </w:rPr>
        <w:t>n</w:t>
      </w:r>
      <w:r>
        <w:rPr>
          <w:rFonts w:cs="Arial" w:hAnsi="Arial" w:eastAsia="Arial" w:ascii="Arial"/>
          <w:color w:val="484848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-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0"/>
          <w:w w:val="98"/>
          <w:sz w:val="21"/>
          <w:szCs w:val="21"/>
        </w:rPr>
        <w:t>d</w:t>
      </w:r>
      <w:r>
        <w:rPr>
          <w:rFonts w:cs="Arial" w:hAnsi="Arial" w:eastAsia="Arial" w:ascii="Arial"/>
          <w:color w:val="484848"/>
          <w:spacing w:val="0"/>
          <w:w w:val="117"/>
          <w:sz w:val="21"/>
          <w:szCs w:val="21"/>
        </w:rPr>
        <w:t>o</w:t>
      </w:r>
      <w:r>
        <w:rPr>
          <w:rFonts w:cs="Arial" w:hAnsi="Arial" w:eastAsia="Arial" w:ascii="Arial"/>
          <w:color w:val="575757"/>
          <w:spacing w:val="0"/>
          <w:w w:val="115"/>
          <w:sz w:val="21"/>
          <w:szCs w:val="21"/>
        </w:rPr>
        <w:t>m</w:t>
      </w:r>
      <w:r>
        <w:rPr>
          <w:rFonts w:cs="Arial" w:hAnsi="Arial" w:eastAsia="Arial" w:ascii="Arial"/>
          <w:color w:val="484848"/>
          <w:spacing w:val="0"/>
          <w:w w:val="108"/>
          <w:sz w:val="21"/>
          <w:szCs w:val="21"/>
        </w:rPr>
        <w:t>i</w:t>
      </w:r>
      <w:r>
        <w:rPr>
          <w:rFonts w:cs="Arial" w:hAnsi="Arial" w:eastAsia="Arial" w:ascii="Arial"/>
          <w:color w:val="484848"/>
          <w:spacing w:val="0"/>
          <w:w w:val="123"/>
          <w:sz w:val="21"/>
          <w:szCs w:val="21"/>
        </w:rPr>
        <w:t>c</w:t>
      </w:r>
      <w:r>
        <w:rPr>
          <w:rFonts w:cs="Arial" w:hAnsi="Arial" w:eastAsia="Arial" w:ascii="Arial"/>
          <w:color w:val="393939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393939"/>
          <w:spacing w:val="0"/>
          <w:w w:val="108"/>
          <w:sz w:val="21"/>
          <w:szCs w:val="21"/>
        </w:rPr>
        <w:t>l</w:t>
      </w:r>
      <w:r>
        <w:rPr>
          <w:rFonts w:cs="Arial" w:hAnsi="Arial" w:eastAsia="Arial" w:ascii="Arial"/>
          <w:color w:val="575757"/>
          <w:spacing w:val="0"/>
          <w:w w:val="108"/>
          <w:sz w:val="21"/>
          <w:szCs w:val="21"/>
        </w:rPr>
        <w:t>i</w:t>
      </w:r>
      <w:r>
        <w:rPr>
          <w:rFonts w:cs="Arial" w:hAnsi="Arial" w:eastAsia="Arial" w:ascii="Arial"/>
          <w:color w:val="484848"/>
          <w:spacing w:val="0"/>
          <w:w w:val="123"/>
          <w:sz w:val="21"/>
          <w:szCs w:val="21"/>
        </w:rPr>
        <w:t>o</w:t>
      </w:r>
      <w:r>
        <w:rPr>
          <w:rFonts w:cs="Arial" w:hAnsi="Arial" w:eastAsia="Arial" w:ascii="Arial"/>
          <w:color w:val="484848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en</w:t>
      </w:r>
      <w:r>
        <w:rPr>
          <w:rFonts w:cs="Arial" w:hAnsi="Arial" w:eastAsia="Arial" w:ascii="Arial"/>
          <w:color w:val="484848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ll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00000"/>
          <w:spacing w:val="0"/>
          <w:w w:val="43"/>
          <w:sz w:val="18"/>
          <w:szCs w:val="18"/>
        </w:rPr>
        <w:t>I</w:t>
      </w:r>
      <w:r>
        <w:rPr>
          <w:rFonts w:cs="Arial" w:hAnsi="Arial" w:eastAsia="Arial" w:ascii="Arial"/>
          <w:color w:val="202020"/>
          <w:spacing w:val="0"/>
          <w:w w:val="127"/>
          <w:sz w:val="18"/>
          <w:szCs w:val="18"/>
        </w:rPr>
        <w:t>N</w:t>
      </w:r>
      <w:r>
        <w:rPr>
          <w:rFonts w:cs="Arial" w:hAnsi="Arial" w:eastAsia="Arial" w:ascii="Arial"/>
          <w:color w:val="202020"/>
          <w:spacing w:val="0"/>
          <w:w w:val="129"/>
          <w:sz w:val="18"/>
          <w:szCs w:val="18"/>
        </w:rPr>
        <w:t>3</w:t>
      </w:r>
      <w:r>
        <w:rPr>
          <w:rFonts w:cs="Arial" w:hAnsi="Arial" w:eastAsia="Arial" w:ascii="Arial"/>
          <w:color w:val="202020"/>
          <w:spacing w:val="0"/>
          <w:w w:val="100"/>
          <w:sz w:val="18"/>
          <w:szCs w:val="18"/>
        </w:rPr>
        <w:t>  </w:t>
      </w:r>
      <w:r>
        <w:rPr>
          <w:rFonts w:cs="Arial" w:hAnsi="Arial" w:eastAsia="Arial" w:ascii="Arial"/>
          <w:color w:val="202020"/>
          <w:spacing w:val="23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202020"/>
          <w:spacing w:val="0"/>
          <w:w w:val="99"/>
          <w:sz w:val="19"/>
          <w:szCs w:val="19"/>
        </w:rPr>
        <w:t>E</w:t>
      </w:r>
      <w:r>
        <w:rPr>
          <w:rFonts w:cs="Times New Roman" w:hAnsi="Times New Roman" w:eastAsia="Times New Roman" w:ascii="Times New Roman"/>
          <w:color w:val="202020"/>
          <w:spacing w:val="0"/>
          <w:w w:val="170"/>
          <w:sz w:val="19"/>
          <w:szCs w:val="19"/>
        </w:rPr>
        <w:t>I</w:t>
      </w:r>
      <w:r>
        <w:rPr>
          <w:rFonts w:cs="Times New Roman" w:hAnsi="Times New Roman" w:eastAsia="Times New Roman" w:ascii="Times New Roman"/>
          <w:color w:val="202020"/>
          <w:spacing w:val="0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202020"/>
          <w:spacing w:val="-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202020"/>
          <w:spacing w:val="0"/>
          <w:w w:val="111"/>
          <w:sz w:val="18"/>
          <w:szCs w:val="18"/>
        </w:rPr>
        <w:t>J</w:t>
      </w:r>
      <w:r>
        <w:rPr>
          <w:rFonts w:cs="Arial" w:hAnsi="Arial" w:eastAsia="Arial" w:ascii="Arial"/>
          <w:color w:val="202020"/>
          <w:spacing w:val="0"/>
          <w:w w:val="105"/>
          <w:sz w:val="18"/>
          <w:szCs w:val="18"/>
        </w:rPr>
        <w:t>M</w:t>
      </w:r>
      <w:r>
        <w:rPr>
          <w:rFonts w:cs="Arial" w:hAnsi="Arial" w:eastAsia="Arial" w:ascii="Arial"/>
          <w:color w:val="202020"/>
          <w:spacing w:val="0"/>
          <w:w w:val="259"/>
          <w:sz w:val="18"/>
          <w:szCs w:val="18"/>
        </w:rPr>
        <w:t>I</w:t>
      </w:r>
      <w:r>
        <w:rPr>
          <w:rFonts w:cs="Arial" w:hAnsi="Arial" w:eastAsia="Arial" w:ascii="Arial"/>
          <w:color w:val="202020"/>
          <w:spacing w:val="0"/>
          <w:w w:val="121"/>
          <w:sz w:val="18"/>
          <w:szCs w:val="18"/>
        </w:rPr>
        <w:t>N</w:t>
      </w:r>
      <w:r>
        <w:rPr>
          <w:rFonts w:cs="Arial" w:hAnsi="Arial" w:eastAsia="Arial" w:ascii="Arial"/>
          <w:color w:val="202020"/>
          <w:spacing w:val="0"/>
          <w:w w:val="102"/>
          <w:sz w:val="18"/>
          <w:szCs w:val="18"/>
        </w:rPr>
        <w:t>A</w:t>
      </w:r>
      <w:r>
        <w:rPr>
          <w:rFonts w:cs="Arial" w:hAnsi="Arial" w:eastAsia="Arial" w:ascii="Arial"/>
          <w:color w:val="202020"/>
          <w:spacing w:val="0"/>
          <w:w w:val="116"/>
          <w:sz w:val="18"/>
          <w:szCs w:val="18"/>
        </w:rPr>
        <w:t>D</w:t>
      </w:r>
      <w:r>
        <w:rPr>
          <w:rFonts w:cs="Arial" w:hAnsi="Arial" w:eastAsia="Arial" w:ascii="Arial"/>
          <w:color w:val="202020"/>
          <w:spacing w:val="0"/>
          <w:w w:val="113"/>
          <w:sz w:val="18"/>
          <w:szCs w:val="18"/>
        </w:rPr>
        <w:t>O</w:t>
      </w:r>
      <w:r>
        <w:rPr>
          <w:rFonts w:cs="Arial" w:hAnsi="Arial" w:eastAsia="Arial" w:ascii="Arial"/>
          <w:color w:val="202020"/>
          <w:spacing w:val="0"/>
          <w:w w:val="100"/>
          <w:sz w:val="18"/>
          <w:szCs w:val="18"/>
        </w:rPr>
        <w:t>  </w:t>
      </w:r>
      <w:r>
        <w:rPr>
          <w:rFonts w:cs="Arial" w:hAnsi="Arial" w:eastAsia="Arial" w:ascii="Arial"/>
          <w:color w:val="202020"/>
          <w:spacing w:val="9"/>
          <w:w w:val="100"/>
          <w:sz w:val="18"/>
          <w:szCs w:val="18"/>
        </w:rPr>
        <w:t> </w:t>
      </w:r>
      <w:r>
        <w:rPr>
          <w:rFonts w:cs="Times New Roman" w:hAnsi="Times New Roman" w:eastAsia="Times New Roman" w:ascii="Times New Roman"/>
          <w:color w:val="202020"/>
          <w:spacing w:val="0"/>
          <w:w w:val="63"/>
          <w:sz w:val="34"/>
          <w:szCs w:val="34"/>
        </w:rPr>
        <w:t>b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4"/>
          <w:szCs w:val="34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exact" w:line="260"/>
        <w:ind w:left="1728" w:right="195"/>
      </w:pP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666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484848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12"/>
          <w:sz w:val="21"/>
          <w:szCs w:val="21"/>
        </w:rPr>
        <w:t>co</w:t>
      </w:r>
      <w:r>
        <w:rPr>
          <w:rFonts w:cs="Arial" w:hAnsi="Arial" w:eastAsia="Arial" w:ascii="Arial"/>
          <w:color w:val="575757"/>
          <w:spacing w:val="0"/>
          <w:w w:val="112"/>
          <w:sz w:val="21"/>
          <w:szCs w:val="21"/>
        </w:rPr>
        <w:t>l</w:t>
      </w:r>
      <w:r>
        <w:rPr>
          <w:rFonts w:cs="Arial" w:hAnsi="Arial" w:eastAsia="Arial" w:ascii="Arial"/>
          <w:color w:val="484848"/>
          <w:spacing w:val="0"/>
          <w:w w:val="112"/>
          <w:sz w:val="21"/>
          <w:szCs w:val="21"/>
        </w:rPr>
        <w:t>on</w:t>
      </w:r>
      <w:r>
        <w:rPr>
          <w:rFonts w:cs="Arial" w:hAnsi="Arial" w:eastAsia="Arial" w:ascii="Arial"/>
          <w:color w:val="575757"/>
          <w:spacing w:val="0"/>
          <w:w w:val="112"/>
          <w:sz w:val="21"/>
          <w:szCs w:val="21"/>
        </w:rPr>
        <w:t>i</w:t>
      </w:r>
      <w:r>
        <w:rPr>
          <w:rFonts w:cs="Arial" w:hAnsi="Arial" w:eastAsia="Arial" w:ascii="Arial"/>
          <w:color w:val="484848"/>
          <w:spacing w:val="0"/>
          <w:w w:val="112"/>
          <w:sz w:val="21"/>
          <w:szCs w:val="21"/>
        </w:rPr>
        <w:t>a</w:t>
      </w:r>
      <w:r>
        <w:rPr>
          <w:rFonts w:cs="Arial" w:hAnsi="Arial" w:eastAsia="Arial" w:ascii="Arial"/>
          <w:color w:val="484848"/>
          <w:spacing w:val="10"/>
          <w:w w:val="112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484848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484848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484848"/>
          <w:spacing w:val="0"/>
          <w:w w:val="95"/>
          <w:sz w:val="23"/>
          <w:szCs w:val="23"/>
        </w:rPr>
        <w:t>ro</w:t>
      </w:r>
      <w:r>
        <w:rPr>
          <w:rFonts w:cs="Arial" w:hAnsi="Arial" w:eastAsia="Arial" w:ascii="Arial"/>
          <w:color w:val="757575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757575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84848"/>
          <w:spacing w:val="-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84848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2"/>
          <w:sz w:val="21"/>
          <w:szCs w:val="21"/>
        </w:rPr>
        <w:t>M</w:t>
      </w:r>
      <w:r>
        <w:rPr>
          <w:rFonts w:cs="Arial" w:hAnsi="Arial" w:eastAsia="Arial" w:ascii="Arial"/>
          <w:color w:val="393939"/>
          <w:spacing w:val="0"/>
          <w:w w:val="117"/>
          <w:sz w:val="21"/>
          <w:szCs w:val="21"/>
        </w:rPr>
        <w:t>u</w:t>
      </w:r>
      <w:r>
        <w:rPr>
          <w:rFonts w:cs="Arial" w:hAnsi="Arial" w:eastAsia="Arial" w:ascii="Arial"/>
          <w:color w:val="484848"/>
          <w:spacing w:val="0"/>
          <w:w w:val="117"/>
          <w:sz w:val="21"/>
          <w:szCs w:val="21"/>
        </w:rPr>
        <w:t>n</w:t>
      </w:r>
      <w:r>
        <w:rPr>
          <w:rFonts w:cs="Arial" w:hAnsi="Arial" w:eastAsia="Arial" w:ascii="Arial"/>
          <w:color w:val="484848"/>
          <w:spacing w:val="0"/>
          <w:w w:val="108"/>
          <w:sz w:val="21"/>
          <w:szCs w:val="21"/>
        </w:rPr>
        <w:t>i</w:t>
      </w:r>
      <w:r>
        <w:rPr>
          <w:rFonts w:cs="Arial" w:hAnsi="Arial" w:eastAsia="Arial" w:ascii="Arial"/>
          <w:color w:val="484848"/>
          <w:spacing w:val="0"/>
          <w:w w:val="123"/>
          <w:sz w:val="21"/>
          <w:szCs w:val="21"/>
        </w:rPr>
        <w:t>c</w:t>
      </w:r>
      <w:r>
        <w:rPr>
          <w:rFonts w:cs="Arial" w:hAnsi="Arial" w:eastAsia="Arial" w:ascii="Arial"/>
          <w:color w:val="484848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484848"/>
          <w:spacing w:val="0"/>
          <w:w w:val="110"/>
          <w:sz w:val="21"/>
          <w:szCs w:val="21"/>
        </w:rPr>
        <w:t>p</w:t>
      </w:r>
      <w:r>
        <w:rPr>
          <w:rFonts w:cs="Arial" w:hAnsi="Arial" w:eastAsia="Arial" w:ascii="Arial"/>
          <w:color w:val="757575"/>
          <w:spacing w:val="0"/>
          <w:w w:val="123"/>
          <w:sz w:val="21"/>
          <w:szCs w:val="21"/>
        </w:rPr>
        <w:t>i</w:t>
      </w:r>
      <w:r>
        <w:rPr>
          <w:rFonts w:cs="Arial" w:hAnsi="Arial" w:eastAsia="Arial" w:ascii="Arial"/>
          <w:color w:val="484848"/>
          <w:spacing w:val="0"/>
          <w:w w:val="117"/>
          <w:sz w:val="21"/>
          <w:szCs w:val="21"/>
        </w:rPr>
        <w:t>o</w:t>
      </w:r>
      <w:r>
        <w:rPr>
          <w:rFonts w:cs="Arial" w:hAnsi="Arial" w:eastAsia="Arial" w:ascii="Arial"/>
          <w:color w:val="484848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575757"/>
          <w:spacing w:val="0"/>
          <w:w w:val="118"/>
          <w:sz w:val="23"/>
          <w:szCs w:val="23"/>
        </w:rPr>
        <w:t>x</w:t>
      </w:r>
      <w:r>
        <w:rPr>
          <w:rFonts w:cs="Arial" w:hAnsi="Arial" w:eastAsia="Arial" w:ascii="Arial"/>
          <w:color w:val="484848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484848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484848"/>
          <w:spacing w:val="0"/>
          <w:w w:val="101"/>
          <w:sz w:val="23"/>
          <w:szCs w:val="23"/>
        </w:rPr>
        <w:t>ah</w:t>
      </w:r>
      <w:r>
        <w:rPr>
          <w:rFonts w:cs="Arial" w:hAnsi="Arial" w:eastAsia="Arial" w:ascii="Arial"/>
          <w:color w:val="575757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484848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0"/>
          <w:w w:val="106"/>
          <w:sz w:val="23"/>
          <w:szCs w:val="23"/>
        </w:rPr>
        <w:t>cá</w:t>
      </w:r>
      <w:r>
        <w:rPr>
          <w:rFonts w:cs="Arial" w:hAnsi="Arial" w:eastAsia="Arial" w:ascii="Arial"/>
          <w:color w:val="484848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484848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666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484848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84848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90"/>
          <w:sz w:val="23"/>
          <w:szCs w:val="23"/>
        </w:rPr>
        <w:t>M</w:t>
      </w:r>
      <w:r>
        <w:rPr>
          <w:rFonts w:cs="Arial" w:hAnsi="Arial" w:eastAsia="Arial" w:ascii="Arial"/>
          <w:color w:val="484848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484848"/>
          <w:spacing w:val="0"/>
          <w:w w:val="106"/>
          <w:sz w:val="23"/>
          <w:szCs w:val="23"/>
        </w:rPr>
        <w:t>b</w:t>
      </w:r>
      <w:r>
        <w:rPr>
          <w:rFonts w:cs="Arial" w:hAnsi="Arial" w:eastAsia="Arial" w:ascii="Arial"/>
          <w:color w:val="484848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484848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484848"/>
          <w:spacing w:val="0"/>
          <w:w w:val="105"/>
          <w:sz w:val="23"/>
          <w:szCs w:val="23"/>
        </w:rPr>
        <w:t>ll</w:t>
      </w:r>
      <w:r>
        <w:rPr>
          <w:rFonts w:cs="Arial" w:hAnsi="Arial" w:eastAsia="Arial" w:ascii="Arial"/>
          <w:color w:val="393939"/>
          <w:spacing w:val="0"/>
          <w:w w:val="106"/>
          <w:sz w:val="23"/>
          <w:szCs w:val="23"/>
        </w:rPr>
        <w:t>os</w:t>
      </w:r>
      <w:r>
        <w:rPr>
          <w:rFonts w:cs="Arial" w:hAnsi="Arial" w:eastAsia="Arial" w:ascii="Arial"/>
          <w:color w:val="757575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757575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89"/>
          <w:sz w:val="21"/>
          <w:szCs w:val="21"/>
        </w:rPr>
        <w:t>J</w:t>
      </w:r>
      <w:r>
        <w:rPr>
          <w:rFonts w:cs="Arial" w:hAnsi="Arial" w:eastAsia="Arial" w:ascii="Arial"/>
          <w:color w:val="484848"/>
          <w:spacing w:val="0"/>
          <w:w w:val="117"/>
          <w:sz w:val="21"/>
          <w:szCs w:val="21"/>
        </w:rPr>
        <w:t>a</w:t>
      </w:r>
      <w:r>
        <w:rPr>
          <w:rFonts w:cs="Arial" w:hAnsi="Arial" w:eastAsia="Arial" w:ascii="Arial"/>
          <w:color w:val="575757"/>
          <w:spacing w:val="0"/>
          <w:w w:val="108"/>
          <w:sz w:val="21"/>
          <w:szCs w:val="21"/>
        </w:rPr>
        <w:t>l</w:t>
      </w:r>
      <w:r>
        <w:rPr>
          <w:rFonts w:cs="Arial" w:hAnsi="Arial" w:eastAsia="Arial" w:ascii="Arial"/>
          <w:color w:val="393939"/>
          <w:spacing w:val="0"/>
          <w:w w:val="123"/>
          <w:sz w:val="21"/>
          <w:szCs w:val="21"/>
        </w:rPr>
        <w:t>i</w:t>
      </w:r>
      <w:r>
        <w:rPr>
          <w:rFonts w:cs="Arial" w:hAnsi="Arial" w:eastAsia="Arial" w:ascii="Arial"/>
          <w:color w:val="484848"/>
          <w:spacing w:val="0"/>
          <w:w w:val="116"/>
          <w:sz w:val="21"/>
          <w:szCs w:val="21"/>
        </w:rPr>
        <w:t>s</w:t>
      </w:r>
      <w:r>
        <w:rPr>
          <w:rFonts w:cs="Arial" w:hAnsi="Arial" w:eastAsia="Arial" w:ascii="Arial"/>
          <w:color w:val="484848"/>
          <w:spacing w:val="0"/>
          <w:w w:val="123"/>
          <w:sz w:val="21"/>
          <w:szCs w:val="21"/>
        </w:rPr>
        <w:t>c</w:t>
      </w:r>
      <w:r>
        <w:rPr>
          <w:rFonts w:cs="Arial" w:hAnsi="Arial" w:eastAsia="Arial" w:ascii="Arial"/>
          <w:color w:val="484848"/>
          <w:spacing w:val="0"/>
          <w:w w:val="104"/>
          <w:sz w:val="21"/>
          <w:szCs w:val="21"/>
        </w:rPr>
        <w:t>o</w:t>
      </w:r>
      <w:r>
        <w:rPr>
          <w:rFonts w:cs="Arial" w:hAnsi="Arial" w:eastAsia="Arial" w:ascii="Arial"/>
          <w:color w:val="484848"/>
          <w:spacing w:val="0"/>
          <w:w w:val="86"/>
          <w:sz w:val="21"/>
          <w:szCs w:val="21"/>
        </w:rPr>
        <w:t>,</w:t>
      </w:r>
      <w:r>
        <w:rPr>
          <w:rFonts w:cs="Arial" w:hAnsi="Arial" w:eastAsia="Arial" w:ascii="Arial"/>
          <w:color w:val="000000"/>
          <w:spacing w:val="0"/>
          <w:w w:val="123"/>
          <w:sz w:val="21"/>
          <w:szCs w:val="21"/>
        </w:rPr>
        <w:t>!</w:t>
      </w:r>
      <w:r>
        <w:rPr>
          <w:rFonts w:cs="Arial" w:hAnsi="Arial" w:eastAsia="Arial" w:ascii="Arial"/>
          <w:color w:val="393939"/>
          <w:spacing w:val="0"/>
          <w:w w:val="104"/>
          <w:sz w:val="21"/>
          <w:szCs w:val="21"/>
        </w:rPr>
        <w:t>N</w:t>
      </w:r>
      <w:r>
        <w:rPr>
          <w:rFonts w:cs="Arial" w:hAnsi="Arial" w:eastAsia="Arial" w:ascii="Arial"/>
          <w:color w:val="393939"/>
          <w:spacing w:val="0"/>
          <w:w w:val="110"/>
          <w:sz w:val="21"/>
          <w:szCs w:val="21"/>
        </w:rPr>
        <w:t>4</w:t>
      </w:r>
      <w:r>
        <w:rPr>
          <w:rFonts w:cs="Arial" w:hAnsi="Arial" w:eastAsia="Arial" w:ascii="Arial"/>
          <w:color w:val="484848"/>
          <w:spacing w:val="0"/>
          <w:w w:val="216"/>
          <w:sz w:val="21"/>
          <w:szCs w:val="21"/>
        </w:rPr>
        <w:t>-</w:t>
      </w:r>
      <w:r>
        <w:rPr>
          <w:rFonts w:cs="Arial" w:hAnsi="Arial" w:eastAsia="Arial" w:ascii="Arial"/>
          <w:color w:val="202020"/>
          <w:spacing w:val="0"/>
          <w:w w:val="102"/>
          <w:sz w:val="21"/>
          <w:szCs w:val="21"/>
        </w:rPr>
        <w:t>E</w:t>
      </w:r>
      <w:r>
        <w:rPr>
          <w:rFonts w:cs="Arial" w:hAnsi="Arial" w:eastAsia="Arial" w:ascii="Arial"/>
          <w:color w:val="202020"/>
          <w:spacing w:val="0"/>
          <w:w w:val="129"/>
          <w:sz w:val="21"/>
          <w:szCs w:val="21"/>
        </w:rPr>
        <w:t>L</w:t>
      </w:r>
      <w:r>
        <w:rPr>
          <w:rFonts w:cs="Arial" w:hAnsi="Arial" w:eastAsia="Arial" w:ascii="Arial"/>
          <w:color w:val="202020"/>
          <w:spacing w:val="0"/>
          <w:w w:val="222"/>
          <w:sz w:val="21"/>
          <w:szCs w:val="21"/>
        </w:rPr>
        <w:t>I</w:t>
      </w:r>
      <w:r>
        <w:rPr>
          <w:rFonts w:cs="Arial" w:hAnsi="Arial" w:eastAsia="Arial" w:ascii="Arial"/>
          <w:color w:val="202020"/>
          <w:spacing w:val="0"/>
          <w:w w:val="98"/>
          <w:sz w:val="21"/>
          <w:szCs w:val="21"/>
        </w:rPr>
        <w:t>M</w:t>
      </w:r>
      <w:r>
        <w:rPr>
          <w:rFonts w:cs="Arial" w:hAnsi="Arial" w:eastAsia="Arial" w:ascii="Arial"/>
          <w:color w:val="202020"/>
          <w:spacing w:val="0"/>
          <w:w w:val="198"/>
          <w:sz w:val="21"/>
          <w:szCs w:val="21"/>
        </w:rPr>
        <w:t>I</w:t>
      </w:r>
      <w:r>
        <w:rPr>
          <w:rFonts w:cs="Arial" w:hAnsi="Arial" w:eastAsia="Arial" w:ascii="Arial"/>
          <w:color w:val="393939"/>
          <w:spacing w:val="0"/>
          <w:w w:val="104"/>
          <w:sz w:val="21"/>
          <w:szCs w:val="21"/>
        </w:rPr>
        <w:t>N</w:t>
      </w:r>
      <w:r>
        <w:rPr>
          <w:rFonts w:cs="Malgun Gothic" w:hAnsi="Malgun Gothic" w:eastAsia="Malgun Gothic" w:ascii="Malgun Gothic"/>
          <w:color w:val="0E0E0E"/>
          <w:spacing w:val="0"/>
          <w:w w:val="71"/>
          <w:sz w:val="21"/>
          <w:szCs w:val="21"/>
        </w:rPr>
        <w:t>�</w:t>
      </w:r>
      <w:r>
        <w:rPr>
          <w:rFonts w:cs="Arial" w:hAnsi="Arial" w:eastAsia="Arial" w:ascii="Arial"/>
          <w:color w:val="393939"/>
          <w:spacing w:val="0"/>
          <w:w w:val="85"/>
          <w:sz w:val="21"/>
          <w:szCs w:val="21"/>
        </w:rPr>
        <w:t>D</w:t>
      </w:r>
      <w:r>
        <w:rPr>
          <w:rFonts w:cs="Arial" w:hAnsi="Arial" w:eastAsia="Arial" w:ascii="Arial"/>
          <w:color w:val="484848"/>
          <w:spacing w:val="0"/>
          <w:w w:val="92"/>
          <w:sz w:val="21"/>
          <w:szCs w:val="21"/>
        </w:rPr>
        <w:t>O</w:t>
      </w:r>
      <w:r>
        <w:rPr>
          <w:rFonts w:cs="Arial" w:hAnsi="Arial" w:eastAsia="Arial" w:ascii="Arial"/>
          <w:color w:val="484848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484848"/>
          <w:spacing w:val="-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93939"/>
          <w:spacing w:val="0"/>
          <w:w w:val="78"/>
          <w:sz w:val="23"/>
          <w:szCs w:val="23"/>
        </w:rPr>
        <w:t>2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50"/>
        <w:ind w:left="1728" w:right="944"/>
      </w:pP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666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484848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393939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484848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575757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484848"/>
          <w:spacing w:val="0"/>
          <w:w w:val="124"/>
          <w:sz w:val="23"/>
          <w:szCs w:val="23"/>
        </w:rPr>
        <w:t>f</w:t>
      </w:r>
      <w:r>
        <w:rPr>
          <w:rFonts w:cs="Arial" w:hAnsi="Arial" w:eastAsia="Arial" w:ascii="Arial"/>
          <w:color w:val="484848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484848"/>
          <w:spacing w:val="0"/>
          <w:w w:val="118"/>
          <w:sz w:val="23"/>
          <w:szCs w:val="23"/>
        </w:rPr>
        <w:t>c</w:t>
      </w:r>
      <w:r>
        <w:rPr>
          <w:rFonts w:cs="Arial" w:hAnsi="Arial" w:eastAsia="Arial" w:ascii="Arial"/>
          <w:color w:val="484848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84848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12"/>
          <w:sz w:val="21"/>
          <w:szCs w:val="21"/>
        </w:rPr>
        <w:t>c</w:t>
      </w:r>
      <w:r>
        <w:rPr>
          <w:rFonts w:cs="Arial" w:hAnsi="Arial" w:eastAsia="Arial" w:ascii="Arial"/>
          <w:color w:val="575757"/>
          <w:spacing w:val="0"/>
          <w:w w:val="112"/>
          <w:sz w:val="21"/>
          <w:szCs w:val="21"/>
        </w:rPr>
        <w:t>r</w:t>
      </w:r>
      <w:r>
        <w:rPr>
          <w:rFonts w:cs="Arial" w:hAnsi="Arial" w:eastAsia="Arial" w:ascii="Arial"/>
          <w:color w:val="484848"/>
          <w:spacing w:val="0"/>
          <w:w w:val="112"/>
          <w:sz w:val="21"/>
          <w:szCs w:val="21"/>
        </w:rPr>
        <w:t>ed</w:t>
      </w:r>
      <w:r>
        <w:rPr>
          <w:rFonts w:cs="Arial" w:hAnsi="Arial" w:eastAsia="Arial" w:ascii="Arial"/>
          <w:color w:val="484848"/>
          <w:spacing w:val="0"/>
          <w:w w:val="112"/>
          <w:sz w:val="21"/>
          <w:szCs w:val="21"/>
        </w:rPr>
        <w:t>e</w:t>
      </w:r>
      <w:r>
        <w:rPr>
          <w:rFonts w:cs="Arial" w:hAnsi="Arial" w:eastAsia="Arial" w:ascii="Arial"/>
          <w:color w:val="484848"/>
          <w:spacing w:val="0"/>
          <w:w w:val="112"/>
          <w:sz w:val="21"/>
          <w:szCs w:val="21"/>
        </w:rPr>
        <w:t>n</w:t>
      </w:r>
      <w:r>
        <w:rPr>
          <w:rFonts w:cs="Arial" w:hAnsi="Arial" w:eastAsia="Arial" w:ascii="Arial"/>
          <w:color w:val="484848"/>
          <w:spacing w:val="0"/>
          <w:w w:val="112"/>
          <w:sz w:val="21"/>
          <w:szCs w:val="21"/>
        </w:rPr>
        <w:t>ci</w:t>
      </w:r>
      <w:r>
        <w:rPr>
          <w:rFonts w:cs="Arial" w:hAnsi="Arial" w:eastAsia="Arial" w:ascii="Arial"/>
          <w:color w:val="393939"/>
          <w:spacing w:val="0"/>
          <w:w w:val="112"/>
          <w:sz w:val="21"/>
          <w:szCs w:val="21"/>
        </w:rPr>
        <w:t>a</w:t>
      </w:r>
      <w:r>
        <w:rPr>
          <w:rFonts w:cs="Arial" w:hAnsi="Arial" w:eastAsia="Arial" w:ascii="Arial"/>
          <w:color w:val="666666"/>
          <w:spacing w:val="0"/>
          <w:w w:val="112"/>
          <w:sz w:val="21"/>
          <w:szCs w:val="21"/>
        </w:rPr>
        <w:t>l</w:t>
      </w:r>
      <w:r>
        <w:rPr>
          <w:rFonts w:cs="Arial" w:hAnsi="Arial" w:eastAsia="Arial" w:ascii="Arial"/>
          <w:color w:val="666666"/>
          <w:spacing w:val="0"/>
          <w:w w:val="112"/>
          <w:sz w:val="21"/>
          <w:szCs w:val="21"/>
        </w:rPr>
        <w:t> </w:t>
      </w:r>
      <w:r>
        <w:rPr>
          <w:rFonts w:cs="Arial" w:hAnsi="Arial" w:eastAsia="Arial" w:ascii="Arial"/>
          <w:color w:val="666666"/>
          <w:spacing w:val="1"/>
          <w:w w:val="112"/>
          <w:sz w:val="21"/>
          <w:szCs w:val="21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6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10"/>
          <w:sz w:val="21"/>
          <w:szCs w:val="21"/>
        </w:rPr>
        <w:t>v</w:t>
      </w:r>
      <w:r>
        <w:rPr>
          <w:rFonts w:cs="Arial" w:hAnsi="Arial" w:eastAsia="Arial" w:ascii="Arial"/>
          <w:color w:val="575757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575757"/>
          <w:spacing w:val="0"/>
          <w:w w:val="110"/>
          <w:sz w:val="21"/>
          <w:szCs w:val="21"/>
        </w:rPr>
        <w:t>t</w:t>
      </w:r>
      <w:r>
        <w:rPr>
          <w:rFonts w:cs="Arial" w:hAnsi="Arial" w:eastAsia="Arial" w:ascii="Arial"/>
          <w:color w:val="484848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484848"/>
          <w:spacing w:val="0"/>
          <w:w w:val="110"/>
          <w:sz w:val="21"/>
          <w:szCs w:val="21"/>
        </w:rPr>
        <w:t>r</w:t>
      </w:r>
      <w:r>
        <w:rPr>
          <w:rFonts w:cs="Arial" w:hAnsi="Arial" w:eastAsia="Arial" w:ascii="Arial"/>
          <w:color w:val="484848"/>
          <w:spacing w:val="53"/>
          <w:w w:val="110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ú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2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00000"/>
          <w:spacing w:val="0"/>
          <w:w w:val="61"/>
          <w:sz w:val="21"/>
          <w:szCs w:val="21"/>
        </w:rPr>
        <w:t>!</w:t>
      </w:r>
      <w:r>
        <w:rPr>
          <w:rFonts w:cs="Arial" w:hAnsi="Arial" w:eastAsia="Arial" w:ascii="Arial"/>
          <w:color w:val="202020"/>
          <w:spacing w:val="0"/>
          <w:w w:val="104"/>
          <w:sz w:val="21"/>
          <w:szCs w:val="21"/>
        </w:rPr>
        <w:t>N</w:t>
      </w:r>
      <w:r>
        <w:rPr>
          <w:rFonts w:cs="Arial" w:hAnsi="Arial" w:eastAsia="Arial" w:ascii="Arial"/>
          <w:color w:val="393939"/>
          <w:spacing w:val="0"/>
          <w:w w:val="97"/>
          <w:sz w:val="21"/>
          <w:szCs w:val="21"/>
        </w:rPr>
        <w:t>S</w:t>
      </w:r>
      <w:r>
        <w:rPr>
          <w:rFonts w:cs="Arial" w:hAnsi="Arial" w:eastAsia="Arial" w:ascii="Arial"/>
          <w:color w:val="202020"/>
          <w:spacing w:val="0"/>
          <w:w w:val="205"/>
          <w:sz w:val="21"/>
          <w:szCs w:val="21"/>
        </w:rPr>
        <w:t>-</w:t>
      </w:r>
      <w:r>
        <w:rPr>
          <w:rFonts w:cs="Arial" w:hAnsi="Arial" w:eastAsia="Arial" w:ascii="Arial"/>
          <w:color w:val="393939"/>
          <w:spacing w:val="0"/>
          <w:w w:val="102"/>
          <w:sz w:val="21"/>
          <w:szCs w:val="21"/>
        </w:rPr>
        <w:t>E</w:t>
      </w:r>
      <w:r>
        <w:rPr>
          <w:rFonts w:cs="Arial" w:hAnsi="Arial" w:eastAsia="Arial" w:ascii="Arial"/>
          <w:color w:val="393939"/>
          <w:spacing w:val="0"/>
          <w:w w:val="129"/>
          <w:sz w:val="21"/>
          <w:szCs w:val="21"/>
        </w:rPr>
        <w:t>L</w:t>
      </w:r>
      <w:r>
        <w:rPr>
          <w:rFonts w:cs="Arial" w:hAnsi="Arial" w:eastAsia="Arial" w:ascii="Arial"/>
          <w:color w:val="202020"/>
          <w:spacing w:val="0"/>
          <w:w w:val="222"/>
          <w:sz w:val="21"/>
          <w:szCs w:val="21"/>
        </w:rPr>
        <w:t>I</w:t>
      </w:r>
      <w:r>
        <w:rPr>
          <w:rFonts w:cs="Arial" w:hAnsi="Arial" w:eastAsia="Arial" w:ascii="Arial"/>
          <w:color w:val="393939"/>
          <w:spacing w:val="0"/>
          <w:w w:val="94"/>
          <w:sz w:val="21"/>
          <w:szCs w:val="21"/>
        </w:rPr>
        <w:t>M</w:t>
      </w:r>
      <w:r>
        <w:rPr>
          <w:rFonts w:cs="Arial" w:hAnsi="Arial" w:eastAsia="Arial" w:ascii="Arial"/>
          <w:color w:val="202020"/>
          <w:spacing w:val="0"/>
          <w:w w:val="210"/>
          <w:sz w:val="21"/>
          <w:szCs w:val="21"/>
        </w:rPr>
        <w:t>I</w:t>
      </w:r>
      <w:r>
        <w:rPr>
          <w:rFonts w:cs="Arial" w:hAnsi="Arial" w:eastAsia="Arial" w:ascii="Arial"/>
          <w:color w:val="202020"/>
          <w:spacing w:val="0"/>
          <w:w w:val="109"/>
          <w:sz w:val="21"/>
          <w:szCs w:val="21"/>
        </w:rPr>
        <w:t>N</w:t>
      </w:r>
      <w:r>
        <w:rPr>
          <w:rFonts w:cs="Arial" w:hAnsi="Arial" w:eastAsia="Arial" w:ascii="Arial"/>
          <w:color w:val="393939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393939"/>
          <w:spacing w:val="0"/>
          <w:w w:val="85"/>
          <w:sz w:val="21"/>
          <w:szCs w:val="21"/>
        </w:rPr>
        <w:t>D</w:t>
      </w:r>
      <w:r>
        <w:rPr>
          <w:rFonts w:cs="Arial" w:hAnsi="Arial" w:eastAsia="Arial" w:ascii="Arial"/>
          <w:color w:val="0E0E0E"/>
          <w:spacing w:val="0"/>
          <w:w w:val="141"/>
          <w:sz w:val="21"/>
          <w:szCs w:val="21"/>
        </w:rPr>
        <w:t>d</w:t>
      </w:r>
      <w:r>
        <w:rPr>
          <w:rFonts w:cs="Arial" w:hAnsi="Arial" w:eastAsia="Arial" w:ascii="Arial"/>
          <w:color w:val="484848"/>
          <w:spacing w:val="0"/>
          <w:w w:val="135"/>
          <w:sz w:val="21"/>
          <w:szCs w:val="21"/>
        </w:rPr>
        <w:t>e</w:t>
      </w:r>
      <w:r>
        <w:rPr>
          <w:rFonts w:cs="Arial" w:hAnsi="Arial" w:eastAsia="Arial" w:ascii="Arial"/>
          <w:color w:val="393939"/>
          <w:spacing w:val="0"/>
          <w:w w:val="75"/>
          <w:sz w:val="21"/>
          <w:szCs w:val="21"/>
        </w:rPr>
        <w:t>l::</w:t>
      </w:r>
      <w:r>
        <w:rPr>
          <w:rFonts w:cs="Arial" w:hAnsi="Arial" w:eastAsia="Arial" w:ascii="Arial"/>
          <w:color w:val="393939"/>
          <w:spacing w:val="0"/>
          <w:w w:val="85"/>
          <w:sz w:val="21"/>
          <w:szCs w:val="21"/>
        </w:rPr>
        <w:t>fll</w:t>
      </w:r>
      <w:r>
        <w:rPr>
          <w:rFonts w:cs="Arial" w:hAnsi="Arial" w:eastAsia="Arial" w:ascii="Arial"/>
          <w:color w:val="484848"/>
          <w:spacing w:val="0"/>
          <w:w w:val="117"/>
          <w:sz w:val="21"/>
          <w:szCs w:val="21"/>
        </w:rPr>
        <w:t>e</w:t>
      </w:r>
      <w:r>
        <w:rPr>
          <w:rFonts w:cs="Arial" w:hAnsi="Arial" w:eastAsia="Arial" w:ascii="Arial"/>
          <w:color w:val="484848"/>
          <w:spacing w:val="0"/>
          <w:w w:val="104"/>
          <w:sz w:val="21"/>
          <w:szCs w:val="21"/>
        </w:rPr>
        <w:t>d</w:t>
      </w:r>
      <w:r>
        <w:rPr>
          <w:rFonts w:cs="Arial" w:hAnsi="Arial" w:eastAsia="Arial" w:ascii="Arial"/>
          <w:color w:val="393939"/>
          <w:spacing w:val="0"/>
          <w:w w:val="123"/>
          <w:sz w:val="21"/>
          <w:szCs w:val="21"/>
        </w:rPr>
        <w:t>i</w:t>
      </w:r>
      <w:r>
        <w:rPr>
          <w:rFonts w:cs="Arial" w:hAnsi="Arial" w:eastAsia="Arial" w:ascii="Arial"/>
          <w:color w:val="484848"/>
          <w:spacing w:val="0"/>
          <w:w w:val="110"/>
          <w:sz w:val="21"/>
          <w:szCs w:val="21"/>
        </w:rPr>
        <w:t>d</w:t>
      </w:r>
      <w:r>
        <w:rPr>
          <w:rFonts w:cs="Arial" w:hAnsi="Arial" w:eastAsia="Arial" w:ascii="Arial"/>
          <w:color w:val="484848"/>
          <w:spacing w:val="0"/>
          <w:w w:val="117"/>
          <w:sz w:val="21"/>
          <w:szCs w:val="21"/>
        </w:rPr>
        <w:t>a</w:t>
      </w:r>
      <w:r>
        <w:rPr>
          <w:rFonts w:cs="Arial" w:hAnsi="Arial" w:eastAsia="Arial" w:ascii="Arial"/>
          <w:color w:val="484848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575757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757575"/>
          <w:spacing w:val="0"/>
          <w:w w:val="79"/>
          <w:sz w:val="23"/>
          <w:szCs w:val="23"/>
        </w:rPr>
        <w:t>!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lineRule="exact" w:line="300"/>
        <w:ind w:left="1742" w:right="82"/>
      </w:pPr>
      <w:r>
        <w:rPr>
          <w:rFonts w:cs="Arial" w:hAnsi="Arial" w:eastAsia="Arial" w:ascii="Arial"/>
          <w:color w:val="757575"/>
          <w:w w:val="56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666666"/>
          <w:w w:val="112"/>
          <w:position w:val="-1"/>
          <w:sz w:val="23"/>
          <w:szCs w:val="23"/>
        </w:rPr>
        <w:t>n</w:t>
      </w:r>
      <w:r>
        <w:rPr>
          <w:rFonts w:cs="Arial" w:hAnsi="Arial" w:eastAsia="Arial" w:ascii="Arial"/>
          <w:color w:val="484848"/>
          <w:w w:val="106"/>
          <w:position w:val="-1"/>
          <w:sz w:val="23"/>
          <w:szCs w:val="23"/>
        </w:rPr>
        <w:t>s</w:t>
      </w:r>
      <w:r>
        <w:rPr>
          <w:rFonts w:cs="Arial" w:hAnsi="Arial" w:eastAsia="Arial" w:ascii="Arial"/>
          <w:color w:val="666666"/>
          <w:w w:val="113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666666"/>
          <w:w w:val="84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575757"/>
          <w:w w:val="113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484848"/>
          <w:w w:val="101"/>
          <w:position w:val="-1"/>
          <w:sz w:val="23"/>
          <w:szCs w:val="23"/>
        </w:rPr>
        <w:t>u</w:t>
      </w:r>
      <w:r>
        <w:rPr>
          <w:rFonts w:cs="Arial" w:hAnsi="Arial" w:eastAsia="Arial" w:ascii="Arial"/>
          <w:color w:val="575757"/>
          <w:w w:val="124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575757"/>
          <w:w w:val="95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575757"/>
          <w:spacing w:val="3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3"/>
          <w:szCs w:val="23"/>
        </w:rPr>
        <w:t>N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3"/>
          <w:szCs w:val="23"/>
        </w:rPr>
        <w:t>ci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3"/>
          <w:szCs w:val="23"/>
        </w:rPr>
        <w:t>n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575757"/>
          <w:spacing w:val="38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3"/>
          <w:szCs w:val="23"/>
        </w:rPr>
        <w:t>c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484848"/>
          <w:spacing w:val="46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1"/>
          <w:szCs w:val="21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1"/>
          <w:szCs w:val="21"/>
        </w:rPr>
        <w:t>n</w:t>
      </w:r>
      <w:r>
        <w:rPr>
          <w:rFonts w:cs="Arial" w:hAnsi="Arial" w:eastAsia="Arial" w:ascii="Arial"/>
          <w:color w:val="484848"/>
          <w:spacing w:val="37"/>
          <w:w w:val="100"/>
          <w:position w:val="-1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484848"/>
          <w:spacing w:val="16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3"/>
          <w:szCs w:val="23"/>
        </w:rPr>
        <w:t>ñ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26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3"/>
          <w:szCs w:val="23"/>
        </w:rPr>
        <w:t>2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3"/>
          <w:szCs w:val="23"/>
        </w:rPr>
        <w:t>0</w:t>
      </w:r>
      <w:r>
        <w:rPr>
          <w:rFonts w:cs="Arial" w:hAnsi="Arial" w:eastAsia="Arial" w:ascii="Arial"/>
          <w:color w:val="666666"/>
          <w:spacing w:val="0"/>
          <w:w w:val="100"/>
          <w:position w:val="-1"/>
          <w:sz w:val="23"/>
          <w:szCs w:val="23"/>
        </w:rPr>
        <w:t>1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3"/>
          <w:szCs w:val="23"/>
        </w:rPr>
        <w:t>7</w:t>
      </w:r>
      <w:r>
        <w:rPr>
          <w:rFonts w:cs="Arial" w:hAnsi="Arial" w:eastAsia="Arial" w:ascii="Arial"/>
          <w:color w:val="575757"/>
          <w:spacing w:val="27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position w:val="-1"/>
          <w:sz w:val="23"/>
          <w:szCs w:val="23"/>
        </w:rPr>
        <w:t>y</w:t>
      </w:r>
      <w:r>
        <w:rPr>
          <w:rFonts w:cs="Arial" w:hAnsi="Arial" w:eastAsia="Arial" w:ascii="Arial"/>
          <w:color w:val="666666"/>
          <w:spacing w:val="8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10"/>
          <w:w w:val="100"/>
          <w:position w:val="-1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575757"/>
          <w:spacing w:val="0"/>
          <w:w w:val="100"/>
          <w:position w:val="-1"/>
          <w:sz w:val="26"/>
          <w:szCs w:val="26"/>
        </w:rPr>
        <w:t>J.</w:t>
      </w:r>
      <w:r>
        <w:rPr>
          <w:rFonts w:cs="Times New Roman" w:hAnsi="Times New Roman" w:eastAsia="Times New Roman" w:ascii="Times New Roman"/>
          <w:color w:val="575757"/>
          <w:spacing w:val="41"/>
          <w:w w:val="100"/>
          <w:position w:val="-1"/>
          <w:sz w:val="26"/>
          <w:szCs w:val="26"/>
        </w:rPr>
        <w:t> </w:t>
      </w:r>
      <w:r>
        <w:rPr>
          <w:rFonts w:cs="Arial" w:hAnsi="Arial" w:eastAsia="Arial" w:ascii="Arial"/>
          <w:color w:val="484848"/>
          <w:spacing w:val="0"/>
          <w:w w:val="91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484848"/>
          <w:spacing w:val="0"/>
          <w:w w:val="106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3"/>
          <w:szCs w:val="23"/>
        </w:rPr>
        <w:t>s</w:t>
      </w:r>
      <w:r>
        <w:rPr>
          <w:rFonts w:cs="Arial" w:hAnsi="Arial" w:eastAsia="Arial" w:ascii="Arial"/>
          <w:color w:val="484848"/>
          <w:spacing w:val="0"/>
          <w:w w:val="101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0"/>
          <w:w w:val="122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575757"/>
          <w:spacing w:val="0"/>
          <w:w w:val="70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484848"/>
          <w:spacing w:val="0"/>
          <w:w w:val="101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-27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97"/>
          <w:position w:val="-1"/>
          <w:sz w:val="21"/>
          <w:szCs w:val="21"/>
        </w:rPr>
        <w:t>B</w:t>
      </w:r>
      <w:r>
        <w:rPr>
          <w:rFonts w:cs="Arial" w:hAnsi="Arial" w:eastAsia="Arial" w:ascii="Arial"/>
          <w:color w:val="575757"/>
          <w:spacing w:val="0"/>
          <w:w w:val="133"/>
          <w:position w:val="-1"/>
          <w:sz w:val="21"/>
          <w:szCs w:val="21"/>
        </w:rPr>
        <w:t>r</w:t>
      </w:r>
      <w:r>
        <w:rPr>
          <w:rFonts w:cs="Arial" w:hAnsi="Arial" w:eastAsia="Arial" w:ascii="Arial"/>
          <w:color w:val="484848"/>
          <w:spacing w:val="0"/>
          <w:w w:val="77"/>
          <w:position w:val="-1"/>
          <w:sz w:val="21"/>
          <w:szCs w:val="21"/>
        </w:rPr>
        <w:t>i</w:t>
      </w:r>
      <w:r>
        <w:rPr>
          <w:rFonts w:cs="Arial" w:hAnsi="Arial" w:eastAsia="Arial" w:ascii="Arial"/>
          <w:color w:val="484848"/>
          <w:spacing w:val="0"/>
          <w:w w:val="117"/>
          <w:position w:val="-1"/>
          <w:sz w:val="21"/>
          <w:szCs w:val="21"/>
        </w:rPr>
        <w:t>o</w:t>
      </w:r>
      <w:r>
        <w:rPr>
          <w:rFonts w:cs="Arial" w:hAnsi="Arial" w:eastAsia="Arial" w:ascii="Arial"/>
          <w:color w:val="575757"/>
          <w:spacing w:val="0"/>
          <w:w w:val="110"/>
          <w:position w:val="-1"/>
          <w:sz w:val="21"/>
          <w:szCs w:val="21"/>
        </w:rPr>
        <w:t>n</w:t>
      </w:r>
      <w:r>
        <w:rPr>
          <w:rFonts w:cs="Arial" w:hAnsi="Arial" w:eastAsia="Arial" w:ascii="Arial"/>
          <w:color w:val="484848"/>
          <w:spacing w:val="0"/>
          <w:w w:val="117"/>
          <w:position w:val="-1"/>
          <w:sz w:val="21"/>
          <w:szCs w:val="21"/>
        </w:rPr>
        <w:t>e</w:t>
      </w:r>
      <w:r>
        <w:rPr>
          <w:rFonts w:cs="Arial" w:hAnsi="Arial" w:eastAsia="Arial" w:ascii="Arial"/>
          <w:color w:val="484848"/>
          <w:spacing w:val="0"/>
          <w:w w:val="116"/>
          <w:position w:val="-1"/>
          <w:sz w:val="21"/>
          <w:szCs w:val="21"/>
        </w:rPr>
        <w:t>s</w:t>
      </w:r>
      <w:r>
        <w:rPr>
          <w:rFonts w:cs="Arial" w:hAnsi="Arial" w:eastAsia="Arial" w:ascii="Arial"/>
          <w:color w:val="484848"/>
          <w:spacing w:val="14"/>
          <w:w w:val="100"/>
          <w:position w:val="-1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0"/>
          <w:w w:val="103"/>
          <w:position w:val="-1"/>
          <w:sz w:val="23"/>
          <w:szCs w:val="23"/>
        </w:rPr>
        <w:t>V</w:t>
      </w:r>
      <w:r>
        <w:rPr>
          <w:rFonts w:cs="Arial" w:hAnsi="Arial" w:eastAsia="Arial" w:ascii="Arial"/>
          <w:color w:val="666666"/>
          <w:spacing w:val="0"/>
          <w:w w:val="84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484848"/>
          <w:spacing w:val="0"/>
          <w:w w:val="65"/>
          <w:position w:val="-1"/>
          <w:sz w:val="23"/>
          <w:szCs w:val="23"/>
        </w:rPr>
        <w:t>l.l</w:t>
      </w:r>
      <w:r>
        <w:rPr>
          <w:rFonts w:cs="Arial" w:hAnsi="Arial" w:eastAsia="Arial" w:ascii="Arial"/>
          <w:color w:val="484848"/>
          <w:spacing w:val="0"/>
          <w:w w:val="106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575757"/>
          <w:spacing w:val="0"/>
          <w:w w:val="101"/>
          <w:position w:val="-1"/>
          <w:sz w:val="23"/>
          <w:szCs w:val="23"/>
        </w:rPr>
        <w:t>n</w:t>
      </w:r>
      <w:r>
        <w:rPr>
          <w:rFonts w:cs="Arial" w:hAnsi="Arial" w:eastAsia="Arial" w:ascii="Arial"/>
          <w:color w:val="484848"/>
          <w:spacing w:val="0"/>
          <w:w w:val="101"/>
          <w:position w:val="-1"/>
          <w:sz w:val="23"/>
          <w:szCs w:val="23"/>
        </w:rPr>
        <w:t>u</w:t>
      </w:r>
      <w:r>
        <w:rPr>
          <w:rFonts w:cs="Arial" w:hAnsi="Arial" w:eastAsia="Arial" w:ascii="Arial"/>
          <w:color w:val="484848"/>
          <w:spacing w:val="0"/>
          <w:w w:val="112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0"/>
          <w:w w:val="106"/>
          <w:position w:val="-1"/>
          <w:sz w:val="23"/>
          <w:szCs w:val="23"/>
        </w:rPr>
        <w:t>v</w:t>
      </w:r>
      <w:r>
        <w:rPr>
          <w:rFonts w:cs="Arial" w:hAnsi="Arial" w:eastAsia="Arial" w:ascii="Arial"/>
          <w:color w:val="484848"/>
          <w:spacing w:val="0"/>
          <w:w w:val="95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3"/>
          <w:szCs w:val="23"/>
        </w:rPr>
        <w:t>   </w:t>
      </w:r>
      <w:r>
        <w:rPr>
          <w:rFonts w:cs="Arial" w:hAnsi="Arial" w:eastAsia="Arial" w:ascii="Arial"/>
          <w:color w:val="484848"/>
          <w:spacing w:val="-24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98"/>
          <w:position w:val="-1"/>
          <w:sz w:val="21"/>
          <w:szCs w:val="21"/>
        </w:rPr>
        <w:t>d</w:t>
      </w:r>
      <w:r>
        <w:rPr>
          <w:rFonts w:cs="Arial" w:hAnsi="Arial" w:eastAsia="Arial" w:ascii="Arial"/>
          <w:color w:val="484848"/>
          <w:spacing w:val="0"/>
          <w:w w:val="123"/>
          <w:position w:val="-1"/>
          <w:sz w:val="21"/>
          <w:szCs w:val="21"/>
        </w:rPr>
        <w:t>e</w:t>
      </w:r>
      <w:r>
        <w:rPr>
          <w:rFonts w:cs="Arial" w:hAnsi="Arial" w:eastAsia="Arial" w:ascii="Arial"/>
          <w:color w:val="000000"/>
          <w:spacing w:val="0"/>
          <w:w w:val="49"/>
          <w:position w:val="-1"/>
          <w:sz w:val="21"/>
          <w:szCs w:val="21"/>
        </w:rPr>
        <w:t>!</w:t>
      </w:r>
      <w:r>
        <w:rPr>
          <w:rFonts w:cs="Arial" w:hAnsi="Arial" w:eastAsia="Arial" w:ascii="Arial"/>
          <w:color w:val="202020"/>
          <w:spacing w:val="0"/>
          <w:w w:val="109"/>
          <w:position w:val="-1"/>
          <w:sz w:val="21"/>
          <w:szCs w:val="21"/>
        </w:rPr>
        <w:t>N</w:t>
      </w:r>
      <w:r>
        <w:rPr>
          <w:rFonts w:cs="Arial" w:hAnsi="Arial" w:eastAsia="Arial" w:ascii="Arial"/>
          <w:color w:val="393939"/>
          <w:spacing w:val="0"/>
          <w:w w:val="117"/>
          <w:position w:val="-1"/>
          <w:sz w:val="21"/>
          <w:szCs w:val="21"/>
        </w:rPr>
        <w:t>6</w:t>
      </w:r>
      <w:r>
        <w:rPr>
          <w:rFonts w:cs="Arial" w:hAnsi="Arial" w:eastAsia="Arial" w:ascii="Arial"/>
          <w:color w:val="757575"/>
          <w:spacing w:val="0"/>
          <w:w w:val="205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393939"/>
          <w:spacing w:val="0"/>
          <w:w w:val="102"/>
          <w:position w:val="-1"/>
          <w:sz w:val="21"/>
          <w:szCs w:val="21"/>
        </w:rPr>
        <w:t>E</w:t>
      </w:r>
      <w:r>
        <w:rPr>
          <w:rFonts w:cs="Arial" w:hAnsi="Arial" w:eastAsia="Arial" w:ascii="Arial"/>
          <w:color w:val="393939"/>
          <w:spacing w:val="0"/>
          <w:w w:val="123"/>
          <w:position w:val="-1"/>
          <w:sz w:val="21"/>
          <w:szCs w:val="21"/>
        </w:rPr>
        <w:t>L</w:t>
      </w:r>
      <w:r>
        <w:rPr>
          <w:rFonts w:cs="Arial" w:hAnsi="Arial" w:eastAsia="Arial" w:ascii="Arial"/>
          <w:color w:val="393939"/>
          <w:spacing w:val="0"/>
          <w:w w:val="235"/>
          <w:position w:val="-1"/>
          <w:sz w:val="21"/>
          <w:szCs w:val="21"/>
        </w:rPr>
        <w:t>I</w:t>
      </w:r>
      <w:r>
        <w:rPr>
          <w:rFonts w:cs="Arial" w:hAnsi="Arial" w:eastAsia="Arial" w:ascii="Arial"/>
          <w:color w:val="393939"/>
          <w:spacing w:val="0"/>
          <w:w w:val="94"/>
          <w:position w:val="-1"/>
          <w:sz w:val="21"/>
          <w:szCs w:val="21"/>
        </w:rPr>
        <w:t>M</w:t>
      </w:r>
      <w:r>
        <w:rPr>
          <w:rFonts w:cs="Malgun Gothic" w:hAnsi="Malgun Gothic" w:eastAsia="Malgun Gothic" w:ascii="Malgun Gothic"/>
          <w:color w:val="0E0E0E"/>
          <w:spacing w:val="0"/>
          <w:w w:val="61"/>
          <w:position w:val="-1"/>
          <w:sz w:val="21"/>
          <w:szCs w:val="21"/>
        </w:rPr>
        <w:t>�</w:t>
      </w:r>
      <w:r>
        <w:rPr>
          <w:rFonts w:cs="Arial" w:hAnsi="Arial" w:eastAsia="Arial" w:ascii="Arial"/>
          <w:color w:val="202020"/>
          <w:spacing w:val="0"/>
          <w:w w:val="99"/>
          <w:position w:val="-1"/>
          <w:sz w:val="21"/>
          <w:szCs w:val="21"/>
        </w:rPr>
        <w:t>N</w:t>
      </w:r>
      <w:r>
        <w:rPr>
          <w:rFonts w:cs="Arial" w:hAnsi="Arial" w:eastAsia="Arial" w:ascii="Arial"/>
          <w:color w:val="393939"/>
          <w:spacing w:val="0"/>
          <w:w w:val="108"/>
          <w:position w:val="-1"/>
          <w:sz w:val="21"/>
          <w:szCs w:val="21"/>
        </w:rPr>
        <w:t>A</w:t>
      </w:r>
      <w:r>
        <w:rPr>
          <w:rFonts w:cs="Arial" w:hAnsi="Arial" w:eastAsia="Arial" w:ascii="Arial"/>
          <w:color w:val="202020"/>
          <w:spacing w:val="0"/>
          <w:w w:val="85"/>
          <w:position w:val="-1"/>
          <w:sz w:val="21"/>
          <w:szCs w:val="21"/>
        </w:rPr>
        <w:t>D</w:t>
      </w:r>
      <w:r>
        <w:rPr>
          <w:rFonts w:cs="Arial" w:hAnsi="Arial" w:eastAsia="Arial" w:ascii="Arial"/>
          <w:color w:val="484848"/>
          <w:spacing w:val="0"/>
          <w:w w:val="92"/>
          <w:position w:val="-1"/>
          <w:sz w:val="21"/>
          <w:szCs w:val="21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1"/>
          <w:szCs w:val="21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lineRule="exact" w:line="320"/>
        <w:ind w:left="1742" w:right="930"/>
      </w:pPr>
      <w:r>
        <w:rPr>
          <w:rFonts w:cs="Arial" w:hAnsi="Arial" w:eastAsia="Arial" w:ascii="Arial"/>
          <w:color w:val="666666"/>
          <w:spacing w:val="0"/>
          <w:w w:val="100"/>
          <w:position w:val="-1"/>
          <w:sz w:val="22"/>
          <w:szCs w:val="22"/>
        </w:rPr>
        <w:t>d</w:t>
      </w:r>
      <w:r>
        <w:rPr>
          <w:rFonts w:cs="Arial" w:hAnsi="Arial" w:eastAsia="Arial" w:ascii="Arial"/>
          <w:color w:val="666666"/>
          <w:spacing w:val="0"/>
          <w:w w:val="100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666666"/>
          <w:spacing w:val="38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2"/>
          <w:szCs w:val="22"/>
        </w:rPr>
        <w:t>d</w:t>
      </w:r>
      <w:r>
        <w:rPr>
          <w:rFonts w:cs="Arial" w:hAnsi="Arial" w:eastAsia="Arial" w:ascii="Arial"/>
          <w:color w:val="757575"/>
          <w:spacing w:val="0"/>
          <w:w w:val="100"/>
          <w:position w:val="-1"/>
          <w:sz w:val="22"/>
          <w:szCs w:val="22"/>
        </w:rPr>
        <w:t>,</w:t>
      </w:r>
      <w:r>
        <w:rPr>
          <w:rFonts w:cs="Arial" w:hAnsi="Arial" w:eastAsia="Arial" w:ascii="Arial"/>
          <w:color w:val="757575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757575"/>
          <w:spacing w:val="15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1"/>
          <w:szCs w:val="21"/>
        </w:rPr>
        <w:t>c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1"/>
          <w:szCs w:val="21"/>
        </w:rPr>
        <w:t>o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1"/>
          <w:szCs w:val="21"/>
        </w:rPr>
        <w:t>n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4"/>
          <w:w w:val="100"/>
          <w:position w:val="-1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3"/>
          <w:szCs w:val="23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3"/>
          <w:szCs w:val="23"/>
        </w:rPr>
        <w:t>m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3"/>
          <w:szCs w:val="23"/>
        </w:rPr>
        <w:t>ic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3"/>
          <w:szCs w:val="23"/>
        </w:rPr>
        <w:t>li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46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3"/>
          <w:szCs w:val="23"/>
        </w:rPr>
        <w:t>en</w:t>
      </w:r>
      <w:r>
        <w:rPr>
          <w:rFonts w:cs="Arial" w:hAnsi="Arial" w:eastAsia="Arial" w:ascii="Arial"/>
          <w:color w:val="484848"/>
          <w:spacing w:val="39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4"/>
          <w:position w:val="-1"/>
          <w:sz w:val="22"/>
          <w:szCs w:val="22"/>
        </w:rPr>
        <w:t>c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10"/>
          <w:position w:val="-1"/>
          <w:sz w:val="22"/>
          <w:szCs w:val="22"/>
        </w:rPr>
        <w:t>ll</w:t>
      </w:r>
      <w:r>
        <w:rPr>
          <w:rFonts w:cs="Arial" w:hAnsi="Arial" w:eastAsia="Arial" w:ascii="Arial"/>
          <w:color w:val="484848"/>
          <w:spacing w:val="0"/>
          <w:w w:val="111"/>
          <w:position w:val="-1"/>
          <w:sz w:val="22"/>
          <w:szCs w:val="22"/>
        </w:rPr>
        <w:t>e</w:t>
      </w:r>
      <w:r>
        <w:rPr>
          <w:rFonts w:cs="Arial" w:hAnsi="Arial" w:eastAsia="Arial" w:ascii="Arial"/>
          <w:color w:val="000000"/>
          <w:spacing w:val="0"/>
          <w:w w:val="88"/>
          <w:position w:val="-1"/>
          <w:sz w:val="22"/>
          <w:szCs w:val="22"/>
        </w:rPr>
        <w:t>l</w:t>
      </w:r>
      <w:r>
        <w:rPr>
          <w:rFonts w:cs="Arial" w:hAnsi="Arial" w:eastAsia="Arial" w:ascii="Arial"/>
          <w:color w:val="202020"/>
          <w:spacing w:val="0"/>
          <w:w w:val="108"/>
          <w:position w:val="-1"/>
          <w:sz w:val="22"/>
          <w:szCs w:val="22"/>
        </w:rPr>
        <w:t>w</w:t>
      </w:r>
      <w:r>
        <w:rPr>
          <w:rFonts w:cs="Arial" w:hAnsi="Arial" w:eastAsia="Arial" w:ascii="Arial"/>
          <w:color w:val="393939"/>
          <w:spacing w:val="0"/>
          <w:w w:val="49"/>
          <w:position w:val="-1"/>
          <w:sz w:val="22"/>
          <w:szCs w:val="22"/>
        </w:rPr>
        <w:t>;;z</w:t>
      </w:r>
      <w:r>
        <w:rPr>
          <w:rFonts w:cs="Arial" w:hAnsi="Arial" w:eastAsia="Arial" w:ascii="Arial"/>
          <w:color w:val="393939"/>
          <w:spacing w:val="0"/>
          <w:w w:val="88"/>
          <w:position w:val="-1"/>
          <w:sz w:val="22"/>
          <w:szCs w:val="22"/>
        </w:rPr>
        <w:t>P</w:t>
      </w:r>
      <w:r>
        <w:rPr>
          <w:rFonts w:cs="Arial" w:hAnsi="Arial" w:eastAsia="Arial" w:ascii="Arial"/>
          <w:color w:val="202020"/>
          <w:spacing w:val="0"/>
          <w:w w:val="129"/>
          <w:position w:val="-1"/>
          <w:sz w:val="22"/>
          <w:szCs w:val="22"/>
        </w:rPr>
        <w:t>:...</w:t>
      </w:r>
      <w:r>
        <w:rPr>
          <w:rFonts w:cs="Arial" w:hAnsi="Arial" w:eastAsia="Arial" w:ascii="Arial"/>
          <w:color w:val="202020"/>
          <w:spacing w:val="0"/>
          <w:w w:val="182"/>
          <w:position w:val="-1"/>
          <w:sz w:val="22"/>
          <w:szCs w:val="22"/>
        </w:rPr>
        <w:t>u</w:t>
      </w:r>
      <w:r>
        <w:rPr>
          <w:rFonts w:cs="Malgun Gothic" w:hAnsi="Malgun Gothic" w:eastAsia="Malgun Gothic" w:ascii="Malgun Gothic"/>
          <w:color w:val="202020"/>
          <w:spacing w:val="0"/>
          <w:w w:val="42"/>
          <w:position w:val="-1"/>
          <w:sz w:val="22"/>
          <w:szCs w:val="22"/>
        </w:rPr>
        <w:t>�</w:t>
      </w:r>
      <w:r>
        <w:rPr>
          <w:rFonts w:cs="Arial" w:hAnsi="Arial" w:eastAsia="Arial" w:ascii="Arial"/>
          <w:color w:val="202020"/>
          <w:spacing w:val="0"/>
          <w:w w:val="164"/>
          <w:position w:val="-1"/>
          <w:sz w:val="22"/>
          <w:szCs w:val="22"/>
        </w:rPr>
        <w:t>u</w:t>
      </w:r>
      <w:r>
        <w:rPr>
          <w:rFonts w:cs="Arial" w:hAnsi="Arial" w:eastAsia="Arial" w:ascii="Arial"/>
          <w:color w:val="0E0E0E"/>
          <w:spacing w:val="0"/>
          <w:w w:val="48"/>
          <w:position w:val="-1"/>
          <w:sz w:val="22"/>
          <w:szCs w:val="22"/>
        </w:rPr>
        <w:t>.¡</w:t>
      </w:r>
      <w:r>
        <w:rPr>
          <w:rFonts w:cs="Arial" w:hAnsi="Arial" w:eastAsia="Arial" w:ascii="Arial"/>
          <w:color w:val="202020"/>
          <w:spacing w:val="0"/>
          <w:w w:val="53"/>
          <w:position w:val="-1"/>
          <w:sz w:val="22"/>
          <w:szCs w:val="22"/>
        </w:rPr>
        <w:t>¡¡,,</w:t>
      </w:r>
      <w:r>
        <w:rPr>
          <w:rFonts w:cs="Arial" w:hAnsi="Arial" w:eastAsia="Arial" w:ascii="Arial"/>
          <w:color w:val="202020"/>
          <w:spacing w:val="0"/>
          <w:w w:val="117"/>
          <w:position w:val="-1"/>
          <w:sz w:val="22"/>
          <w:szCs w:val="22"/>
        </w:rPr>
        <w:t>oo</w:t>
      </w:r>
      <w:r>
        <w:rPr>
          <w:rFonts w:cs="Arial" w:hAnsi="Arial" w:eastAsia="Arial" w:ascii="Arial"/>
          <w:color w:val="202020"/>
          <w:spacing w:val="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202020"/>
          <w:spacing w:val="22"/>
          <w:w w:val="100"/>
          <w:position w:val="-1"/>
          <w:sz w:val="22"/>
          <w:szCs w:val="22"/>
        </w:rPr>
        <w:t> </w:t>
      </w:r>
      <w:r>
        <w:rPr>
          <w:rFonts w:cs="Malgun Gothic" w:hAnsi="Malgun Gothic" w:eastAsia="Malgun Gothic" w:ascii="Malgun Gothic"/>
          <w:color w:val="202020"/>
          <w:spacing w:val="0"/>
          <w:w w:val="55"/>
          <w:position w:val="-1"/>
          <w:sz w:val="22"/>
          <w:szCs w:val="22"/>
        </w:rPr>
        <w:t>�</w:t>
      </w:r>
      <w:r>
        <w:rPr>
          <w:rFonts w:cs="Malgun Gothic" w:hAnsi="Malgun Gothic" w:eastAsia="Malgun Gothic" w:ascii="Malgun Gothic"/>
          <w:color w:val="202020"/>
          <w:spacing w:val="0"/>
          <w:w w:val="55"/>
          <w:position w:val="-1"/>
          <w:sz w:val="22"/>
          <w:szCs w:val="22"/>
        </w:rPr>
        <w:t>                                                       </w:t>
      </w:r>
      <w:r>
        <w:rPr>
          <w:rFonts w:cs="Malgun Gothic" w:hAnsi="Malgun Gothic" w:eastAsia="Malgun Gothic" w:ascii="Malgun Gothic"/>
          <w:color w:val="202020"/>
          <w:spacing w:val="19"/>
          <w:w w:val="55"/>
          <w:position w:val="-1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000000"/>
          <w:spacing w:val="0"/>
          <w:w w:val="33"/>
          <w:position w:val="-1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00000"/>
          <w:spacing w:val="0"/>
          <w:w w:val="33"/>
          <w:position w:val="-1"/>
          <w:sz w:val="17"/>
          <w:szCs w:val="17"/>
        </w:rPr>
        <w:t>     </w:t>
      </w:r>
      <w:r>
        <w:rPr>
          <w:rFonts w:cs="Times New Roman" w:hAnsi="Times New Roman" w:eastAsia="Times New Roman" w:ascii="Times New Roman"/>
          <w:color w:val="000000"/>
          <w:spacing w:val="2"/>
          <w:w w:val="33"/>
          <w:position w:val="-1"/>
          <w:sz w:val="17"/>
          <w:szCs w:val="17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2"/>
          <w:szCs w:val="22"/>
        </w:rPr>
        <w:t>en</w:t>
      </w:r>
      <w:r>
        <w:rPr>
          <w:rFonts w:cs="Arial" w:hAnsi="Arial" w:eastAsia="Arial" w:ascii="Arial"/>
          <w:color w:val="484848"/>
          <w:spacing w:val="40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484848"/>
          <w:spacing w:val="29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98"/>
          <w:position w:val="-1"/>
          <w:sz w:val="21"/>
          <w:szCs w:val="21"/>
        </w:rPr>
        <w:t>M</w:t>
      </w:r>
      <w:r>
        <w:rPr>
          <w:rFonts w:cs="Arial" w:hAnsi="Arial" w:eastAsia="Arial" w:ascii="Arial"/>
          <w:color w:val="484848"/>
          <w:spacing w:val="0"/>
          <w:w w:val="110"/>
          <w:position w:val="-1"/>
          <w:sz w:val="21"/>
          <w:szCs w:val="21"/>
        </w:rPr>
        <w:t>u</w:t>
      </w:r>
      <w:r>
        <w:rPr>
          <w:rFonts w:cs="Arial" w:hAnsi="Arial" w:eastAsia="Arial" w:ascii="Arial"/>
          <w:color w:val="484848"/>
          <w:spacing w:val="0"/>
          <w:w w:val="117"/>
          <w:position w:val="-1"/>
          <w:sz w:val="21"/>
          <w:szCs w:val="21"/>
        </w:rPr>
        <w:t>n</w:t>
      </w:r>
      <w:r>
        <w:rPr>
          <w:rFonts w:cs="Arial" w:hAnsi="Arial" w:eastAsia="Arial" w:ascii="Arial"/>
          <w:color w:val="575757"/>
          <w:spacing w:val="0"/>
          <w:w w:val="123"/>
          <w:position w:val="-1"/>
          <w:sz w:val="21"/>
          <w:szCs w:val="21"/>
        </w:rPr>
        <w:t>i</w:t>
      </w:r>
      <w:r>
        <w:rPr>
          <w:rFonts w:cs="Arial" w:hAnsi="Arial" w:eastAsia="Arial" w:ascii="Arial"/>
          <w:color w:val="575757"/>
          <w:spacing w:val="0"/>
          <w:w w:val="113"/>
          <w:position w:val="-1"/>
          <w:sz w:val="21"/>
          <w:szCs w:val="21"/>
        </w:rPr>
        <w:t>ci</w:t>
      </w:r>
      <w:r>
        <w:rPr>
          <w:rFonts w:cs="Arial" w:hAnsi="Arial" w:eastAsia="Arial" w:ascii="Arial"/>
          <w:color w:val="575757"/>
          <w:spacing w:val="0"/>
          <w:w w:val="117"/>
          <w:position w:val="-1"/>
          <w:sz w:val="21"/>
          <w:szCs w:val="21"/>
        </w:rPr>
        <w:t>p</w:t>
      </w:r>
      <w:r>
        <w:rPr>
          <w:rFonts w:cs="Arial" w:hAnsi="Arial" w:eastAsia="Arial" w:ascii="Arial"/>
          <w:color w:val="757575"/>
          <w:spacing w:val="0"/>
          <w:w w:val="108"/>
          <w:position w:val="-1"/>
          <w:sz w:val="21"/>
          <w:szCs w:val="21"/>
        </w:rPr>
        <w:t>i</w:t>
      </w:r>
      <w:r>
        <w:rPr>
          <w:rFonts w:cs="Arial" w:hAnsi="Arial" w:eastAsia="Arial" w:ascii="Arial"/>
          <w:color w:val="666666"/>
          <w:spacing w:val="0"/>
          <w:w w:val="117"/>
          <w:position w:val="-1"/>
          <w:sz w:val="21"/>
          <w:szCs w:val="21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1"/>
          <w:szCs w:val="21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85" w:lineRule="auto" w:line="174"/>
        <w:ind w:left="1757" w:right="898" w:hanging="14"/>
      </w:pPr>
      <w:r>
        <w:pict>
          <v:shape type="#_x0000_t75" style="position:absolute;margin-left:2.88pt;margin-top:20.7568pt;width:3.96pt;height:55.1004pt;mso-position-horizontal-relative:page;mso-position-vertical-relative:paragraph;z-index:-447">
            <v:imagedata o:title="" r:id="rId21"/>
          </v:shape>
        </w:pic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666666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666666"/>
          <w:spacing w:val="0"/>
          <w:w w:val="118"/>
          <w:sz w:val="23"/>
          <w:szCs w:val="23"/>
        </w:rPr>
        <w:t>x</w:t>
      </w:r>
      <w:r>
        <w:rPr>
          <w:rFonts w:cs="Arial" w:hAnsi="Arial" w:eastAsia="Arial" w:ascii="Arial"/>
          <w:color w:val="575757"/>
          <w:spacing w:val="0"/>
          <w:w w:val="101"/>
          <w:sz w:val="23"/>
          <w:szCs w:val="23"/>
        </w:rPr>
        <w:t>t</w:t>
      </w:r>
      <w:r>
        <w:rPr>
          <w:rFonts w:cs="Arial" w:hAnsi="Arial" w:eastAsia="Arial" w:ascii="Arial"/>
          <w:color w:val="575757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575757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575757"/>
          <w:spacing w:val="0"/>
          <w:w w:val="101"/>
          <w:sz w:val="23"/>
          <w:szCs w:val="23"/>
        </w:rPr>
        <w:t>h</w:t>
      </w:r>
      <w:r>
        <w:rPr>
          <w:rFonts w:cs="Arial" w:hAnsi="Arial" w:eastAsia="Arial" w:ascii="Arial"/>
          <w:color w:val="393939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484848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484848"/>
          <w:spacing w:val="0"/>
          <w:w w:val="101"/>
          <w:sz w:val="23"/>
          <w:szCs w:val="23"/>
        </w:rPr>
        <w:t>án</w:t>
      </w:r>
      <w:r>
        <w:rPr>
          <w:rFonts w:cs="Arial" w:hAnsi="Arial" w:eastAsia="Arial" w:ascii="Arial"/>
          <w:color w:val="484848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575757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84848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98"/>
          <w:sz w:val="21"/>
          <w:szCs w:val="21"/>
        </w:rPr>
        <w:t>M</w:t>
      </w:r>
      <w:r>
        <w:rPr>
          <w:rFonts w:cs="Arial" w:hAnsi="Arial" w:eastAsia="Arial" w:ascii="Arial"/>
          <w:color w:val="484848"/>
          <w:spacing w:val="0"/>
          <w:w w:val="123"/>
          <w:sz w:val="21"/>
          <w:szCs w:val="21"/>
        </w:rPr>
        <w:t>e</w:t>
      </w:r>
      <w:r>
        <w:rPr>
          <w:rFonts w:cs="Arial" w:hAnsi="Arial" w:eastAsia="Arial" w:ascii="Arial"/>
          <w:color w:val="484848"/>
          <w:spacing w:val="0"/>
          <w:w w:val="115"/>
          <w:sz w:val="21"/>
          <w:szCs w:val="21"/>
        </w:rPr>
        <w:t>m</w:t>
      </w:r>
      <w:r>
        <w:rPr>
          <w:rFonts w:cs="Arial" w:hAnsi="Arial" w:eastAsia="Arial" w:ascii="Arial"/>
          <w:color w:val="484848"/>
          <w:spacing w:val="0"/>
          <w:w w:val="117"/>
          <w:sz w:val="21"/>
          <w:szCs w:val="21"/>
        </w:rPr>
        <w:t>b</w:t>
      </w:r>
      <w:r>
        <w:rPr>
          <w:rFonts w:cs="Arial" w:hAnsi="Arial" w:eastAsia="Arial" w:ascii="Arial"/>
          <w:color w:val="484848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484848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484848"/>
          <w:spacing w:val="0"/>
          <w:w w:val="115"/>
          <w:sz w:val="21"/>
          <w:szCs w:val="21"/>
        </w:rPr>
        <w:t>ll</w:t>
      </w:r>
      <w:r>
        <w:rPr>
          <w:rFonts w:cs="Arial" w:hAnsi="Arial" w:eastAsia="Arial" w:ascii="Arial"/>
          <w:color w:val="484848"/>
          <w:spacing w:val="0"/>
          <w:w w:val="117"/>
          <w:sz w:val="21"/>
          <w:szCs w:val="21"/>
        </w:rPr>
        <w:t>o</w:t>
      </w:r>
      <w:r>
        <w:rPr>
          <w:rFonts w:cs="Arial" w:hAnsi="Arial" w:eastAsia="Arial" w:ascii="Arial"/>
          <w:color w:val="484848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484848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-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757575"/>
          <w:spacing w:val="0"/>
          <w:w w:val="49"/>
          <w:sz w:val="21"/>
          <w:szCs w:val="21"/>
        </w:rPr>
        <w:t>,</w:t>
      </w:r>
      <w:r>
        <w:rPr>
          <w:rFonts w:cs="Arial" w:hAnsi="Arial" w:eastAsia="Arial" w:ascii="Arial"/>
          <w:color w:val="757575"/>
          <w:spacing w:val="0"/>
          <w:w w:val="49"/>
          <w:sz w:val="21"/>
          <w:szCs w:val="21"/>
        </w:rPr>
        <w:t>  </w:t>
      </w:r>
      <w:r>
        <w:rPr>
          <w:rFonts w:cs="Arial" w:hAnsi="Arial" w:eastAsia="Arial" w:ascii="Arial"/>
          <w:color w:val="757575"/>
          <w:spacing w:val="15"/>
          <w:w w:val="49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0"/>
          <w:w w:val="87"/>
          <w:sz w:val="23"/>
          <w:szCs w:val="23"/>
        </w:rPr>
        <w:t>J</w:t>
      </w:r>
      <w:r>
        <w:rPr>
          <w:rFonts w:cs="Arial" w:hAnsi="Arial" w:eastAsia="Arial" w:ascii="Arial"/>
          <w:color w:val="484848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393939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484848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484848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484848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484848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666666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666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575757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4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5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8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5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757575"/>
          <w:spacing w:val="5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ie</w:t>
      </w:r>
      <w:r>
        <w:rPr>
          <w:rFonts w:cs="Arial" w:hAnsi="Arial" w:eastAsia="Arial" w:ascii="Arial"/>
          <w:color w:val="484848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484848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2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484848"/>
          <w:spacing w:val="0"/>
          <w:w w:val="95"/>
          <w:sz w:val="23"/>
          <w:szCs w:val="23"/>
        </w:rPr>
        <w:t>d</w:t>
      </w:r>
      <w:r>
        <w:rPr>
          <w:rFonts w:cs="Arial" w:hAnsi="Arial" w:eastAsia="Arial" w:ascii="Arial"/>
          <w:color w:val="575757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575757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575757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575757"/>
          <w:spacing w:val="0"/>
          <w:w w:val="106"/>
          <w:sz w:val="23"/>
          <w:szCs w:val="23"/>
        </w:rPr>
        <w:t>fi</w:t>
      </w:r>
      <w:r>
        <w:rPr>
          <w:rFonts w:cs="Arial" w:hAnsi="Arial" w:eastAsia="Arial" w:ascii="Arial"/>
          <w:color w:val="575757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484848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on</w:t>
      </w:r>
      <w:r>
        <w:rPr>
          <w:rFonts w:cs="Arial" w:hAnsi="Arial" w:eastAsia="Arial" w:ascii="Arial"/>
          <w:color w:val="484848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575757"/>
          <w:spacing w:val="0"/>
          <w:w w:val="103"/>
          <w:sz w:val="23"/>
          <w:szCs w:val="23"/>
        </w:rPr>
        <w:t>r</w:t>
      </w:r>
      <w:r>
        <w:rPr>
          <w:rFonts w:cs="Arial" w:hAnsi="Arial" w:eastAsia="Arial" w:ascii="Arial"/>
          <w:color w:val="575757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575757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484848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666666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575757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757575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757575"/>
          <w:spacing w:val="0"/>
          <w:w w:val="112"/>
          <w:sz w:val="23"/>
          <w:szCs w:val="23"/>
        </w:rPr>
        <w:t> 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666666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575757"/>
          <w:spacing w:val="4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ú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484848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000000"/>
          <w:spacing w:val="0"/>
          <w:w w:val="49"/>
          <w:sz w:val="21"/>
          <w:szCs w:val="21"/>
        </w:rPr>
        <w:t>!</w:t>
      </w:r>
      <w:r>
        <w:rPr>
          <w:rFonts w:cs="Arial" w:hAnsi="Arial" w:eastAsia="Arial" w:ascii="Arial"/>
          <w:color w:val="393939"/>
          <w:spacing w:val="0"/>
          <w:w w:val="109"/>
          <w:sz w:val="21"/>
          <w:szCs w:val="21"/>
        </w:rPr>
        <w:t>N</w:t>
      </w:r>
      <w:r>
        <w:rPr>
          <w:rFonts w:cs="Arial" w:hAnsi="Arial" w:eastAsia="Arial" w:ascii="Arial"/>
          <w:color w:val="484848"/>
          <w:spacing w:val="0"/>
          <w:w w:val="87"/>
          <w:sz w:val="21"/>
          <w:szCs w:val="21"/>
        </w:rPr>
        <w:t>S</w:t>
      </w:r>
      <w:r>
        <w:rPr>
          <w:rFonts w:cs="Arial" w:hAnsi="Arial" w:eastAsia="Arial" w:ascii="Arial"/>
          <w:color w:val="484848"/>
          <w:spacing w:val="0"/>
          <w:w w:val="226"/>
          <w:sz w:val="21"/>
          <w:szCs w:val="21"/>
        </w:rPr>
        <w:t>-</w:t>
      </w:r>
      <w:r>
        <w:rPr>
          <w:rFonts w:cs="Arial" w:hAnsi="Arial" w:eastAsia="Arial" w:ascii="Arial"/>
          <w:color w:val="393939"/>
          <w:spacing w:val="0"/>
          <w:w w:val="102"/>
          <w:sz w:val="21"/>
          <w:szCs w:val="21"/>
        </w:rPr>
        <w:t>E</w:t>
      </w:r>
      <w:r>
        <w:rPr>
          <w:rFonts w:cs="Arial" w:hAnsi="Arial" w:eastAsia="Arial" w:ascii="Arial"/>
          <w:color w:val="393939"/>
          <w:spacing w:val="0"/>
          <w:w w:val="123"/>
          <w:sz w:val="21"/>
          <w:szCs w:val="21"/>
        </w:rPr>
        <w:t>L</w:t>
      </w:r>
      <w:r>
        <w:rPr>
          <w:rFonts w:cs="Arial" w:hAnsi="Arial" w:eastAsia="Arial" w:ascii="Arial"/>
          <w:color w:val="393939"/>
          <w:spacing w:val="0"/>
          <w:w w:val="222"/>
          <w:sz w:val="21"/>
          <w:szCs w:val="21"/>
        </w:rPr>
        <w:t>I</w:t>
      </w:r>
      <w:r>
        <w:rPr>
          <w:rFonts w:cs="Arial" w:hAnsi="Arial" w:eastAsia="Arial" w:ascii="Arial"/>
          <w:color w:val="393939"/>
          <w:spacing w:val="0"/>
          <w:w w:val="98"/>
          <w:sz w:val="21"/>
          <w:szCs w:val="21"/>
        </w:rPr>
        <w:t>M</w:t>
      </w:r>
      <w:r>
        <w:rPr>
          <w:rFonts w:cs="Arial" w:hAnsi="Arial" w:eastAsia="Arial" w:ascii="Arial"/>
          <w:color w:val="393939"/>
          <w:spacing w:val="0"/>
          <w:w w:val="198"/>
          <w:sz w:val="21"/>
          <w:szCs w:val="21"/>
        </w:rPr>
        <w:t>I</w:t>
      </w:r>
      <w:r>
        <w:rPr>
          <w:rFonts w:cs="Arial" w:hAnsi="Arial" w:eastAsia="Arial" w:ascii="Arial"/>
          <w:color w:val="393939"/>
          <w:spacing w:val="0"/>
          <w:w w:val="109"/>
          <w:sz w:val="21"/>
          <w:szCs w:val="21"/>
        </w:rPr>
        <w:t>N</w:t>
      </w:r>
      <w:r>
        <w:rPr>
          <w:rFonts w:cs="Arial" w:hAnsi="Arial" w:eastAsia="Arial" w:ascii="Arial"/>
          <w:color w:val="393939"/>
          <w:spacing w:val="0"/>
          <w:w w:val="108"/>
          <w:sz w:val="21"/>
          <w:szCs w:val="21"/>
        </w:rPr>
        <w:t>A</w:t>
      </w:r>
      <w:r>
        <w:rPr>
          <w:rFonts w:cs="Arial" w:hAnsi="Arial" w:eastAsia="Arial" w:ascii="Arial"/>
          <w:color w:val="393939"/>
          <w:spacing w:val="0"/>
          <w:w w:val="85"/>
          <w:sz w:val="21"/>
          <w:szCs w:val="21"/>
        </w:rPr>
        <w:t>D</w:t>
      </w:r>
      <w:r>
        <w:rPr>
          <w:rFonts w:cs="Arial" w:hAnsi="Arial" w:eastAsia="Arial" w:ascii="Arial"/>
          <w:color w:val="393939"/>
          <w:spacing w:val="0"/>
          <w:w w:val="88"/>
          <w:sz w:val="21"/>
          <w:szCs w:val="21"/>
        </w:rPr>
        <w:t>O</w:t>
      </w:r>
      <w:r>
        <w:rPr>
          <w:rFonts w:cs="Arial" w:hAnsi="Arial" w:eastAsia="Arial" w:ascii="Arial"/>
          <w:color w:val="393939"/>
          <w:spacing w:val="28"/>
          <w:w w:val="100"/>
          <w:sz w:val="21"/>
          <w:szCs w:val="21"/>
        </w:rPr>
        <w:t> </w:t>
      </w:r>
      <w:r>
        <w:rPr>
          <w:rFonts w:cs="Malgun Gothic" w:hAnsi="Malgun Gothic" w:eastAsia="Malgun Gothic" w:ascii="Malgun Gothic"/>
          <w:color w:val="202020"/>
          <w:spacing w:val="0"/>
          <w:w w:val="34"/>
          <w:sz w:val="23"/>
          <w:szCs w:val="23"/>
        </w:rPr>
        <w:t>�</w:t>
      </w:r>
      <w:r>
        <w:rPr>
          <w:rFonts w:cs="Malgun Gothic" w:hAnsi="Malgun Gothic" w:eastAsia="Malgun Gothic" w:ascii="Malgun Gothic"/>
          <w:color w:val="484848"/>
          <w:spacing w:val="0"/>
          <w:w w:val="53"/>
          <w:sz w:val="23"/>
          <w:szCs w:val="23"/>
        </w:rPr>
        <w:t>�</w:t>
      </w:r>
      <w:r>
        <w:rPr>
          <w:rFonts w:cs="Malgun Gothic" w:hAnsi="Malgun Gothic" w:eastAsia="Malgun Gothic" w:ascii="Malgun Gothic"/>
          <w:color w:val="484848"/>
          <w:spacing w:val="0"/>
          <w:w w:val="56"/>
          <w:sz w:val="23"/>
          <w:szCs w:val="23"/>
        </w:rPr>
        <w:t>�</w:t>
      </w:r>
      <w:r>
        <w:rPr>
          <w:rFonts w:cs="Arial" w:hAnsi="Arial" w:eastAsia="Arial" w:ascii="Arial"/>
          <w:color w:val="484848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0"/>
          <w:w w:val="95"/>
          <w:sz w:val="23"/>
          <w:szCs w:val="23"/>
        </w:rPr>
        <w:t>d</w:t>
      </w:r>
      <w:r>
        <w:rPr>
          <w:rFonts w:cs="Arial" w:hAnsi="Arial" w:eastAsia="Arial" w:ascii="Arial"/>
          <w:color w:val="575757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484848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666666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666666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or</w:t>
      </w:r>
      <w:r>
        <w:rPr>
          <w:rFonts w:cs="Arial" w:hAnsi="Arial" w:eastAsia="Arial" w:ascii="Arial"/>
          <w:color w:val="575757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84848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61"/>
          <w:sz w:val="21"/>
          <w:szCs w:val="21"/>
        </w:rPr>
        <w:t>I</w:t>
      </w:r>
      <w:r>
        <w:rPr>
          <w:rFonts w:cs="Arial" w:hAnsi="Arial" w:eastAsia="Arial" w:ascii="Arial"/>
          <w:color w:val="484848"/>
          <w:spacing w:val="0"/>
          <w:w w:val="117"/>
          <w:sz w:val="21"/>
          <w:szCs w:val="21"/>
        </w:rPr>
        <w:t>n</w:t>
      </w:r>
      <w:r>
        <w:rPr>
          <w:rFonts w:cs="Arial" w:hAnsi="Arial" w:eastAsia="Arial" w:ascii="Arial"/>
          <w:color w:val="575757"/>
          <w:spacing w:val="0"/>
          <w:w w:val="123"/>
          <w:sz w:val="21"/>
          <w:szCs w:val="21"/>
        </w:rPr>
        <w:t>st</w:t>
      </w:r>
      <w:r>
        <w:rPr>
          <w:rFonts w:cs="Arial" w:hAnsi="Arial" w:eastAsia="Arial" w:ascii="Arial"/>
          <w:color w:val="575757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666666"/>
          <w:spacing w:val="0"/>
          <w:w w:val="123"/>
          <w:sz w:val="21"/>
          <w:szCs w:val="21"/>
        </w:rPr>
        <w:t>t</w:t>
      </w:r>
      <w:r>
        <w:rPr>
          <w:rFonts w:cs="Arial" w:hAnsi="Arial" w:eastAsia="Arial" w:ascii="Arial"/>
          <w:color w:val="484848"/>
          <w:spacing w:val="0"/>
          <w:w w:val="104"/>
          <w:sz w:val="21"/>
          <w:szCs w:val="21"/>
        </w:rPr>
        <w:t>u</w:t>
      </w:r>
      <w:r>
        <w:rPr>
          <w:rFonts w:cs="Arial" w:hAnsi="Arial" w:eastAsia="Arial" w:ascii="Arial"/>
          <w:color w:val="484848"/>
          <w:spacing w:val="0"/>
          <w:w w:val="148"/>
          <w:sz w:val="21"/>
          <w:szCs w:val="21"/>
        </w:rPr>
        <w:t>t</w:t>
      </w:r>
      <w:r>
        <w:rPr>
          <w:rFonts w:cs="Arial" w:hAnsi="Arial" w:eastAsia="Arial" w:ascii="Arial"/>
          <w:color w:val="484848"/>
          <w:spacing w:val="0"/>
          <w:w w:val="104"/>
          <w:sz w:val="21"/>
          <w:szCs w:val="21"/>
        </w:rPr>
        <w:t>o</w:t>
      </w:r>
      <w:r>
        <w:rPr>
          <w:rFonts w:cs="Arial" w:hAnsi="Arial" w:eastAsia="Arial" w:ascii="Arial"/>
          <w:color w:val="484848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-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0"/>
          <w:w w:val="90"/>
          <w:sz w:val="21"/>
          <w:szCs w:val="21"/>
        </w:rPr>
        <w:t>N</w:t>
      </w:r>
      <w:r>
        <w:rPr>
          <w:rFonts w:cs="Arial" w:hAnsi="Arial" w:eastAsia="Arial" w:ascii="Arial"/>
          <w:color w:val="484848"/>
          <w:spacing w:val="0"/>
          <w:w w:val="117"/>
          <w:sz w:val="21"/>
          <w:szCs w:val="21"/>
        </w:rPr>
        <w:t>a</w:t>
      </w:r>
      <w:r>
        <w:rPr>
          <w:rFonts w:cs="Arial" w:hAnsi="Arial" w:eastAsia="Arial" w:ascii="Arial"/>
          <w:color w:val="575757"/>
          <w:spacing w:val="0"/>
          <w:w w:val="123"/>
          <w:sz w:val="21"/>
          <w:szCs w:val="21"/>
        </w:rPr>
        <w:t>c</w:t>
      </w:r>
      <w:r>
        <w:rPr>
          <w:rFonts w:cs="Arial" w:hAnsi="Arial" w:eastAsia="Arial" w:ascii="Arial"/>
          <w:color w:val="484848"/>
          <w:spacing w:val="0"/>
          <w:w w:val="108"/>
          <w:sz w:val="21"/>
          <w:szCs w:val="21"/>
        </w:rPr>
        <w:t>i</w:t>
      </w:r>
      <w:r>
        <w:rPr>
          <w:rFonts w:cs="Arial" w:hAnsi="Arial" w:eastAsia="Arial" w:ascii="Arial"/>
          <w:color w:val="575757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484848"/>
          <w:spacing w:val="0"/>
          <w:w w:val="110"/>
          <w:sz w:val="21"/>
          <w:szCs w:val="21"/>
        </w:rPr>
        <w:t>n</w:t>
      </w:r>
      <w:r>
        <w:rPr>
          <w:rFonts w:cs="Arial" w:hAnsi="Arial" w:eastAsia="Arial" w:ascii="Arial"/>
          <w:color w:val="484848"/>
          <w:spacing w:val="0"/>
          <w:w w:val="117"/>
          <w:sz w:val="21"/>
          <w:szCs w:val="21"/>
        </w:rPr>
        <w:t>a</w:t>
      </w:r>
      <w:r>
        <w:rPr>
          <w:rFonts w:cs="Arial" w:hAnsi="Arial" w:eastAsia="Arial" w:ascii="Arial"/>
          <w:color w:val="575757"/>
          <w:spacing w:val="0"/>
          <w:w w:val="123"/>
          <w:sz w:val="21"/>
          <w:szCs w:val="21"/>
        </w:rPr>
        <w:t>l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-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575757"/>
          <w:spacing w:val="4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666666"/>
          <w:spacing w:val="1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575757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575757"/>
          <w:spacing w:val="0"/>
          <w:w w:val="106"/>
          <w:sz w:val="23"/>
          <w:szCs w:val="23"/>
        </w:rPr>
        <w:t>ño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before="35" w:lineRule="auto" w:line="277"/>
        <w:ind w:left="1750" w:right="896" w:hanging="7"/>
      </w:pPr>
      <w:r>
        <w:rPr>
          <w:rFonts w:cs="Arial" w:hAnsi="Arial" w:eastAsia="Arial" w:ascii="Arial"/>
          <w:color w:val="666666"/>
          <w:sz w:val="22"/>
          <w:szCs w:val="22"/>
        </w:rPr>
        <w:t>2</w:t>
      </w:r>
      <w:r>
        <w:rPr>
          <w:rFonts w:cs="Arial" w:hAnsi="Arial" w:eastAsia="Arial" w:ascii="Arial"/>
          <w:color w:val="575757"/>
          <w:w w:val="111"/>
          <w:sz w:val="22"/>
          <w:szCs w:val="22"/>
        </w:rPr>
        <w:t>0</w:t>
      </w:r>
      <w:r>
        <w:rPr>
          <w:rFonts w:cs="Arial" w:hAnsi="Arial" w:eastAsia="Arial" w:ascii="Arial"/>
          <w:color w:val="666666"/>
          <w:w w:val="88"/>
          <w:sz w:val="22"/>
          <w:szCs w:val="22"/>
        </w:rPr>
        <w:t>1</w:t>
      </w:r>
      <w:r>
        <w:rPr>
          <w:rFonts w:cs="Arial" w:hAnsi="Arial" w:eastAsia="Arial" w:ascii="Arial"/>
          <w:color w:val="575757"/>
          <w:w w:val="129"/>
          <w:sz w:val="22"/>
          <w:szCs w:val="22"/>
        </w:rPr>
        <w:t>8</w:t>
      </w:r>
      <w:r>
        <w:rPr>
          <w:rFonts w:cs="Arial" w:hAnsi="Arial" w:eastAsia="Arial" w:ascii="Arial"/>
          <w:color w:val="575757"/>
          <w:spacing w:val="24"/>
          <w:w w:val="129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575757"/>
          <w:spacing w:val="0"/>
          <w:w w:val="100"/>
          <w:sz w:val="25"/>
          <w:szCs w:val="25"/>
        </w:rPr>
        <w:t>y</w:t>
      </w:r>
      <w:r>
        <w:rPr>
          <w:rFonts w:cs="Times New Roman" w:hAnsi="Times New Roman" w:eastAsia="Times New Roman" w:ascii="Times New Roman"/>
          <w:color w:val="575757"/>
          <w:spacing w:val="19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484848"/>
          <w:spacing w:val="0"/>
          <w:w w:val="106"/>
          <w:sz w:val="22"/>
          <w:szCs w:val="22"/>
        </w:rPr>
        <w:t>v</w:t>
      </w:r>
      <w:r>
        <w:rPr>
          <w:rFonts w:cs="Arial" w:hAnsi="Arial" w:eastAsia="Arial" w:ascii="Arial"/>
          <w:color w:val="575757"/>
          <w:spacing w:val="0"/>
          <w:w w:val="106"/>
          <w:sz w:val="22"/>
          <w:szCs w:val="22"/>
        </w:rPr>
        <w:t>i</w:t>
      </w:r>
      <w:r>
        <w:rPr>
          <w:rFonts w:cs="Arial" w:hAnsi="Arial" w:eastAsia="Arial" w:ascii="Arial"/>
          <w:color w:val="484848"/>
          <w:spacing w:val="0"/>
          <w:w w:val="106"/>
          <w:sz w:val="22"/>
          <w:szCs w:val="22"/>
        </w:rPr>
        <w:t>g</w:t>
      </w:r>
      <w:r>
        <w:rPr>
          <w:rFonts w:cs="Arial" w:hAnsi="Arial" w:eastAsia="Arial" w:ascii="Arial"/>
          <w:color w:val="484848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484848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484848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484848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484848"/>
          <w:spacing w:val="33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84848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24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ha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757575"/>
          <w:spacing w:val="4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484848"/>
          <w:spacing w:val="0"/>
          <w:w w:val="107"/>
          <w:sz w:val="22"/>
          <w:szCs w:val="22"/>
        </w:rPr>
        <w:t>oc</w:t>
      </w:r>
      <w:r>
        <w:rPr>
          <w:rFonts w:cs="Arial" w:hAnsi="Arial" w:eastAsia="Arial" w:ascii="Arial"/>
          <w:color w:val="393939"/>
          <w:spacing w:val="0"/>
          <w:w w:val="107"/>
          <w:sz w:val="22"/>
          <w:szCs w:val="22"/>
        </w:rPr>
        <w:t>u</w:t>
      </w:r>
      <w:r>
        <w:rPr>
          <w:rFonts w:cs="Arial" w:hAnsi="Arial" w:eastAsia="Arial" w:ascii="Arial"/>
          <w:color w:val="484848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484848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393939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575757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484848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393939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393939"/>
          <w:spacing w:val="34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75757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575757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84848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ue</w:t>
      </w:r>
      <w:r>
        <w:rPr>
          <w:rFonts w:cs="Arial" w:hAnsi="Arial" w:eastAsia="Arial" w:ascii="Arial"/>
          <w:color w:val="484848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ce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84848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93939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393939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93939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84848"/>
          <w:spacing w:val="0"/>
          <w:w w:val="106"/>
          <w:sz w:val="22"/>
          <w:szCs w:val="22"/>
        </w:rPr>
        <w:t>fo</w:t>
      </w:r>
      <w:r>
        <w:rPr>
          <w:rFonts w:cs="Arial" w:hAnsi="Arial" w:eastAsia="Arial" w:ascii="Arial"/>
          <w:color w:val="484848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484848"/>
          <w:spacing w:val="0"/>
          <w:w w:val="106"/>
          <w:sz w:val="22"/>
          <w:szCs w:val="22"/>
        </w:rPr>
        <w:t>og</w:t>
      </w:r>
      <w:r>
        <w:rPr>
          <w:rFonts w:cs="Arial" w:hAnsi="Arial" w:eastAsia="Arial" w:ascii="Arial"/>
          <w:color w:val="484848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484848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06"/>
          <w:sz w:val="22"/>
          <w:szCs w:val="22"/>
        </w:rPr>
        <w:t>fí</w:t>
      </w:r>
      <w:r>
        <w:rPr>
          <w:rFonts w:cs="Arial" w:hAnsi="Arial" w:eastAsia="Arial" w:ascii="Arial"/>
          <w:color w:val="484848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757575"/>
          <w:spacing w:val="0"/>
          <w:w w:val="106"/>
          <w:sz w:val="22"/>
          <w:szCs w:val="22"/>
        </w:rPr>
        <w:t>,</w:t>
      </w:r>
      <w:r>
        <w:rPr>
          <w:rFonts w:cs="Arial" w:hAnsi="Arial" w:eastAsia="Arial" w:ascii="Arial"/>
          <w:color w:val="757575"/>
          <w:spacing w:val="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757575"/>
          <w:spacing w:val="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84848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84848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8484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84848"/>
          <w:spacing w:val="16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757575"/>
          <w:spacing w:val="0"/>
          <w:w w:val="100"/>
          <w:sz w:val="25"/>
          <w:szCs w:val="25"/>
        </w:rPr>
        <w:t>y</w:t>
      </w:r>
      <w:r>
        <w:rPr>
          <w:rFonts w:cs="Times New Roman" w:hAnsi="Times New Roman" w:eastAsia="Times New Roman" w:ascii="Times New Roman"/>
          <w:color w:val="757575"/>
          <w:spacing w:val="0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666666"/>
          <w:spacing w:val="0"/>
          <w:w w:val="110"/>
          <w:sz w:val="22"/>
          <w:szCs w:val="22"/>
        </w:rPr>
        <w:t>fir</w:t>
      </w:r>
      <w:r>
        <w:rPr>
          <w:rFonts w:cs="Arial" w:hAnsi="Arial" w:eastAsia="Arial" w:ascii="Arial"/>
          <w:color w:val="575757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as</w:t>
      </w:r>
      <w:r>
        <w:rPr>
          <w:rFonts w:cs="Arial" w:hAnsi="Arial" w:eastAsia="Arial" w:ascii="Arial"/>
          <w:color w:val="8A8A8A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8A8A8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A8A8A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84848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484848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575757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84848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84848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84848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84848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93939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84848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8484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84848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84848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84848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484848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93"/>
          <w:sz w:val="23"/>
          <w:szCs w:val="23"/>
        </w:rPr>
        <w:t>v</w:t>
      </w:r>
      <w:r>
        <w:rPr>
          <w:rFonts w:cs="Arial" w:hAnsi="Arial" w:eastAsia="Arial" w:ascii="Arial"/>
          <w:color w:val="575757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484848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575757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575757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757575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757575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575757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666666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li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op</w:t>
      </w:r>
      <w:r>
        <w:rPr>
          <w:rFonts w:cs="Arial" w:hAnsi="Arial" w:eastAsia="Arial" w:ascii="Arial"/>
          <w:color w:val="757575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0"/>
          <w:w w:val="110"/>
          <w:sz w:val="22"/>
          <w:szCs w:val="22"/>
        </w:rPr>
        <w:t>fo</w:t>
      </w:r>
      <w:r>
        <w:rPr>
          <w:rFonts w:cs="Arial" w:hAnsi="Arial" w:eastAsia="Arial" w:ascii="Arial"/>
          <w:color w:val="484848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84848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á</w:t>
      </w:r>
      <w:r>
        <w:rPr>
          <w:rFonts w:cs="Arial" w:hAnsi="Arial" w:eastAsia="Arial" w:ascii="Arial"/>
          <w:color w:val="484848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575757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666666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666666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666666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2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84848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484848"/>
          <w:spacing w:val="0"/>
          <w:w w:val="108"/>
          <w:sz w:val="22"/>
          <w:szCs w:val="22"/>
        </w:rPr>
        <w:t>g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eg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17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757575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666666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666666"/>
          <w:spacing w:val="3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en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4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93939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84848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8A8A8A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8A8A8A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A8A8A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84848"/>
          <w:spacing w:val="0"/>
          <w:w w:val="94"/>
          <w:sz w:val="22"/>
          <w:szCs w:val="22"/>
        </w:rPr>
        <w:t>q</w:t>
      </w:r>
      <w:r>
        <w:rPr>
          <w:rFonts w:cs="Arial" w:hAnsi="Arial" w:eastAsia="Arial" w:ascii="Arial"/>
          <w:color w:val="484848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757575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484848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484848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84848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484848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84848"/>
          <w:spacing w:val="3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575757"/>
          <w:spacing w:val="0"/>
          <w:w w:val="106"/>
          <w:sz w:val="23"/>
          <w:szCs w:val="23"/>
        </w:rPr>
        <w:t>es</w:t>
      </w:r>
      <w:r>
        <w:rPr>
          <w:rFonts w:cs="Arial" w:hAnsi="Arial" w:eastAsia="Arial" w:ascii="Arial"/>
          <w:color w:val="575757"/>
          <w:spacing w:val="27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2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666666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ue</w:t>
      </w:r>
      <w:r>
        <w:rPr>
          <w:rFonts w:cs="Arial" w:hAnsi="Arial" w:eastAsia="Arial" w:ascii="Arial"/>
          <w:color w:val="484848"/>
          <w:spacing w:val="2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75757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75757"/>
          <w:spacing w:val="4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84848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84848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84848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84848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ad</w:t>
      </w:r>
      <w:r>
        <w:rPr>
          <w:rFonts w:cs="Arial" w:hAnsi="Arial" w:eastAsia="Arial" w:ascii="Arial"/>
          <w:color w:val="484848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84848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84848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84848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on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666666"/>
          <w:spacing w:val="5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8A8A8A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757575"/>
          <w:spacing w:val="0"/>
          <w:w w:val="111"/>
          <w:sz w:val="22"/>
          <w:szCs w:val="22"/>
        </w:rPr>
        <w:t>d</w:t>
      </w:r>
      <w:r>
        <w:rPr>
          <w:rFonts w:cs="Arial" w:hAnsi="Arial" w:eastAsia="Arial" w:ascii="Arial"/>
          <w:color w:val="666666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575757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757575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666666"/>
          <w:spacing w:val="0"/>
          <w:w w:val="111"/>
          <w:sz w:val="22"/>
          <w:szCs w:val="22"/>
        </w:rPr>
        <w:t>fi</w:t>
      </w:r>
      <w:r>
        <w:rPr>
          <w:rFonts w:cs="Arial" w:hAnsi="Arial" w:eastAsia="Arial" w:ascii="Arial"/>
          <w:color w:val="666666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666666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757575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757575"/>
          <w:spacing w:val="23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á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84848"/>
          <w:spacing w:val="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13"/>
          <w:sz w:val="21"/>
          <w:szCs w:val="21"/>
        </w:rPr>
        <w:t>en</w:t>
      </w:r>
      <w:r>
        <w:rPr>
          <w:rFonts w:cs="Arial" w:hAnsi="Arial" w:eastAsia="Arial" w:ascii="Arial"/>
          <w:color w:val="484848"/>
          <w:spacing w:val="0"/>
          <w:w w:val="113"/>
          <w:sz w:val="21"/>
          <w:szCs w:val="21"/>
        </w:rPr>
        <w:t>t</w:t>
      </w:r>
      <w:r>
        <w:rPr>
          <w:rFonts w:cs="Arial" w:hAnsi="Arial" w:eastAsia="Arial" w:ascii="Arial"/>
          <w:color w:val="484848"/>
          <w:spacing w:val="0"/>
          <w:w w:val="113"/>
          <w:sz w:val="21"/>
          <w:szCs w:val="21"/>
        </w:rPr>
        <w:t>e</w:t>
      </w:r>
      <w:r>
        <w:rPr>
          <w:rFonts w:cs="Arial" w:hAnsi="Arial" w:eastAsia="Arial" w:ascii="Arial"/>
          <w:color w:val="757575"/>
          <w:spacing w:val="0"/>
          <w:w w:val="113"/>
          <w:sz w:val="21"/>
          <w:szCs w:val="21"/>
        </w:rPr>
        <w:t>r</w:t>
      </w:r>
      <w:r>
        <w:rPr>
          <w:rFonts w:cs="Arial" w:hAnsi="Arial" w:eastAsia="Arial" w:ascii="Arial"/>
          <w:color w:val="575757"/>
          <w:spacing w:val="0"/>
          <w:w w:val="113"/>
          <w:sz w:val="21"/>
          <w:szCs w:val="21"/>
        </w:rPr>
        <w:t>a</w:t>
      </w:r>
      <w:r>
        <w:rPr>
          <w:rFonts w:cs="Arial" w:hAnsi="Arial" w:eastAsia="Arial" w:ascii="Arial"/>
          <w:color w:val="575757"/>
          <w:spacing w:val="0"/>
          <w:w w:val="113"/>
          <w:sz w:val="21"/>
          <w:szCs w:val="21"/>
        </w:rPr>
        <w:t>d</w:t>
      </w:r>
      <w:r>
        <w:rPr>
          <w:rFonts w:cs="Arial" w:hAnsi="Arial" w:eastAsia="Arial" w:ascii="Arial"/>
          <w:color w:val="575757"/>
          <w:spacing w:val="0"/>
          <w:w w:val="113"/>
          <w:sz w:val="21"/>
          <w:szCs w:val="21"/>
        </w:rPr>
        <w:t>o</w:t>
      </w:r>
      <w:r>
        <w:rPr>
          <w:rFonts w:cs="Arial" w:hAnsi="Arial" w:eastAsia="Arial" w:ascii="Arial"/>
          <w:color w:val="575757"/>
          <w:spacing w:val="0"/>
          <w:w w:val="113"/>
          <w:sz w:val="21"/>
          <w:szCs w:val="21"/>
        </w:rPr>
        <w:t>s</w:t>
      </w:r>
      <w:r>
        <w:rPr>
          <w:rFonts w:cs="Arial" w:hAnsi="Arial" w:eastAsia="Arial" w:ascii="Arial"/>
          <w:color w:val="575757"/>
          <w:spacing w:val="15"/>
          <w:w w:val="113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575757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75757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98"/>
          <w:sz w:val="21"/>
          <w:szCs w:val="21"/>
        </w:rPr>
        <w:t>p</w:t>
      </w:r>
      <w:r>
        <w:rPr>
          <w:rFonts w:cs="Arial" w:hAnsi="Arial" w:eastAsia="Arial" w:ascii="Arial"/>
          <w:color w:val="575757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484848"/>
          <w:spacing w:val="0"/>
          <w:w w:val="123"/>
          <w:sz w:val="21"/>
          <w:szCs w:val="21"/>
        </w:rPr>
        <w:t>rt</w:t>
      </w:r>
      <w:r>
        <w:rPr>
          <w:rFonts w:cs="Arial" w:hAnsi="Arial" w:eastAsia="Arial" w:ascii="Arial"/>
          <w:color w:val="575757"/>
          <w:spacing w:val="0"/>
          <w:w w:val="77"/>
          <w:sz w:val="21"/>
          <w:szCs w:val="21"/>
        </w:rPr>
        <w:t>i</w:t>
      </w:r>
      <w:r>
        <w:rPr>
          <w:rFonts w:cs="Arial" w:hAnsi="Arial" w:eastAsia="Arial" w:ascii="Arial"/>
          <w:color w:val="575757"/>
          <w:spacing w:val="0"/>
          <w:w w:val="118"/>
          <w:sz w:val="21"/>
          <w:szCs w:val="21"/>
        </w:rPr>
        <w:t>ci</w:t>
      </w:r>
      <w:r>
        <w:rPr>
          <w:rFonts w:cs="Arial" w:hAnsi="Arial" w:eastAsia="Arial" w:ascii="Arial"/>
          <w:color w:val="575757"/>
          <w:spacing w:val="0"/>
          <w:w w:val="110"/>
          <w:sz w:val="21"/>
          <w:szCs w:val="21"/>
        </w:rPr>
        <w:t>p</w:t>
      </w:r>
      <w:r>
        <w:rPr>
          <w:rFonts w:cs="Arial" w:hAnsi="Arial" w:eastAsia="Arial" w:ascii="Arial"/>
          <w:color w:val="666666"/>
          <w:spacing w:val="0"/>
          <w:w w:val="117"/>
          <w:sz w:val="21"/>
          <w:szCs w:val="21"/>
        </w:rPr>
        <w:t>a</w:t>
      </w:r>
      <w:r>
        <w:rPr>
          <w:rFonts w:cs="Arial" w:hAnsi="Arial" w:eastAsia="Arial" w:ascii="Arial"/>
          <w:color w:val="484848"/>
          <w:spacing w:val="0"/>
          <w:w w:val="110"/>
          <w:sz w:val="21"/>
          <w:szCs w:val="21"/>
        </w:rPr>
        <w:t>n</w:t>
      </w:r>
      <w:r>
        <w:rPr>
          <w:rFonts w:cs="Arial" w:hAnsi="Arial" w:eastAsia="Arial" w:ascii="Arial"/>
          <w:color w:val="575757"/>
          <w:spacing w:val="0"/>
          <w:w w:val="136"/>
          <w:sz w:val="21"/>
          <w:szCs w:val="21"/>
        </w:rPr>
        <w:t>t</w:t>
      </w:r>
      <w:r>
        <w:rPr>
          <w:rFonts w:cs="Arial" w:hAnsi="Arial" w:eastAsia="Arial" w:ascii="Arial"/>
          <w:color w:val="575757"/>
          <w:spacing w:val="0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666666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666666"/>
          <w:spacing w:val="19"/>
          <w:w w:val="109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97"/>
          <w:sz w:val="23"/>
          <w:szCs w:val="23"/>
        </w:rPr>
        <w:t>m</w:t>
      </w:r>
      <w:r>
        <w:rPr>
          <w:rFonts w:cs="Arial" w:hAnsi="Arial" w:eastAsia="Arial" w:ascii="Arial"/>
          <w:color w:val="575757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757575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666666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757575"/>
          <w:spacing w:val="0"/>
          <w:w w:val="106"/>
          <w:sz w:val="23"/>
          <w:szCs w:val="23"/>
        </w:rPr>
        <w:t>v</w:t>
      </w:r>
      <w:r>
        <w:rPr>
          <w:rFonts w:cs="Arial" w:hAnsi="Arial" w:eastAsia="Arial" w:ascii="Arial"/>
          <w:color w:val="666666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666666"/>
          <w:spacing w:val="6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757575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757575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0"/>
          <w:w w:val="98"/>
          <w:sz w:val="21"/>
          <w:szCs w:val="21"/>
        </w:rPr>
        <w:t>o</w:t>
      </w:r>
      <w:r>
        <w:rPr>
          <w:rFonts w:cs="Arial" w:hAnsi="Arial" w:eastAsia="Arial" w:ascii="Arial"/>
          <w:color w:val="484848"/>
          <w:spacing w:val="0"/>
          <w:w w:val="133"/>
          <w:sz w:val="21"/>
          <w:szCs w:val="21"/>
        </w:rPr>
        <w:t>r</w:t>
      </w:r>
      <w:r>
        <w:rPr>
          <w:rFonts w:cs="Arial" w:hAnsi="Arial" w:eastAsia="Arial" w:ascii="Arial"/>
          <w:color w:val="757575"/>
          <w:spacing w:val="0"/>
          <w:w w:val="77"/>
          <w:sz w:val="21"/>
          <w:szCs w:val="21"/>
        </w:rPr>
        <w:t>i</w:t>
      </w:r>
      <w:r>
        <w:rPr>
          <w:rFonts w:cs="Arial" w:hAnsi="Arial" w:eastAsia="Arial" w:ascii="Arial"/>
          <w:color w:val="484848"/>
          <w:spacing w:val="0"/>
          <w:w w:val="110"/>
          <w:sz w:val="21"/>
          <w:szCs w:val="21"/>
        </w:rPr>
        <w:t>g</w:t>
      </w:r>
      <w:r>
        <w:rPr>
          <w:rFonts w:cs="Arial" w:hAnsi="Arial" w:eastAsia="Arial" w:ascii="Arial"/>
          <w:color w:val="575757"/>
          <w:spacing w:val="0"/>
          <w:w w:val="117"/>
          <w:sz w:val="21"/>
          <w:szCs w:val="21"/>
        </w:rPr>
        <w:t>e</w:t>
      </w:r>
      <w:r>
        <w:rPr>
          <w:rFonts w:cs="Arial" w:hAnsi="Arial" w:eastAsia="Arial" w:ascii="Arial"/>
          <w:color w:val="484848"/>
          <w:spacing w:val="0"/>
          <w:w w:val="117"/>
          <w:sz w:val="21"/>
          <w:szCs w:val="21"/>
        </w:rPr>
        <w:t>n</w:t>
      </w:r>
      <w:r>
        <w:rPr>
          <w:rFonts w:cs="Arial" w:hAnsi="Arial" w:eastAsia="Arial" w:ascii="Arial"/>
          <w:color w:val="484848"/>
          <w:spacing w:val="11"/>
          <w:w w:val="117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575757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575757"/>
          <w:spacing w:val="13"/>
          <w:w w:val="101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666666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757575"/>
          <w:spacing w:val="0"/>
          <w:w w:val="102"/>
          <w:sz w:val="21"/>
          <w:szCs w:val="21"/>
        </w:rPr>
        <w:t>y</w:t>
      </w:r>
      <w:r>
        <w:rPr>
          <w:rFonts w:cs="Arial" w:hAnsi="Arial" w:eastAsia="Arial" w:ascii="Arial"/>
          <w:color w:val="757575"/>
          <w:spacing w:val="0"/>
          <w:w w:val="102"/>
          <w:sz w:val="21"/>
          <w:szCs w:val="21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rt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484848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484848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75757"/>
          <w:spacing w:val="4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rr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666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666666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484848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75757"/>
          <w:spacing w:val="5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90"/>
          <w:sz w:val="23"/>
          <w:szCs w:val="23"/>
        </w:rPr>
        <w:t>d</w:t>
      </w:r>
      <w:r>
        <w:rPr>
          <w:rFonts w:cs="Arial" w:hAnsi="Arial" w:eastAsia="Arial" w:ascii="Arial"/>
          <w:color w:val="484848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757575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666666"/>
          <w:spacing w:val="0"/>
          <w:w w:val="84"/>
          <w:sz w:val="23"/>
          <w:szCs w:val="23"/>
        </w:rPr>
        <w:t>l</w:t>
      </w:r>
      <w:r>
        <w:rPr>
          <w:rFonts w:cs="Arial" w:hAnsi="Arial" w:eastAsia="Arial" w:ascii="Arial"/>
          <w:color w:val="666666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575757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575757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666666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484848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666666"/>
          <w:spacing w:val="0"/>
          <w:w w:val="79"/>
          <w:sz w:val="23"/>
          <w:szCs w:val="23"/>
        </w:rPr>
        <w:t>.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666"/>
          <w:spacing w:val="-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en</w:t>
      </w:r>
      <w:r>
        <w:rPr>
          <w:rFonts w:cs="Arial" w:hAnsi="Arial" w:eastAsia="Arial" w:ascii="Arial"/>
          <w:color w:val="575757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é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757575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575757"/>
          <w:spacing w:val="0"/>
          <w:w w:val="107"/>
          <w:sz w:val="23"/>
          <w:szCs w:val="23"/>
        </w:rPr>
        <w:t>rt</w:t>
      </w:r>
      <w:r>
        <w:rPr>
          <w:rFonts w:cs="Arial" w:hAnsi="Arial" w:eastAsia="Arial" w:ascii="Arial"/>
          <w:color w:val="666666"/>
          <w:spacing w:val="0"/>
          <w:w w:val="108"/>
          <w:sz w:val="23"/>
          <w:szCs w:val="23"/>
        </w:rPr>
        <w:t>íc</w:t>
      </w:r>
      <w:r>
        <w:rPr>
          <w:rFonts w:cs="Arial" w:hAnsi="Arial" w:eastAsia="Arial" w:ascii="Arial"/>
          <w:color w:val="575757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575757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666666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exact" w:line="280"/>
        <w:ind w:left="1771" w:right="882"/>
      </w:pPr>
      <w:r>
        <w:rPr>
          <w:rFonts w:cs="Arial" w:hAnsi="Arial" w:eastAsia="Arial" w:ascii="Arial"/>
          <w:color w:val="666666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666666"/>
          <w:spacing w:val="0"/>
          <w:w w:val="100"/>
          <w:sz w:val="21"/>
          <w:szCs w:val="21"/>
        </w:rPr>
        <w:t>4</w:t>
      </w:r>
      <w:r>
        <w:rPr>
          <w:rFonts w:cs="Arial" w:hAnsi="Arial" w:eastAsia="Arial" w:ascii="Arial"/>
          <w:color w:val="757575"/>
          <w:spacing w:val="0"/>
          <w:w w:val="100"/>
          <w:sz w:val="21"/>
          <w:szCs w:val="21"/>
        </w:rPr>
        <w:t>7</w:t>
      </w:r>
      <w:r>
        <w:rPr>
          <w:rFonts w:cs="Arial" w:hAnsi="Arial" w:eastAsia="Arial" w:ascii="Arial"/>
          <w:color w:val="8A8A8A"/>
          <w:spacing w:val="0"/>
          <w:w w:val="100"/>
          <w:sz w:val="21"/>
          <w:szCs w:val="21"/>
        </w:rPr>
        <w:t>,</w:t>
      </w:r>
      <w:r>
        <w:rPr>
          <w:rFonts w:cs="Arial" w:hAnsi="Arial" w:eastAsia="Arial" w:ascii="Arial"/>
          <w:color w:val="8A8A8A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8A8A8A"/>
          <w:spacing w:val="1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fr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84848"/>
          <w:spacing w:val="5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45"/>
          <w:sz w:val="23"/>
          <w:szCs w:val="23"/>
        </w:rPr>
        <w:t>I</w:t>
      </w:r>
      <w:r>
        <w:rPr>
          <w:rFonts w:cs="Arial" w:hAnsi="Arial" w:eastAsia="Arial" w:ascii="Arial"/>
          <w:color w:val="484848"/>
          <w:spacing w:val="0"/>
          <w:w w:val="45"/>
          <w:sz w:val="23"/>
          <w:szCs w:val="23"/>
        </w:rPr>
        <w:t>  </w:t>
      </w:r>
      <w:r>
        <w:rPr>
          <w:rFonts w:cs="Arial" w:hAnsi="Arial" w:eastAsia="Arial" w:ascii="Arial"/>
          <w:color w:val="484848"/>
          <w:spacing w:val="14"/>
          <w:w w:val="45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575757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575757"/>
          <w:spacing w:val="39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84848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er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color w:val="757575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ad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84848"/>
          <w:spacing w:val="33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666666"/>
          <w:spacing w:val="0"/>
          <w:w w:val="100"/>
          <w:sz w:val="25"/>
          <w:szCs w:val="25"/>
        </w:rPr>
        <w:t>y</w:t>
      </w:r>
      <w:r>
        <w:rPr>
          <w:rFonts w:cs="Times New Roman" w:hAnsi="Times New Roman" w:eastAsia="Times New Roman" w:ascii="Times New Roman"/>
          <w:color w:val="666666"/>
          <w:spacing w:val="14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84848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575757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575757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575757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484848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484848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666666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666666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575757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757575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757575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78"/>
          <w:sz w:val="23"/>
          <w:szCs w:val="23"/>
        </w:rPr>
        <w:t>h</w:t>
      </w:r>
      <w:r>
        <w:rPr>
          <w:rFonts w:cs="Arial" w:hAnsi="Arial" w:eastAsia="Arial" w:ascii="Arial"/>
          <w:color w:val="575757"/>
          <w:spacing w:val="0"/>
          <w:w w:val="106"/>
          <w:sz w:val="23"/>
          <w:szCs w:val="23"/>
        </w:rPr>
        <w:t>ace</w:t>
      </w:r>
      <w:r>
        <w:rPr>
          <w:rFonts w:cs="Arial" w:hAnsi="Arial" w:eastAsia="Arial" w:ascii="Arial"/>
          <w:color w:val="666666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lineRule="exact" w:line="280"/>
        <w:ind w:left="1786" w:right="889"/>
      </w:pPr>
      <w:r>
        <w:pict>
          <v:shape type="#_x0000_t75" style="position:absolute;margin-left:2.88pt;margin-top:7.74001pt;width:3.96pt;height:64.4639pt;mso-position-horizontal-relative:page;mso-position-vertical-relative:paragraph;z-index:-448">
            <v:imagedata o:title="" r:id="rId22"/>
          </v:shape>
        </w:pict>
      </w:r>
      <w:r>
        <w:rPr>
          <w:rFonts w:cs="Arial" w:hAnsi="Arial" w:eastAsia="Arial" w:ascii="Arial"/>
          <w:color w:val="8A8A8A"/>
          <w:w w:val="91"/>
          <w:position w:val="-1"/>
          <w:sz w:val="22"/>
          <w:szCs w:val="22"/>
        </w:rPr>
        <w:t>c</w:t>
      </w:r>
      <w:r>
        <w:rPr>
          <w:rFonts w:cs="Arial" w:hAnsi="Arial" w:eastAsia="Arial" w:ascii="Arial"/>
          <w:color w:val="8A8A8A"/>
          <w:w w:val="105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9B9B9B"/>
          <w:w w:val="105"/>
          <w:position w:val="-1"/>
          <w:sz w:val="22"/>
          <w:szCs w:val="22"/>
        </w:rPr>
        <w:t>n</w:t>
      </w:r>
      <w:r>
        <w:rPr>
          <w:rFonts w:cs="Arial" w:hAnsi="Arial" w:eastAsia="Arial" w:ascii="Arial"/>
          <w:color w:val="666666"/>
          <w:w w:val="104"/>
          <w:position w:val="-1"/>
          <w:sz w:val="22"/>
          <w:szCs w:val="22"/>
        </w:rPr>
        <w:t>s</w:t>
      </w:r>
      <w:r>
        <w:rPr>
          <w:rFonts w:cs="Arial" w:hAnsi="Arial" w:eastAsia="Arial" w:ascii="Arial"/>
          <w:color w:val="9B9B9B"/>
          <w:w w:val="141"/>
          <w:position w:val="-1"/>
          <w:sz w:val="22"/>
          <w:szCs w:val="22"/>
        </w:rPr>
        <w:t>t</w:t>
      </w:r>
      <w:r>
        <w:rPr>
          <w:rFonts w:cs="Arial" w:hAnsi="Arial" w:eastAsia="Arial" w:ascii="Arial"/>
          <w:color w:val="666666"/>
          <w:w w:val="94"/>
          <w:position w:val="-1"/>
          <w:sz w:val="22"/>
          <w:szCs w:val="22"/>
        </w:rPr>
        <w:t>a</w:t>
      </w:r>
      <w:r>
        <w:rPr>
          <w:rFonts w:cs="Arial" w:hAnsi="Arial" w:eastAsia="Arial" w:ascii="Arial"/>
          <w:color w:val="8A8A8A"/>
          <w:w w:val="137"/>
          <w:position w:val="-1"/>
          <w:sz w:val="22"/>
          <w:szCs w:val="22"/>
        </w:rPr>
        <w:t>r</w:t>
      </w:r>
      <w:r>
        <w:rPr>
          <w:rFonts w:cs="Arial" w:hAnsi="Arial" w:eastAsia="Arial" w:ascii="Arial"/>
          <w:color w:val="8A8A8A"/>
          <w:spacing w:val="11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ABABAB"/>
          <w:spacing w:val="0"/>
          <w:w w:val="58"/>
          <w:position w:val="-1"/>
          <w:sz w:val="22"/>
          <w:szCs w:val="22"/>
        </w:rPr>
        <w:t>l</w:t>
      </w:r>
      <w:r>
        <w:rPr>
          <w:rFonts w:cs="Arial" w:hAnsi="Arial" w:eastAsia="Arial" w:ascii="Arial"/>
          <w:color w:val="757575"/>
          <w:spacing w:val="0"/>
          <w:w w:val="105"/>
          <w:position w:val="-1"/>
          <w:sz w:val="22"/>
          <w:szCs w:val="22"/>
        </w:rPr>
        <w:t>o</w:t>
      </w:r>
      <w:r>
        <w:rPr>
          <w:rFonts w:cs="Arial" w:hAnsi="Arial" w:eastAsia="Arial" w:ascii="Arial"/>
          <w:color w:val="666666"/>
          <w:spacing w:val="0"/>
          <w:w w:val="111"/>
          <w:position w:val="-1"/>
          <w:sz w:val="22"/>
          <w:szCs w:val="22"/>
        </w:rPr>
        <w:t>s</w:t>
      </w:r>
      <w:r>
        <w:rPr>
          <w:rFonts w:cs="Arial" w:hAnsi="Arial" w:eastAsia="Arial" w:ascii="Arial"/>
          <w:color w:val="666666"/>
          <w:spacing w:val="18"/>
          <w:w w:val="100"/>
          <w:position w:val="-1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0"/>
          <w:w w:val="95"/>
          <w:position w:val="-1"/>
          <w:sz w:val="21"/>
          <w:szCs w:val="21"/>
        </w:rPr>
        <w:t>s</w:t>
      </w:r>
      <w:r>
        <w:rPr>
          <w:rFonts w:cs="Arial" w:hAnsi="Arial" w:eastAsia="Arial" w:ascii="Arial"/>
          <w:color w:val="8A8A8A"/>
          <w:spacing w:val="0"/>
          <w:w w:val="108"/>
          <w:position w:val="-1"/>
          <w:sz w:val="21"/>
          <w:szCs w:val="21"/>
        </w:rPr>
        <w:t>i</w:t>
      </w:r>
      <w:r>
        <w:rPr>
          <w:rFonts w:cs="Arial" w:hAnsi="Arial" w:eastAsia="Arial" w:ascii="Arial"/>
          <w:color w:val="666666"/>
          <w:spacing w:val="0"/>
          <w:w w:val="104"/>
          <w:position w:val="-1"/>
          <w:sz w:val="21"/>
          <w:szCs w:val="21"/>
        </w:rPr>
        <w:t>g</w:t>
      </w:r>
      <w:r>
        <w:rPr>
          <w:rFonts w:cs="Arial" w:hAnsi="Arial" w:eastAsia="Arial" w:ascii="Arial"/>
          <w:color w:val="757575"/>
          <w:spacing w:val="0"/>
          <w:w w:val="123"/>
          <w:position w:val="-1"/>
          <w:sz w:val="21"/>
          <w:szCs w:val="21"/>
        </w:rPr>
        <w:t>ui</w:t>
      </w:r>
      <w:r>
        <w:rPr>
          <w:rFonts w:cs="Arial" w:hAnsi="Arial" w:eastAsia="Arial" w:ascii="Arial"/>
          <w:color w:val="757575"/>
          <w:spacing w:val="0"/>
          <w:w w:val="117"/>
          <w:position w:val="-1"/>
          <w:sz w:val="21"/>
          <w:szCs w:val="21"/>
        </w:rPr>
        <w:t>e</w:t>
      </w:r>
      <w:r>
        <w:rPr>
          <w:rFonts w:cs="Arial" w:hAnsi="Arial" w:eastAsia="Arial" w:ascii="Arial"/>
          <w:color w:val="757575"/>
          <w:spacing w:val="0"/>
          <w:w w:val="104"/>
          <w:position w:val="-1"/>
          <w:sz w:val="21"/>
          <w:szCs w:val="21"/>
        </w:rPr>
        <w:t>n</w:t>
      </w:r>
      <w:r>
        <w:rPr>
          <w:rFonts w:cs="Arial" w:hAnsi="Arial" w:eastAsia="Arial" w:ascii="Arial"/>
          <w:color w:val="757575"/>
          <w:spacing w:val="0"/>
          <w:w w:val="136"/>
          <w:position w:val="-1"/>
          <w:sz w:val="21"/>
          <w:szCs w:val="21"/>
        </w:rPr>
        <w:t>t</w:t>
      </w:r>
      <w:r>
        <w:rPr>
          <w:rFonts w:cs="Arial" w:hAnsi="Arial" w:eastAsia="Arial" w:ascii="Arial"/>
          <w:color w:val="666666"/>
          <w:spacing w:val="0"/>
          <w:w w:val="110"/>
          <w:position w:val="-1"/>
          <w:sz w:val="21"/>
          <w:szCs w:val="21"/>
        </w:rPr>
        <w:t>e</w:t>
      </w:r>
      <w:r>
        <w:rPr>
          <w:rFonts w:cs="Arial" w:hAnsi="Arial" w:eastAsia="Arial" w:ascii="Arial"/>
          <w:color w:val="575757"/>
          <w:spacing w:val="0"/>
          <w:w w:val="109"/>
          <w:position w:val="-1"/>
          <w:sz w:val="21"/>
          <w:szCs w:val="21"/>
        </w:rPr>
        <w:t>s</w:t>
      </w:r>
      <w:r>
        <w:rPr>
          <w:rFonts w:cs="Arial" w:hAnsi="Arial" w:eastAsia="Arial" w:ascii="Arial"/>
          <w:color w:val="757575"/>
          <w:spacing w:val="0"/>
          <w:w w:val="99"/>
          <w:position w:val="-1"/>
          <w:sz w:val="21"/>
          <w:szCs w:val="21"/>
        </w:rPr>
        <w:t>:</w:t>
      </w:r>
      <w:r>
        <w:rPr>
          <w:rFonts w:cs="Arial" w:hAnsi="Arial" w:eastAsia="Arial" w:ascii="Arial"/>
          <w:color w:val="575757"/>
          <w:spacing w:val="0"/>
          <w:w w:val="13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02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2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02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3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393939"/>
          <w:spacing w:val="0"/>
          <w:w w:val="102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393939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393939"/>
          <w:spacing w:val="0"/>
          <w:w w:val="12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393939"/>
          <w:spacing w:val="0"/>
          <w:w w:val="102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2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393939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02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2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02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2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13"/>
          <w:position w:val="-1"/>
          <w:sz w:val="21"/>
          <w:szCs w:val="21"/>
        </w:rPr>
        <w:t>--</w:t>
      </w:r>
      <w:r>
        <w:rPr>
          <w:rFonts w:cs="Arial" w:hAnsi="Arial" w:eastAsia="Arial" w:ascii="Arial"/>
          <w:color w:val="484848"/>
          <w:spacing w:val="0"/>
          <w:w w:val="12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2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02"/>
          <w:position w:val="-1"/>
          <w:sz w:val="21"/>
          <w:szCs w:val="21"/>
        </w:rPr>
        <w:t>-</w:t>
      </w:r>
      <w:r>
        <w:rPr>
          <w:rFonts w:cs="Malgun Gothic" w:hAnsi="Malgun Gothic" w:eastAsia="Malgun Gothic" w:ascii="Malgun Gothic"/>
          <w:color w:val="8A8A8A"/>
          <w:spacing w:val="0"/>
          <w:w w:val="37"/>
          <w:position w:val="-1"/>
          <w:sz w:val="21"/>
          <w:szCs w:val="21"/>
        </w:rPr>
        <w:t>�</w:t>
      </w:r>
      <w:r>
        <w:rPr>
          <w:rFonts w:cs="Arial" w:hAnsi="Arial" w:eastAsia="Arial" w:ascii="Arial"/>
          <w:color w:val="757575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2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02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393939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2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02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2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13"/>
          <w:position w:val="-1"/>
          <w:sz w:val="21"/>
          <w:szCs w:val="21"/>
        </w:rPr>
        <w:t>---</w:t>
      </w:r>
      <w:r>
        <w:rPr>
          <w:rFonts w:cs="Arial" w:hAnsi="Arial" w:eastAsia="Arial" w:ascii="Arial"/>
          <w:color w:val="484848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2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13"/>
          <w:position w:val="-1"/>
          <w:sz w:val="21"/>
          <w:szCs w:val="21"/>
        </w:rPr>
        <w:t>---</w:t>
      </w:r>
      <w:r>
        <w:rPr>
          <w:rFonts w:cs="Arial" w:hAnsi="Arial" w:eastAsia="Arial" w:ascii="Arial"/>
          <w:color w:val="666666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02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2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13"/>
          <w:position w:val="-1"/>
          <w:sz w:val="21"/>
          <w:szCs w:val="21"/>
        </w:rPr>
        <w:t>--</w:t>
      </w:r>
      <w:r>
        <w:rPr>
          <w:rFonts w:cs="Arial" w:hAnsi="Arial" w:eastAsia="Arial" w:ascii="Arial"/>
          <w:color w:val="484848"/>
          <w:spacing w:val="0"/>
          <w:w w:val="12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02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13"/>
          <w:position w:val="-1"/>
          <w:sz w:val="21"/>
          <w:szCs w:val="21"/>
        </w:rPr>
        <w:t>---</w:t>
      </w:r>
      <w:r>
        <w:rPr>
          <w:rFonts w:cs="Arial" w:hAnsi="Arial" w:eastAsia="Arial" w:ascii="Arial"/>
          <w:color w:val="666666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2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13"/>
          <w:position w:val="-1"/>
          <w:sz w:val="21"/>
          <w:szCs w:val="21"/>
        </w:rPr>
        <w:t>--</w:t>
      </w:r>
      <w:r>
        <w:rPr>
          <w:rFonts w:cs="Arial" w:hAnsi="Arial" w:eastAsia="Arial" w:ascii="Arial"/>
          <w:color w:val="484848"/>
          <w:spacing w:val="0"/>
          <w:w w:val="12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02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2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13"/>
          <w:position w:val="-1"/>
          <w:sz w:val="21"/>
          <w:szCs w:val="21"/>
        </w:rPr>
        <w:t>--</w:t>
      </w:r>
      <w:r>
        <w:rPr>
          <w:rFonts w:cs="Arial" w:hAnsi="Arial" w:eastAsia="Arial" w:ascii="Arial"/>
          <w:color w:val="666666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393939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2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02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2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2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02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1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2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13"/>
          <w:position w:val="-1"/>
          <w:sz w:val="21"/>
          <w:szCs w:val="21"/>
        </w:rPr>
        <w:t>--</w:t>
      </w:r>
      <w:r>
        <w:rPr>
          <w:rFonts w:cs="Arial" w:hAnsi="Arial" w:eastAsia="Arial" w:ascii="Arial"/>
          <w:color w:val="8A8A8A"/>
          <w:spacing w:val="0"/>
          <w:w w:val="12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1"/>
          <w:szCs w:val="21"/>
        </w:rPr>
      </w:r>
    </w:p>
    <w:p>
      <w:pPr>
        <w:rPr>
          <w:sz w:val="10"/>
          <w:szCs w:val="10"/>
        </w:rPr>
        <w:jc w:val="left"/>
        <w:spacing w:before="8" w:lineRule="exact" w:line="100"/>
      </w:pPr>
      <w:r>
        <w:rPr>
          <w:sz w:val="10"/>
          <w:szCs w:val="10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ind w:left="1786" w:right="920"/>
      </w:pPr>
      <w:r>
        <w:pict>
          <v:shape type="#_x0000_t75" style="position:absolute;margin-left:88.56pt;margin-top:14.0078pt;width:475.56pt;height:10.0837pt;mso-position-horizontal-relative:page;mso-position-vertical-relative:paragraph;z-index:-455">
            <v:imagedata o:title="" r:id="rId23"/>
          </v:shape>
        </w:pict>
      </w:r>
      <w:r>
        <w:pict>
          <v:shape type="#_x0000_t75" style="position:absolute;margin-left:88.56pt;margin-top:2.12343pt;width:475.92pt;height:6.12227pt;mso-position-horizontal-relative:page;mso-position-vertical-relative:paragraph;z-index:-454">
            <v:imagedata o:title="" r:id="rId24"/>
          </v:shape>
        </w:pict>
      </w:r>
      <w:r>
        <w:rPr>
          <w:rFonts w:cs="Courier New" w:hAnsi="Courier New" w:eastAsia="Courier New" w:ascii="Courier New"/>
          <w:color w:val="575757"/>
          <w:w w:val="3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75757"/>
          <w:w w:val="47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9393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20202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7575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6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38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0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9393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w w:val="9"/>
          <w:sz w:val="25"/>
          <w:szCs w:val="25"/>
        </w:rPr>
        <w:t>,</w:t>
      </w:r>
      <w:r>
        <w:rPr>
          <w:rFonts w:cs="Courier New" w:hAnsi="Courier New" w:eastAsia="Courier New" w:ascii="Courier New"/>
          <w:color w:val="484848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84848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9393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w w:val="100"/>
          <w:sz w:val="25"/>
          <w:szCs w:val="25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lineRule="exact" w:line="220"/>
        <w:ind w:left="1786" w:right="932"/>
      </w:pPr>
      <w:r>
        <w:rPr>
          <w:rFonts w:cs="Arial" w:hAnsi="Arial" w:eastAsia="Arial" w:ascii="Arial"/>
          <w:color w:val="666666"/>
          <w:w w:val="82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-3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666666"/>
          <w:spacing w:val="0"/>
          <w:w w:val="205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226"/>
          <w:sz w:val="21"/>
          <w:szCs w:val="21"/>
        </w:rPr>
        <w:t>-</w:t>
      </w:r>
      <w:r>
        <w:rPr>
          <w:rFonts w:cs="Arial" w:hAnsi="Arial" w:eastAsia="Arial" w:ascii="Arial"/>
          <w:color w:val="393939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13"/>
          <w:sz w:val="21"/>
          <w:szCs w:val="21"/>
        </w:rPr>
        <w:t>--</w:t>
      </w:r>
      <w:r>
        <w:rPr>
          <w:rFonts w:cs="Arial" w:hAnsi="Arial" w:eastAsia="Arial" w:ascii="Arial"/>
          <w:color w:val="393939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13"/>
          <w:sz w:val="21"/>
          <w:szCs w:val="21"/>
        </w:rPr>
        <w:t>--</w:t>
      </w:r>
      <w:r>
        <w:rPr>
          <w:rFonts w:cs="Arial" w:hAnsi="Arial" w:eastAsia="Arial" w:ascii="Arial"/>
          <w:color w:val="484848"/>
          <w:spacing w:val="-3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0"/>
          <w:w w:val="92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13"/>
          <w:sz w:val="21"/>
          <w:szCs w:val="21"/>
        </w:rPr>
        <w:t>--</w:t>
      </w:r>
      <w:r>
        <w:rPr>
          <w:rFonts w:cs="Arial" w:hAnsi="Arial" w:eastAsia="Arial" w:ascii="Arial"/>
          <w:color w:val="575757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13"/>
          <w:sz w:val="21"/>
          <w:szCs w:val="21"/>
        </w:rPr>
        <w:t>--</w:t>
      </w:r>
      <w:r>
        <w:rPr>
          <w:rFonts w:cs="Arial" w:hAnsi="Arial" w:eastAsia="Arial" w:ascii="Arial"/>
          <w:color w:val="484848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13"/>
          <w:sz w:val="21"/>
          <w:szCs w:val="21"/>
        </w:rPr>
        <w:t>--</w:t>
      </w:r>
      <w:r>
        <w:rPr>
          <w:rFonts w:cs="Arial" w:hAnsi="Arial" w:eastAsia="Arial" w:ascii="Arial"/>
          <w:color w:val="393939"/>
          <w:spacing w:val="0"/>
          <w:w w:val="113"/>
          <w:sz w:val="21"/>
          <w:szCs w:val="21"/>
        </w:rPr>
        <w:t>--</w:t>
      </w:r>
      <w:r>
        <w:rPr>
          <w:rFonts w:cs="Arial" w:hAnsi="Arial" w:eastAsia="Arial" w:ascii="Arial"/>
          <w:color w:val="484848"/>
          <w:spacing w:val="0"/>
          <w:w w:val="226"/>
          <w:sz w:val="21"/>
          <w:szCs w:val="21"/>
        </w:rPr>
        <w:t>-</w:t>
      </w:r>
      <w:r>
        <w:rPr>
          <w:rFonts w:cs="Arial" w:hAnsi="Arial" w:eastAsia="Arial" w:ascii="Arial"/>
          <w:color w:val="393939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393939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393939"/>
          <w:spacing w:val="-3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93939"/>
          <w:spacing w:val="0"/>
          <w:w w:val="82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-3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0"/>
          <w:w w:val="92"/>
          <w:sz w:val="21"/>
          <w:szCs w:val="21"/>
        </w:rPr>
        <w:t>-</w:t>
      </w:r>
      <w:r>
        <w:rPr>
          <w:rFonts w:cs="Arial" w:hAnsi="Arial" w:eastAsia="Arial" w:ascii="Arial"/>
          <w:color w:val="393939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393939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393939"/>
          <w:spacing w:val="0"/>
          <w:w w:val="113"/>
          <w:sz w:val="21"/>
          <w:szCs w:val="21"/>
        </w:rPr>
        <w:t>---</w:t>
      </w:r>
      <w:r>
        <w:rPr>
          <w:rFonts w:cs="Arial" w:hAnsi="Arial" w:eastAsia="Arial" w:ascii="Arial"/>
          <w:color w:val="393939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393939"/>
          <w:spacing w:val="0"/>
          <w:w w:val="113"/>
          <w:sz w:val="21"/>
          <w:szCs w:val="21"/>
        </w:rPr>
        <w:t>--</w:t>
      </w:r>
      <w:r>
        <w:rPr>
          <w:rFonts w:cs="Arial" w:hAnsi="Arial" w:eastAsia="Arial" w:ascii="Arial"/>
          <w:color w:val="393939"/>
          <w:spacing w:val="-3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0"/>
          <w:w w:val="82"/>
          <w:sz w:val="21"/>
          <w:szCs w:val="21"/>
        </w:rPr>
        <w:t>-</w:t>
      </w:r>
      <w:r>
        <w:rPr>
          <w:rFonts w:cs="Arial" w:hAnsi="Arial" w:eastAsia="Arial" w:ascii="Arial"/>
          <w:color w:val="202020"/>
          <w:spacing w:val="0"/>
          <w:w w:val="113"/>
          <w:sz w:val="21"/>
          <w:szCs w:val="21"/>
        </w:rPr>
        <w:t>--</w:t>
      </w:r>
      <w:r>
        <w:rPr>
          <w:rFonts w:cs="Arial" w:hAnsi="Arial" w:eastAsia="Arial" w:ascii="Arial"/>
          <w:color w:val="202020"/>
          <w:spacing w:val="-3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02020"/>
          <w:spacing w:val="0"/>
          <w:w w:val="100"/>
          <w:sz w:val="21"/>
          <w:szCs w:val="21"/>
        </w:rPr>
        <w:t>-</w:t>
      </w:r>
      <w:r>
        <w:rPr>
          <w:rFonts w:cs="Arial" w:hAnsi="Arial" w:eastAsia="Arial" w:ascii="Arial"/>
          <w:color w:val="393939"/>
          <w:spacing w:val="0"/>
          <w:w w:val="100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00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00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00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00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0"/>
          <w:w w:val="92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393939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393939"/>
          <w:spacing w:val="-3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666666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205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33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92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09"/>
          <w:sz w:val="21"/>
          <w:szCs w:val="21"/>
        </w:rPr>
        <w:t>H</w:t>
      </w:r>
      <w:r>
        <w:rPr>
          <w:rFonts w:cs="Arial" w:hAnsi="Arial" w:eastAsia="Arial" w:ascii="Arial"/>
          <w:color w:val="757575"/>
          <w:spacing w:val="0"/>
          <w:w w:val="118"/>
          <w:sz w:val="21"/>
          <w:szCs w:val="21"/>
        </w:rPr>
        <w:t>E</w:t>
      </w:r>
      <w:r>
        <w:rPr>
          <w:rFonts w:cs="Arial" w:hAnsi="Arial" w:eastAsia="Arial" w:ascii="Arial"/>
          <w:color w:val="757575"/>
          <w:spacing w:val="-3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8A8A8A"/>
          <w:spacing w:val="0"/>
          <w:w w:val="94"/>
          <w:sz w:val="21"/>
          <w:szCs w:val="21"/>
        </w:rPr>
        <w:t>C</w:t>
      </w:r>
      <w:r>
        <w:rPr>
          <w:rFonts w:cs="Arial" w:hAnsi="Arial" w:eastAsia="Arial" w:ascii="Arial"/>
          <w:color w:val="8A8A8A"/>
          <w:spacing w:val="-2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757575"/>
          <w:spacing w:val="0"/>
          <w:w w:val="94"/>
          <w:sz w:val="21"/>
          <w:szCs w:val="21"/>
        </w:rPr>
        <w:t>H</w:t>
      </w:r>
      <w:r>
        <w:rPr>
          <w:rFonts w:cs="Arial" w:hAnsi="Arial" w:eastAsia="Arial" w:ascii="Arial"/>
          <w:color w:val="757575"/>
          <w:spacing w:val="-3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666666"/>
          <w:spacing w:val="0"/>
          <w:w w:val="101"/>
          <w:sz w:val="21"/>
          <w:szCs w:val="21"/>
        </w:rPr>
        <w:t>O</w:t>
      </w:r>
      <w:r>
        <w:rPr>
          <w:rFonts w:cs="Arial" w:hAnsi="Arial" w:eastAsia="Arial" w:ascii="Arial"/>
          <w:color w:val="575757"/>
          <w:spacing w:val="0"/>
          <w:w w:val="118"/>
          <w:sz w:val="21"/>
          <w:szCs w:val="21"/>
        </w:rPr>
        <w:t>S</w:t>
      </w:r>
      <w:r>
        <w:rPr>
          <w:rFonts w:cs="Arial" w:hAnsi="Arial" w:eastAsia="Arial" w:ascii="Arial"/>
          <w:color w:val="484848"/>
          <w:spacing w:val="0"/>
          <w:w w:val="113"/>
          <w:sz w:val="21"/>
          <w:szCs w:val="21"/>
        </w:rPr>
        <w:t>----</w:t>
      </w:r>
      <w:r>
        <w:rPr>
          <w:rFonts w:cs="Arial" w:hAnsi="Arial" w:eastAsia="Arial" w:ascii="Arial"/>
          <w:color w:val="666666"/>
          <w:spacing w:val="0"/>
          <w:w w:val="133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92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-3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0"/>
          <w:w w:val="82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-3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0"/>
          <w:w w:val="92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13"/>
          <w:sz w:val="21"/>
          <w:szCs w:val="21"/>
        </w:rPr>
        <w:t>--</w:t>
      </w:r>
      <w:r>
        <w:rPr>
          <w:rFonts w:cs="Arial" w:hAnsi="Arial" w:eastAsia="Arial" w:ascii="Arial"/>
          <w:color w:val="575757"/>
          <w:spacing w:val="0"/>
          <w:w w:val="226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247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226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33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92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-3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0"/>
          <w:w w:val="82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393939"/>
          <w:spacing w:val="0"/>
          <w:w w:val="113"/>
          <w:sz w:val="21"/>
          <w:szCs w:val="21"/>
        </w:rPr>
        <w:t>--</w:t>
      </w:r>
      <w:r>
        <w:rPr>
          <w:rFonts w:cs="Arial" w:hAnsi="Arial" w:eastAsia="Arial" w:ascii="Arial"/>
          <w:color w:val="202020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393939"/>
          <w:spacing w:val="0"/>
          <w:w w:val="113"/>
          <w:sz w:val="21"/>
          <w:szCs w:val="21"/>
        </w:rPr>
        <w:t>--</w:t>
      </w:r>
      <w:r>
        <w:rPr>
          <w:rFonts w:cs="Arial" w:hAnsi="Arial" w:eastAsia="Arial" w:ascii="Arial"/>
          <w:color w:val="575757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-3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666666"/>
          <w:spacing w:val="0"/>
          <w:w w:val="92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14"/>
          <w:w w:val="226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10"/>
          <w:szCs w:val="10"/>
        </w:rPr>
        <w:jc w:val="left"/>
        <w:spacing w:lineRule="exact" w:line="100"/>
      </w:pPr>
      <w:r>
        <w:rPr>
          <w:sz w:val="10"/>
          <w:szCs w:val="10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ind w:left="1786" w:right="913"/>
      </w:pPr>
      <w:r>
        <w:pict>
          <v:shape type="#_x0000_t75" style="position:absolute;margin-left:88.92pt;margin-top:2.48356pt;width:476.28pt;height:5.76213pt;mso-position-horizontal-relative:page;mso-position-vertical-relative:paragraph;z-index:-456">
            <v:imagedata o:title="" r:id="rId25"/>
          </v:shape>
        </w:pict>
      </w:r>
      <w:r>
        <w:rPr>
          <w:rFonts w:cs="Courier New" w:hAnsi="Courier New" w:eastAsia="Courier New" w:ascii="Courier New"/>
          <w:color w:val="575757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393939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7575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9393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0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7575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6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9393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27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484848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57575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7575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6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93939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93939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84848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57575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w w:val="100"/>
          <w:sz w:val="25"/>
          <w:szCs w:val="25"/>
        </w:rPr>
      </w:r>
    </w:p>
    <w:p>
      <w:pPr>
        <w:rPr>
          <w:sz w:val="26"/>
          <w:szCs w:val="26"/>
        </w:rPr>
        <w:jc w:val="left"/>
        <w:spacing w:before="18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auto" w:line="260"/>
        <w:ind w:left="1800" w:right="859" w:hanging="14"/>
      </w:pPr>
      <w:r>
        <w:pict>
          <v:shape type="#_x0000_t75" style="position:absolute;margin-left:88.92pt;margin-top:0.342997pt;width:478.44pt;height:76.7084pt;mso-position-horizontal-relative:page;mso-position-vertical-relative:paragraph;z-index:-457">
            <v:imagedata o:title="" r:id="rId26"/>
          </v:shape>
        </w:pic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84848"/>
          <w:spacing w:val="7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ÓN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.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3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87"/>
          <w:sz w:val="23"/>
          <w:szCs w:val="23"/>
        </w:rPr>
        <w:t>s</w:t>
      </w:r>
      <w:r>
        <w:rPr>
          <w:rFonts w:cs="Arial" w:hAnsi="Arial" w:eastAsia="Arial" w:ascii="Arial"/>
          <w:color w:val="484848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1"/>
          <w:sz w:val="23"/>
          <w:szCs w:val="23"/>
        </w:rPr>
        <w:t>g</w:t>
      </w:r>
      <w:r>
        <w:rPr>
          <w:rFonts w:cs="Arial" w:hAnsi="Arial" w:eastAsia="Arial" w:ascii="Arial"/>
          <w:color w:val="575757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484848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575757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484848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757575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757575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575757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na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575757"/>
          <w:spacing w:val="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4"/>
          <w:sz w:val="23"/>
          <w:szCs w:val="23"/>
        </w:rPr>
        <w:t>a</w:t>
      </w:r>
      <w:r>
        <w:rPr>
          <w:rFonts w:cs="Arial" w:hAnsi="Arial" w:eastAsia="Arial" w:ascii="Arial"/>
          <w:color w:val="575757"/>
          <w:spacing w:val="0"/>
          <w:w w:val="104"/>
          <w:sz w:val="23"/>
          <w:szCs w:val="23"/>
        </w:rPr>
        <w:t>ud</w:t>
      </w:r>
      <w:r>
        <w:rPr>
          <w:rFonts w:cs="Arial" w:hAnsi="Arial" w:eastAsia="Arial" w:ascii="Arial"/>
          <w:color w:val="575757"/>
          <w:spacing w:val="0"/>
          <w:w w:val="104"/>
          <w:sz w:val="23"/>
          <w:szCs w:val="23"/>
        </w:rPr>
        <w:t>i</w:t>
      </w:r>
      <w:r>
        <w:rPr>
          <w:rFonts w:cs="Arial" w:hAnsi="Arial" w:eastAsia="Arial" w:ascii="Arial"/>
          <w:color w:val="575757"/>
          <w:spacing w:val="0"/>
          <w:w w:val="104"/>
          <w:sz w:val="23"/>
          <w:szCs w:val="23"/>
        </w:rPr>
        <w:t>t</w:t>
      </w:r>
      <w:r>
        <w:rPr>
          <w:rFonts w:cs="Arial" w:hAnsi="Arial" w:eastAsia="Arial" w:ascii="Arial"/>
          <w:color w:val="575757"/>
          <w:spacing w:val="0"/>
          <w:w w:val="104"/>
          <w:sz w:val="23"/>
          <w:szCs w:val="23"/>
        </w:rPr>
        <w:t>o</w:t>
      </w:r>
      <w:r>
        <w:rPr>
          <w:rFonts w:cs="Arial" w:hAnsi="Arial" w:eastAsia="Arial" w:ascii="Arial"/>
          <w:color w:val="575757"/>
          <w:spacing w:val="0"/>
          <w:w w:val="104"/>
          <w:sz w:val="23"/>
          <w:szCs w:val="23"/>
        </w:rPr>
        <w:t>r</w:t>
      </w:r>
      <w:r>
        <w:rPr>
          <w:rFonts w:cs="Arial" w:hAnsi="Arial" w:eastAsia="Arial" w:ascii="Arial"/>
          <w:color w:val="575757"/>
          <w:spacing w:val="-8"/>
          <w:w w:val="104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es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g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4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2"/>
          <w:sz w:val="21"/>
          <w:szCs w:val="21"/>
        </w:rPr>
        <w:t>s</w:t>
      </w:r>
      <w:r>
        <w:rPr>
          <w:rFonts w:cs="Arial" w:hAnsi="Arial" w:eastAsia="Arial" w:ascii="Arial"/>
          <w:color w:val="575757"/>
          <w:spacing w:val="0"/>
          <w:w w:val="117"/>
          <w:sz w:val="21"/>
          <w:szCs w:val="21"/>
        </w:rPr>
        <w:t>o</w:t>
      </w:r>
      <w:r>
        <w:rPr>
          <w:rFonts w:cs="Arial" w:hAnsi="Arial" w:eastAsia="Arial" w:ascii="Arial"/>
          <w:color w:val="393939"/>
          <w:spacing w:val="0"/>
          <w:w w:val="108"/>
          <w:sz w:val="21"/>
          <w:szCs w:val="21"/>
        </w:rPr>
        <w:t>l</w:t>
      </w:r>
      <w:r>
        <w:rPr>
          <w:rFonts w:cs="Arial" w:hAnsi="Arial" w:eastAsia="Arial" w:ascii="Arial"/>
          <w:color w:val="484848"/>
          <w:spacing w:val="0"/>
          <w:w w:val="123"/>
          <w:sz w:val="21"/>
          <w:szCs w:val="21"/>
        </w:rPr>
        <w:t>ic</w:t>
      </w:r>
      <w:r>
        <w:rPr>
          <w:rFonts w:cs="Arial" w:hAnsi="Arial" w:eastAsia="Arial" w:ascii="Arial"/>
          <w:color w:val="484848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575757"/>
          <w:spacing w:val="0"/>
          <w:w w:val="136"/>
          <w:sz w:val="21"/>
          <w:szCs w:val="21"/>
        </w:rPr>
        <w:t>t</w:t>
      </w:r>
      <w:r>
        <w:rPr>
          <w:rFonts w:cs="Arial" w:hAnsi="Arial" w:eastAsia="Arial" w:ascii="Arial"/>
          <w:color w:val="484848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484848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666666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484848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575757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666"/>
          <w:spacing w:val="0"/>
          <w:w w:val="92"/>
          <w:sz w:val="23"/>
          <w:szCs w:val="23"/>
        </w:rPr>
        <w:t>Li</w:t>
      </w:r>
      <w:r>
        <w:rPr>
          <w:rFonts w:cs="Arial" w:hAnsi="Arial" w:eastAsia="Arial" w:ascii="Arial"/>
          <w:color w:val="666666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575757"/>
          <w:spacing w:val="0"/>
          <w:w w:val="79"/>
          <w:sz w:val="23"/>
          <w:szCs w:val="23"/>
        </w:rPr>
        <w:t>.</w:t>
      </w:r>
      <w:r>
        <w:rPr>
          <w:rFonts w:cs="Arial" w:hAnsi="Arial" w:eastAsia="Arial" w:ascii="Arial"/>
          <w:color w:val="575757"/>
          <w:spacing w:val="0"/>
          <w:w w:val="79"/>
          <w:sz w:val="23"/>
          <w:szCs w:val="23"/>
        </w:rPr>
        <w:t> 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666666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eañ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575757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92"/>
          <w:sz w:val="23"/>
          <w:szCs w:val="23"/>
        </w:rPr>
        <w:t>G</w:t>
      </w:r>
      <w:r>
        <w:rPr>
          <w:rFonts w:cs="Arial" w:hAnsi="Arial" w:eastAsia="Arial" w:ascii="Arial"/>
          <w:color w:val="575757"/>
          <w:spacing w:val="0"/>
          <w:w w:val="112"/>
          <w:sz w:val="23"/>
          <w:szCs w:val="23"/>
        </w:rPr>
        <w:t>ó</w:t>
      </w:r>
      <w:r>
        <w:rPr>
          <w:rFonts w:cs="Arial" w:hAnsi="Arial" w:eastAsia="Arial" w:ascii="Arial"/>
          <w:color w:val="575757"/>
          <w:spacing w:val="0"/>
          <w:w w:val="101"/>
          <w:sz w:val="23"/>
          <w:szCs w:val="23"/>
        </w:rPr>
        <w:t>m</w:t>
      </w:r>
      <w:r>
        <w:rPr>
          <w:rFonts w:cs="Arial" w:hAnsi="Arial" w:eastAsia="Arial" w:ascii="Arial"/>
          <w:color w:val="575757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z</w:t>
      </w:r>
      <w:r>
        <w:rPr>
          <w:rFonts w:cs="Arial" w:hAnsi="Arial" w:eastAsia="Arial" w:ascii="Arial"/>
          <w:color w:val="8A8A8A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8A8A8A"/>
          <w:spacing w:val="29"/>
          <w:w w:val="67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94"/>
          <w:sz w:val="23"/>
          <w:szCs w:val="23"/>
        </w:rPr>
        <w:t>S</w:t>
      </w:r>
      <w:r>
        <w:rPr>
          <w:rFonts w:cs="Arial" w:hAnsi="Arial" w:eastAsia="Arial" w:ascii="Arial"/>
          <w:color w:val="484848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666666"/>
          <w:spacing w:val="0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393939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8"/>
          <w:sz w:val="23"/>
          <w:szCs w:val="23"/>
        </w:rPr>
        <w:t>ta</w:t>
      </w:r>
      <w:r>
        <w:rPr>
          <w:rFonts w:cs="Arial" w:hAnsi="Arial" w:eastAsia="Arial" w:ascii="Arial"/>
          <w:color w:val="484848"/>
          <w:spacing w:val="0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575757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484848"/>
          <w:spacing w:val="0"/>
          <w:w w:val="118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14"/>
          <w:w w:val="118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5"/>
          <w:sz w:val="23"/>
          <w:szCs w:val="23"/>
        </w:rPr>
        <w:t>G</w:t>
      </w:r>
      <w:r>
        <w:rPr>
          <w:rFonts w:cs="Arial" w:hAnsi="Arial" w:eastAsia="Arial" w:ascii="Arial"/>
          <w:color w:val="484848"/>
          <w:spacing w:val="0"/>
          <w:w w:val="105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0"/>
          <w:w w:val="105"/>
          <w:sz w:val="23"/>
          <w:szCs w:val="23"/>
        </w:rPr>
        <w:t>n</w:t>
      </w:r>
      <w:r>
        <w:rPr>
          <w:rFonts w:cs="Arial" w:hAnsi="Arial" w:eastAsia="Arial" w:ascii="Arial"/>
          <w:color w:val="484848"/>
          <w:spacing w:val="0"/>
          <w:w w:val="105"/>
          <w:sz w:val="23"/>
          <w:szCs w:val="23"/>
        </w:rPr>
        <w:t>e</w:t>
      </w:r>
      <w:r>
        <w:rPr>
          <w:rFonts w:cs="Arial" w:hAnsi="Arial" w:eastAsia="Arial" w:ascii="Arial"/>
          <w:color w:val="757575"/>
          <w:spacing w:val="0"/>
          <w:w w:val="105"/>
          <w:sz w:val="23"/>
          <w:szCs w:val="23"/>
        </w:rPr>
        <w:t>r</w:t>
      </w:r>
      <w:r>
        <w:rPr>
          <w:rFonts w:cs="Arial" w:hAnsi="Arial" w:eastAsia="Arial" w:ascii="Arial"/>
          <w:color w:val="484848"/>
          <w:spacing w:val="0"/>
          <w:w w:val="105"/>
          <w:sz w:val="23"/>
          <w:szCs w:val="23"/>
        </w:rPr>
        <w:t>a</w:t>
      </w:r>
      <w:r>
        <w:rPr>
          <w:rFonts w:cs="Arial" w:hAnsi="Arial" w:eastAsia="Arial" w:ascii="Arial"/>
          <w:color w:val="666666"/>
          <w:spacing w:val="0"/>
          <w:w w:val="105"/>
          <w:sz w:val="23"/>
          <w:szCs w:val="23"/>
        </w:rPr>
        <w:t>l</w:t>
      </w:r>
      <w:r>
        <w:rPr>
          <w:rFonts w:cs="Arial" w:hAnsi="Arial" w:eastAsia="Arial" w:ascii="Arial"/>
          <w:color w:val="666666"/>
          <w:spacing w:val="10"/>
          <w:w w:val="105"/>
          <w:sz w:val="23"/>
          <w:szCs w:val="23"/>
        </w:rPr>
        <w:t> 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56"/>
          <w:sz w:val="23"/>
          <w:szCs w:val="23"/>
        </w:rPr>
        <w:t>í</w:t>
      </w:r>
      <w:r>
        <w:rPr>
          <w:rFonts w:cs="Arial" w:hAnsi="Arial" w:eastAsia="Arial" w:ascii="Arial"/>
          <w:color w:val="484848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575757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666666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575757"/>
          <w:spacing w:val="0"/>
          <w:w w:val="135"/>
          <w:sz w:val="23"/>
          <w:szCs w:val="23"/>
        </w:rPr>
        <w:t>t</w:t>
      </w:r>
      <w:r>
        <w:rPr>
          <w:rFonts w:cs="Arial" w:hAnsi="Arial" w:eastAsia="Arial" w:ascii="Arial"/>
          <w:color w:val="757575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575757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575757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575757"/>
          <w:spacing w:val="22"/>
          <w:w w:val="95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ed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666666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666666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87"/>
          <w:sz w:val="23"/>
          <w:szCs w:val="23"/>
        </w:rPr>
        <w:t>v</w:t>
      </w:r>
      <w:r>
        <w:rPr>
          <w:rFonts w:cs="Arial" w:hAnsi="Arial" w:eastAsia="Arial" w:ascii="Arial"/>
          <w:color w:val="575757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666666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666666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757575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8A8A8A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8A8A8A"/>
          <w:spacing w:val="0"/>
          <w:w w:val="67"/>
          <w:sz w:val="23"/>
          <w:szCs w:val="23"/>
        </w:rPr>
        <w:t> 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ú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ro</w:t>
      </w:r>
      <w:r>
        <w:rPr>
          <w:rFonts w:cs="Arial" w:hAnsi="Arial" w:eastAsia="Arial" w:ascii="Arial"/>
          <w:color w:val="575757"/>
          <w:spacing w:val="30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000000"/>
          <w:spacing w:val="0"/>
          <w:w w:val="46"/>
          <w:sz w:val="28"/>
          <w:szCs w:val="28"/>
        </w:rPr>
        <w:t>l</w:t>
      </w:r>
      <w:r>
        <w:rPr>
          <w:rFonts w:cs="Times New Roman" w:hAnsi="Times New Roman" w:eastAsia="Times New Roman" w:ascii="Times New Roman"/>
          <w:color w:val="0E0E0E"/>
          <w:spacing w:val="0"/>
          <w:w w:val="81"/>
          <w:sz w:val="28"/>
          <w:szCs w:val="28"/>
        </w:rPr>
        <w:t>w</w:t>
      </w:r>
      <w:r>
        <w:rPr>
          <w:rFonts w:cs="Times New Roman" w:hAnsi="Times New Roman" w:eastAsia="Times New Roman" w:ascii="Times New Roman"/>
          <w:color w:val="202020"/>
          <w:spacing w:val="0"/>
          <w:w w:val="92"/>
          <w:sz w:val="28"/>
          <w:szCs w:val="28"/>
        </w:rPr>
        <w:t>9</w:t>
      </w:r>
      <w:r>
        <w:rPr>
          <w:rFonts w:cs="Times New Roman" w:hAnsi="Times New Roman" w:eastAsia="Times New Roman" w:ascii="Times New Roman"/>
          <w:color w:val="202020"/>
          <w:spacing w:val="0"/>
          <w:w w:val="100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color w:val="202020"/>
          <w:spacing w:val="33"/>
          <w:w w:val="100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color w:val="202020"/>
          <w:spacing w:val="0"/>
          <w:w w:val="52"/>
          <w:sz w:val="28"/>
          <w:szCs w:val="28"/>
        </w:rPr>
        <w:t>:g</w:t>
      </w:r>
      <w:r>
        <w:rPr>
          <w:rFonts w:cs="Times New Roman" w:hAnsi="Times New Roman" w:eastAsia="Times New Roman" w:ascii="Times New Roman"/>
          <w:color w:val="0E0E0E"/>
          <w:spacing w:val="0"/>
          <w:w w:val="102"/>
          <w:sz w:val="28"/>
          <w:szCs w:val="28"/>
        </w:rPr>
        <w:t>i.</w:t>
      </w:r>
      <w:r>
        <w:rPr>
          <w:rFonts w:cs="Times New Roman" w:hAnsi="Times New Roman" w:eastAsia="Times New Roman" w:ascii="Times New Roman"/>
          <w:color w:val="202020"/>
          <w:spacing w:val="0"/>
          <w:w w:val="159"/>
          <w:sz w:val="28"/>
          <w:szCs w:val="28"/>
        </w:rPr>
        <w:t>n</w:t>
      </w:r>
      <w:r>
        <w:rPr>
          <w:rFonts w:cs="Times New Roman" w:hAnsi="Times New Roman" w:eastAsia="Times New Roman" w:ascii="Times New Roman"/>
          <w:color w:val="202020"/>
          <w:spacing w:val="0"/>
          <w:w w:val="138"/>
          <w:sz w:val="28"/>
          <w:szCs w:val="28"/>
        </w:rPr>
        <w:t>n</w:t>
      </w:r>
      <w:r>
        <w:rPr>
          <w:rFonts w:cs="Times New Roman" w:hAnsi="Times New Roman" w:eastAsia="Times New Roman" w:ascii="Times New Roman"/>
          <w:color w:val="202020"/>
          <w:spacing w:val="0"/>
          <w:w w:val="81"/>
          <w:sz w:val="28"/>
          <w:szCs w:val="28"/>
        </w:rPr>
        <w:t>w</w:t>
      </w:r>
      <w:r>
        <w:rPr>
          <w:rFonts w:cs="Times New Roman" w:hAnsi="Times New Roman" w:eastAsia="Times New Roman" w:ascii="Times New Roman"/>
          <w:color w:val="202020"/>
          <w:spacing w:val="0"/>
          <w:w w:val="71"/>
          <w:sz w:val="28"/>
          <w:szCs w:val="28"/>
        </w:rPr>
        <w:t>A</w:t>
      </w:r>
      <w:r>
        <w:rPr>
          <w:rFonts w:cs="Times New Roman" w:hAnsi="Times New Roman" w:eastAsia="Times New Roman" w:ascii="Times New Roman"/>
          <w:color w:val="393939"/>
          <w:spacing w:val="0"/>
          <w:w w:val="85"/>
          <w:sz w:val="28"/>
          <w:szCs w:val="28"/>
        </w:rPr>
        <w:t>OO</w:t>
      </w:r>
      <w:r>
        <w:rPr>
          <w:rFonts w:cs="Times New Roman" w:hAnsi="Times New Roman" w:eastAsia="Times New Roman" w:ascii="Times New Roman"/>
          <w:color w:val="393939"/>
          <w:spacing w:val="0"/>
          <w:w w:val="94"/>
          <w:sz w:val="28"/>
          <w:szCs w:val="28"/>
        </w:rPr>
        <w:t>PW</w:t>
      </w:r>
      <w:r>
        <w:rPr>
          <w:rFonts w:cs="Times New Roman" w:hAnsi="Times New Roman" w:eastAsia="Times New Roman" w:ascii="Times New Roman"/>
          <w:color w:val="484848"/>
          <w:spacing w:val="0"/>
          <w:w w:val="74"/>
          <w:sz w:val="28"/>
          <w:szCs w:val="28"/>
        </w:rPr>
        <w:t>i</w:t>
      </w:r>
      <w:r>
        <w:rPr>
          <w:rFonts w:cs="Times New Roman" w:hAnsi="Times New Roman" w:eastAsia="Times New Roman" w:ascii="Times New Roman"/>
          <w:color w:val="484848"/>
          <w:spacing w:val="0"/>
          <w:w w:val="92"/>
          <w:sz w:val="28"/>
          <w:szCs w:val="28"/>
        </w:rPr>
        <w:t>d</w:t>
      </w:r>
      <w:r>
        <w:rPr>
          <w:rFonts w:cs="Times New Roman" w:hAnsi="Times New Roman" w:eastAsia="Times New Roman" w:ascii="Times New Roman"/>
          <w:color w:val="575757"/>
          <w:spacing w:val="0"/>
          <w:w w:val="110"/>
          <w:sz w:val="28"/>
          <w:szCs w:val="28"/>
        </w:rPr>
        <w:t>a</w:t>
      </w:r>
      <w:r>
        <w:rPr>
          <w:rFonts w:cs="Times New Roman" w:hAnsi="Times New Roman" w:eastAsia="Times New Roman" w:ascii="Times New Roman"/>
          <w:color w:val="575757"/>
          <w:spacing w:val="0"/>
          <w:w w:val="100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color w:val="575757"/>
          <w:spacing w:val="4"/>
          <w:w w:val="100"/>
          <w:sz w:val="28"/>
          <w:szCs w:val="28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666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757575"/>
          <w:spacing w:val="0"/>
          <w:w w:val="45"/>
          <w:sz w:val="23"/>
          <w:szCs w:val="23"/>
        </w:rPr>
        <w:t>I</w:t>
      </w:r>
      <w:r>
        <w:rPr>
          <w:rFonts w:cs="Arial" w:hAnsi="Arial" w:eastAsia="Arial" w:ascii="Arial"/>
          <w:color w:val="757575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575757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575757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484848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484848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484848"/>
          <w:spacing w:val="0"/>
          <w:w w:val="95"/>
          <w:sz w:val="23"/>
          <w:szCs w:val="23"/>
        </w:rPr>
        <w:t>u</w:t>
      </w:r>
      <w:r>
        <w:rPr>
          <w:rFonts w:cs="Arial" w:hAnsi="Arial" w:eastAsia="Arial" w:ascii="Arial"/>
          <w:color w:val="666666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575757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89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0"/>
          <w:w w:val="141"/>
          <w:sz w:val="23"/>
          <w:szCs w:val="23"/>
        </w:rPr>
        <w:t>l</w:t>
      </w:r>
      <w:r>
        <w:rPr>
          <w:rFonts w:cs="Arial" w:hAnsi="Arial" w:eastAsia="Arial" w:ascii="Arial"/>
          <w:color w:val="484848"/>
          <w:spacing w:val="0"/>
          <w:w w:val="9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575757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484848"/>
          <w:spacing w:val="0"/>
          <w:w w:val="101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575757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666666"/>
          <w:spacing w:val="0"/>
          <w:w w:val="112"/>
          <w:sz w:val="23"/>
          <w:szCs w:val="23"/>
        </w:rPr>
        <w:t>l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666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1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ñ</w:t>
      </w:r>
      <w:r>
        <w:rPr>
          <w:rFonts w:cs="Arial" w:hAnsi="Arial" w:eastAsia="Arial" w:ascii="Arial"/>
          <w:color w:val="484848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484848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484848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2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0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exact" w:line="340"/>
        <w:ind w:left="1800" w:right="846"/>
      </w:pPr>
      <w:r>
        <w:rPr>
          <w:rFonts w:cs="Arial" w:hAnsi="Arial" w:eastAsia="Arial" w:ascii="Arial"/>
          <w:color w:val="666666"/>
          <w:w w:val="97"/>
          <w:position w:val="1"/>
          <w:sz w:val="23"/>
          <w:szCs w:val="23"/>
        </w:rPr>
        <w:t>m</w:t>
      </w:r>
      <w:r>
        <w:rPr>
          <w:rFonts w:cs="Arial" w:hAnsi="Arial" w:eastAsia="Arial" w:ascii="Arial"/>
          <w:color w:val="575757"/>
          <w:w w:val="101"/>
          <w:position w:val="1"/>
          <w:sz w:val="23"/>
          <w:szCs w:val="23"/>
        </w:rPr>
        <w:t>a</w:t>
      </w:r>
      <w:r>
        <w:rPr>
          <w:rFonts w:cs="Malgun Gothic" w:hAnsi="Malgun Gothic" w:eastAsia="Malgun Gothic" w:ascii="Malgun Gothic"/>
          <w:color w:val="575757"/>
          <w:w w:val="56"/>
          <w:position w:val="1"/>
          <w:sz w:val="23"/>
          <w:szCs w:val="23"/>
        </w:rPr>
        <w:t>�</w:t>
      </w:r>
      <w:r>
        <w:rPr>
          <w:rFonts w:cs="Arial" w:hAnsi="Arial" w:eastAsia="Arial" w:ascii="Arial"/>
          <w:color w:val="484848"/>
          <w:w w:val="112"/>
          <w:position w:val="1"/>
          <w:sz w:val="23"/>
          <w:szCs w:val="23"/>
        </w:rPr>
        <w:t>i</w:t>
      </w:r>
      <w:r>
        <w:rPr>
          <w:rFonts w:cs="Arial" w:hAnsi="Arial" w:eastAsia="Arial" w:ascii="Arial"/>
          <w:color w:val="575757"/>
          <w:w w:val="106"/>
          <w:position w:val="1"/>
          <w:sz w:val="23"/>
          <w:szCs w:val="23"/>
        </w:rPr>
        <w:t>fi</w:t>
      </w:r>
      <w:r>
        <w:rPr>
          <w:rFonts w:cs="Arial" w:hAnsi="Arial" w:eastAsia="Arial" w:ascii="Arial"/>
          <w:color w:val="484848"/>
          <w:w w:val="101"/>
          <w:position w:val="1"/>
          <w:sz w:val="23"/>
          <w:szCs w:val="23"/>
        </w:rPr>
        <w:t>e</w:t>
      </w:r>
      <w:r>
        <w:rPr>
          <w:rFonts w:cs="Arial" w:hAnsi="Arial" w:eastAsia="Arial" w:ascii="Arial"/>
          <w:color w:val="575757"/>
          <w:w w:val="106"/>
          <w:position w:val="1"/>
          <w:sz w:val="23"/>
          <w:szCs w:val="23"/>
        </w:rPr>
        <w:t>s</w:t>
      </w:r>
      <w:r>
        <w:rPr>
          <w:rFonts w:cs="Arial" w:hAnsi="Arial" w:eastAsia="Arial" w:ascii="Arial"/>
          <w:color w:val="484848"/>
          <w:w w:val="113"/>
          <w:position w:val="1"/>
          <w:sz w:val="23"/>
          <w:szCs w:val="23"/>
        </w:rPr>
        <w:t>t</w:t>
      </w:r>
      <w:r>
        <w:rPr>
          <w:rFonts w:cs="Malgun Gothic" w:hAnsi="Malgun Gothic" w:eastAsia="Malgun Gothic" w:ascii="Malgun Gothic"/>
          <w:color w:val="575757"/>
          <w:w w:val="56"/>
          <w:position w:val="1"/>
          <w:sz w:val="23"/>
          <w:szCs w:val="23"/>
        </w:rPr>
        <w:t>�</w:t>
      </w:r>
      <w:r>
        <w:rPr>
          <w:rFonts w:cs="Arial" w:hAnsi="Arial" w:eastAsia="Arial" w:ascii="Arial"/>
          <w:color w:val="757575"/>
          <w:w w:val="18"/>
          <w:position w:val="1"/>
          <w:sz w:val="23"/>
          <w:szCs w:val="23"/>
        </w:rPr>
        <w:t>-</w:t>
      </w:r>
      <w:r>
        <w:rPr>
          <w:rFonts w:cs="Arial" w:hAnsi="Arial" w:eastAsia="Arial" w:ascii="Arial"/>
          <w:color w:val="757575"/>
          <w:spacing w:val="23"/>
          <w:w w:val="100"/>
          <w:position w:val="1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position w:val="1"/>
          <w:sz w:val="23"/>
          <w:szCs w:val="23"/>
        </w:rPr>
        <w:t>t</w:t>
      </w:r>
      <w:r>
        <w:rPr>
          <w:rFonts w:cs="Arial" w:hAnsi="Arial" w:eastAsia="Arial" w:ascii="Arial"/>
          <w:color w:val="484848"/>
          <w:spacing w:val="0"/>
          <w:w w:val="100"/>
          <w:position w:val="1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position w:val="1"/>
          <w:sz w:val="23"/>
          <w:szCs w:val="23"/>
        </w:rPr>
        <w:t>n</w:t>
      </w:r>
      <w:r>
        <w:rPr>
          <w:rFonts w:cs="Arial" w:hAnsi="Arial" w:eastAsia="Arial" w:ascii="Arial"/>
          <w:color w:val="393939"/>
          <w:spacing w:val="0"/>
          <w:w w:val="100"/>
          <w:position w:val="1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position w:val="1"/>
          <w:sz w:val="23"/>
          <w:szCs w:val="23"/>
        </w:rPr>
        <w:t>r</w:t>
      </w:r>
      <w:r>
        <w:rPr>
          <w:rFonts w:cs="Arial" w:hAnsi="Arial" w:eastAsia="Arial" w:ascii="Arial"/>
          <w:color w:val="575757"/>
          <w:spacing w:val="0"/>
          <w:w w:val="100"/>
          <w:position w:val="1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1"/>
          <w:w w:val="100"/>
          <w:position w:val="1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position w:val="1"/>
          <w:sz w:val="23"/>
          <w:szCs w:val="23"/>
        </w:rPr>
        <w:t>s</w:t>
      </w:r>
      <w:r>
        <w:rPr>
          <w:rFonts w:cs="Arial" w:hAnsi="Arial" w:eastAsia="Arial" w:ascii="Arial"/>
          <w:color w:val="393939"/>
          <w:spacing w:val="0"/>
          <w:w w:val="100"/>
          <w:position w:val="1"/>
          <w:sz w:val="23"/>
          <w:szCs w:val="23"/>
        </w:rPr>
        <w:t>u</w:t>
      </w:r>
      <w:r>
        <w:rPr>
          <w:rFonts w:cs="Arial" w:hAnsi="Arial" w:eastAsia="Arial" w:ascii="Arial"/>
          <w:color w:val="393939"/>
          <w:spacing w:val="38"/>
          <w:w w:val="100"/>
          <w:position w:val="1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position w:val="1"/>
          <w:sz w:val="22"/>
          <w:szCs w:val="22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position w:val="1"/>
          <w:sz w:val="22"/>
          <w:szCs w:val="22"/>
        </w:rPr>
        <w:t>o</w:t>
      </w:r>
      <w:r>
        <w:rPr>
          <w:rFonts w:cs="Arial" w:hAnsi="Arial" w:eastAsia="Arial" w:ascii="Arial"/>
          <w:color w:val="484848"/>
          <w:spacing w:val="0"/>
          <w:w w:val="100"/>
          <w:position w:val="1"/>
          <w:sz w:val="22"/>
          <w:szCs w:val="22"/>
        </w:rPr>
        <w:t>m</w:t>
      </w:r>
      <w:r>
        <w:rPr>
          <w:rFonts w:cs="Arial" w:hAnsi="Arial" w:eastAsia="Arial" w:ascii="Arial"/>
          <w:color w:val="484848"/>
          <w:spacing w:val="0"/>
          <w:w w:val="100"/>
          <w:position w:val="1"/>
          <w:sz w:val="22"/>
          <w:szCs w:val="22"/>
        </w:rPr>
        <w:t>ic</w:t>
      </w:r>
      <w:r>
        <w:rPr>
          <w:rFonts w:cs="Arial" w:hAnsi="Arial" w:eastAsia="Arial" w:ascii="Arial"/>
          <w:color w:val="484848"/>
          <w:spacing w:val="0"/>
          <w:w w:val="100"/>
          <w:position w:val="1"/>
          <w:sz w:val="22"/>
          <w:szCs w:val="22"/>
        </w:rPr>
        <w:t>il</w:t>
      </w:r>
      <w:r>
        <w:rPr>
          <w:rFonts w:cs="Arial" w:hAnsi="Arial" w:eastAsia="Arial" w:ascii="Arial"/>
          <w:color w:val="666666"/>
          <w:spacing w:val="0"/>
          <w:w w:val="100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00"/>
          <w:position w:val="1"/>
          <w:sz w:val="22"/>
          <w:szCs w:val="22"/>
        </w:rPr>
        <w:t>o</w:t>
      </w:r>
      <w:r>
        <w:rPr>
          <w:rFonts w:cs="Arial" w:hAnsi="Arial" w:eastAsia="Arial" w:ascii="Arial"/>
          <w:color w:val="575757"/>
          <w:spacing w:val="0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48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575757"/>
          <w:spacing w:val="0"/>
          <w:w w:val="110"/>
          <w:position w:val="1"/>
          <w:sz w:val="21"/>
          <w:szCs w:val="21"/>
        </w:rPr>
        <w:t>e</w:t>
      </w:r>
      <w:r>
        <w:rPr>
          <w:rFonts w:cs="Arial" w:hAnsi="Arial" w:eastAsia="Arial" w:ascii="Arial"/>
          <w:color w:val="484848"/>
          <w:spacing w:val="0"/>
          <w:w w:val="104"/>
          <w:position w:val="1"/>
          <w:sz w:val="21"/>
          <w:szCs w:val="21"/>
        </w:rPr>
        <w:t>n</w:t>
      </w:r>
      <w:r>
        <w:rPr>
          <w:rFonts w:cs="Arial" w:hAnsi="Arial" w:eastAsia="Arial" w:ascii="Arial"/>
          <w:color w:val="000000"/>
          <w:spacing w:val="0"/>
          <w:w w:val="111"/>
          <w:position w:val="1"/>
          <w:sz w:val="21"/>
          <w:szCs w:val="21"/>
        </w:rPr>
        <w:t>!</w:t>
      </w:r>
      <w:r>
        <w:rPr>
          <w:rFonts w:cs="Arial" w:hAnsi="Arial" w:eastAsia="Arial" w:ascii="Arial"/>
          <w:color w:val="202020"/>
          <w:spacing w:val="0"/>
          <w:w w:val="109"/>
          <w:position w:val="1"/>
          <w:sz w:val="21"/>
          <w:szCs w:val="21"/>
        </w:rPr>
        <w:t>N</w:t>
      </w:r>
      <w:r>
        <w:rPr>
          <w:rFonts w:cs="Arial" w:hAnsi="Arial" w:eastAsia="Arial" w:ascii="Arial"/>
          <w:color w:val="393939"/>
          <w:spacing w:val="0"/>
          <w:w w:val="277"/>
          <w:position w:val="1"/>
          <w:sz w:val="21"/>
          <w:szCs w:val="21"/>
        </w:rPr>
        <w:t>l</w:t>
      </w:r>
      <w:r>
        <w:rPr>
          <w:rFonts w:cs="Arial" w:hAnsi="Arial" w:eastAsia="Arial" w:ascii="Arial"/>
          <w:color w:val="393939"/>
          <w:spacing w:val="0"/>
          <w:w w:val="88"/>
          <w:position w:val="1"/>
          <w:sz w:val="21"/>
          <w:szCs w:val="21"/>
        </w:rPr>
        <w:t>O</w:t>
      </w:r>
      <w:r>
        <w:rPr>
          <w:rFonts w:cs="Arial" w:hAnsi="Arial" w:eastAsia="Arial" w:ascii="Arial"/>
          <w:color w:val="666666"/>
          <w:spacing w:val="0"/>
          <w:w w:val="216"/>
          <w:position w:val="1"/>
          <w:sz w:val="21"/>
          <w:szCs w:val="21"/>
        </w:rPr>
        <w:t>-</w:t>
      </w:r>
      <w:r>
        <w:rPr>
          <w:rFonts w:cs="Arial" w:hAnsi="Arial" w:eastAsia="Arial" w:ascii="Arial"/>
          <w:color w:val="393939"/>
          <w:spacing w:val="0"/>
          <w:w w:val="102"/>
          <w:position w:val="1"/>
          <w:sz w:val="21"/>
          <w:szCs w:val="21"/>
        </w:rPr>
        <w:t>E</w:t>
      </w:r>
      <w:r>
        <w:rPr>
          <w:rFonts w:cs="Arial" w:hAnsi="Arial" w:eastAsia="Arial" w:ascii="Arial"/>
          <w:color w:val="393939"/>
          <w:spacing w:val="0"/>
          <w:w w:val="129"/>
          <w:position w:val="1"/>
          <w:sz w:val="21"/>
          <w:szCs w:val="21"/>
        </w:rPr>
        <w:t>L</w:t>
      </w:r>
      <w:r>
        <w:rPr>
          <w:rFonts w:cs="Arial" w:hAnsi="Arial" w:eastAsia="Arial" w:ascii="Arial"/>
          <w:color w:val="393939"/>
          <w:spacing w:val="0"/>
          <w:w w:val="222"/>
          <w:position w:val="1"/>
          <w:sz w:val="21"/>
          <w:szCs w:val="21"/>
        </w:rPr>
        <w:t>I</w:t>
      </w:r>
      <w:r>
        <w:rPr>
          <w:rFonts w:cs="Arial" w:hAnsi="Arial" w:eastAsia="Arial" w:ascii="Arial"/>
          <w:color w:val="393939"/>
          <w:spacing w:val="0"/>
          <w:w w:val="94"/>
          <w:position w:val="1"/>
          <w:sz w:val="21"/>
          <w:szCs w:val="21"/>
        </w:rPr>
        <w:t>M</w:t>
      </w:r>
      <w:r>
        <w:rPr>
          <w:rFonts w:cs="Arial" w:hAnsi="Arial" w:eastAsia="Arial" w:ascii="Arial"/>
          <w:color w:val="393939"/>
          <w:spacing w:val="0"/>
          <w:w w:val="210"/>
          <w:position w:val="1"/>
          <w:sz w:val="21"/>
          <w:szCs w:val="21"/>
        </w:rPr>
        <w:t>I</w:t>
      </w:r>
      <w:r>
        <w:rPr>
          <w:rFonts w:cs="Arial" w:hAnsi="Arial" w:eastAsia="Arial" w:ascii="Arial"/>
          <w:color w:val="202020"/>
          <w:spacing w:val="0"/>
          <w:w w:val="104"/>
          <w:position w:val="1"/>
          <w:sz w:val="21"/>
          <w:szCs w:val="21"/>
        </w:rPr>
        <w:t>N</w:t>
      </w:r>
      <w:r>
        <w:rPr>
          <w:rFonts w:cs="Arial" w:hAnsi="Arial" w:eastAsia="Arial" w:ascii="Arial"/>
          <w:color w:val="393939"/>
          <w:spacing w:val="0"/>
          <w:w w:val="108"/>
          <w:position w:val="1"/>
          <w:sz w:val="21"/>
          <w:szCs w:val="21"/>
        </w:rPr>
        <w:t>A</w:t>
      </w:r>
      <w:r>
        <w:rPr>
          <w:rFonts w:cs="Arial" w:hAnsi="Arial" w:eastAsia="Arial" w:ascii="Arial"/>
          <w:color w:val="393939"/>
          <w:spacing w:val="0"/>
          <w:w w:val="85"/>
          <w:position w:val="1"/>
          <w:sz w:val="21"/>
          <w:szCs w:val="21"/>
        </w:rPr>
        <w:t>D</w:t>
      </w:r>
      <w:r>
        <w:rPr>
          <w:rFonts w:cs="Arial" w:hAnsi="Arial" w:eastAsia="Arial" w:ascii="Arial"/>
          <w:color w:val="393939"/>
          <w:spacing w:val="0"/>
          <w:w w:val="92"/>
          <w:position w:val="1"/>
          <w:sz w:val="21"/>
          <w:szCs w:val="21"/>
        </w:rPr>
        <w:t>O</w:t>
      </w:r>
      <w:r>
        <w:rPr>
          <w:rFonts w:cs="Arial" w:hAnsi="Arial" w:eastAsia="Arial" w:ascii="Arial"/>
          <w:color w:val="393939"/>
          <w:spacing w:val="0"/>
          <w:w w:val="100"/>
          <w:position w:val="1"/>
          <w:sz w:val="21"/>
          <w:szCs w:val="21"/>
        </w:rPr>
        <w:t>  </w:t>
      </w:r>
      <w:r>
        <w:rPr>
          <w:rFonts w:cs="Arial" w:hAnsi="Arial" w:eastAsia="Arial" w:ascii="Arial"/>
          <w:color w:val="393939"/>
          <w:spacing w:val="-9"/>
          <w:w w:val="100"/>
          <w:position w:val="1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position w:val="1"/>
          <w:sz w:val="21"/>
          <w:szCs w:val="21"/>
        </w:rPr>
        <w:t>2</w:t>
      </w:r>
      <w:r>
        <w:rPr>
          <w:rFonts w:cs="Arial" w:hAnsi="Arial" w:eastAsia="Arial" w:ascii="Arial"/>
          <w:color w:val="484848"/>
          <w:spacing w:val="0"/>
          <w:w w:val="100"/>
          <w:position w:val="1"/>
          <w:sz w:val="21"/>
          <w:szCs w:val="21"/>
        </w:rPr>
        <w:t>                                                           </w:t>
      </w:r>
      <w:r>
        <w:rPr>
          <w:rFonts w:cs="Arial" w:hAnsi="Arial" w:eastAsia="Arial" w:ascii="Arial"/>
          <w:color w:val="484848"/>
          <w:spacing w:val="7"/>
          <w:w w:val="100"/>
          <w:position w:val="1"/>
          <w:sz w:val="21"/>
          <w:szCs w:val="21"/>
        </w:rPr>
        <w:t> </w:t>
      </w:r>
      <w:r>
        <w:rPr>
          <w:rFonts w:cs="Arial" w:hAnsi="Arial" w:eastAsia="Arial" w:ascii="Arial"/>
          <w:color w:val="000000"/>
          <w:spacing w:val="0"/>
          <w:w w:val="31"/>
          <w:position w:val="1"/>
          <w:sz w:val="41"/>
          <w:szCs w:val="41"/>
        </w:rPr>
        <w:t>!</w:t>
      </w:r>
      <w:r>
        <w:rPr>
          <w:rFonts w:cs="Arial" w:hAnsi="Arial" w:eastAsia="Arial" w:ascii="Arial"/>
          <w:color w:val="000000"/>
          <w:spacing w:val="0"/>
          <w:w w:val="31"/>
          <w:position w:val="1"/>
          <w:sz w:val="41"/>
          <w:szCs w:val="41"/>
        </w:rPr>
        <w:t>  </w:t>
      </w:r>
      <w:r>
        <w:rPr>
          <w:rFonts w:cs="Arial" w:hAnsi="Arial" w:eastAsia="Arial" w:ascii="Arial"/>
          <w:color w:val="000000"/>
          <w:spacing w:val="24"/>
          <w:w w:val="31"/>
          <w:position w:val="1"/>
          <w:sz w:val="41"/>
          <w:szCs w:val="41"/>
        </w:rPr>
        <w:t> </w:t>
      </w:r>
      <w:r>
        <w:rPr>
          <w:rFonts w:cs="Arial" w:hAnsi="Arial" w:eastAsia="Arial" w:ascii="Arial"/>
          <w:color w:val="666666"/>
          <w:spacing w:val="0"/>
          <w:w w:val="56"/>
          <w:position w:val="1"/>
          <w:sz w:val="23"/>
          <w:szCs w:val="23"/>
        </w:rPr>
        <w:t>l</w:t>
      </w:r>
      <w:r>
        <w:rPr>
          <w:rFonts w:cs="Arial" w:hAnsi="Arial" w:eastAsia="Arial" w:ascii="Arial"/>
          <w:color w:val="575757"/>
          <w:spacing w:val="0"/>
          <w:w w:val="106"/>
          <w:position w:val="1"/>
          <w:sz w:val="23"/>
          <w:szCs w:val="23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rFonts w:cs="Arial" w:hAnsi="Arial" w:eastAsia="Arial" w:ascii="Arial"/>
          <w:sz w:val="23"/>
          <w:szCs w:val="23"/>
        </w:rPr>
        <w:jc w:val="both"/>
        <w:spacing w:lineRule="exact" w:line="220"/>
        <w:ind w:left="1800" w:right="865"/>
      </w:pPr>
      <w:r>
        <w:rPr>
          <w:rFonts w:cs="Arial" w:hAnsi="Arial" w:eastAsia="Arial" w:ascii="Arial"/>
          <w:color w:val="757575"/>
          <w:w w:val="98"/>
          <w:sz w:val="21"/>
          <w:szCs w:val="21"/>
        </w:rPr>
        <w:t>d</w:t>
      </w:r>
      <w:r>
        <w:rPr>
          <w:rFonts w:cs="Arial" w:hAnsi="Arial" w:eastAsia="Arial" w:ascii="Arial"/>
          <w:color w:val="666666"/>
          <w:w w:val="123"/>
          <w:sz w:val="21"/>
          <w:szCs w:val="21"/>
        </w:rPr>
        <w:t>e</w:t>
      </w:r>
      <w:r>
        <w:rPr>
          <w:rFonts w:cs="Arial" w:hAnsi="Arial" w:eastAsia="Arial" w:ascii="Arial"/>
          <w:color w:val="666666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575757"/>
          <w:w w:val="108"/>
          <w:sz w:val="21"/>
          <w:szCs w:val="21"/>
        </w:rPr>
        <w:t>i</w:t>
      </w:r>
      <w:r>
        <w:rPr>
          <w:rFonts w:cs="Arial" w:hAnsi="Arial" w:eastAsia="Arial" w:ascii="Arial"/>
          <w:color w:val="575757"/>
          <w:w w:val="117"/>
          <w:sz w:val="21"/>
          <w:szCs w:val="21"/>
        </w:rPr>
        <w:t>g</w:t>
      </w:r>
      <w:r>
        <w:rPr>
          <w:rFonts w:cs="Arial" w:hAnsi="Arial" w:eastAsia="Arial" w:ascii="Arial"/>
          <w:color w:val="666666"/>
          <w:w w:val="110"/>
          <w:sz w:val="21"/>
          <w:szCs w:val="21"/>
        </w:rPr>
        <w:t>n</w:t>
      </w:r>
      <w:r>
        <w:rPr>
          <w:rFonts w:cs="Arial" w:hAnsi="Arial" w:eastAsia="Arial" w:ascii="Arial"/>
          <w:color w:val="484848"/>
          <w:w w:val="117"/>
          <w:sz w:val="21"/>
          <w:szCs w:val="21"/>
        </w:rPr>
        <w:t>a</w:t>
      </w:r>
      <w:r>
        <w:rPr>
          <w:rFonts w:cs="Arial" w:hAnsi="Arial" w:eastAsia="Arial" w:ascii="Arial"/>
          <w:color w:val="575757"/>
          <w:w w:val="116"/>
          <w:sz w:val="21"/>
          <w:szCs w:val="21"/>
        </w:rPr>
        <w:t>c</w:t>
      </w:r>
      <w:r>
        <w:rPr>
          <w:rFonts w:cs="Arial" w:hAnsi="Arial" w:eastAsia="Arial" w:ascii="Arial"/>
          <w:color w:val="484848"/>
          <w:w w:val="108"/>
          <w:sz w:val="21"/>
          <w:szCs w:val="21"/>
        </w:rPr>
        <w:t>i</w:t>
      </w:r>
      <w:r>
        <w:rPr>
          <w:rFonts w:cs="Arial" w:hAnsi="Arial" w:eastAsia="Arial" w:ascii="Arial"/>
          <w:color w:val="666666"/>
          <w:w w:val="86"/>
          <w:sz w:val="21"/>
          <w:szCs w:val="21"/>
        </w:rPr>
        <w:t>ó</w:t>
      </w:r>
      <w:r>
        <w:rPr>
          <w:rFonts w:cs="Arial" w:hAnsi="Arial" w:eastAsia="Arial" w:ascii="Arial"/>
          <w:color w:val="484848"/>
          <w:w w:val="141"/>
          <w:sz w:val="21"/>
          <w:szCs w:val="21"/>
        </w:rPr>
        <w:t>n</w:t>
      </w:r>
      <w:r>
        <w:rPr>
          <w:rFonts w:cs="Arial" w:hAnsi="Arial" w:eastAsia="Arial" w:ascii="Arial"/>
          <w:color w:val="484848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575757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12"/>
          <w:sz w:val="21"/>
          <w:szCs w:val="21"/>
        </w:rPr>
        <w:t>pe</w:t>
      </w:r>
      <w:r>
        <w:rPr>
          <w:rFonts w:cs="Arial" w:hAnsi="Arial" w:eastAsia="Arial" w:ascii="Arial"/>
          <w:color w:val="393939"/>
          <w:spacing w:val="0"/>
          <w:w w:val="112"/>
          <w:sz w:val="21"/>
          <w:szCs w:val="21"/>
        </w:rPr>
        <w:t>r</w:t>
      </w:r>
      <w:r>
        <w:rPr>
          <w:rFonts w:cs="Arial" w:hAnsi="Arial" w:eastAsia="Arial" w:ascii="Arial"/>
          <w:color w:val="484848"/>
          <w:spacing w:val="0"/>
          <w:w w:val="112"/>
          <w:sz w:val="21"/>
          <w:szCs w:val="21"/>
        </w:rPr>
        <w:t>s</w:t>
      </w:r>
      <w:r>
        <w:rPr>
          <w:rFonts w:cs="Arial" w:hAnsi="Arial" w:eastAsia="Arial" w:ascii="Arial"/>
          <w:color w:val="484848"/>
          <w:spacing w:val="0"/>
          <w:w w:val="112"/>
          <w:sz w:val="21"/>
          <w:szCs w:val="21"/>
        </w:rPr>
        <w:t>o</w:t>
      </w:r>
      <w:r>
        <w:rPr>
          <w:rFonts w:cs="Arial" w:hAnsi="Arial" w:eastAsia="Arial" w:ascii="Arial"/>
          <w:color w:val="393939"/>
          <w:spacing w:val="0"/>
          <w:w w:val="112"/>
          <w:sz w:val="21"/>
          <w:szCs w:val="21"/>
        </w:rPr>
        <w:t>n</w:t>
      </w:r>
      <w:r>
        <w:rPr>
          <w:rFonts w:cs="Arial" w:hAnsi="Arial" w:eastAsia="Arial" w:ascii="Arial"/>
          <w:color w:val="484848"/>
          <w:spacing w:val="0"/>
          <w:w w:val="112"/>
          <w:sz w:val="21"/>
          <w:szCs w:val="21"/>
        </w:rPr>
        <w:t>a</w:t>
      </w:r>
      <w:r>
        <w:rPr>
          <w:rFonts w:cs="Arial" w:hAnsi="Arial" w:eastAsia="Arial" w:ascii="Arial"/>
          <w:color w:val="393939"/>
          <w:spacing w:val="0"/>
          <w:w w:val="112"/>
          <w:sz w:val="21"/>
          <w:szCs w:val="21"/>
        </w:rPr>
        <w:t>l</w:t>
      </w:r>
      <w:r>
        <w:rPr>
          <w:rFonts w:cs="Arial" w:hAnsi="Arial" w:eastAsia="Arial" w:ascii="Arial"/>
          <w:color w:val="393939"/>
          <w:spacing w:val="21"/>
          <w:w w:val="112"/>
          <w:sz w:val="21"/>
          <w:szCs w:val="21"/>
        </w:rPr>
        <w:t> </w:t>
      </w:r>
      <w:r>
        <w:rPr>
          <w:rFonts w:cs="Arial" w:hAnsi="Arial" w:eastAsia="Arial" w:ascii="Arial"/>
          <w:color w:val="393939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484848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393939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575757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393939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9B9B9B"/>
          <w:spacing w:val="0"/>
          <w:w w:val="79"/>
          <w:sz w:val="23"/>
          <w:szCs w:val="23"/>
        </w:rPr>
        <w:t>,</w:t>
      </w:r>
      <w:r>
        <w:rPr>
          <w:rFonts w:cs="Arial" w:hAnsi="Arial" w:eastAsia="Arial" w:ascii="Arial"/>
          <w:color w:val="9B9B9B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575757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484848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84848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70"/>
          <w:sz w:val="23"/>
          <w:szCs w:val="23"/>
        </w:rPr>
        <w:t>i</w:t>
      </w:r>
      <w:r>
        <w:rPr>
          <w:rFonts w:cs="Arial" w:hAnsi="Arial" w:eastAsia="Arial" w:ascii="Arial"/>
          <w:color w:val="484848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575757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484848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484848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575757"/>
          <w:spacing w:val="0"/>
          <w:w w:val="98"/>
          <w:sz w:val="23"/>
          <w:szCs w:val="23"/>
        </w:rPr>
        <w:t>l</w:t>
      </w:r>
      <w:r>
        <w:rPr>
          <w:rFonts w:cs="Arial" w:hAnsi="Arial" w:eastAsia="Arial" w:ascii="Arial"/>
          <w:color w:val="575757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575757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484848"/>
          <w:spacing w:val="0"/>
          <w:w w:val="97"/>
          <w:sz w:val="23"/>
          <w:szCs w:val="23"/>
        </w:rPr>
        <w:t>fo</w:t>
      </w:r>
      <w:r>
        <w:rPr>
          <w:rFonts w:cs="Arial" w:hAnsi="Arial" w:eastAsia="Arial" w:ascii="Arial"/>
          <w:color w:val="484848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484848"/>
          <w:spacing w:val="0"/>
          <w:w w:val="101"/>
          <w:sz w:val="23"/>
          <w:szCs w:val="23"/>
        </w:rPr>
        <w:t>ma</w:t>
      </w:r>
      <w:r>
        <w:rPr>
          <w:rFonts w:cs="Arial" w:hAnsi="Arial" w:eastAsia="Arial" w:ascii="Arial"/>
          <w:color w:val="575757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575757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484848"/>
          <w:spacing w:val="0"/>
          <w:w w:val="106"/>
          <w:sz w:val="23"/>
          <w:szCs w:val="23"/>
        </w:rPr>
        <w:t>ó</w:t>
      </w:r>
      <w:r>
        <w:rPr>
          <w:rFonts w:cs="Arial" w:hAnsi="Arial" w:eastAsia="Arial" w:ascii="Arial"/>
          <w:color w:val="484848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484848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575757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84848"/>
          <w:spacing w:val="0"/>
          <w:w w:val="95"/>
          <w:sz w:val="23"/>
          <w:szCs w:val="23"/>
        </w:rPr>
        <w:t>d</w:t>
      </w:r>
      <w:r>
        <w:rPr>
          <w:rFonts w:cs="Arial" w:hAnsi="Arial" w:eastAsia="Arial" w:ascii="Arial"/>
          <w:color w:val="484848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575757"/>
          <w:spacing w:val="0"/>
          <w:w w:val="101"/>
          <w:sz w:val="23"/>
          <w:szCs w:val="23"/>
        </w:rPr>
        <w:t>u</w:t>
      </w:r>
      <w:r>
        <w:rPr>
          <w:rFonts w:cs="Arial" w:hAnsi="Arial" w:eastAsia="Arial" w:ascii="Arial"/>
          <w:color w:val="484848"/>
          <w:spacing w:val="0"/>
          <w:w w:val="105"/>
          <w:sz w:val="23"/>
          <w:szCs w:val="23"/>
        </w:rPr>
        <w:t>m</w:t>
      </w:r>
      <w:r>
        <w:rPr>
          <w:rFonts w:cs="Arial" w:hAnsi="Arial" w:eastAsia="Arial" w:ascii="Arial"/>
          <w:color w:val="484848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0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666666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484848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666666"/>
          <w:spacing w:val="0"/>
          <w:w w:val="118"/>
          <w:sz w:val="23"/>
          <w:szCs w:val="23"/>
        </w:rPr>
        <w:t>c</w:t>
      </w:r>
      <w:r>
        <w:rPr>
          <w:rFonts w:cs="Arial" w:hAnsi="Arial" w:eastAsia="Arial" w:ascii="Arial"/>
          <w:color w:val="575757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575757"/>
          <w:spacing w:val="0"/>
          <w:w w:val="101"/>
          <w:sz w:val="23"/>
          <w:szCs w:val="23"/>
        </w:rPr>
        <w:t>ón</w:t>
      </w:r>
      <w:r>
        <w:rPr>
          <w:rFonts w:cs="Arial" w:hAnsi="Arial" w:eastAsia="Arial" w:ascii="Arial"/>
          <w:color w:val="757575"/>
          <w:spacing w:val="0"/>
          <w:w w:val="90"/>
          <w:sz w:val="23"/>
          <w:szCs w:val="23"/>
        </w:rPr>
        <w:t>.</w:t>
      </w:r>
      <w:r>
        <w:rPr>
          <w:rFonts w:cs="Arial" w:hAnsi="Arial" w:eastAsia="Arial" w:ascii="Arial"/>
          <w:color w:val="393939"/>
          <w:spacing w:val="0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Courier New" w:hAnsi="Courier New" w:eastAsia="Courier New" w:ascii="Courier New"/>
          <w:sz w:val="27"/>
          <w:szCs w:val="27"/>
        </w:rPr>
        <w:jc w:val="both"/>
        <w:spacing w:lineRule="exact" w:line="340"/>
        <w:ind w:left="1814" w:right="881"/>
      </w:pPr>
      <w:r>
        <w:pict>
          <v:shape type="#_x0000_t75" style="position:absolute;margin-left:90pt;margin-top:8.00686pt;width:475.92pt;height:4.68173pt;mso-position-horizontal-relative:page;mso-position-vertical-relative:paragraph;z-index:-458">
            <v:imagedata o:title="" r:id="rId27"/>
          </v:shape>
        </w:pict>
      </w:r>
      <w:r>
        <w:rPr>
          <w:rFonts w:cs="Times New Roman" w:hAnsi="Times New Roman" w:eastAsia="Times New Roman" w:ascii="Times New Roman"/>
          <w:color w:val="575757"/>
          <w:spacing w:val="0"/>
          <w:w w:val="63"/>
          <w:position w:val="-2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63"/>
          <w:position w:val="-2"/>
          <w:sz w:val="30"/>
          <w:szCs w:val="30"/>
        </w:rPr>
        <w:t> </w:t>
      </w:r>
      <w:r>
        <w:rPr>
          <w:rFonts w:cs="Times New Roman" w:hAnsi="Times New Roman" w:eastAsia="Times New Roman" w:ascii="Times New Roman"/>
          <w:color w:val="575757"/>
          <w:spacing w:val="0"/>
          <w:w w:val="63"/>
          <w:position w:val="-2"/>
          <w:sz w:val="30"/>
          <w:szCs w:val="30"/>
        </w:rPr>
        <w:t> </w:t>
      </w:r>
      <w:r>
        <w:rPr>
          <w:rFonts w:cs="Times New Roman" w:hAnsi="Times New Roman" w:eastAsia="Times New Roman" w:ascii="Times New Roman"/>
          <w:color w:val="575757"/>
          <w:spacing w:val="0"/>
          <w:w w:val="63"/>
          <w:position w:val="-2"/>
          <w:sz w:val="24"/>
          <w:szCs w:val="24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63"/>
          <w:position w:val="-2"/>
          <w:sz w:val="24"/>
          <w:szCs w:val="24"/>
        </w:rPr>
        <w:t>          </w:t>
      </w:r>
      <w:r>
        <w:rPr>
          <w:rFonts w:cs="Times New Roman" w:hAnsi="Times New Roman" w:eastAsia="Times New Roman" w:ascii="Times New Roman"/>
          <w:color w:val="575757"/>
          <w:spacing w:val="9"/>
          <w:w w:val="63"/>
          <w:position w:val="-2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color w:val="575757"/>
          <w:spacing w:val="0"/>
          <w:w w:val="63"/>
          <w:position w:val="-2"/>
          <w:sz w:val="36"/>
          <w:szCs w:val="36"/>
        </w:rPr>
        <w:t>--</w:t>
      </w:r>
      <w:r>
        <w:rPr>
          <w:rFonts w:cs="Times New Roman" w:hAnsi="Times New Roman" w:eastAsia="Times New Roman" w:ascii="Times New Roman"/>
          <w:color w:val="575757"/>
          <w:spacing w:val="0"/>
          <w:w w:val="63"/>
          <w:position w:val="-2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color w:val="575757"/>
          <w:spacing w:val="52"/>
          <w:w w:val="63"/>
          <w:position w:val="-2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color w:val="484848"/>
          <w:spacing w:val="0"/>
          <w:w w:val="63"/>
          <w:position w:val="-2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63"/>
          <w:position w:val="-2"/>
          <w:sz w:val="30"/>
          <w:szCs w:val="30"/>
        </w:rPr>
        <w:t> </w:t>
      </w:r>
      <w:r>
        <w:rPr>
          <w:rFonts w:cs="Times New Roman" w:hAnsi="Times New Roman" w:eastAsia="Times New Roman" w:ascii="Times New Roman"/>
          <w:color w:val="484848"/>
          <w:spacing w:val="0"/>
          <w:w w:val="63"/>
          <w:position w:val="-2"/>
          <w:sz w:val="30"/>
          <w:szCs w:val="30"/>
        </w:rPr>
        <w:t> </w:t>
      </w:r>
      <w:r>
        <w:rPr>
          <w:rFonts w:cs="Courier New" w:hAnsi="Courier New" w:eastAsia="Courier New" w:ascii="Courier New"/>
          <w:color w:val="575757"/>
          <w:spacing w:val="0"/>
          <w:w w:val="44"/>
          <w:position w:val="-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66666"/>
          <w:spacing w:val="0"/>
          <w:w w:val="48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84848"/>
          <w:spacing w:val="0"/>
          <w:w w:val="48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48"/>
          <w:position w:val="-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84848"/>
          <w:spacing w:val="0"/>
          <w:w w:val="53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84848"/>
          <w:spacing w:val="0"/>
          <w:w w:val="48"/>
          <w:position w:val="-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393939"/>
          <w:spacing w:val="0"/>
          <w:w w:val="44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84848"/>
          <w:spacing w:val="0"/>
          <w:w w:val="62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84848"/>
          <w:spacing w:val="0"/>
          <w:w w:val="47"/>
          <w:position w:val="-2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575757"/>
          <w:spacing w:val="0"/>
          <w:w w:val="48"/>
          <w:position w:val="-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84848"/>
          <w:spacing w:val="0"/>
          <w:w w:val="48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93939"/>
          <w:spacing w:val="0"/>
          <w:w w:val="48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48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84848"/>
          <w:spacing w:val="0"/>
          <w:w w:val="48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53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93939"/>
          <w:spacing w:val="0"/>
          <w:w w:val="44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57"/>
          <w:position w:val="-2"/>
          <w:sz w:val="27"/>
          <w:szCs w:val="27"/>
        </w:rPr>
        <w:t>-</w:t>
      </w:r>
      <w:r>
        <w:rPr>
          <w:rFonts w:cs="Malgun Gothic" w:hAnsi="Malgun Gothic" w:eastAsia="Malgun Gothic" w:ascii="Malgun Gothic"/>
          <w:color w:val="575757"/>
          <w:spacing w:val="0"/>
          <w:w w:val="55"/>
          <w:position w:val="-2"/>
          <w:sz w:val="27"/>
          <w:szCs w:val="27"/>
        </w:rPr>
        <w:t>�</w:t>
      </w:r>
      <w:r>
        <w:rPr>
          <w:rFonts w:cs="Courier New" w:hAnsi="Courier New" w:eastAsia="Courier New" w:ascii="Courier New"/>
          <w:color w:val="575757"/>
          <w:spacing w:val="0"/>
          <w:w w:val="44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53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757575"/>
          <w:spacing w:val="0"/>
          <w:w w:val="48"/>
          <w:position w:val="-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575757"/>
          <w:spacing w:val="0"/>
          <w:w w:val="44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66666"/>
          <w:spacing w:val="0"/>
          <w:w w:val="53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66666"/>
          <w:spacing w:val="0"/>
          <w:w w:val="57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39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66666"/>
          <w:spacing w:val="0"/>
          <w:w w:val="44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84848"/>
          <w:spacing w:val="0"/>
          <w:w w:val="53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66666"/>
          <w:spacing w:val="0"/>
          <w:w w:val="53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66666"/>
          <w:spacing w:val="0"/>
          <w:w w:val="47"/>
          <w:position w:val="-2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575757"/>
          <w:spacing w:val="0"/>
          <w:w w:val="53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66666"/>
          <w:spacing w:val="0"/>
          <w:w w:val="51"/>
          <w:position w:val="-2"/>
          <w:sz w:val="27"/>
          <w:szCs w:val="27"/>
        </w:rPr>
        <w:t>---</w:t>
      </w:r>
      <w:r>
        <w:rPr>
          <w:rFonts w:cs="Courier New" w:hAnsi="Courier New" w:eastAsia="Courier New" w:ascii="Courier New"/>
          <w:color w:val="666666"/>
          <w:spacing w:val="0"/>
          <w:w w:val="39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84848"/>
          <w:spacing w:val="0"/>
          <w:w w:val="53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57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39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93939"/>
          <w:spacing w:val="0"/>
          <w:w w:val="48"/>
          <w:position w:val="-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84848"/>
          <w:spacing w:val="0"/>
          <w:w w:val="44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84848"/>
          <w:spacing w:val="0"/>
          <w:w w:val="53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84848"/>
          <w:spacing w:val="0"/>
          <w:w w:val="48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93939"/>
          <w:spacing w:val="0"/>
          <w:w w:val="48"/>
          <w:position w:val="-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575757"/>
          <w:spacing w:val="0"/>
          <w:w w:val="57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93939"/>
          <w:spacing w:val="0"/>
          <w:w w:val="39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57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84848"/>
          <w:spacing w:val="0"/>
          <w:w w:val="44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93939"/>
          <w:spacing w:val="0"/>
          <w:w w:val="44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48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84848"/>
          <w:spacing w:val="0"/>
          <w:w w:val="48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53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48"/>
          <w:position w:val="-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66666"/>
          <w:spacing w:val="0"/>
          <w:w w:val="48"/>
          <w:position w:val="-2"/>
          <w:sz w:val="27"/>
          <w:szCs w:val="27"/>
        </w:rPr>
        <w:t>-</w:t>
      </w:r>
      <w:r>
        <w:rPr>
          <w:rFonts w:cs="Malgun Gothic" w:hAnsi="Malgun Gothic" w:eastAsia="Malgun Gothic" w:ascii="Malgun Gothic"/>
          <w:color w:val="666666"/>
          <w:spacing w:val="0"/>
          <w:w w:val="146"/>
          <w:position w:val="-2"/>
          <w:sz w:val="27"/>
          <w:szCs w:val="27"/>
        </w:rPr>
        <w:t>�</w:t>
      </w:r>
      <w:r>
        <w:rPr>
          <w:rFonts w:cs="Courier New" w:hAnsi="Courier New" w:eastAsia="Courier New" w:ascii="Courier New"/>
          <w:color w:val="666666"/>
          <w:spacing w:val="0"/>
          <w:w w:val="53"/>
          <w:position w:val="-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84848"/>
          <w:spacing w:val="0"/>
          <w:w w:val="44"/>
          <w:position w:val="-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84848"/>
          <w:spacing w:val="0"/>
          <w:w w:val="48"/>
          <w:position w:val="-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575757"/>
          <w:spacing w:val="0"/>
          <w:w w:val="53"/>
          <w:position w:val="-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84848"/>
          <w:spacing w:val="0"/>
          <w:w w:val="44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66666"/>
          <w:spacing w:val="0"/>
          <w:w w:val="53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666666"/>
          <w:spacing w:val="0"/>
          <w:w w:val="48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46"/>
          <w:position w:val="-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575757"/>
          <w:spacing w:val="0"/>
          <w:w w:val="51"/>
          <w:position w:val="-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757575"/>
          <w:spacing w:val="0"/>
          <w:w w:val="57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44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393939"/>
          <w:spacing w:val="0"/>
          <w:w w:val="44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53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84848"/>
          <w:spacing w:val="0"/>
          <w:w w:val="48"/>
          <w:position w:val="-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84848"/>
          <w:spacing w:val="0"/>
          <w:w w:val="57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84848"/>
          <w:spacing w:val="0"/>
          <w:w w:val="46"/>
          <w:position w:val="-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666666"/>
          <w:spacing w:val="0"/>
          <w:w w:val="48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48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84848"/>
          <w:spacing w:val="0"/>
          <w:w w:val="44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484848"/>
          <w:spacing w:val="0"/>
          <w:w w:val="53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575757"/>
          <w:spacing w:val="0"/>
          <w:w w:val="48"/>
          <w:position w:val="-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84848"/>
          <w:spacing w:val="0"/>
          <w:w w:val="48"/>
          <w:position w:val="-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575757"/>
          <w:spacing w:val="0"/>
          <w:w w:val="48"/>
          <w:position w:val="-2"/>
          <w:sz w:val="27"/>
          <w:szCs w:val="27"/>
        </w:rPr>
        <w:t>--</w:t>
      </w:r>
      <w:r>
        <w:rPr>
          <w:rFonts w:cs="Courier New" w:hAnsi="Courier New" w:eastAsia="Courier New" w:ascii="Courier New"/>
          <w:color w:val="484848"/>
          <w:spacing w:val="0"/>
          <w:w w:val="53"/>
          <w:position w:val="-2"/>
          <w:sz w:val="27"/>
          <w:szCs w:val="27"/>
        </w:rPr>
        <w:t>-</w:t>
      </w:r>
      <w:r>
        <w:rPr>
          <w:rFonts w:cs="Courier New" w:hAnsi="Courier New" w:eastAsia="Courier New" w:ascii="Courier New"/>
          <w:color w:val="000000"/>
          <w:spacing w:val="0"/>
          <w:w w:val="100"/>
          <w:position w:val="0"/>
          <w:sz w:val="27"/>
          <w:szCs w:val="27"/>
        </w:rPr>
      </w:r>
    </w:p>
    <w:p>
      <w:pPr>
        <w:rPr>
          <w:rFonts w:cs="Times New Roman" w:hAnsi="Times New Roman" w:eastAsia="Times New Roman" w:ascii="Times New Roman"/>
          <w:sz w:val="30"/>
          <w:szCs w:val="30"/>
        </w:rPr>
        <w:jc w:val="center"/>
        <w:spacing w:lineRule="exact" w:line="280"/>
        <w:ind w:left="1843" w:right="893"/>
      </w:pPr>
      <w:r>
        <w:pict>
          <v:shape type="#_x0000_t75" style="position:absolute;margin-left:90pt;margin-top:14.2527pt;width:478.08pt;height:61.5828pt;mso-position-horizontal-relative:page;mso-position-vertical-relative:paragraph;z-index:-460">
            <v:imagedata o:title="" r:id="rId28"/>
          </v:shape>
        </w:pict>
      </w:r>
      <w:r>
        <w:pict>
          <v:shape type="#_x0000_t75" style="position:absolute;margin-left:93.96pt;margin-top:5.60954pt;width:471.96pt;height:4.68173pt;mso-position-horizontal-relative:page;mso-position-vertical-relative:paragraph;z-index:-459">
            <v:imagedata o:title="" r:id="rId29"/>
          </v:shape>
        </w:pict>
      </w:r>
      <w:r>
        <w:rPr>
          <w:rFonts w:cs="Times New Roman" w:hAnsi="Times New Roman" w:eastAsia="Times New Roman" w:ascii="Times New Roman"/>
          <w:color w:val="575757"/>
          <w:w w:val="64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93939"/>
          <w:w w:val="600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w w:val="151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93939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93939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93939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w w:val="100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w w:val="64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w w:val="1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w w:val="223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000000"/>
          <w:w w:val="7"/>
          <w:position w:val="1"/>
          <w:sz w:val="30"/>
          <w:szCs w:val="30"/>
        </w:rPr>
        <w:t>·</w:t>
      </w:r>
      <w:r>
        <w:rPr>
          <w:rFonts w:cs="Times New Roman" w:hAnsi="Times New Roman" w:eastAsia="Times New Roman" w:ascii="Times New Roman"/>
          <w:color w:val="484848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000000"/>
          <w:w w:val="14"/>
          <w:position w:val="1"/>
          <w:sz w:val="30"/>
          <w:szCs w:val="30"/>
        </w:rPr>
        <w:t>·</w:t>
      </w:r>
      <w:r>
        <w:rPr>
          <w:rFonts w:cs="Times New Roman" w:hAnsi="Times New Roman" w:eastAsia="Times New Roman" w:ascii="Times New Roman"/>
          <w:color w:val="575757"/>
          <w:w w:val="151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w w:val="317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w w:val="93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93939"/>
          <w:w w:val="230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93939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93939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202020"/>
          <w:w w:val="158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93939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93939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w w:val="165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w w:val="93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w w:val="64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w w:val="79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575757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57575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w w:val="64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93939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93939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w w:val="79"/>
          <w:position w:val="1"/>
          <w:sz w:val="30"/>
          <w:szCs w:val="30"/>
        </w:rPr>
        <w:t>---</w:t>
      </w:r>
      <w:r>
        <w:rPr>
          <w:rFonts w:cs="Times New Roman" w:hAnsi="Times New Roman" w:eastAsia="Times New Roman" w:ascii="Times New Roman"/>
          <w:color w:val="666666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93939"/>
          <w:w w:val="64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BDBDBD"/>
          <w:w w:val="14"/>
          <w:position w:val="1"/>
          <w:sz w:val="30"/>
          <w:szCs w:val="30"/>
        </w:rPr>
        <w:t>·</w:t>
      </w:r>
      <w:r>
        <w:rPr>
          <w:rFonts w:cs="Times New Roman" w:hAnsi="Times New Roman" w:eastAsia="Times New Roman" w:ascii="Times New Roman"/>
          <w:color w:val="484848"/>
          <w:w w:val="64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86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666666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w w:val="79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484848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93939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w w:val="79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575757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w w:val="158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000000"/>
          <w:w w:val="7"/>
          <w:position w:val="1"/>
          <w:sz w:val="30"/>
          <w:szCs w:val="30"/>
        </w:rPr>
        <w:t>·</w:t>
      </w:r>
      <w:r>
        <w:rPr>
          <w:rFonts w:cs="Times New Roman" w:hAnsi="Times New Roman" w:eastAsia="Times New Roman" w:ascii="Times New Roman"/>
          <w:color w:val="484848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93939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158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93939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93939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57575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w w:val="79"/>
          <w:position w:val="1"/>
          <w:sz w:val="30"/>
          <w:szCs w:val="30"/>
        </w:rPr>
        <w:t>·</w:t>
      </w:r>
      <w:r>
        <w:rPr>
          <w:rFonts w:cs="Times New Roman" w:hAnsi="Times New Roman" w:eastAsia="Times New Roman" w:ascii="Times New Roman"/>
          <w:color w:val="393939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w w:val="93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w w:val="64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w w:val="79"/>
          <w:position w:val="1"/>
          <w:sz w:val="30"/>
          <w:szCs w:val="30"/>
        </w:rPr>
        <w:t>---</w:t>
      </w:r>
      <w:r>
        <w:rPr>
          <w:rFonts w:cs="Times New Roman" w:hAnsi="Times New Roman" w:eastAsia="Times New Roman" w:ascii="Times New Roman"/>
          <w:color w:val="484848"/>
          <w:w w:val="86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393939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93939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1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w w:val="64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w w:val="100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w w:val="144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57575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30"/>
          <w:szCs w:val="30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before="14" w:lineRule="auto" w:line="268"/>
        <w:ind w:left="1814" w:right="841"/>
      </w:pPr>
      <w:r>
        <w:rPr>
          <w:rFonts w:cs="Arial" w:hAnsi="Arial" w:eastAsia="Arial" w:ascii="Arial"/>
          <w:color w:val="757575"/>
          <w:w w:val="75"/>
          <w:sz w:val="23"/>
          <w:szCs w:val="23"/>
        </w:rPr>
        <w:t>-</w:t>
      </w:r>
      <w:r>
        <w:rPr>
          <w:rFonts w:cs="Arial" w:hAnsi="Arial" w:eastAsia="Arial" w:ascii="Arial"/>
          <w:color w:val="484848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66666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84848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75757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84848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66666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93939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75757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93939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393939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93939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84848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84848"/>
          <w:w w:val="62"/>
          <w:sz w:val="23"/>
          <w:szCs w:val="23"/>
        </w:rPr>
        <w:t>:...</w:t>
      </w:r>
      <w:r>
        <w:rPr>
          <w:rFonts w:cs="Arial" w:hAnsi="Arial" w:eastAsia="Arial" w:ascii="Arial"/>
          <w:color w:val="393939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84848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93939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84848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75757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84848"/>
          <w:w w:val="300"/>
          <w:sz w:val="23"/>
          <w:szCs w:val="23"/>
        </w:rPr>
        <w:t>-</w:t>
      </w:r>
      <w:r>
        <w:rPr>
          <w:rFonts w:cs="Arial" w:hAnsi="Arial" w:eastAsia="Arial" w:ascii="Arial"/>
          <w:color w:val="575757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75757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84848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93939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84848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84848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84848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484848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757575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84848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75757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84848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84848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84848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393939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93939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84848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93939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84848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93939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393939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393939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84848"/>
          <w:w w:val="103"/>
          <w:sz w:val="23"/>
          <w:szCs w:val="23"/>
        </w:rPr>
        <w:t>E</w:t>
      </w:r>
      <w:r>
        <w:rPr>
          <w:rFonts w:cs="Arial" w:hAnsi="Arial" w:eastAsia="Arial" w:ascii="Arial"/>
          <w:color w:val="484848"/>
          <w:w w:val="106"/>
          <w:sz w:val="23"/>
          <w:szCs w:val="23"/>
        </w:rPr>
        <w:t>J</w:t>
      </w:r>
      <w:r>
        <w:rPr>
          <w:rFonts w:cs="Arial" w:hAnsi="Arial" w:eastAsia="Arial" w:ascii="Arial"/>
          <w:color w:val="484848"/>
          <w:w w:val="108"/>
          <w:sz w:val="23"/>
          <w:szCs w:val="23"/>
        </w:rPr>
        <w:t>E</w:t>
      </w:r>
      <w:r>
        <w:rPr>
          <w:rFonts w:cs="Arial" w:hAnsi="Arial" w:eastAsia="Arial" w:ascii="Arial"/>
          <w:color w:val="393939"/>
          <w:w w:val="104"/>
          <w:sz w:val="23"/>
          <w:szCs w:val="23"/>
        </w:rPr>
        <w:t>CUC</w:t>
      </w:r>
      <w:r>
        <w:rPr>
          <w:rFonts w:cs="Arial" w:hAnsi="Arial" w:eastAsia="Arial" w:ascii="Arial"/>
          <w:color w:val="484848"/>
          <w:w w:val="101"/>
          <w:sz w:val="23"/>
          <w:szCs w:val="23"/>
        </w:rPr>
        <w:t>I</w:t>
      </w:r>
      <w:r>
        <w:rPr>
          <w:rFonts w:cs="Arial" w:hAnsi="Arial" w:eastAsia="Arial" w:ascii="Arial"/>
          <w:color w:val="484848"/>
          <w:w w:val="108"/>
          <w:sz w:val="23"/>
          <w:szCs w:val="23"/>
        </w:rPr>
        <w:t>Ó</w:t>
      </w:r>
      <w:r>
        <w:rPr>
          <w:rFonts w:cs="Arial" w:hAnsi="Arial" w:eastAsia="Arial" w:ascii="Arial"/>
          <w:color w:val="484848"/>
          <w:w w:val="95"/>
          <w:sz w:val="23"/>
          <w:szCs w:val="23"/>
        </w:rPr>
        <w:t>N</w:t>
      </w:r>
      <w:r>
        <w:rPr>
          <w:rFonts w:cs="Arial" w:hAnsi="Arial" w:eastAsia="Arial" w:ascii="Arial"/>
          <w:color w:val="393939"/>
          <w:w w:val="113"/>
          <w:sz w:val="23"/>
          <w:szCs w:val="23"/>
        </w:rPr>
        <w:t>.</w:t>
      </w:r>
      <w:r>
        <w:rPr>
          <w:rFonts w:cs="Arial" w:hAnsi="Arial" w:eastAsia="Arial" w:ascii="Arial"/>
          <w:color w:val="393939"/>
          <w:spacing w:val="43"/>
          <w:w w:val="113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78"/>
          <w:sz w:val="23"/>
          <w:szCs w:val="23"/>
        </w:rPr>
        <w:t>-</w:t>
      </w:r>
      <w:r>
        <w:rPr>
          <w:rFonts w:cs="Arial" w:hAnsi="Arial" w:eastAsia="Arial" w:ascii="Arial"/>
          <w:color w:val="484848"/>
          <w:spacing w:val="0"/>
          <w:w w:val="178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or</w:t>
      </w:r>
      <w:r>
        <w:rPr>
          <w:rFonts w:cs="Arial" w:hAnsi="Arial" w:eastAsia="Arial" w:ascii="Arial"/>
          <w:color w:val="575757"/>
          <w:spacing w:val="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575757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575757"/>
          <w:spacing w:val="50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575757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484848"/>
          <w:spacing w:val="0"/>
          <w:w w:val="95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484848"/>
          <w:spacing w:val="0"/>
          <w:w w:val="84"/>
          <w:sz w:val="23"/>
          <w:szCs w:val="23"/>
        </w:rPr>
        <w:t>i</w:t>
      </w:r>
      <w:r>
        <w:rPr>
          <w:rFonts w:cs="Arial" w:hAnsi="Arial" w:eastAsia="Arial" w:ascii="Arial"/>
          <w:color w:val="484848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0"/>
          <w:w w:val="112"/>
          <w:sz w:val="23"/>
          <w:szCs w:val="23"/>
        </w:rPr>
        <w:t>r</w:t>
      </w:r>
      <w:r>
        <w:rPr>
          <w:rFonts w:cs="Arial" w:hAnsi="Arial" w:eastAsia="Arial" w:ascii="Arial"/>
          <w:color w:val="757575"/>
          <w:spacing w:val="0"/>
          <w:w w:val="67"/>
          <w:sz w:val="23"/>
          <w:szCs w:val="23"/>
        </w:rPr>
        <w:t>,</w:t>
      </w:r>
      <w:r>
        <w:rPr>
          <w:rFonts w:cs="Arial" w:hAnsi="Arial" w:eastAsia="Arial" w:ascii="Arial"/>
          <w:color w:val="757575"/>
          <w:spacing w:val="0"/>
          <w:w w:val="67"/>
          <w:sz w:val="23"/>
          <w:szCs w:val="23"/>
        </w:rPr>
        <w:t> </w:t>
      </w:r>
      <w:r>
        <w:rPr>
          <w:rFonts w:cs="Arial" w:hAnsi="Arial" w:eastAsia="Arial" w:ascii="Arial"/>
          <w:color w:val="757575"/>
          <w:spacing w:val="0"/>
          <w:w w:val="67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3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rt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575757"/>
          <w:spacing w:val="5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3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666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666666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666666"/>
          <w:spacing w:val="0"/>
          <w:w w:val="95"/>
          <w:sz w:val="23"/>
          <w:szCs w:val="23"/>
        </w:rPr>
        <w:t>a</w:t>
      </w:r>
      <w:r>
        <w:rPr>
          <w:rFonts w:cs="Arial" w:hAnsi="Arial" w:eastAsia="Arial" w:ascii="Arial"/>
          <w:color w:val="666666"/>
          <w:spacing w:val="0"/>
          <w:w w:val="95"/>
          <w:sz w:val="23"/>
          <w:szCs w:val="23"/>
        </w:rPr>
        <w:t> 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f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h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3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93939"/>
          <w:spacing w:val="4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56"/>
          <w:sz w:val="23"/>
          <w:szCs w:val="23"/>
        </w:rPr>
        <w:t>i</w:t>
      </w:r>
      <w:r>
        <w:rPr>
          <w:rFonts w:cs="Arial" w:hAnsi="Arial" w:eastAsia="Arial" w:ascii="Arial"/>
          <w:color w:val="393939"/>
          <w:spacing w:val="0"/>
          <w:w w:val="101"/>
          <w:sz w:val="23"/>
          <w:szCs w:val="23"/>
        </w:rPr>
        <w:t>n</w:t>
      </w:r>
      <w:r>
        <w:rPr>
          <w:rFonts w:cs="Arial" w:hAnsi="Arial" w:eastAsia="Arial" w:ascii="Arial"/>
          <w:color w:val="666666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575757"/>
          <w:spacing w:val="0"/>
          <w:w w:val="104"/>
          <w:sz w:val="23"/>
          <w:szCs w:val="23"/>
        </w:rPr>
        <w:t>ci</w:t>
      </w:r>
      <w:r>
        <w:rPr>
          <w:rFonts w:cs="Arial" w:hAnsi="Arial" w:eastAsia="Arial" w:ascii="Arial"/>
          <w:color w:val="484848"/>
          <w:spacing w:val="0"/>
          <w:w w:val="112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2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ci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1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84848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11"/>
          <w:sz w:val="21"/>
          <w:szCs w:val="21"/>
        </w:rPr>
        <w:t>t</w:t>
      </w:r>
      <w:r>
        <w:rPr>
          <w:rFonts w:cs="Arial" w:hAnsi="Arial" w:eastAsia="Arial" w:ascii="Arial"/>
          <w:color w:val="393939"/>
          <w:spacing w:val="0"/>
          <w:w w:val="113"/>
          <w:sz w:val="21"/>
          <w:szCs w:val="21"/>
        </w:rPr>
        <w:t>r</w:t>
      </w:r>
      <w:r>
        <w:rPr>
          <w:rFonts w:cs="Arial" w:hAnsi="Arial" w:eastAsia="Arial" w:ascii="Arial"/>
          <w:color w:val="484848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484848"/>
          <w:spacing w:val="0"/>
          <w:w w:val="117"/>
          <w:sz w:val="21"/>
          <w:szCs w:val="21"/>
        </w:rPr>
        <w:t>ba</w:t>
      </w:r>
      <w:r>
        <w:rPr>
          <w:rFonts w:cs="Arial" w:hAnsi="Arial" w:eastAsia="Arial" w:ascii="Arial"/>
          <w:color w:val="575757"/>
          <w:spacing w:val="0"/>
          <w:w w:val="92"/>
          <w:sz w:val="21"/>
          <w:szCs w:val="21"/>
        </w:rPr>
        <w:t>j</w:t>
      </w:r>
      <w:r>
        <w:rPr>
          <w:rFonts w:cs="Arial" w:hAnsi="Arial" w:eastAsia="Arial" w:ascii="Arial"/>
          <w:color w:val="484848"/>
          <w:spacing w:val="0"/>
          <w:w w:val="123"/>
          <w:sz w:val="21"/>
          <w:szCs w:val="21"/>
        </w:rPr>
        <w:t>o</w:t>
      </w:r>
      <w:r>
        <w:rPr>
          <w:rFonts w:cs="Arial" w:hAnsi="Arial" w:eastAsia="Arial" w:ascii="Arial"/>
          <w:color w:val="575757"/>
          <w:spacing w:val="0"/>
          <w:w w:val="116"/>
          <w:sz w:val="21"/>
          <w:szCs w:val="21"/>
        </w:rPr>
        <w:t>s</w:t>
      </w:r>
      <w:r>
        <w:rPr>
          <w:rFonts w:cs="Arial" w:hAnsi="Arial" w:eastAsia="Arial" w:ascii="Arial"/>
          <w:color w:val="575757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2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ec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575757"/>
          <w:spacing w:val="5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56"/>
          <w:sz w:val="23"/>
          <w:szCs w:val="23"/>
        </w:rPr>
        <w:t>l</w:t>
      </w:r>
      <w:r>
        <w:rPr>
          <w:rFonts w:cs="Arial" w:hAnsi="Arial" w:eastAsia="Arial" w:ascii="Arial"/>
          <w:color w:val="575757"/>
          <w:spacing w:val="0"/>
          <w:w w:val="106"/>
          <w:sz w:val="23"/>
          <w:szCs w:val="23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-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84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0"/>
          <w:w w:val="106"/>
          <w:sz w:val="23"/>
          <w:szCs w:val="23"/>
        </w:rPr>
        <w:t>u</w:t>
      </w:r>
      <w:r>
        <w:rPr>
          <w:rFonts w:cs="Arial" w:hAnsi="Arial" w:eastAsia="Arial" w:ascii="Arial"/>
          <w:color w:val="484848"/>
          <w:spacing w:val="0"/>
          <w:w w:val="101"/>
          <w:sz w:val="23"/>
          <w:szCs w:val="23"/>
        </w:rPr>
        <w:t>d</w:t>
      </w:r>
      <w:r>
        <w:rPr>
          <w:rFonts w:cs="Arial" w:hAnsi="Arial" w:eastAsia="Arial" w:ascii="Arial"/>
          <w:color w:val="484848"/>
          <w:spacing w:val="0"/>
          <w:w w:val="112"/>
          <w:sz w:val="23"/>
          <w:szCs w:val="23"/>
        </w:rPr>
        <w:t>i</w:t>
      </w:r>
      <w:r>
        <w:rPr>
          <w:rFonts w:cs="Arial" w:hAnsi="Arial" w:eastAsia="Arial" w:ascii="Arial"/>
          <w:color w:val="484848"/>
          <w:spacing w:val="0"/>
          <w:w w:val="124"/>
          <w:sz w:val="23"/>
          <w:szCs w:val="23"/>
        </w:rPr>
        <w:t>t</w:t>
      </w:r>
      <w:r>
        <w:rPr>
          <w:rFonts w:cs="Arial" w:hAnsi="Arial" w:eastAsia="Arial" w:ascii="Arial"/>
          <w:color w:val="484848"/>
          <w:spacing w:val="0"/>
          <w:w w:val="95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0"/>
          <w:w w:val="122"/>
          <w:sz w:val="23"/>
          <w:szCs w:val="23"/>
        </w:rPr>
        <w:t>r</w:t>
      </w:r>
      <w:r>
        <w:rPr>
          <w:rFonts w:cs="Arial" w:hAnsi="Arial" w:eastAsia="Arial" w:ascii="Arial"/>
          <w:color w:val="575757"/>
          <w:spacing w:val="0"/>
          <w:w w:val="67"/>
          <w:sz w:val="23"/>
          <w:szCs w:val="23"/>
        </w:rPr>
        <w:t>í</w:t>
      </w:r>
      <w:r>
        <w:rPr>
          <w:rFonts w:cs="Arial" w:hAnsi="Arial" w:eastAsia="Arial" w:ascii="Arial"/>
          <w:color w:val="484848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484848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18"/>
          <w:sz w:val="21"/>
          <w:szCs w:val="21"/>
        </w:rPr>
        <w:t>AA</w:t>
      </w:r>
      <w:r>
        <w:rPr>
          <w:rFonts w:cs="Arial" w:hAnsi="Arial" w:eastAsia="Arial" w:ascii="Arial"/>
          <w:color w:val="484848"/>
          <w:spacing w:val="0"/>
          <w:w w:val="101"/>
          <w:sz w:val="21"/>
          <w:szCs w:val="21"/>
        </w:rPr>
        <w:t>F</w:t>
      </w:r>
      <w:r>
        <w:rPr>
          <w:rFonts w:cs="Arial" w:hAnsi="Arial" w:eastAsia="Arial" w:ascii="Arial"/>
          <w:color w:val="575757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10"/>
          <w:sz w:val="21"/>
          <w:szCs w:val="21"/>
        </w:rPr>
        <w:t>0</w:t>
      </w:r>
      <w:r>
        <w:rPr>
          <w:rFonts w:cs="Arial" w:hAnsi="Arial" w:eastAsia="Arial" w:ascii="Arial"/>
          <w:color w:val="484848"/>
          <w:spacing w:val="0"/>
          <w:w w:val="110"/>
          <w:sz w:val="21"/>
          <w:szCs w:val="21"/>
        </w:rPr>
        <w:t>0</w:t>
      </w:r>
      <w:r>
        <w:rPr>
          <w:rFonts w:cs="Arial" w:hAnsi="Arial" w:eastAsia="Arial" w:ascii="Arial"/>
          <w:color w:val="575757"/>
          <w:spacing w:val="0"/>
          <w:w w:val="117"/>
          <w:sz w:val="21"/>
          <w:szCs w:val="21"/>
        </w:rPr>
        <w:t>5</w:t>
      </w:r>
      <w:r>
        <w:rPr>
          <w:rFonts w:cs="Arial" w:hAnsi="Arial" w:eastAsia="Arial" w:ascii="Arial"/>
          <w:color w:val="484848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04"/>
          <w:sz w:val="21"/>
          <w:szCs w:val="21"/>
        </w:rPr>
        <w:t>2</w:t>
      </w:r>
      <w:r>
        <w:rPr>
          <w:rFonts w:cs="Arial" w:hAnsi="Arial" w:eastAsia="Arial" w:ascii="Arial"/>
          <w:color w:val="575757"/>
          <w:spacing w:val="0"/>
          <w:w w:val="123"/>
          <w:sz w:val="21"/>
          <w:szCs w:val="21"/>
        </w:rPr>
        <w:t>0</w:t>
      </w:r>
      <w:r>
        <w:rPr>
          <w:rFonts w:cs="Arial" w:hAnsi="Arial" w:eastAsia="Arial" w:ascii="Arial"/>
          <w:color w:val="575757"/>
          <w:spacing w:val="0"/>
          <w:w w:val="110"/>
          <w:sz w:val="21"/>
          <w:szCs w:val="21"/>
        </w:rPr>
        <w:t>25</w:t>
      </w:r>
      <w:r>
        <w:rPr>
          <w:rFonts w:cs="Arial" w:hAnsi="Arial" w:eastAsia="Arial" w:ascii="Arial"/>
          <w:color w:val="8A8A8A"/>
          <w:spacing w:val="0"/>
          <w:w w:val="111"/>
          <w:sz w:val="21"/>
          <w:szCs w:val="21"/>
        </w:rPr>
        <w:t>,</w:t>
      </w:r>
      <w:r>
        <w:rPr>
          <w:rFonts w:cs="Arial" w:hAnsi="Arial" w:eastAsia="Arial" w:ascii="Arial"/>
          <w:color w:val="8A8A8A"/>
          <w:spacing w:val="0"/>
          <w:w w:val="111"/>
          <w:sz w:val="21"/>
          <w:szCs w:val="21"/>
        </w:rPr>
        <w:t> </w:t>
      </w:r>
      <w:r>
        <w:rPr>
          <w:rFonts w:cs="Arial" w:hAnsi="Arial" w:eastAsia="Arial" w:ascii="Arial"/>
          <w:color w:val="8A8A8A"/>
          <w:spacing w:val="0"/>
          <w:w w:val="100"/>
          <w:sz w:val="23"/>
          <w:szCs w:val="23"/>
        </w:rPr>
        <w:t>q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ue</w:t>
      </w:r>
      <w:r>
        <w:rPr>
          <w:rFonts w:cs="Arial" w:hAnsi="Arial" w:eastAsia="Arial" w:ascii="Arial"/>
          <w:color w:val="666666"/>
          <w:spacing w:val="4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757575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666666"/>
          <w:spacing w:val="32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p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393939"/>
          <w:spacing w:val="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j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575757"/>
          <w:spacing w:val="3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84848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575757"/>
          <w:spacing w:val="0"/>
          <w:w w:val="101"/>
          <w:sz w:val="23"/>
          <w:szCs w:val="23"/>
        </w:rPr>
        <w:t>a</w:t>
      </w:r>
      <w:r>
        <w:rPr>
          <w:rFonts w:cs="Arial" w:hAnsi="Arial" w:eastAsia="Arial" w:ascii="Arial"/>
          <w:color w:val="575757"/>
          <w:spacing w:val="1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ó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575757"/>
          <w:spacing w:val="1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757575"/>
          <w:spacing w:val="0"/>
          <w:w w:val="92"/>
          <w:sz w:val="22"/>
          <w:szCs w:val="22"/>
        </w:rPr>
        <w:t>"</w:t>
      </w:r>
      <w:r>
        <w:rPr>
          <w:rFonts w:cs="Arial" w:hAnsi="Arial" w:eastAsia="Arial" w:ascii="Arial"/>
          <w:color w:val="666666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666666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757575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666666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666666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84848"/>
          <w:spacing w:val="0"/>
          <w:w w:val="111"/>
          <w:sz w:val="22"/>
          <w:szCs w:val="22"/>
        </w:rPr>
        <w:t>v</w:t>
      </w:r>
      <w:r>
        <w:rPr>
          <w:rFonts w:cs="Arial" w:hAnsi="Arial" w:eastAsia="Arial" w:ascii="Arial"/>
          <w:color w:val="8A8A8A"/>
          <w:spacing w:val="0"/>
          <w:w w:val="106"/>
          <w:sz w:val="22"/>
          <w:szCs w:val="22"/>
        </w:rPr>
        <w:t>í</w:t>
      </w:r>
      <w:r>
        <w:rPr>
          <w:rFonts w:cs="Arial" w:hAnsi="Arial" w:eastAsia="Arial" w:ascii="Arial"/>
          <w:color w:val="575757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666666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575757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757575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666666"/>
          <w:spacing w:val="14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8A8A8A"/>
          <w:spacing w:val="0"/>
          <w:w w:val="59"/>
          <w:sz w:val="22"/>
          <w:szCs w:val="22"/>
        </w:rPr>
        <w:t>..</w:t>
      </w:r>
      <w:r>
        <w:rPr>
          <w:rFonts w:cs="Arial" w:hAnsi="Arial" w:eastAsia="Arial" w:ascii="Arial"/>
          <w:color w:val="8A8A8A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A8A8A"/>
          <w:spacing w:val="0"/>
          <w:w w:val="47"/>
          <w:sz w:val="22"/>
          <w:szCs w:val="22"/>
        </w:rPr>
        <w:t>,</w:t>
      </w:r>
      <w:r>
        <w:rPr>
          <w:rFonts w:cs="Arial" w:hAnsi="Arial" w:eastAsia="Arial" w:ascii="Arial"/>
          <w:color w:val="8A8A8A"/>
          <w:spacing w:val="0"/>
          <w:w w:val="47"/>
          <w:sz w:val="22"/>
          <w:szCs w:val="22"/>
        </w:rPr>
        <w:t>  </w:t>
      </w:r>
      <w:r>
        <w:rPr>
          <w:rFonts w:cs="Arial" w:hAnsi="Arial" w:eastAsia="Arial" w:ascii="Arial"/>
          <w:color w:val="8A8A8A"/>
          <w:spacing w:val="0"/>
          <w:w w:val="47"/>
          <w:sz w:val="22"/>
          <w:szCs w:val="22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í</w:t>
      </w:r>
      <w:r>
        <w:rPr>
          <w:rFonts w:cs="Arial" w:hAnsi="Arial" w:eastAsia="Arial" w:ascii="Arial"/>
          <w:color w:val="575757"/>
          <w:spacing w:val="3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666666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m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b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é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n</w:t>
      </w:r>
      <w:r>
        <w:rPr>
          <w:rFonts w:cs="Arial" w:hAnsi="Arial" w:eastAsia="Arial" w:ascii="Arial"/>
          <w:color w:val="575757"/>
          <w:spacing w:val="2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v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484848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fi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575757"/>
          <w:spacing w:val="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666666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666666"/>
          <w:spacing w:val="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75757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575757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575757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575757"/>
          <w:spacing w:val="0"/>
          <w:w w:val="111"/>
          <w:sz w:val="22"/>
          <w:szCs w:val="22"/>
        </w:rPr>
        <w:t>p</w:t>
      </w:r>
      <w:r>
        <w:rPr>
          <w:rFonts w:cs="Arial" w:hAnsi="Arial" w:eastAsia="Arial" w:ascii="Arial"/>
          <w:color w:val="575757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484848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666666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757575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575757"/>
          <w:spacing w:val="0"/>
          <w:w w:val="105"/>
          <w:sz w:val="22"/>
          <w:szCs w:val="22"/>
        </w:rPr>
        <w:t>en</w:t>
      </w:r>
      <w:r>
        <w:rPr>
          <w:rFonts w:cs="Arial" w:hAnsi="Arial" w:eastAsia="Arial" w:ascii="Arial"/>
          <w:color w:val="575757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666666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666666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ABABAB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9B9B9B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9B9B9B"/>
          <w:spacing w:val="5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9B9B9B"/>
          <w:spacing w:val="0"/>
          <w:w w:val="98"/>
          <w:sz w:val="21"/>
          <w:szCs w:val="21"/>
        </w:rPr>
        <w:t>o</w:t>
      </w:r>
      <w:r>
        <w:rPr>
          <w:rFonts w:cs="Arial" w:hAnsi="Arial" w:eastAsia="Arial" w:ascii="Arial"/>
          <w:color w:val="9B9B9B"/>
          <w:spacing w:val="0"/>
          <w:w w:val="110"/>
          <w:sz w:val="21"/>
          <w:szCs w:val="21"/>
        </w:rPr>
        <w:t>b</w:t>
      </w:r>
      <w:r>
        <w:rPr>
          <w:rFonts w:cs="Arial" w:hAnsi="Arial" w:eastAsia="Arial" w:ascii="Arial"/>
          <w:color w:val="9B9B9B"/>
          <w:spacing w:val="0"/>
          <w:w w:val="123"/>
          <w:sz w:val="21"/>
          <w:szCs w:val="21"/>
        </w:rPr>
        <w:t>j</w:t>
      </w:r>
      <w:r>
        <w:rPr>
          <w:rFonts w:cs="Arial" w:hAnsi="Arial" w:eastAsia="Arial" w:ascii="Arial"/>
          <w:color w:val="757575"/>
          <w:spacing w:val="0"/>
          <w:w w:val="117"/>
          <w:sz w:val="21"/>
          <w:szCs w:val="21"/>
        </w:rPr>
        <w:t>e</w:t>
      </w:r>
      <w:r>
        <w:rPr>
          <w:rFonts w:cs="Arial" w:hAnsi="Arial" w:eastAsia="Arial" w:ascii="Arial"/>
          <w:color w:val="8A8A8A"/>
          <w:spacing w:val="0"/>
          <w:w w:val="123"/>
          <w:sz w:val="21"/>
          <w:szCs w:val="21"/>
        </w:rPr>
        <w:t>t</w:t>
      </w:r>
      <w:r>
        <w:rPr>
          <w:rFonts w:cs="Arial" w:hAnsi="Arial" w:eastAsia="Arial" w:ascii="Arial"/>
          <w:color w:val="9B9B9B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8A8A8A"/>
          <w:spacing w:val="0"/>
          <w:w w:val="123"/>
          <w:sz w:val="21"/>
          <w:szCs w:val="21"/>
        </w:rPr>
        <w:t>v</w:t>
      </w:r>
      <w:r>
        <w:rPr>
          <w:rFonts w:cs="Arial" w:hAnsi="Arial" w:eastAsia="Arial" w:ascii="Arial"/>
          <w:color w:val="8A8A8A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757575"/>
          <w:spacing w:val="0"/>
          <w:w w:val="116"/>
          <w:sz w:val="21"/>
          <w:szCs w:val="21"/>
        </w:rPr>
        <w:t>s</w:t>
      </w:r>
      <w:r>
        <w:rPr>
          <w:rFonts w:cs="Arial" w:hAnsi="Arial" w:eastAsia="Arial" w:ascii="Arial"/>
          <w:color w:val="757575"/>
          <w:spacing w:val="2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757575"/>
          <w:spacing w:val="0"/>
          <w:w w:val="77"/>
          <w:sz w:val="26"/>
          <w:szCs w:val="26"/>
        </w:rPr>
        <w:t>y</w:t>
      </w:r>
      <w:r>
        <w:rPr>
          <w:rFonts w:cs="Times New Roman" w:hAnsi="Times New Roman" w:eastAsia="Times New Roman" w:ascii="Times New Roman"/>
          <w:color w:val="757575"/>
          <w:spacing w:val="0"/>
          <w:w w:val="77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color w:val="757575"/>
          <w:spacing w:val="1"/>
          <w:w w:val="77"/>
          <w:sz w:val="26"/>
          <w:szCs w:val="26"/>
        </w:rPr>
        <w:t> </w:t>
      </w:r>
      <w:r>
        <w:rPr>
          <w:rFonts w:cs="Arial" w:hAnsi="Arial" w:eastAsia="Arial" w:ascii="Arial"/>
          <w:color w:val="8A8A8A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666666"/>
          <w:spacing w:val="0"/>
          <w:w w:val="100"/>
          <w:sz w:val="21"/>
          <w:szCs w:val="21"/>
        </w:rPr>
        <w:t>et</w:t>
      </w:r>
      <w:r>
        <w:rPr>
          <w:rFonts w:cs="Arial" w:hAnsi="Arial" w:eastAsia="Arial" w:ascii="Arial"/>
          <w:color w:val="757575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757575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8A8A8A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8A8A8A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75757"/>
          <w:spacing w:val="0"/>
          <w:w w:val="82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-2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757575"/>
          <w:spacing w:val="0"/>
          <w:w w:val="82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-3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666666"/>
          <w:spacing w:val="0"/>
          <w:w w:val="92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8A8A8A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-2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666666"/>
          <w:spacing w:val="0"/>
          <w:w w:val="82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-3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757575"/>
          <w:spacing w:val="0"/>
          <w:w w:val="82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-2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757575"/>
          <w:spacing w:val="0"/>
          <w:w w:val="82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-2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757575"/>
          <w:spacing w:val="0"/>
          <w:w w:val="82"/>
          <w:sz w:val="21"/>
          <w:szCs w:val="21"/>
        </w:rPr>
        <w:t>-</w:t>
      </w:r>
      <w:r>
        <w:rPr>
          <w:rFonts w:cs="Arial" w:hAnsi="Arial" w:eastAsia="Arial" w:ascii="Arial"/>
          <w:color w:val="8A8A8A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8A8A8A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9B9B9B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8A8A8A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9B9B9B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-2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8A8A8A"/>
          <w:spacing w:val="0"/>
          <w:w w:val="82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8A8A8A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-2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757575"/>
          <w:spacing w:val="0"/>
          <w:w w:val="82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-3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757575"/>
          <w:spacing w:val="0"/>
          <w:w w:val="82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484848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575757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13"/>
          <w:sz w:val="21"/>
          <w:szCs w:val="21"/>
        </w:rPr>
        <w:t>--</w:t>
      </w:r>
      <w:r>
        <w:rPr>
          <w:rFonts w:cs="Arial" w:hAnsi="Arial" w:eastAsia="Arial" w:ascii="Arial"/>
          <w:color w:val="757575"/>
          <w:spacing w:val="-2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8A8A8A"/>
          <w:spacing w:val="0"/>
          <w:w w:val="82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9B9B9B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9B9B9B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8A8A8A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13"/>
          <w:sz w:val="21"/>
          <w:szCs w:val="21"/>
        </w:rPr>
        <w:t>--</w:t>
      </w:r>
      <w:r>
        <w:rPr>
          <w:rFonts w:cs="Arial" w:hAnsi="Arial" w:eastAsia="Arial" w:ascii="Arial"/>
          <w:color w:val="8A8A8A"/>
          <w:spacing w:val="0"/>
          <w:w w:val="123"/>
          <w:sz w:val="21"/>
          <w:szCs w:val="21"/>
        </w:rPr>
        <w:t>--</w:t>
      </w:r>
      <w:r>
        <w:rPr>
          <w:rFonts w:cs="Arial" w:hAnsi="Arial" w:eastAsia="Arial" w:ascii="Arial"/>
          <w:color w:val="757575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13"/>
          <w:sz w:val="21"/>
          <w:szCs w:val="21"/>
        </w:rPr>
        <w:t>--</w:t>
      </w:r>
      <w:r>
        <w:rPr>
          <w:rFonts w:cs="Arial" w:hAnsi="Arial" w:eastAsia="Arial" w:ascii="Arial"/>
          <w:color w:val="757575"/>
          <w:spacing w:val="0"/>
          <w:w w:val="113"/>
          <w:sz w:val="21"/>
          <w:szCs w:val="21"/>
        </w:rPr>
        <w:t>--</w:t>
      </w:r>
      <w:r>
        <w:rPr>
          <w:rFonts w:cs="Arial" w:hAnsi="Arial" w:eastAsia="Arial" w:ascii="Arial"/>
          <w:color w:val="8A8A8A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8A8A8A"/>
          <w:spacing w:val="-2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8A8A8A"/>
          <w:spacing w:val="0"/>
          <w:w w:val="92"/>
          <w:sz w:val="21"/>
          <w:szCs w:val="21"/>
        </w:rPr>
        <w:t>-</w:t>
      </w:r>
      <w:r>
        <w:rPr>
          <w:rFonts w:cs="Arial" w:hAnsi="Arial" w:eastAsia="Arial" w:ascii="Arial"/>
          <w:color w:val="9B9B9B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666666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9B9B9B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9B9B9B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8A8A8A"/>
          <w:spacing w:val="0"/>
          <w:w w:val="113"/>
          <w:sz w:val="21"/>
          <w:szCs w:val="21"/>
        </w:rPr>
        <w:t>-</w:t>
      </w:r>
      <w:r>
        <w:rPr>
          <w:rFonts w:cs="Arial" w:hAnsi="Arial" w:eastAsia="Arial" w:ascii="Arial"/>
          <w:color w:val="9B9B9B"/>
          <w:spacing w:val="0"/>
          <w:w w:val="123"/>
          <w:sz w:val="21"/>
          <w:szCs w:val="21"/>
        </w:rPr>
        <w:t>-</w:t>
      </w:r>
      <w:r>
        <w:rPr>
          <w:rFonts w:cs="Arial" w:hAnsi="Arial" w:eastAsia="Arial" w:ascii="Arial"/>
          <w:color w:val="757575"/>
          <w:spacing w:val="0"/>
          <w:w w:val="102"/>
          <w:sz w:val="21"/>
          <w:szCs w:val="21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spacing w:before="90" w:lineRule="exact" w:line="220"/>
        <w:ind w:left="1822" w:right="884"/>
      </w:pPr>
      <w:r>
        <w:pict>
          <v:shape type="#_x0000_t75" style="position:absolute;margin-left:90.72pt;margin-top:6.26329pt;width:475.92pt;height:4.68173pt;mso-position-horizontal-relative:page;mso-position-vertical-relative:paragraph;z-index:-461">
            <v:imagedata o:title="" r:id="rId30"/>
          </v:shape>
        </w:pict>
      </w:r>
      <w:r>
        <w:rPr>
          <w:rFonts w:cs="Courier New" w:hAnsi="Courier New" w:eastAsia="Courier New" w:ascii="Courier New"/>
          <w:color w:val="757575"/>
          <w:w w:val="43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57"/>
          <w:position w:val="-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84848"/>
          <w:w w:val="43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5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-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757575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-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75757"/>
          <w:w w:val="5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54"/>
          <w:position w:val="-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575757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5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4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4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0"/>
          <w:position w:val="-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84848"/>
          <w:w w:val="5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position w:val="-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666666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52"/>
          <w:position w:val="-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5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4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-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75757"/>
          <w:w w:val="4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5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position w:val="-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57575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6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43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5"/>
          <w:position w:val="-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2"/>
          <w:position w:val="-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575757"/>
          <w:w w:val="4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84848"/>
          <w:w w:val="50"/>
          <w:position w:val="-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84848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position w:val="-2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575757"/>
          <w:w w:val="4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position w:val="-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57575"/>
          <w:w w:val="5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4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5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4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4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4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5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52"/>
          <w:position w:val="-2"/>
          <w:sz w:val="25"/>
          <w:szCs w:val="25"/>
        </w:rPr>
        <w:t>·</w:t>
      </w:r>
      <w:r>
        <w:rPr>
          <w:rFonts w:cs="Courier New" w:hAnsi="Courier New" w:eastAsia="Courier New" w:ascii="Courier New"/>
          <w:color w:val="666666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5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5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4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6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7"/>
          <w:position w:val="-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66666"/>
          <w:w w:val="4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57575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575757"/>
          <w:w w:val="52"/>
          <w:position w:val="-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66666"/>
          <w:w w:val="52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A8A8A"/>
          <w:w w:val="57"/>
          <w:position w:val="-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w w:val="100"/>
          <w:position w:val="0"/>
          <w:sz w:val="25"/>
          <w:szCs w:val="25"/>
        </w:rPr>
      </w:r>
    </w:p>
    <w:p>
      <w:pPr>
        <w:rPr>
          <w:rFonts w:cs="Times New Roman" w:hAnsi="Times New Roman" w:eastAsia="Times New Roman" w:ascii="Times New Roman"/>
          <w:sz w:val="30"/>
          <w:szCs w:val="30"/>
        </w:rPr>
        <w:jc w:val="center"/>
        <w:spacing w:lineRule="exact" w:line="200"/>
        <w:ind w:left="1937" w:right="879"/>
      </w:pPr>
      <w:r>
        <w:pict>
          <v:shape type="#_x0000_t75" style="position:absolute;margin-left:98.64pt;margin-top:4.49922pt;width:468pt;height:4.68173pt;mso-position-horizontal-relative:page;mso-position-vertical-relative:paragraph;z-index:-462">
            <v:imagedata o:title="" r:id="rId31"/>
          </v:shape>
        </w:pict>
      </w:r>
      <w:r>
        <w:rPr>
          <w:rFonts w:cs="Times New Roman" w:hAnsi="Times New Roman" w:eastAsia="Times New Roman" w:ascii="Times New Roman"/>
          <w:color w:val="757575"/>
          <w:w w:val="64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57575"/>
          <w:w w:val="79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57575"/>
          <w:w w:val="93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A8A8A"/>
          <w:w w:val="79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A8A8A"/>
          <w:w w:val="151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72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86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72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86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57575"/>
          <w:w w:val="79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57575"/>
          <w:w w:val="93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57575"/>
          <w:w w:val="64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57575"/>
          <w:w w:val="79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000000"/>
          <w:w w:val="19"/>
          <w:position w:val="-3"/>
          <w:sz w:val="30"/>
          <w:szCs w:val="30"/>
        </w:rPr>
        <w:t>,</w:t>
      </w:r>
      <w:r>
        <w:rPr>
          <w:rFonts w:cs="Times New Roman" w:hAnsi="Times New Roman" w:eastAsia="Times New Roman" w:ascii="Times New Roman"/>
          <w:color w:val="757575"/>
          <w:w w:val="64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57575"/>
          <w:w w:val="79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57575"/>
          <w:w w:val="331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A8A8A"/>
          <w:w w:val="158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57575"/>
          <w:w w:val="72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A8A8A"/>
          <w:w w:val="259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A8A8A"/>
          <w:w w:val="144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A8A8A"/>
          <w:w w:val="317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A8A8A"/>
          <w:w w:val="86"/>
          <w:position w:val="-3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757575"/>
          <w:w w:val="72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000000"/>
          <w:w w:val="7"/>
          <w:position w:val="-3"/>
          <w:sz w:val="30"/>
          <w:szCs w:val="30"/>
        </w:rPr>
        <w:t>·</w:t>
      </w:r>
      <w:r>
        <w:rPr>
          <w:rFonts w:cs="Times New Roman" w:hAnsi="Times New Roman" w:eastAsia="Times New Roman" w:ascii="Times New Roman"/>
          <w:color w:val="666666"/>
          <w:w w:val="230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57575"/>
          <w:w w:val="237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A8A8A"/>
          <w:w w:val="86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A8A8A"/>
          <w:w w:val="158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57575"/>
          <w:w w:val="72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57575"/>
          <w:w w:val="317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259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72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57575"/>
          <w:w w:val="396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57575"/>
          <w:w w:val="79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A8A8A"/>
          <w:w w:val="79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A8A8A"/>
          <w:w w:val="158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57575"/>
          <w:w w:val="79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A8A8A"/>
          <w:w w:val="245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57575"/>
          <w:w w:val="72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A8A8A"/>
          <w:w w:val="158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A8A8A"/>
          <w:w w:val="93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A8A8A"/>
          <w:w w:val="151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A8A8A"/>
          <w:w w:val="172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A8A8A"/>
          <w:w w:val="144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A8A8A"/>
          <w:w w:val="172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57575"/>
          <w:w w:val="72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A8A8A"/>
          <w:w w:val="151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A8A8A"/>
          <w:w w:val="165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57575"/>
          <w:w w:val="79"/>
          <w:position w:val="-3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8A8A8A"/>
          <w:w w:val="79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A8A8A"/>
          <w:w w:val="158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A8A8A"/>
          <w:w w:val="165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A8A8A"/>
          <w:w w:val="158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9B9B9B"/>
          <w:w w:val="331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A8A8A"/>
          <w:w w:val="72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57575"/>
          <w:w w:val="72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A8A8A"/>
          <w:w w:val="86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57575"/>
          <w:w w:val="86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57575"/>
          <w:w w:val="151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A8A8A"/>
          <w:w w:val="165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A8A8A"/>
          <w:w w:val="79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A8A8A"/>
          <w:w w:val="151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57575"/>
          <w:w w:val="86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8A8A8A"/>
          <w:w w:val="158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9B9B9B"/>
          <w:w w:val="410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9B9B9B"/>
          <w:w w:val="64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w w:val="86"/>
          <w:position w:val="-3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30"/>
          <w:szCs w:val="30"/>
        </w:rPr>
      </w:r>
    </w:p>
    <w:p>
      <w:pPr>
        <w:rPr>
          <w:rFonts w:cs="Times New Roman" w:hAnsi="Times New Roman" w:eastAsia="Times New Roman" w:ascii="Times New Roman"/>
          <w:sz w:val="36"/>
          <w:szCs w:val="36"/>
        </w:rPr>
        <w:jc w:val="both"/>
        <w:spacing w:lineRule="exact" w:line="320"/>
        <w:ind w:left="1822" w:right="866"/>
        <w:sectPr>
          <w:pgMar w:footer="0" w:header="0" w:top="660" w:bottom="0" w:left="0" w:right="0"/>
          <w:footerReference w:type="default" r:id="rId12"/>
          <w:pgSz w:w="12240" w:h="19440"/>
        </w:sectPr>
      </w:pPr>
      <w:r>
        <w:pict>
          <v:shape type="#_x0000_t75" style="position:absolute;margin-left:90.72pt;margin-top:6.32088pt;width:475.92pt;height:4.3216pt;mso-position-horizontal-relative:page;mso-position-vertical-relative:paragraph;z-index:-463">
            <v:imagedata o:title="" r:id="rId32"/>
          </v:shape>
        </w:pict>
      </w:r>
      <w:r>
        <w:rPr>
          <w:rFonts w:cs="Times New Roman" w:hAnsi="Times New Roman" w:eastAsia="Times New Roman" w:ascii="Times New Roman"/>
          <w:color w:val="666666"/>
          <w:spacing w:val="0"/>
          <w:w w:val="68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spacing w:val="0"/>
          <w:w w:val="68"/>
          <w:position w:val="1"/>
          <w:sz w:val="30"/>
          <w:szCs w:val="30"/>
        </w:rPr>
        <w:t>  </w:t>
      </w:r>
      <w:r>
        <w:rPr>
          <w:rFonts w:cs="Times New Roman" w:hAnsi="Times New Roman" w:eastAsia="Times New Roman" w:ascii="Times New Roman"/>
          <w:color w:val="666666"/>
          <w:spacing w:val="16"/>
          <w:w w:val="68"/>
          <w:position w:val="1"/>
          <w:sz w:val="30"/>
          <w:szCs w:val="30"/>
        </w:rPr>
        <w:t> </w:t>
      </w:r>
      <w:r>
        <w:rPr>
          <w:rFonts w:cs="Times New Roman" w:hAnsi="Times New Roman" w:eastAsia="Times New Roman" w:ascii="Times New Roman"/>
          <w:color w:val="757575"/>
          <w:spacing w:val="0"/>
          <w:w w:val="68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57575"/>
          <w:spacing w:val="0"/>
          <w:w w:val="68"/>
          <w:position w:val="1"/>
          <w:sz w:val="30"/>
          <w:szCs w:val="30"/>
        </w:rPr>
        <w:t>     </w:t>
      </w:r>
      <w:r>
        <w:rPr>
          <w:rFonts w:cs="Times New Roman" w:hAnsi="Times New Roman" w:eastAsia="Times New Roman" w:ascii="Times New Roman"/>
          <w:color w:val="757575"/>
          <w:spacing w:val="29"/>
          <w:w w:val="68"/>
          <w:position w:val="1"/>
          <w:sz w:val="30"/>
          <w:szCs w:val="30"/>
        </w:rPr>
        <w:t> </w:t>
      </w:r>
      <w:r>
        <w:rPr>
          <w:rFonts w:cs="Times New Roman" w:hAnsi="Times New Roman" w:eastAsia="Times New Roman" w:ascii="Times New Roman"/>
          <w:color w:val="393939"/>
          <w:spacing w:val="0"/>
          <w:w w:val="57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158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93939"/>
          <w:spacing w:val="0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158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spacing w:val="0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79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575757"/>
          <w:spacing w:val="0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7"/>
          <w:position w:val="1"/>
          <w:sz w:val="30"/>
          <w:szCs w:val="30"/>
        </w:rPr>
        <w:t>·</w:t>
      </w:r>
      <w:r>
        <w:rPr>
          <w:rFonts w:cs="Times New Roman" w:hAnsi="Times New Roman" w:eastAsia="Times New Roman" w:ascii="Times New Roman"/>
          <w:color w:val="575757"/>
          <w:spacing w:val="0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7"/>
          <w:position w:val="1"/>
          <w:sz w:val="30"/>
          <w:szCs w:val="30"/>
        </w:rPr>
        <w:t>·</w:t>
      </w:r>
      <w:r>
        <w:rPr>
          <w:rFonts w:cs="Times New Roman" w:hAnsi="Times New Roman" w:eastAsia="Times New Roman" w:ascii="Times New Roman"/>
          <w:color w:val="484848"/>
          <w:spacing w:val="0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14"/>
          <w:position w:val="1"/>
          <w:sz w:val="30"/>
          <w:szCs w:val="30"/>
        </w:rPr>
        <w:t>·</w:t>
      </w:r>
      <w:r>
        <w:rPr>
          <w:rFonts w:cs="Times New Roman" w:hAnsi="Times New Roman" w:eastAsia="Times New Roman" w:ascii="Times New Roman"/>
          <w:color w:val="666666"/>
          <w:spacing w:val="0"/>
          <w:w w:val="30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93939"/>
          <w:spacing w:val="0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7"/>
          <w:position w:val="1"/>
          <w:sz w:val="30"/>
          <w:szCs w:val="30"/>
        </w:rPr>
        <w:t>·</w:t>
      </w:r>
      <w:r>
        <w:rPr>
          <w:rFonts w:cs="Times New Roman" w:hAnsi="Times New Roman" w:eastAsia="Times New Roman" w:ascii="Times New Roman"/>
          <w:color w:val="393939"/>
          <w:spacing w:val="0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237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93939"/>
          <w:spacing w:val="0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spacing w:val="0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57575"/>
          <w:spacing w:val="0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spacing w:val="0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spacing w:val="0"/>
          <w:w w:val="165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spacing w:val="0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57575"/>
          <w:spacing w:val="0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66666"/>
          <w:spacing w:val="0"/>
          <w:w w:val="57"/>
          <w:position w:val="1"/>
          <w:sz w:val="30"/>
          <w:szCs w:val="30"/>
        </w:rPr>
        <w:t>·</w:t>
      </w:r>
      <w:r>
        <w:rPr>
          <w:rFonts w:cs="Times New Roman" w:hAnsi="Times New Roman" w:eastAsia="Times New Roman" w:ascii="Times New Roman"/>
          <w:color w:val="666666"/>
          <w:spacing w:val="-32"/>
          <w:w w:val="100"/>
          <w:position w:val="1"/>
          <w:sz w:val="30"/>
          <w:szCs w:val="30"/>
        </w:rPr>
        <w:t> </w:t>
      </w:r>
      <w:r>
        <w:rPr>
          <w:rFonts w:cs="Times New Roman" w:hAnsi="Times New Roman" w:eastAsia="Times New Roman" w:ascii="Times New Roman"/>
          <w:color w:val="666666"/>
          <w:spacing w:val="0"/>
          <w:w w:val="54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66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66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666666"/>
          <w:spacing w:val="0"/>
          <w:w w:val="66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72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666666"/>
          <w:spacing w:val="0"/>
          <w:w w:val="60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72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144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54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6"/>
          <w:position w:val="1"/>
          <w:sz w:val="36"/>
          <w:szCs w:val="36"/>
        </w:rPr>
        <w:t>·</w:t>
      </w:r>
      <w:r>
        <w:rPr>
          <w:rFonts w:cs="Times New Roman" w:hAnsi="Times New Roman" w:eastAsia="Times New Roman" w:ascii="Times New Roman"/>
          <w:color w:val="484848"/>
          <w:spacing w:val="0"/>
          <w:w w:val="60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72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60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12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54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393939"/>
          <w:spacing w:val="0"/>
          <w:w w:val="66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78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393939"/>
          <w:spacing w:val="0"/>
          <w:w w:val="54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666666"/>
          <w:spacing w:val="0"/>
          <w:w w:val="72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666666"/>
          <w:spacing w:val="0"/>
          <w:w w:val="66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60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66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72"/>
          <w:position w:val="1"/>
          <w:sz w:val="36"/>
          <w:szCs w:val="36"/>
        </w:rPr>
        <w:t>--</w:t>
      </w:r>
      <w:r>
        <w:rPr>
          <w:rFonts w:cs="Times New Roman" w:hAnsi="Times New Roman" w:eastAsia="Times New Roman" w:ascii="Times New Roman"/>
          <w:color w:val="575757"/>
          <w:spacing w:val="0"/>
          <w:w w:val="60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66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66"/>
          <w:position w:val="1"/>
          <w:sz w:val="36"/>
          <w:szCs w:val="36"/>
        </w:rPr>
        <w:t>---</w:t>
      </w:r>
      <w:r>
        <w:rPr>
          <w:rFonts w:cs="Times New Roman" w:hAnsi="Times New Roman" w:eastAsia="Times New Roman" w:ascii="Times New Roman"/>
          <w:color w:val="484848"/>
          <w:spacing w:val="0"/>
          <w:w w:val="66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666666"/>
          <w:spacing w:val="0"/>
          <w:w w:val="66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66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72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78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120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12"/>
          <w:position w:val="1"/>
          <w:sz w:val="36"/>
          <w:szCs w:val="36"/>
        </w:rPr>
        <w:t>·</w:t>
      </w:r>
      <w:r>
        <w:rPr>
          <w:rFonts w:cs="Times New Roman" w:hAnsi="Times New Roman" w:eastAsia="Times New Roman" w:ascii="Times New Roman"/>
          <w:color w:val="575757"/>
          <w:spacing w:val="0"/>
          <w:w w:val="126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66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12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48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12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120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204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204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66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198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484848"/>
          <w:spacing w:val="0"/>
          <w:w w:val="66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6"/>
          <w:position w:val="1"/>
          <w:sz w:val="36"/>
          <w:szCs w:val="36"/>
        </w:rPr>
        <w:t>·</w:t>
      </w:r>
      <w:r>
        <w:rPr>
          <w:rFonts w:cs="Times New Roman" w:hAnsi="Times New Roman" w:eastAsia="Times New Roman" w:ascii="Times New Roman"/>
          <w:color w:val="484848"/>
          <w:spacing w:val="0"/>
          <w:w w:val="60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132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666666"/>
          <w:spacing w:val="0"/>
          <w:w w:val="78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54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72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666666"/>
          <w:spacing w:val="0"/>
          <w:w w:val="60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757575"/>
          <w:spacing w:val="0"/>
          <w:w w:val="72"/>
          <w:position w:val="1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color w:val="575757"/>
          <w:spacing w:val="0"/>
          <w:w w:val="66"/>
          <w:position w:val="1"/>
          <w:sz w:val="36"/>
          <w:szCs w:val="36"/>
        </w:rPr>
        <w:t>--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6"/>
          <w:szCs w:val="36"/>
        </w:rPr>
      </w:r>
    </w:p>
    <w:p>
      <w:pPr>
        <w:rPr>
          <w:rFonts w:cs="Arial" w:hAnsi="Arial" w:eastAsia="Arial" w:ascii="Arial"/>
          <w:sz w:val="26"/>
          <w:szCs w:val="26"/>
        </w:rPr>
        <w:jc w:val="center"/>
        <w:spacing w:before="80" w:lineRule="auto" w:line="263"/>
        <w:ind w:left="3958" w:right="3382" w:hanging="7"/>
      </w:pPr>
      <w:r>
        <w:pict>
          <v:shape type="#_x0000_t75" style="position:absolute;margin-left:198.72pt;margin-top:4.81199pt;width:243.36pt;height:46.0971pt;mso-position-horizontal-relative:page;mso-position-vertical-relative:paragraph;z-index:-434">
            <v:imagedata o:title="" r:id="rId33"/>
          </v:shape>
        </w:pict>
      </w:r>
      <w:r>
        <w:rPr>
          <w:rFonts w:cs="Arial" w:hAnsi="Arial" w:eastAsia="Arial" w:ascii="Arial"/>
          <w:color w:val="626262"/>
          <w:w w:val="110"/>
          <w:sz w:val="24"/>
          <w:szCs w:val="24"/>
        </w:rPr>
        <w:t>"</w:t>
      </w:r>
      <w:r>
        <w:rPr>
          <w:rFonts w:cs="Arial" w:hAnsi="Arial" w:eastAsia="Arial" w:ascii="Arial"/>
          <w:color w:val="4F4F4F"/>
          <w:w w:val="121"/>
          <w:sz w:val="24"/>
          <w:szCs w:val="24"/>
        </w:rPr>
        <w:t>l</w:t>
      </w:r>
      <w:r>
        <w:rPr>
          <w:rFonts w:cs="Arial" w:hAnsi="Arial" w:eastAsia="Arial" w:ascii="Arial"/>
          <w:color w:val="626262"/>
          <w:w w:val="125"/>
          <w:sz w:val="24"/>
          <w:szCs w:val="24"/>
        </w:rPr>
        <w:t>x</w:t>
      </w:r>
      <w:r>
        <w:rPr>
          <w:rFonts w:cs="Arial" w:hAnsi="Arial" w:eastAsia="Arial" w:ascii="Arial"/>
          <w:color w:val="626262"/>
          <w:w w:val="129"/>
          <w:sz w:val="24"/>
          <w:szCs w:val="24"/>
        </w:rPr>
        <w:t>t</w:t>
      </w:r>
      <w:r>
        <w:rPr>
          <w:rFonts w:cs="Arial" w:hAnsi="Arial" w:eastAsia="Arial" w:ascii="Arial"/>
          <w:color w:val="4F4F4F"/>
          <w:w w:val="75"/>
          <w:sz w:val="24"/>
          <w:szCs w:val="24"/>
        </w:rPr>
        <w:t>t</w:t>
      </w:r>
      <w:r>
        <w:rPr>
          <w:rFonts w:cs="Arial" w:hAnsi="Arial" w:eastAsia="Arial" w:ascii="Arial"/>
          <w:color w:val="4F4F4F"/>
          <w:w w:val="107"/>
          <w:sz w:val="24"/>
          <w:szCs w:val="24"/>
        </w:rPr>
        <w:t>a</w:t>
      </w:r>
      <w:r>
        <w:rPr>
          <w:rFonts w:cs="Arial" w:hAnsi="Arial" w:eastAsia="Arial" w:ascii="Arial"/>
          <w:color w:val="4F4F4F"/>
          <w:w w:val="102"/>
          <w:sz w:val="24"/>
          <w:szCs w:val="24"/>
        </w:rPr>
        <w:t>h</w:t>
      </w:r>
      <w:r>
        <w:rPr>
          <w:rFonts w:cs="Arial" w:hAnsi="Arial" w:eastAsia="Arial" w:ascii="Arial"/>
          <w:color w:val="4F4F4F"/>
          <w:w w:val="113"/>
          <w:sz w:val="24"/>
          <w:szCs w:val="24"/>
        </w:rPr>
        <w:t>u</w:t>
      </w:r>
      <w:r>
        <w:rPr>
          <w:rFonts w:cs="Arial" w:hAnsi="Arial" w:eastAsia="Arial" w:ascii="Arial"/>
          <w:color w:val="373737"/>
          <w:w w:val="107"/>
          <w:sz w:val="24"/>
          <w:szCs w:val="24"/>
        </w:rPr>
        <w:t>ac</w:t>
      </w:r>
      <w:r>
        <w:rPr>
          <w:rFonts w:cs="Arial" w:hAnsi="Arial" w:eastAsia="Arial" w:ascii="Arial"/>
          <w:color w:val="626262"/>
          <w:w w:val="80"/>
          <w:sz w:val="24"/>
          <w:szCs w:val="24"/>
        </w:rPr>
        <w:t>á</w:t>
      </w:r>
      <w:r>
        <w:rPr>
          <w:rFonts w:cs="Arial" w:hAnsi="Arial" w:eastAsia="Arial" w:ascii="Arial"/>
          <w:color w:val="4F4F4F"/>
          <w:w w:val="124"/>
          <w:sz w:val="24"/>
          <w:szCs w:val="24"/>
        </w:rPr>
        <w:t>n</w:t>
      </w:r>
      <w:r>
        <w:rPr>
          <w:rFonts w:cs="Arial" w:hAnsi="Arial" w:eastAsia="Arial" w:ascii="Arial"/>
          <w:color w:val="4F4F4F"/>
          <w:spacing w:val="2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4"/>
          <w:szCs w:val="24"/>
        </w:rPr>
        <w:t>de</w:t>
      </w:r>
      <w:r>
        <w:rPr>
          <w:rFonts w:cs="Arial" w:hAnsi="Arial" w:eastAsia="Arial" w:ascii="Arial"/>
          <w:color w:val="4F4F4F"/>
          <w:spacing w:val="19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626262"/>
          <w:spacing w:val="0"/>
          <w:w w:val="67"/>
          <w:sz w:val="24"/>
          <w:szCs w:val="24"/>
        </w:rPr>
        <w:t>l</w:t>
      </w:r>
      <w:r>
        <w:rPr>
          <w:rFonts w:cs="Arial" w:hAnsi="Arial" w:eastAsia="Arial" w:ascii="Arial"/>
          <w:color w:val="4F4F4F"/>
          <w:spacing w:val="0"/>
          <w:w w:val="113"/>
          <w:sz w:val="24"/>
          <w:szCs w:val="24"/>
        </w:rPr>
        <w:t>os</w:t>
      </w:r>
      <w:r>
        <w:rPr>
          <w:rFonts w:cs="Arial" w:hAnsi="Arial" w:eastAsia="Arial" w:ascii="Arial"/>
          <w:color w:val="4F4F4F"/>
          <w:spacing w:val="20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4F4F4F"/>
          <w:spacing w:val="0"/>
          <w:w w:val="86"/>
          <w:sz w:val="24"/>
          <w:szCs w:val="24"/>
        </w:rPr>
        <w:t>M</w:t>
      </w:r>
      <w:r>
        <w:rPr>
          <w:rFonts w:cs="Arial" w:hAnsi="Arial" w:eastAsia="Arial" w:ascii="Arial"/>
          <w:color w:val="373737"/>
          <w:spacing w:val="0"/>
          <w:w w:val="102"/>
          <w:sz w:val="24"/>
          <w:szCs w:val="24"/>
        </w:rPr>
        <w:t>e</w:t>
      </w:r>
      <w:r>
        <w:rPr>
          <w:rFonts w:cs="Arial" w:hAnsi="Arial" w:eastAsia="Arial" w:ascii="Arial"/>
          <w:color w:val="4F4F4F"/>
          <w:spacing w:val="0"/>
          <w:w w:val="104"/>
          <w:sz w:val="24"/>
          <w:szCs w:val="24"/>
        </w:rPr>
        <w:t>m</w:t>
      </w:r>
      <w:r>
        <w:rPr>
          <w:rFonts w:cs="Arial" w:hAnsi="Arial" w:eastAsia="Arial" w:ascii="Arial"/>
          <w:color w:val="4F4F4F"/>
          <w:spacing w:val="0"/>
          <w:w w:val="118"/>
          <w:sz w:val="24"/>
          <w:szCs w:val="24"/>
        </w:rPr>
        <w:t>b</w:t>
      </w:r>
      <w:r>
        <w:rPr>
          <w:rFonts w:cs="Arial" w:hAnsi="Arial" w:eastAsia="Arial" w:ascii="Arial"/>
          <w:color w:val="4F4F4F"/>
          <w:spacing w:val="0"/>
          <w:w w:val="126"/>
          <w:sz w:val="24"/>
          <w:szCs w:val="24"/>
        </w:rPr>
        <w:t>r</w:t>
      </w:r>
      <w:r>
        <w:rPr>
          <w:rFonts w:cs="Arial" w:hAnsi="Arial" w:eastAsia="Arial" w:ascii="Arial"/>
          <w:color w:val="4F4F4F"/>
          <w:spacing w:val="0"/>
          <w:w w:val="114"/>
          <w:sz w:val="24"/>
          <w:szCs w:val="24"/>
        </w:rPr>
        <w:t>il</w:t>
      </w:r>
      <w:r>
        <w:rPr>
          <w:rFonts w:cs="Arial" w:hAnsi="Arial" w:eastAsia="Arial" w:ascii="Arial"/>
          <w:color w:val="4F4F4F"/>
          <w:spacing w:val="0"/>
          <w:w w:val="121"/>
          <w:sz w:val="24"/>
          <w:szCs w:val="24"/>
        </w:rPr>
        <w:t>l</w:t>
      </w:r>
      <w:r>
        <w:rPr>
          <w:rFonts w:cs="Arial" w:hAnsi="Arial" w:eastAsia="Arial" w:ascii="Arial"/>
          <w:color w:val="373737"/>
          <w:spacing w:val="0"/>
          <w:w w:val="107"/>
          <w:sz w:val="24"/>
          <w:szCs w:val="24"/>
        </w:rPr>
        <w:t>o</w:t>
      </w:r>
      <w:r>
        <w:rPr>
          <w:rFonts w:cs="Arial" w:hAnsi="Arial" w:eastAsia="Arial" w:ascii="Arial"/>
          <w:color w:val="4F4F4F"/>
          <w:spacing w:val="0"/>
          <w:w w:val="113"/>
          <w:sz w:val="24"/>
          <w:szCs w:val="24"/>
        </w:rPr>
        <w:t>s</w:t>
      </w:r>
      <w:r>
        <w:rPr>
          <w:rFonts w:cs="Arial" w:hAnsi="Arial" w:eastAsia="Arial" w:ascii="Arial"/>
          <w:color w:val="868686"/>
          <w:spacing w:val="0"/>
          <w:w w:val="86"/>
          <w:sz w:val="24"/>
          <w:szCs w:val="24"/>
        </w:rPr>
        <w:t>,</w:t>
      </w:r>
      <w:r>
        <w:rPr>
          <w:rFonts w:cs="Arial" w:hAnsi="Arial" w:eastAsia="Arial" w:ascii="Arial"/>
          <w:color w:val="868686"/>
          <w:spacing w:val="27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868686"/>
          <w:spacing w:val="0"/>
          <w:w w:val="95"/>
          <w:sz w:val="24"/>
          <w:szCs w:val="24"/>
        </w:rPr>
        <w:t>J</w:t>
      </w:r>
      <w:r>
        <w:rPr>
          <w:rFonts w:cs="Arial" w:hAnsi="Arial" w:eastAsia="Arial" w:ascii="Arial"/>
          <w:color w:val="4F4F4F"/>
          <w:spacing w:val="0"/>
          <w:w w:val="97"/>
          <w:sz w:val="24"/>
          <w:szCs w:val="24"/>
        </w:rPr>
        <w:t>a</w:t>
      </w:r>
      <w:r>
        <w:rPr>
          <w:rFonts w:cs="Arial" w:hAnsi="Arial" w:eastAsia="Arial" w:ascii="Arial"/>
          <w:color w:val="868686"/>
          <w:spacing w:val="0"/>
          <w:w w:val="97"/>
          <w:sz w:val="24"/>
          <w:szCs w:val="24"/>
        </w:rPr>
        <w:t>ü</w:t>
      </w:r>
      <w:r>
        <w:rPr>
          <w:rFonts w:cs="Arial" w:hAnsi="Arial" w:eastAsia="Arial" w:ascii="Arial"/>
          <w:color w:val="4F4F4F"/>
          <w:spacing w:val="0"/>
          <w:w w:val="107"/>
          <w:sz w:val="24"/>
          <w:szCs w:val="24"/>
        </w:rPr>
        <w:t>sc</w:t>
      </w:r>
      <w:r>
        <w:rPr>
          <w:rFonts w:cs="Arial" w:hAnsi="Arial" w:eastAsia="Arial" w:ascii="Arial"/>
          <w:color w:val="373737"/>
          <w:spacing w:val="0"/>
          <w:w w:val="131"/>
          <w:sz w:val="24"/>
          <w:szCs w:val="24"/>
        </w:rPr>
        <w:t>c</w:t>
      </w:r>
      <w:r>
        <w:rPr>
          <w:rFonts w:cs="Arial" w:hAnsi="Arial" w:eastAsia="Arial" w:ascii="Arial"/>
          <w:color w:val="868686"/>
          <w:spacing w:val="0"/>
          <w:w w:val="127"/>
          <w:sz w:val="24"/>
          <w:szCs w:val="24"/>
        </w:rPr>
        <w:t>"</w:t>
      </w:r>
      <w:r>
        <w:rPr>
          <w:rFonts w:cs="Arial" w:hAnsi="Arial" w:eastAsia="Arial" w:ascii="Arial"/>
          <w:color w:val="868686"/>
          <w:spacing w:val="0"/>
          <w:w w:val="127"/>
          <w:sz w:val="24"/>
          <w:szCs w:val="24"/>
        </w:rPr>
        <w:t> </w:t>
      </w:r>
      <w:r>
        <w:rPr>
          <w:rFonts w:cs="Arial" w:hAnsi="Arial" w:eastAsia="Arial" w:ascii="Arial"/>
          <w:b/>
          <w:color w:val="4F4F4F"/>
          <w:spacing w:val="0"/>
          <w:w w:val="100"/>
          <w:sz w:val="26"/>
          <w:szCs w:val="26"/>
        </w:rPr>
        <w:t>A</w:t>
      </w:r>
      <w:r>
        <w:rPr>
          <w:rFonts w:cs="Arial" w:hAnsi="Arial" w:eastAsia="Arial" w:ascii="Arial"/>
          <w:b/>
          <w:color w:val="4F4F4F"/>
          <w:spacing w:val="0"/>
          <w:w w:val="100"/>
          <w:sz w:val="26"/>
          <w:szCs w:val="26"/>
        </w:rPr>
        <w:t>C</w:t>
      </w:r>
      <w:r>
        <w:rPr>
          <w:rFonts w:cs="Arial" w:hAnsi="Arial" w:eastAsia="Arial" w:ascii="Arial"/>
          <w:b/>
          <w:color w:val="4F4F4F"/>
          <w:spacing w:val="0"/>
          <w:w w:val="100"/>
          <w:sz w:val="26"/>
          <w:szCs w:val="26"/>
        </w:rPr>
        <w:t>T</w:t>
      </w:r>
      <w:r>
        <w:rPr>
          <w:rFonts w:cs="Arial" w:hAnsi="Arial" w:eastAsia="Arial" w:ascii="Arial"/>
          <w:b/>
          <w:color w:val="373737"/>
          <w:spacing w:val="0"/>
          <w:w w:val="100"/>
          <w:sz w:val="26"/>
          <w:szCs w:val="26"/>
        </w:rPr>
        <w:t>A</w:t>
      </w:r>
      <w:r>
        <w:rPr>
          <w:rFonts w:cs="Arial" w:hAnsi="Arial" w:eastAsia="Arial" w:ascii="Arial"/>
          <w:b/>
          <w:color w:val="373737"/>
          <w:spacing w:val="0"/>
          <w:w w:val="100"/>
          <w:sz w:val="26"/>
          <w:szCs w:val="26"/>
        </w:rPr>
        <w:t> </w:t>
      </w:r>
      <w:r>
        <w:rPr>
          <w:rFonts w:cs="Arial" w:hAnsi="Arial" w:eastAsia="Arial" w:ascii="Arial"/>
          <w:b/>
          <w:color w:val="373737"/>
          <w:spacing w:val="17"/>
          <w:w w:val="100"/>
          <w:sz w:val="26"/>
          <w:szCs w:val="26"/>
        </w:rPr>
        <w:t> </w:t>
      </w:r>
      <w:r>
        <w:rPr>
          <w:rFonts w:cs="Arial" w:hAnsi="Arial" w:eastAsia="Arial" w:ascii="Arial"/>
          <w:b/>
          <w:color w:val="4F4F4F"/>
          <w:spacing w:val="0"/>
          <w:w w:val="100"/>
          <w:sz w:val="26"/>
          <w:szCs w:val="26"/>
        </w:rPr>
        <w:t>D</w:t>
      </w:r>
      <w:r>
        <w:rPr>
          <w:rFonts w:cs="Arial" w:hAnsi="Arial" w:eastAsia="Arial" w:ascii="Arial"/>
          <w:b/>
          <w:color w:val="4F4F4F"/>
          <w:spacing w:val="0"/>
          <w:w w:val="100"/>
          <w:sz w:val="26"/>
          <w:szCs w:val="26"/>
        </w:rPr>
        <w:t>E</w:t>
      </w:r>
      <w:r>
        <w:rPr>
          <w:rFonts w:cs="Arial" w:hAnsi="Arial" w:eastAsia="Arial" w:ascii="Arial"/>
          <w:b/>
          <w:color w:val="4F4F4F"/>
          <w:spacing w:val="26"/>
          <w:w w:val="100"/>
          <w:sz w:val="26"/>
          <w:szCs w:val="26"/>
        </w:rPr>
        <w:t> </w:t>
      </w:r>
      <w:r>
        <w:rPr>
          <w:rFonts w:cs="Arial" w:hAnsi="Arial" w:eastAsia="Arial" w:ascii="Arial"/>
          <w:b/>
          <w:color w:val="4F4F4F"/>
          <w:spacing w:val="0"/>
          <w:w w:val="86"/>
          <w:sz w:val="26"/>
          <w:szCs w:val="26"/>
        </w:rPr>
        <w:t>F</w:t>
      </w:r>
      <w:r>
        <w:rPr>
          <w:rFonts w:cs="Arial" w:hAnsi="Arial" w:eastAsia="Arial" w:ascii="Arial"/>
          <w:b/>
          <w:color w:val="4F4F4F"/>
          <w:spacing w:val="0"/>
          <w:w w:val="106"/>
          <w:sz w:val="26"/>
          <w:szCs w:val="26"/>
        </w:rPr>
        <w:t>O</w:t>
      </w:r>
      <w:r>
        <w:rPr>
          <w:rFonts w:cs="Arial" w:hAnsi="Arial" w:eastAsia="Arial" w:ascii="Arial"/>
          <w:b/>
          <w:color w:val="4F4F4F"/>
          <w:spacing w:val="0"/>
          <w:w w:val="115"/>
          <w:sz w:val="26"/>
          <w:szCs w:val="26"/>
        </w:rPr>
        <w:t>R</w:t>
      </w:r>
      <w:r>
        <w:rPr>
          <w:rFonts w:cs="Arial" w:hAnsi="Arial" w:eastAsia="Arial" w:ascii="Arial"/>
          <w:b/>
          <w:color w:val="373737"/>
          <w:spacing w:val="0"/>
          <w:w w:val="99"/>
          <w:sz w:val="26"/>
          <w:szCs w:val="26"/>
        </w:rPr>
        <w:t>M</w:t>
      </w:r>
      <w:r>
        <w:rPr>
          <w:rFonts w:cs="Arial" w:hAnsi="Arial" w:eastAsia="Arial" w:ascii="Arial"/>
          <w:b/>
          <w:color w:val="4F4F4F"/>
          <w:spacing w:val="0"/>
          <w:w w:val="111"/>
          <w:sz w:val="26"/>
          <w:szCs w:val="26"/>
        </w:rPr>
        <w:t>A</w:t>
      </w:r>
      <w:r>
        <w:rPr>
          <w:rFonts w:cs="Arial" w:hAnsi="Arial" w:eastAsia="Arial" w:ascii="Arial"/>
          <w:b/>
          <w:color w:val="626262"/>
          <w:spacing w:val="0"/>
          <w:w w:val="130"/>
          <w:sz w:val="26"/>
          <w:szCs w:val="26"/>
        </w:rPr>
        <w:t>U</w:t>
      </w:r>
      <w:r>
        <w:rPr>
          <w:rFonts w:cs="Arial" w:hAnsi="Arial" w:eastAsia="Arial" w:ascii="Arial"/>
          <w:b/>
          <w:color w:val="4F4F4F"/>
          <w:spacing w:val="0"/>
          <w:w w:val="113"/>
          <w:sz w:val="26"/>
          <w:szCs w:val="26"/>
        </w:rPr>
        <w:t>Z</w:t>
      </w:r>
      <w:r>
        <w:rPr>
          <w:rFonts w:cs="Arial" w:hAnsi="Arial" w:eastAsia="Arial" w:ascii="Arial"/>
          <w:b/>
          <w:color w:val="373737"/>
          <w:spacing w:val="0"/>
          <w:w w:val="107"/>
          <w:sz w:val="26"/>
          <w:szCs w:val="26"/>
        </w:rPr>
        <w:t>A</w:t>
      </w:r>
      <w:r>
        <w:rPr>
          <w:rFonts w:cs="Arial" w:hAnsi="Arial" w:eastAsia="Arial" w:ascii="Arial"/>
          <w:b/>
          <w:color w:val="4F4F4F"/>
          <w:spacing w:val="0"/>
          <w:w w:val="103"/>
          <w:sz w:val="26"/>
          <w:szCs w:val="26"/>
        </w:rPr>
        <w:t>C</w:t>
      </w:r>
      <w:r>
        <w:rPr>
          <w:rFonts w:cs="Arial" w:hAnsi="Arial" w:eastAsia="Arial" w:ascii="Arial"/>
          <w:b/>
          <w:color w:val="4F4F4F"/>
          <w:spacing w:val="0"/>
          <w:w w:val="109"/>
          <w:sz w:val="26"/>
          <w:szCs w:val="26"/>
        </w:rPr>
        <w:t>l</w:t>
      </w:r>
      <w:r>
        <w:rPr>
          <w:rFonts w:cs="Arial" w:hAnsi="Arial" w:eastAsia="Arial" w:ascii="Arial"/>
          <w:b/>
          <w:color w:val="4F4F4F"/>
          <w:spacing w:val="0"/>
          <w:w w:val="106"/>
          <w:sz w:val="26"/>
          <w:szCs w:val="26"/>
        </w:rPr>
        <w:t>Ó</w:t>
      </w:r>
      <w:r>
        <w:rPr>
          <w:rFonts w:cs="Arial" w:hAnsi="Arial" w:eastAsia="Arial" w:ascii="Arial"/>
          <w:b/>
          <w:color w:val="4F4F4F"/>
          <w:spacing w:val="0"/>
          <w:w w:val="103"/>
          <w:sz w:val="26"/>
          <w:szCs w:val="26"/>
        </w:rPr>
        <w:t>N</w:t>
      </w:r>
      <w:r>
        <w:rPr>
          <w:rFonts w:cs="Arial" w:hAnsi="Arial" w:eastAsia="Arial" w:ascii="Arial"/>
          <w:b/>
          <w:color w:val="4F4F4F"/>
          <w:spacing w:val="0"/>
          <w:w w:val="100"/>
          <w:sz w:val="26"/>
          <w:szCs w:val="26"/>
        </w:rPr>
        <w:t> </w:t>
      </w:r>
      <w:r>
        <w:rPr>
          <w:rFonts w:cs="Arial" w:hAnsi="Arial" w:eastAsia="Arial" w:ascii="Arial"/>
          <w:b/>
          <w:color w:val="4F4F4F"/>
          <w:spacing w:val="-29"/>
          <w:w w:val="100"/>
          <w:sz w:val="26"/>
          <w:szCs w:val="26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7"/>
          <w:szCs w:val="27"/>
        </w:rPr>
        <w:t>E</w:t>
      </w:r>
      <w:r>
        <w:rPr>
          <w:rFonts w:cs="Arial" w:hAnsi="Arial" w:eastAsia="Arial" w:ascii="Arial"/>
          <w:color w:val="4F4F4F"/>
          <w:spacing w:val="19"/>
          <w:w w:val="100"/>
          <w:sz w:val="27"/>
          <w:szCs w:val="27"/>
        </w:rPr>
        <w:t> </w:t>
      </w:r>
      <w:r>
        <w:rPr>
          <w:rFonts w:cs="Arial" w:hAnsi="Arial" w:eastAsia="Arial" w:ascii="Arial"/>
          <w:color w:val="626262"/>
          <w:spacing w:val="0"/>
          <w:w w:val="38"/>
          <w:sz w:val="27"/>
          <w:szCs w:val="27"/>
        </w:rPr>
        <w:t>I</w:t>
      </w:r>
      <w:r>
        <w:rPr>
          <w:rFonts w:cs="Arial" w:hAnsi="Arial" w:eastAsia="Arial" w:ascii="Arial"/>
          <w:color w:val="4F4F4F"/>
          <w:spacing w:val="0"/>
          <w:w w:val="103"/>
          <w:sz w:val="27"/>
          <w:szCs w:val="27"/>
        </w:rPr>
        <w:t>N</w:t>
      </w:r>
      <w:r>
        <w:rPr>
          <w:rFonts w:cs="Arial" w:hAnsi="Arial" w:eastAsia="Arial" w:ascii="Arial"/>
          <w:color w:val="4F4F4F"/>
          <w:spacing w:val="0"/>
          <w:w w:val="105"/>
          <w:sz w:val="27"/>
          <w:szCs w:val="27"/>
        </w:rPr>
        <w:t>I</w:t>
      </w:r>
      <w:r>
        <w:rPr>
          <w:rFonts w:cs="Arial" w:hAnsi="Arial" w:eastAsia="Arial" w:ascii="Arial"/>
          <w:color w:val="4F4F4F"/>
          <w:spacing w:val="0"/>
          <w:w w:val="107"/>
          <w:sz w:val="27"/>
          <w:szCs w:val="27"/>
        </w:rPr>
        <w:t>C</w:t>
      </w:r>
      <w:r>
        <w:rPr>
          <w:rFonts w:cs="Arial" w:hAnsi="Arial" w:eastAsia="Arial" w:ascii="Arial"/>
          <w:color w:val="4F4F4F"/>
          <w:spacing w:val="0"/>
          <w:w w:val="96"/>
          <w:sz w:val="27"/>
          <w:szCs w:val="27"/>
        </w:rPr>
        <w:t>I</w:t>
      </w:r>
      <w:r>
        <w:rPr>
          <w:rFonts w:cs="Arial" w:hAnsi="Arial" w:eastAsia="Arial" w:ascii="Arial"/>
          <w:color w:val="4F4F4F"/>
          <w:spacing w:val="0"/>
          <w:w w:val="106"/>
          <w:sz w:val="27"/>
          <w:szCs w:val="27"/>
        </w:rPr>
        <w:t>O</w:t>
      </w:r>
      <w:r>
        <w:rPr>
          <w:rFonts w:cs="Arial" w:hAnsi="Arial" w:eastAsia="Arial" w:ascii="Arial"/>
          <w:color w:val="4F4F4F"/>
          <w:spacing w:val="0"/>
          <w:w w:val="106"/>
          <w:sz w:val="27"/>
          <w:szCs w:val="27"/>
        </w:rPr>
        <w:t> </w:t>
      </w:r>
      <w:r>
        <w:rPr>
          <w:rFonts w:cs="Arial" w:hAnsi="Arial" w:eastAsia="Arial" w:ascii="Arial"/>
          <w:b/>
          <w:color w:val="4F4F4F"/>
          <w:spacing w:val="0"/>
          <w:w w:val="100"/>
          <w:sz w:val="26"/>
          <w:szCs w:val="26"/>
        </w:rPr>
        <w:t>D</w:t>
      </w:r>
      <w:r>
        <w:rPr>
          <w:rFonts w:cs="Arial" w:hAnsi="Arial" w:eastAsia="Arial" w:ascii="Arial"/>
          <w:b/>
          <w:color w:val="4F4F4F"/>
          <w:spacing w:val="0"/>
          <w:w w:val="100"/>
          <w:sz w:val="26"/>
          <w:szCs w:val="26"/>
        </w:rPr>
        <w:t>E</w:t>
      </w:r>
      <w:r>
        <w:rPr>
          <w:rFonts w:cs="Arial" w:hAnsi="Arial" w:eastAsia="Arial" w:ascii="Arial"/>
          <w:b/>
          <w:color w:val="4F4F4F"/>
          <w:spacing w:val="26"/>
          <w:w w:val="100"/>
          <w:sz w:val="26"/>
          <w:szCs w:val="26"/>
        </w:rPr>
        <w:t> </w:t>
      </w:r>
      <w:r>
        <w:rPr>
          <w:rFonts w:cs="Arial" w:hAnsi="Arial" w:eastAsia="Arial" w:ascii="Arial"/>
          <w:b/>
          <w:color w:val="717171"/>
          <w:spacing w:val="0"/>
          <w:w w:val="100"/>
          <w:sz w:val="26"/>
          <w:szCs w:val="26"/>
        </w:rPr>
        <w:t>L</w:t>
      </w:r>
      <w:r>
        <w:rPr>
          <w:rFonts w:cs="Arial" w:hAnsi="Arial" w:eastAsia="Arial" w:ascii="Arial"/>
          <w:b/>
          <w:color w:val="4F4F4F"/>
          <w:spacing w:val="0"/>
          <w:w w:val="100"/>
          <w:sz w:val="26"/>
          <w:szCs w:val="26"/>
        </w:rPr>
        <w:t>O</w:t>
      </w:r>
      <w:r>
        <w:rPr>
          <w:rFonts w:cs="Arial" w:hAnsi="Arial" w:eastAsia="Arial" w:ascii="Arial"/>
          <w:b/>
          <w:color w:val="373737"/>
          <w:spacing w:val="0"/>
          <w:w w:val="100"/>
          <w:sz w:val="26"/>
          <w:szCs w:val="26"/>
        </w:rPr>
        <w:t>S</w:t>
      </w:r>
      <w:r>
        <w:rPr>
          <w:rFonts w:cs="Arial" w:hAnsi="Arial" w:eastAsia="Arial" w:ascii="Arial"/>
          <w:b/>
          <w:color w:val="373737"/>
          <w:spacing w:val="39"/>
          <w:w w:val="100"/>
          <w:sz w:val="26"/>
          <w:szCs w:val="26"/>
        </w:rPr>
        <w:t> </w:t>
      </w:r>
      <w:r>
        <w:rPr>
          <w:rFonts w:cs="Arial" w:hAnsi="Arial" w:eastAsia="Arial" w:ascii="Arial"/>
          <w:b/>
          <w:color w:val="4F4F4F"/>
          <w:spacing w:val="0"/>
          <w:w w:val="100"/>
          <w:sz w:val="26"/>
          <w:szCs w:val="26"/>
        </w:rPr>
        <w:t>T</w:t>
      </w:r>
      <w:r>
        <w:rPr>
          <w:rFonts w:cs="Arial" w:hAnsi="Arial" w:eastAsia="Arial" w:ascii="Arial"/>
          <w:b/>
          <w:color w:val="4F4F4F"/>
          <w:spacing w:val="0"/>
          <w:w w:val="100"/>
          <w:sz w:val="26"/>
          <w:szCs w:val="26"/>
        </w:rPr>
        <w:t>R</w:t>
      </w:r>
      <w:r>
        <w:rPr>
          <w:rFonts w:cs="Arial" w:hAnsi="Arial" w:eastAsia="Arial" w:ascii="Arial"/>
          <w:b/>
          <w:color w:val="4F4F4F"/>
          <w:spacing w:val="0"/>
          <w:w w:val="100"/>
          <w:sz w:val="26"/>
          <w:szCs w:val="26"/>
        </w:rPr>
        <w:t>A</w:t>
      </w:r>
      <w:r>
        <w:rPr>
          <w:rFonts w:cs="Arial" w:hAnsi="Arial" w:eastAsia="Arial" w:ascii="Arial"/>
          <w:b/>
          <w:color w:val="4F4F4F"/>
          <w:spacing w:val="0"/>
          <w:w w:val="100"/>
          <w:sz w:val="26"/>
          <w:szCs w:val="26"/>
        </w:rPr>
        <w:t>B</w:t>
      </w:r>
      <w:r>
        <w:rPr>
          <w:rFonts w:cs="Arial" w:hAnsi="Arial" w:eastAsia="Arial" w:ascii="Arial"/>
          <w:b/>
          <w:color w:val="4F4F4F"/>
          <w:spacing w:val="0"/>
          <w:w w:val="100"/>
          <w:sz w:val="26"/>
          <w:szCs w:val="26"/>
        </w:rPr>
        <w:t>A</w:t>
      </w:r>
      <w:r>
        <w:rPr>
          <w:rFonts w:cs="Arial" w:hAnsi="Arial" w:eastAsia="Arial" w:ascii="Arial"/>
          <w:b/>
          <w:color w:val="626262"/>
          <w:spacing w:val="0"/>
          <w:w w:val="100"/>
          <w:sz w:val="26"/>
          <w:szCs w:val="26"/>
        </w:rPr>
        <w:t>J</w:t>
      </w:r>
      <w:r>
        <w:rPr>
          <w:rFonts w:cs="Arial" w:hAnsi="Arial" w:eastAsia="Arial" w:ascii="Arial"/>
          <w:b/>
          <w:color w:val="626262"/>
          <w:spacing w:val="0"/>
          <w:w w:val="100"/>
          <w:sz w:val="26"/>
          <w:szCs w:val="26"/>
        </w:rPr>
        <w:t>O</w:t>
      </w:r>
      <w:r>
        <w:rPr>
          <w:rFonts w:cs="Arial" w:hAnsi="Arial" w:eastAsia="Arial" w:ascii="Arial"/>
          <w:b/>
          <w:color w:val="4F4F4F"/>
          <w:spacing w:val="0"/>
          <w:w w:val="100"/>
          <w:sz w:val="26"/>
          <w:szCs w:val="26"/>
        </w:rPr>
        <w:t>S</w:t>
      </w:r>
      <w:r>
        <w:rPr>
          <w:rFonts w:cs="Arial" w:hAnsi="Arial" w:eastAsia="Arial" w:ascii="Arial"/>
          <w:b/>
          <w:color w:val="4F4F4F"/>
          <w:spacing w:val="0"/>
          <w:w w:val="100"/>
          <w:sz w:val="26"/>
          <w:szCs w:val="26"/>
        </w:rPr>
        <w:t> </w:t>
      </w:r>
      <w:r>
        <w:rPr>
          <w:rFonts w:cs="Arial" w:hAnsi="Arial" w:eastAsia="Arial" w:ascii="Arial"/>
          <w:b/>
          <w:color w:val="4F4F4F"/>
          <w:spacing w:val="47"/>
          <w:w w:val="100"/>
          <w:sz w:val="26"/>
          <w:szCs w:val="26"/>
        </w:rPr>
        <w:t> </w:t>
      </w:r>
      <w:r>
        <w:rPr>
          <w:rFonts w:cs="Arial" w:hAnsi="Arial" w:eastAsia="Arial" w:ascii="Arial"/>
          <w:b/>
          <w:color w:val="626262"/>
          <w:spacing w:val="0"/>
          <w:w w:val="100"/>
          <w:sz w:val="26"/>
          <w:szCs w:val="26"/>
        </w:rPr>
        <w:t>D</w:t>
      </w:r>
      <w:r>
        <w:rPr>
          <w:rFonts w:cs="Arial" w:hAnsi="Arial" w:eastAsia="Arial" w:ascii="Arial"/>
          <w:b/>
          <w:color w:val="4F4F4F"/>
          <w:spacing w:val="0"/>
          <w:w w:val="100"/>
          <w:sz w:val="26"/>
          <w:szCs w:val="26"/>
        </w:rPr>
        <w:t>E</w:t>
      </w:r>
      <w:r>
        <w:rPr>
          <w:rFonts w:cs="Arial" w:hAnsi="Arial" w:eastAsia="Arial" w:ascii="Arial"/>
          <w:b/>
          <w:color w:val="4F4F4F"/>
          <w:spacing w:val="28"/>
          <w:w w:val="100"/>
          <w:sz w:val="26"/>
          <w:szCs w:val="26"/>
        </w:rPr>
        <w:t> </w:t>
      </w:r>
      <w:r>
        <w:rPr>
          <w:rFonts w:cs="Arial" w:hAnsi="Arial" w:eastAsia="Arial" w:ascii="Arial"/>
          <w:color w:val="4F4F4F"/>
          <w:spacing w:val="0"/>
          <w:w w:val="103"/>
          <w:sz w:val="26"/>
          <w:szCs w:val="26"/>
        </w:rPr>
        <w:t>A</w:t>
      </w:r>
      <w:r>
        <w:rPr>
          <w:rFonts w:cs="Arial" w:hAnsi="Arial" w:eastAsia="Arial" w:ascii="Arial"/>
          <w:color w:val="4F4F4F"/>
          <w:spacing w:val="0"/>
          <w:w w:val="99"/>
          <w:sz w:val="26"/>
          <w:szCs w:val="26"/>
        </w:rPr>
        <w:t>U</w:t>
      </w:r>
      <w:r>
        <w:rPr>
          <w:rFonts w:cs="Arial" w:hAnsi="Arial" w:eastAsia="Arial" w:ascii="Arial"/>
          <w:color w:val="626262"/>
          <w:spacing w:val="0"/>
          <w:w w:val="111"/>
          <w:sz w:val="26"/>
          <w:szCs w:val="26"/>
        </w:rPr>
        <w:t>D</w:t>
      </w:r>
      <w:r>
        <w:rPr>
          <w:rFonts w:cs="Arial" w:hAnsi="Arial" w:eastAsia="Arial" w:ascii="Arial"/>
          <w:color w:val="4F4F4F"/>
          <w:spacing w:val="0"/>
          <w:w w:val="99"/>
          <w:sz w:val="26"/>
          <w:szCs w:val="26"/>
        </w:rPr>
        <w:t>I</w:t>
      </w:r>
      <w:r>
        <w:rPr>
          <w:rFonts w:cs="Arial" w:hAnsi="Arial" w:eastAsia="Arial" w:ascii="Arial"/>
          <w:color w:val="626262"/>
          <w:spacing w:val="0"/>
          <w:w w:val="118"/>
          <w:sz w:val="26"/>
          <w:szCs w:val="26"/>
        </w:rPr>
        <w:t>T</w:t>
      </w:r>
      <w:r>
        <w:rPr>
          <w:rFonts w:cs="Arial" w:hAnsi="Arial" w:eastAsia="Arial" w:ascii="Arial"/>
          <w:color w:val="4F4F4F"/>
          <w:spacing w:val="0"/>
          <w:w w:val="103"/>
          <w:sz w:val="26"/>
          <w:szCs w:val="26"/>
        </w:rPr>
        <w:t>O</w:t>
      </w:r>
      <w:r>
        <w:rPr>
          <w:rFonts w:cs="Arial" w:hAnsi="Arial" w:eastAsia="Arial" w:ascii="Arial"/>
          <w:color w:val="4F4F4F"/>
          <w:spacing w:val="0"/>
          <w:w w:val="107"/>
          <w:sz w:val="26"/>
          <w:szCs w:val="26"/>
        </w:rPr>
        <w:t>R</w:t>
      </w:r>
      <w:r>
        <w:rPr>
          <w:rFonts w:cs="Arial" w:hAnsi="Arial" w:eastAsia="Arial" w:ascii="Arial"/>
          <w:color w:val="4F4F4F"/>
          <w:spacing w:val="0"/>
          <w:w w:val="89"/>
          <w:sz w:val="26"/>
          <w:szCs w:val="26"/>
        </w:rPr>
        <w:t>I</w:t>
      </w:r>
      <w:r>
        <w:rPr>
          <w:rFonts w:cs="Arial" w:hAnsi="Arial" w:eastAsia="Arial" w:ascii="Arial"/>
          <w:color w:val="373737"/>
          <w:spacing w:val="0"/>
          <w:w w:val="120"/>
          <w:sz w:val="26"/>
          <w:szCs w:val="26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6"/>
          <w:szCs w:val="26"/>
        </w:rPr>
      </w:r>
    </w:p>
    <w:p>
      <w:pPr>
        <w:rPr>
          <w:sz w:val="20"/>
          <w:szCs w:val="20"/>
        </w:rPr>
        <w:jc w:val="left"/>
        <w:spacing w:before="14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ind w:right="1051"/>
      </w:pPr>
      <w:r>
        <w:pict>
          <v:shape type="#_x0000_t75" style="position:absolute;margin-left:370.8pt;margin-top:0.267686pt;width:189.36pt;height:43.9363pt;mso-position-horizontal-relative:page;mso-position-vertical-relative:paragraph;z-index:-436">
            <v:imagedata o:title="" r:id="rId34"/>
          </v:shape>
        </w:pict>
      </w:r>
      <w:r>
        <w:rPr>
          <w:rFonts w:cs="Arial" w:hAnsi="Arial" w:eastAsia="Arial" w:ascii="Arial"/>
          <w:color w:val="626262"/>
          <w:w w:val="83"/>
          <w:sz w:val="19"/>
          <w:szCs w:val="19"/>
        </w:rPr>
        <w:t>N</w:t>
      </w:r>
      <w:r>
        <w:rPr>
          <w:rFonts w:cs="Arial" w:hAnsi="Arial" w:eastAsia="Arial" w:ascii="Arial"/>
          <w:color w:val="626262"/>
          <w:w w:val="115"/>
          <w:sz w:val="19"/>
          <w:szCs w:val="19"/>
        </w:rPr>
        <w:t>ú</w:t>
      </w:r>
      <w:r>
        <w:rPr>
          <w:rFonts w:cs="Arial" w:hAnsi="Arial" w:eastAsia="Arial" w:ascii="Arial"/>
          <w:color w:val="717171"/>
          <w:w w:val="113"/>
          <w:sz w:val="19"/>
          <w:szCs w:val="19"/>
        </w:rPr>
        <w:t>m</w:t>
      </w:r>
      <w:r>
        <w:rPr>
          <w:rFonts w:cs="Arial" w:hAnsi="Arial" w:eastAsia="Arial" w:ascii="Arial"/>
          <w:color w:val="4F4F4F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4F4F4F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626262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626262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4F4F4F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F4F4F"/>
          <w:spacing w:val="0"/>
          <w:w w:val="113"/>
          <w:sz w:val="19"/>
          <w:szCs w:val="19"/>
        </w:rPr>
        <w:t>Au</w:t>
      </w:r>
      <w:r>
        <w:rPr>
          <w:rFonts w:cs="Arial" w:hAnsi="Arial" w:eastAsia="Arial" w:ascii="Arial"/>
          <w:color w:val="4F4F4F"/>
          <w:spacing w:val="0"/>
          <w:w w:val="113"/>
          <w:sz w:val="19"/>
          <w:szCs w:val="19"/>
        </w:rPr>
        <w:t>d</w:t>
      </w:r>
      <w:r>
        <w:rPr>
          <w:rFonts w:cs="Arial" w:hAnsi="Arial" w:eastAsia="Arial" w:ascii="Arial"/>
          <w:color w:val="4F4F4F"/>
          <w:spacing w:val="0"/>
          <w:w w:val="113"/>
          <w:sz w:val="19"/>
          <w:szCs w:val="19"/>
        </w:rPr>
        <w:t>it</w:t>
      </w:r>
      <w:r>
        <w:rPr>
          <w:rFonts w:cs="Arial" w:hAnsi="Arial" w:eastAsia="Arial" w:ascii="Arial"/>
          <w:color w:val="4F4F4F"/>
          <w:spacing w:val="0"/>
          <w:w w:val="113"/>
          <w:sz w:val="19"/>
          <w:szCs w:val="19"/>
        </w:rPr>
        <w:t>o</w:t>
      </w:r>
      <w:r>
        <w:rPr>
          <w:rFonts w:cs="Arial" w:hAnsi="Arial" w:eastAsia="Arial" w:ascii="Arial"/>
          <w:color w:val="4F4F4F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4F4F4F"/>
          <w:spacing w:val="0"/>
          <w:w w:val="113"/>
          <w:sz w:val="19"/>
          <w:szCs w:val="19"/>
        </w:rPr>
        <w:t>i</w:t>
      </w:r>
      <w:r>
        <w:rPr>
          <w:rFonts w:cs="Arial" w:hAnsi="Arial" w:eastAsia="Arial" w:ascii="Arial"/>
          <w:color w:val="626262"/>
          <w:spacing w:val="0"/>
          <w:w w:val="113"/>
          <w:sz w:val="19"/>
          <w:szCs w:val="19"/>
        </w:rPr>
        <w:t>a</w:t>
      </w:r>
      <w:r>
        <w:rPr>
          <w:rFonts w:cs="Arial" w:hAnsi="Arial" w:eastAsia="Arial" w:ascii="Arial"/>
          <w:color w:val="626262"/>
          <w:spacing w:val="0"/>
          <w:w w:val="113"/>
          <w:sz w:val="19"/>
          <w:szCs w:val="19"/>
        </w:rPr>
        <w:t>:</w:t>
      </w:r>
      <w:r>
        <w:rPr>
          <w:rFonts w:cs="Arial" w:hAnsi="Arial" w:eastAsia="Arial" w:ascii="Arial"/>
          <w:color w:val="626262"/>
          <w:spacing w:val="24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868686"/>
          <w:spacing w:val="0"/>
          <w:w w:val="102"/>
          <w:sz w:val="19"/>
          <w:szCs w:val="19"/>
        </w:rPr>
        <w:t>AA</w:t>
      </w:r>
      <w:r>
        <w:rPr>
          <w:rFonts w:cs="Arial" w:hAnsi="Arial" w:eastAsia="Arial" w:ascii="Arial"/>
          <w:color w:val="626262"/>
          <w:spacing w:val="0"/>
          <w:w w:val="99"/>
          <w:sz w:val="19"/>
          <w:szCs w:val="19"/>
        </w:rPr>
        <w:t>F</w:t>
      </w:r>
      <w:r>
        <w:rPr>
          <w:rFonts w:cs="Arial" w:hAnsi="Arial" w:eastAsia="Arial" w:ascii="Arial"/>
          <w:color w:val="AEAEAE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9B9B9B"/>
          <w:spacing w:val="0"/>
          <w:w w:val="123"/>
          <w:sz w:val="19"/>
          <w:szCs w:val="19"/>
        </w:rPr>
        <w:t>I</w:t>
      </w:r>
      <w:r>
        <w:rPr>
          <w:rFonts w:cs="Arial" w:hAnsi="Arial" w:eastAsia="Arial" w:ascii="Arial"/>
          <w:color w:val="717171"/>
          <w:spacing w:val="0"/>
          <w:w w:val="104"/>
          <w:sz w:val="19"/>
          <w:szCs w:val="19"/>
        </w:rPr>
        <w:t>N</w:t>
      </w:r>
      <w:r>
        <w:rPr>
          <w:rFonts w:cs="Arial" w:hAnsi="Arial" w:eastAsia="Arial" w:ascii="Arial"/>
          <w:color w:val="717171"/>
          <w:spacing w:val="0"/>
          <w:w w:val="204"/>
          <w:sz w:val="19"/>
          <w:szCs w:val="19"/>
        </w:rPr>
        <w:t>r</w:t>
      </w:r>
      <w:r>
        <w:rPr>
          <w:rFonts w:cs="Arial" w:hAnsi="Arial" w:eastAsia="Arial" w:ascii="Arial"/>
          <w:color w:val="717171"/>
          <w:spacing w:val="0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868686"/>
          <w:spacing w:val="0"/>
          <w:w w:val="95"/>
          <w:sz w:val="19"/>
          <w:szCs w:val="19"/>
        </w:rPr>
        <w:t>0</w:t>
      </w:r>
      <w:r>
        <w:rPr>
          <w:rFonts w:cs="Arial" w:hAnsi="Arial" w:eastAsia="Arial" w:ascii="Arial"/>
          <w:color w:val="868686"/>
          <w:spacing w:val="0"/>
          <w:w w:val="102"/>
          <w:sz w:val="19"/>
          <w:szCs w:val="19"/>
        </w:rPr>
        <w:t>0</w:t>
      </w:r>
      <w:r>
        <w:rPr>
          <w:rFonts w:cs="Arial" w:hAnsi="Arial" w:eastAsia="Arial" w:ascii="Arial"/>
          <w:color w:val="717171"/>
          <w:spacing w:val="0"/>
          <w:w w:val="109"/>
          <w:sz w:val="19"/>
          <w:szCs w:val="19"/>
        </w:rPr>
        <w:t>5</w:t>
      </w:r>
      <w:r>
        <w:rPr>
          <w:rFonts w:cs="Arial" w:hAnsi="Arial" w:eastAsia="Arial" w:ascii="Arial"/>
          <w:color w:val="868686"/>
          <w:spacing w:val="0"/>
          <w:w w:val="102"/>
          <w:sz w:val="19"/>
          <w:szCs w:val="19"/>
        </w:rPr>
        <w:t>-</w:t>
      </w:r>
      <w:r>
        <w:rPr>
          <w:rFonts w:cs="Arial" w:hAnsi="Arial" w:eastAsia="Arial" w:ascii="Arial"/>
          <w:color w:val="717171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868686"/>
          <w:spacing w:val="0"/>
          <w:w w:val="109"/>
          <w:sz w:val="19"/>
          <w:szCs w:val="19"/>
        </w:rPr>
        <w:t>0</w:t>
      </w:r>
      <w:r>
        <w:rPr>
          <w:rFonts w:cs="Arial" w:hAnsi="Arial" w:eastAsia="Arial" w:ascii="Arial"/>
          <w:color w:val="868686"/>
          <w:spacing w:val="0"/>
          <w:w w:val="102"/>
          <w:sz w:val="19"/>
          <w:szCs w:val="19"/>
        </w:rPr>
        <w:t>2</w:t>
      </w:r>
      <w:r>
        <w:rPr>
          <w:rFonts w:cs="Arial" w:hAnsi="Arial" w:eastAsia="Arial" w:ascii="Arial"/>
          <w:color w:val="717171"/>
          <w:spacing w:val="0"/>
          <w:w w:val="115"/>
          <w:sz w:val="19"/>
          <w:szCs w:val="19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lineRule="exact" w:line="200"/>
        <w:ind w:right="1058"/>
      </w:pPr>
      <w:r>
        <w:rPr>
          <w:rFonts w:cs="Arial" w:hAnsi="Arial" w:eastAsia="Arial" w:ascii="Arial"/>
          <w:color w:val="717171"/>
          <w:w w:val="129"/>
          <w:sz w:val="19"/>
          <w:szCs w:val="19"/>
        </w:rPr>
        <w:t>o</w:t>
      </w:r>
      <w:r>
        <w:rPr>
          <w:rFonts w:cs="Arial" w:hAnsi="Arial" w:eastAsia="Arial" w:ascii="Arial"/>
          <w:color w:val="717171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626262"/>
          <w:w w:val="109"/>
          <w:sz w:val="19"/>
          <w:szCs w:val="19"/>
        </w:rPr>
        <w:t>d</w:t>
      </w:r>
      <w:r>
        <w:rPr>
          <w:rFonts w:cs="Arial" w:hAnsi="Arial" w:eastAsia="Arial" w:ascii="Arial"/>
          <w:color w:val="4F4F4F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626262"/>
          <w:w w:val="115"/>
          <w:sz w:val="19"/>
          <w:szCs w:val="19"/>
        </w:rPr>
        <w:t>n</w:t>
      </w:r>
      <w:r>
        <w:rPr>
          <w:rFonts w:cs="Arial" w:hAnsi="Arial" w:eastAsia="Arial" w:ascii="Arial"/>
          <w:color w:val="62626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26262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4F4F4F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F4F4F"/>
          <w:spacing w:val="0"/>
          <w:w w:val="106"/>
          <w:sz w:val="20"/>
          <w:szCs w:val="20"/>
        </w:rPr>
        <w:t>A</w:t>
      </w:r>
      <w:r>
        <w:rPr>
          <w:rFonts w:cs="Arial" w:hAnsi="Arial" w:eastAsia="Arial" w:ascii="Arial"/>
          <w:color w:val="4F4F4F"/>
          <w:spacing w:val="0"/>
          <w:w w:val="106"/>
          <w:sz w:val="20"/>
          <w:szCs w:val="20"/>
        </w:rPr>
        <w:t>ud</w:t>
      </w:r>
      <w:r>
        <w:rPr>
          <w:rFonts w:cs="Arial" w:hAnsi="Arial" w:eastAsia="Arial" w:ascii="Arial"/>
          <w:color w:val="868686"/>
          <w:spacing w:val="0"/>
          <w:w w:val="106"/>
          <w:sz w:val="20"/>
          <w:szCs w:val="20"/>
        </w:rPr>
        <w:t>i</w:t>
      </w:r>
      <w:r>
        <w:rPr>
          <w:rFonts w:cs="Arial" w:hAnsi="Arial" w:eastAsia="Arial" w:ascii="Arial"/>
          <w:color w:val="626262"/>
          <w:spacing w:val="0"/>
          <w:w w:val="106"/>
          <w:sz w:val="20"/>
          <w:szCs w:val="20"/>
        </w:rPr>
        <w:t>t</w:t>
      </w:r>
      <w:r>
        <w:rPr>
          <w:rFonts w:cs="Arial" w:hAnsi="Arial" w:eastAsia="Arial" w:ascii="Arial"/>
          <w:color w:val="4F4F4F"/>
          <w:spacing w:val="0"/>
          <w:w w:val="106"/>
          <w:sz w:val="20"/>
          <w:szCs w:val="20"/>
        </w:rPr>
        <w:t>o</w:t>
      </w:r>
      <w:r>
        <w:rPr>
          <w:rFonts w:cs="Arial" w:hAnsi="Arial" w:eastAsia="Arial" w:ascii="Arial"/>
          <w:color w:val="626262"/>
          <w:spacing w:val="0"/>
          <w:w w:val="106"/>
          <w:sz w:val="20"/>
          <w:szCs w:val="20"/>
        </w:rPr>
        <w:t>r</w:t>
      </w:r>
      <w:r>
        <w:rPr>
          <w:rFonts w:cs="Arial" w:hAnsi="Arial" w:eastAsia="Arial" w:ascii="Arial"/>
          <w:color w:val="868686"/>
          <w:spacing w:val="0"/>
          <w:w w:val="106"/>
          <w:sz w:val="20"/>
          <w:szCs w:val="20"/>
        </w:rPr>
        <w:t>í</w:t>
      </w:r>
      <w:r>
        <w:rPr>
          <w:rFonts w:cs="Arial" w:hAnsi="Arial" w:eastAsia="Arial" w:ascii="Arial"/>
          <w:color w:val="4F4F4F"/>
          <w:spacing w:val="0"/>
          <w:w w:val="106"/>
          <w:sz w:val="20"/>
          <w:szCs w:val="20"/>
        </w:rPr>
        <w:t>a</w:t>
      </w:r>
      <w:r>
        <w:rPr>
          <w:rFonts w:cs="Arial" w:hAnsi="Arial" w:eastAsia="Arial" w:ascii="Arial"/>
          <w:color w:val="626262"/>
          <w:spacing w:val="0"/>
          <w:w w:val="106"/>
          <w:sz w:val="20"/>
          <w:szCs w:val="20"/>
        </w:rPr>
        <w:t>:</w:t>
      </w:r>
      <w:r>
        <w:rPr>
          <w:rFonts w:cs="Arial" w:hAnsi="Arial" w:eastAsia="Arial" w:ascii="Arial"/>
          <w:color w:val="626262"/>
          <w:spacing w:val="24"/>
          <w:w w:val="106"/>
          <w:sz w:val="20"/>
          <w:szCs w:val="20"/>
        </w:rPr>
        <w:t> </w:t>
      </w:r>
      <w:r>
        <w:rPr>
          <w:rFonts w:cs="Arial" w:hAnsi="Arial" w:eastAsia="Arial" w:ascii="Arial"/>
          <w:color w:val="868686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9B9B9B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717171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4F4F4F"/>
          <w:spacing w:val="0"/>
          <w:w w:val="113"/>
          <w:sz w:val="19"/>
          <w:szCs w:val="19"/>
        </w:rPr>
        <w:t>-</w:t>
      </w:r>
      <w:r>
        <w:rPr>
          <w:rFonts w:cs="Arial" w:hAnsi="Arial" w:eastAsia="Arial" w:ascii="Arial"/>
          <w:color w:val="626262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9B9B9B"/>
          <w:spacing w:val="0"/>
          <w:w w:val="109"/>
          <w:sz w:val="19"/>
          <w:szCs w:val="19"/>
        </w:rPr>
        <w:t>0</w:t>
      </w:r>
      <w:r>
        <w:rPr>
          <w:rFonts w:cs="Arial" w:hAnsi="Arial" w:eastAsia="Arial" w:ascii="Arial"/>
          <w:color w:val="868686"/>
          <w:spacing w:val="0"/>
          <w:w w:val="95"/>
          <w:sz w:val="19"/>
          <w:szCs w:val="19"/>
        </w:rPr>
        <w:t>8</w:t>
      </w:r>
      <w:r>
        <w:rPr>
          <w:rFonts w:cs="Arial" w:hAnsi="Arial" w:eastAsia="Arial" w:ascii="Arial"/>
          <w:color w:val="4F4F4F"/>
          <w:spacing w:val="0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868686"/>
          <w:spacing w:val="0"/>
          <w:w w:val="102"/>
          <w:sz w:val="19"/>
          <w:szCs w:val="19"/>
        </w:rPr>
        <w:t>2</w:t>
      </w:r>
      <w:r>
        <w:rPr>
          <w:rFonts w:cs="Arial" w:hAnsi="Arial" w:eastAsia="Arial" w:ascii="Arial"/>
          <w:color w:val="9B9B9B"/>
          <w:spacing w:val="0"/>
          <w:w w:val="109"/>
          <w:sz w:val="19"/>
          <w:szCs w:val="19"/>
        </w:rPr>
        <w:t>0</w:t>
      </w:r>
      <w:r>
        <w:rPr>
          <w:rFonts w:cs="Arial" w:hAnsi="Arial" w:eastAsia="Arial" w:ascii="Arial"/>
          <w:color w:val="717171"/>
          <w:spacing w:val="0"/>
          <w:w w:val="102"/>
          <w:sz w:val="19"/>
          <w:szCs w:val="19"/>
        </w:rPr>
        <w:t>2</w:t>
      </w:r>
      <w:r>
        <w:rPr>
          <w:rFonts w:cs="Arial" w:hAnsi="Arial" w:eastAsia="Arial" w:ascii="Arial"/>
          <w:color w:val="868686"/>
          <w:spacing w:val="0"/>
          <w:w w:val="109"/>
          <w:sz w:val="19"/>
          <w:szCs w:val="19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before="10"/>
        <w:ind w:right="1051"/>
      </w:pPr>
      <w:r>
        <w:rPr>
          <w:rFonts w:cs="Arial" w:hAnsi="Arial" w:eastAsia="Arial" w:ascii="Arial"/>
          <w:color w:val="4F4F4F"/>
          <w:w w:val="83"/>
          <w:sz w:val="19"/>
          <w:szCs w:val="19"/>
        </w:rPr>
        <w:t>D</w:t>
      </w:r>
      <w:r>
        <w:rPr>
          <w:rFonts w:cs="Arial" w:hAnsi="Arial" w:eastAsia="Arial" w:ascii="Arial"/>
          <w:color w:val="717171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717171"/>
          <w:w w:val="122"/>
          <w:sz w:val="19"/>
          <w:szCs w:val="19"/>
        </w:rPr>
        <w:t>p</w:t>
      </w:r>
      <w:r>
        <w:rPr>
          <w:rFonts w:cs="Arial" w:hAnsi="Arial" w:eastAsia="Arial" w:ascii="Arial"/>
          <w:color w:val="626262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717171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626262"/>
          <w:w w:val="122"/>
          <w:sz w:val="19"/>
          <w:szCs w:val="19"/>
        </w:rPr>
        <w:t>d</w:t>
      </w:r>
      <w:r>
        <w:rPr>
          <w:rFonts w:cs="Arial" w:hAnsi="Arial" w:eastAsia="Arial" w:ascii="Arial"/>
          <w:color w:val="626262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717171"/>
          <w:w w:val="115"/>
          <w:sz w:val="19"/>
          <w:szCs w:val="19"/>
        </w:rPr>
        <w:t>n</w:t>
      </w:r>
      <w:r>
        <w:rPr>
          <w:rFonts w:cs="Arial" w:hAnsi="Arial" w:eastAsia="Arial" w:ascii="Arial"/>
          <w:color w:val="626262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717171"/>
          <w:w w:val="136"/>
          <w:sz w:val="19"/>
          <w:szCs w:val="19"/>
        </w:rPr>
        <w:t>i</w:t>
      </w:r>
      <w:r>
        <w:rPr>
          <w:rFonts w:cs="Arial" w:hAnsi="Arial" w:eastAsia="Arial" w:ascii="Arial"/>
          <w:color w:val="4F4F4F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626262"/>
          <w:w w:val="123"/>
          <w:sz w:val="19"/>
          <w:szCs w:val="19"/>
        </w:rPr>
        <w:t>:</w:t>
      </w:r>
      <w:r>
        <w:rPr>
          <w:rFonts w:cs="Arial" w:hAnsi="Arial" w:eastAsia="Arial" w:ascii="Arial"/>
          <w:color w:val="62626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26262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626262"/>
          <w:spacing w:val="0"/>
          <w:w w:val="91"/>
          <w:sz w:val="19"/>
          <w:szCs w:val="19"/>
        </w:rPr>
        <w:t>S</w:t>
      </w:r>
      <w:r>
        <w:rPr>
          <w:rFonts w:cs="Arial" w:hAnsi="Arial" w:eastAsia="Arial" w:ascii="Arial"/>
          <w:color w:val="4F4F4F"/>
          <w:spacing w:val="0"/>
          <w:w w:val="72"/>
          <w:sz w:val="19"/>
          <w:szCs w:val="19"/>
        </w:rPr>
        <w:t>E:</w:t>
      </w:r>
      <w:r>
        <w:rPr>
          <w:rFonts w:cs="Arial" w:hAnsi="Arial" w:eastAsia="Arial" w:ascii="Arial"/>
          <w:color w:val="717171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626262"/>
          <w:spacing w:val="0"/>
          <w:w w:val="99"/>
          <w:sz w:val="19"/>
          <w:szCs w:val="19"/>
        </w:rPr>
        <w:t>R</w:t>
      </w:r>
      <w:r>
        <w:rPr>
          <w:rFonts w:cs="Arial" w:hAnsi="Arial" w:eastAsia="Arial" w:ascii="Arial"/>
          <w:color w:val="626262"/>
          <w:spacing w:val="0"/>
          <w:w w:val="80"/>
          <w:sz w:val="19"/>
          <w:szCs w:val="19"/>
        </w:rPr>
        <w:t>E:</w:t>
      </w:r>
      <w:r>
        <w:rPr>
          <w:rFonts w:cs="Arial" w:hAnsi="Arial" w:eastAsia="Arial" w:ascii="Arial"/>
          <w:color w:val="626262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868686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717171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9B9B9B"/>
          <w:spacing w:val="0"/>
          <w:w w:val="82"/>
          <w:sz w:val="19"/>
          <w:szCs w:val="19"/>
        </w:rPr>
        <w:t>!</w:t>
      </w:r>
      <w:r>
        <w:rPr>
          <w:rFonts w:cs="Arial" w:hAnsi="Arial" w:eastAsia="Arial" w:ascii="Arial"/>
          <w:color w:val="717171"/>
          <w:spacing w:val="0"/>
          <w:w w:val="113"/>
          <w:sz w:val="19"/>
          <w:szCs w:val="19"/>
        </w:rPr>
        <w:t>A</w:t>
      </w:r>
      <w:r>
        <w:rPr>
          <w:rFonts w:cs="Arial" w:hAnsi="Arial" w:eastAsia="Arial" w:ascii="Arial"/>
          <w:color w:val="717171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17171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4F4F4F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9B9B9B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717171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868686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868686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868686"/>
          <w:spacing w:val="-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17171"/>
          <w:spacing w:val="0"/>
          <w:w w:val="54"/>
          <w:sz w:val="19"/>
          <w:szCs w:val="19"/>
        </w:rPr>
        <w:t>...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before="12"/>
        <w:ind w:right="1109"/>
      </w:pPr>
      <w:r>
        <w:rPr>
          <w:rFonts w:cs="Arial" w:hAnsi="Arial" w:eastAsia="Arial" w:ascii="Arial"/>
          <w:color w:val="868686"/>
          <w:spacing w:val="-14"/>
          <w:w w:val="72"/>
          <w:sz w:val="17"/>
          <w:szCs w:val="17"/>
        </w:rPr>
        <w:t>•</w:t>
      </w:r>
      <w:r>
        <w:rPr>
          <w:rFonts w:cs="Arial" w:hAnsi="Arial" w:eastAsia="Arial" w:ascii="Arial"/>
          <w:color w:val="626262"/>
          <w:spacing w:val="0"/>
          <w:w w:val="95"/>
          <w:sz w:val="17"/>
          <w:szCs w:val="17"/>
        </w:rPr>
        <w:t>A</w:t>
      </w:r>
      <w:r>
        <w:rPr>
          <w:rFonts w:cs="Arial" w:hAnsi="Arial" w:eastAsia="Arial" w:ascii="Arial"/>
          <w:color w:val="4F4F4F"/>
          <w:spacing w:val="0"/>
          <w:w w:val="127"/>
          <w:sz w:val="17"/>
          <w:szCs w:val="17"/>
        </w:rPr>
        <w:t>c</w:t>
      </w:r>
      <w:r>
        <w:rPr>
          <w:rFonts w:cs="Arial" w:hAnsi="Arial" w:eastAsia="Arial" w:ascii="Arial"/>
          <w:color w:val="626262"/>
          <w:spacing w:val="0"/>
          <w:w w:val="152"/>
          <w:sz w:val="17"/>
          <w:szCs w:val="17"/>
        </w:rPr>
        <w:t>t</w:t>
      </w:r>
      <w:r>
        <w:rPr>
          <w:rFonts w:cs="Arial" w:hAnsi="Arial" w:eastAsia="Arial" w:ascii="Arial"/>
          <w:color w:val="4F4F4F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717171"/>
          <w:spacing w:val="0"/>
          <w:w w:val="152"/>
          <w:sz w:val="17"/>
          <w:szCs w:val="17"/>
        </w:rPr>
        <w:t>:</w:t>
      </w:r>
      <w:r>
        <w:rPr>
          <w:rFonts w:cs="Arial" w:hAnsi="Arial" w:eastAsia="Arial" w:ascii="Arial"/>
          <w:color w:val="717171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717171"/>
          <w:spacing w:val="-22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868686"/>
          <w:spacing w:val="0"/>
          <w:w w:val="102"/>
          <w:sz w:val="19"/>
          <w:szCs w:val="19"/>
        </w:rPr>
        <w:t>Ai</w:t>
      </w:r>
      <w:r>
        <w:rPr>
          <w:rFonts w:cs="Arial" w:hAnsi="Arial" w:eastAsia="Arial" w:ascii="Arial"/>
          <w:color w:val="9B9B9B"/>
          <w:spacing w:val="0"/>
          <w:w w:val="136"/>
          <w:sz w:val="19"/>
          <w:szCs w:val="19"/>
        </w:rPr>
        <w:t>/</w:t>
      </w:r>
      <w:r>
        <w:rPr>
          <w:rFonts w:cs="Arial" w:hAnsi="Arial" w:eastAsia="Arial" w:ascii="Arial"/>
          <w:color w:val="868686"/>
          <w:spacing w:val="0"/>
          <w:w w:val="68"/>
          <w:sz w:val="19"/>
          <w:szCs w:val="19"/>
        </w:rPr>
        <w:t>O</w:t>
      </w:r>
      <w:r>
        <w:rPr>
          <w:rFonts w:cs="Arial" w:hAnsi="Arial" w:eastAsia="Arial" w:ascii="Arial"/>
          <w:color w:val="9B9B9B"/>
          <w:spacing w:val="0"/>
          <w:w w:val="159"/>
          <w:sz w:val="19"/>
          <w:szCs w:val="19"/>
        </w:rPr>
        <w:t>'</w:t>
      </w:r>
      <w:r>
        <w:rPr>
          <w:rFonts w:cs="Arial" w:hAnsi="Arial" w:eastAsia="Arial" w:ascii="Arial"/>
          <w:color w:val="AEAEA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AEAEAE"/>
          <w:spacing w:val="0"/>
          <w:w w:val="177"/>
          <w:sz w:val="19"/>
          <w:szCs w:val="19"/>
        </w:rPr>
        <w:t>í</w:t>
      </w:r>
      <w:r>
        <w:rPr>
          <w:rFonts w:cs="Arial" w:hAnsi="Arial" w:eastAsia="Arial" w:ascii="Arial"/>
          <w:color w:val="626262"/>
          <w:spacing w:val="0"/>
          <w:w w:val="102"/>
          <w:sz w:val="19"/>
          <w:szCs w:val="19"/>
        </w:rPr>
        <w:t>2</w:t>
      </w:r>
      <w:r>
        <w:rPr>
          <w:rFonts w:cs="Arial" w:hAnsi="Arial" w:eastAsia="Arial" w:ascii="Arial"/>
          <w:color w:val="868686"/>
          <w:spacing w:val="0"/>
          <w:w w:val="122"/>
          <w:sz w:val="19"/>
          <w:szCs w:val="19"/>
        </w:rPr>
        <w:t>0</w:t>
      </w:r>
      <w:r>
        <w:rPr>
          <w:rFonts w:cs="Arial" w:hAnsi="Arial" w:eastAsia="Arial" w:ascii="Arial"/>
          <w:color w:val="626262"/>
          <w:spacing w:val="0"/>
          <w:w w:val="109"/>
          <w:sz w:val="19"/>
          <w:szCs w:val="19"/>
        </w:rPr>
        <w:t>2</w:t>
      </w:r>
      <w:r>
        <w:rPr>
          <w:rFonts w:cs="Arial" w:hAnsi="Arial" w:eastAsia="Arial" w:ascii="Arial"/>
          <w:color w:val="717171"/>
          <w:spacing w:val="0"/>
          <w:w w:val="122"/>
          <w:sz w:val="19"/>
          <w:szCs w:val="19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18"/>
          <w:szCs w:val="18"/>
        </w:rPr>
        <w:jc w:val="left"/>
        <w:spacing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2"/>
          <w:szCs w:val="22"/>
        </w:rPr>
        <w:jc w:val="both"/>
        <w:ind w:left="1678" w:right="1168"/>
      </w:pPr>
      <w:r>
        <w:rPr>
          <w:rFonts w:cs="Times New Roman" w:hAnsi="Times New Roman" w:eastAsia="Times New Roman" w:ascii="Times New Roman"/>
          <w:b/>
          <w:color w:val="626262"/>
          <w:w w:val="196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626262"/>
          <w:w w:val="108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717171"/>
          <w:w w:val="108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626262"/>
          <w:w w:val="127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4F4F4F"/>
          <w:w w:val="196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373737"/>
          <w:w w:val="108"/>
          <w:sz w:val="22"/>
          <w:szCs w:val="22"/>
        </w:rPr>
        <w:t>--</w:t>
      </w:r>
      <w:r>
        <w:rPr>
          <w:rFonts w:cs="Times New Roman" w:hAnsi="Times New Roman" w:eastAsia="Times New Roman" w:ascii="Times New Roman"/>
          <w:b/>
          <w:color w:val="4F4F4F"/>
          <w:w w:val="216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4F4F4F"/>
          <w:w w:val="117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4F4F4F"/>
          <w:w w:val="196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373737"/>
          <w:w w:val="235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4F4F4F"/>
          <w:w w:val="127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4F4F4F"/>
          <w:w w:val="88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373737"/>
          <w:w w:val="108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626262"/>
          <w:w w:val="108"/>
          <w:sz w:val="22"/>
          <w:szCs w:val="22"/>
        </w:rPr>
        <w:t>--</w:t>
      </w:r>
      <w:r>
        <w:rPr>
          <w:rFonts w:cs="Times New Roman" w:hAnsi="Times New Roman" w:eastAsia="Times New Roman" w:ascii="Times New Roman"/>
          <w:b/>
          <w:color w:val="373737"/>
          <w:w w:val="117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4F4F4F"/>
          <w:w w:val="127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4F4F4F"/>
          <w:w w:val="78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373737"/>
          <w:w w:val="117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4F4F4F"/>
          <w:w w:val="108"/>
          <w:sz w:val="22"/>
          <w:szCs w:val="22"/>
        </w:rPr>
        <w:t>--</w:t>
      </w:r>
      <w:r>
        <w:rPr>
          <w:rFonts w:cs="Times New Roman" w:hAnsi="Times New Roman" w:eastAsia="Times New Roman" w:ascii="Times New Roman"/>
          <w:b/>
          <w:color w:val="4F4F4F"/>
          <w:w w:val="127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4F4F4F"/>
          <w:w w:val="88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4F4F4F"/>
          <w:w w:val="550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4F4F4F"/>
          <w:w w:val="511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626262"/>
          <w:w w:val="255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626262"/>
          <w:w w:val="432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4F4F4F"/>
          <w:w w:val="98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4F4F4F"/>
          <w:w w:val="117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4F4F4F"/>
          <w:w w:val="108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626262"/>
          <w:w w:val="216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626262"/>
          <w:w w:val="226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4F4F4F"/>
          <w:w w:val="226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626262"/>
          <w:w w:val="324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626262"/>
          <w:w w:val="98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4F4F4F"/>
          <w:w w:val="98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626262"/>
          <w:w w:val="117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4F4F4F"/>
          <w:w w:val="108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626262"/>
          <w:w w:val="314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4F4F4F"/>
          <w:w w:val="520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626262"/>
          <w:w w:val="255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4F4F4F"/>
          <w:w w:val="108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626262"/>
          <w:w w:val="108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4F4F4F"/>
          <w:w w:val="117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626262"/>
          <w:w w:val="206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868686"/>
          <w:w w:val="108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868686"/>
          <w:w w:val="117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626262"/>
          <w:w w:val="216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4F4F4F"/>
          <w:w w:val="108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626262"/>
          <w:w w:val="108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4F4F4F"/>
          <w:w w:val="117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4F4F4F"/>
          <w:w w:val="98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4F4F4F"/>
          <w:w w:val="117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4F4F4F"/>
          <w:w w:val="206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626262"/>
          <w:w w:val="216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4F4F4F"/>
          <w:w w:val="117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4F4F4F"/>
          <w:w w:val="88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4F4F4F"/>
          <w:w w:val="353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4F4F4F"/>
          <w:w w:val="98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4F4F4F"/>
          <w:w w:val="117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717171"/>
          <w:w w:val="216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626262"/>
          <w:w w:val="98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4F4F4F"/>
          <w:w w:val="117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373737"/>
          <w:w w:val="108"/>
          <w:sz w:val="22"/>
          <w:szCs w:val="22"/>
        </w:rPr>
        <w:t>---</w:t>
      </w:r>
      <w:r>
        <w:rPr>
          <w:rFonts w:cs="Times New Roman" w:hAnsi="Times New Roman" w:eastAsia="Times New Roman" w:ascii="Times New Roman"/>
          <w:b/>
          <w:color w:val="4F4F4F"/>
          <w:w w:val="108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626262"/>
          <w:w w:val="117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373737"/>
          <w:w w:val="98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626262"/>
          <w:w w:val="117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4F4F4F"/>
          <w:w w:val="108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626262"/>
          <w:w w:val="108"/>
          <w:sz w:val="22"/>
          <w:szCs w:val="22"/>
        </w:rPr>
        <w:t>-</w:t>
      </w:r>
      <w:r>
        <w:rPr>
          <w:rFonts w:cs="Times New Roman" w:hAnsi="Times New Roman" w:eastAsia="Times New Roman" w:ascii="Times New Roman"/>
          <w:b/>
          <w:color w:val="373737"/>
          <w:w w:val="118"/>
          <w:sz w:val="22"/>
          <w:szCs w:val="22"/>
        </w:rPr>
        <w:t>P</w:t>
      </w:r>
      <w:r>
        <w:rPr>
          <w:rFonts w:cs="Times New Roman" w:hAnsi="Times New Roman" w:eastAsia="Times New Roman" w:ascii="Times New Roman"/>
          <w:b/>
          <w:color w:val="4F4F4F"/>
          <w:w w:val="104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b/>
          <w:color w:val="4F4F4F"/>
          <w:w w:val="129"/>
          <w:sz w:val="22"/>
          <w:szCs w:val="22"/>
        </w:rPr>
        <w:t>S</w:t>
      </w:r>
      <w:r>
        <w:rPr>
          <w:rFonts w:cs="Times New Roman" w:hAnsi="Times New Roman" w:eastAsia="Times New Roman" w:ascii="Times New Roman"/>
          <w:b/>
          <w:color w:val="373737"/>
          <w:w w:val="113"/>
          <w:sz w:val="22"/>
          <w:szCs w:val="22"/>
        </w:rPr>
        <w:t>A</w:t>
      </w:r>
      <w:r>
        <w:rPr>
          <w:rFonts w:cs="Times New Roman" w:hAnsi="Times New Roman" w:eastAsia="Times New Roman" w:ascii="Times New Roman"/>
          <w:color w:val="00000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88"/>
        <w:ind w:left="1685" w:right="8129"/>
      </w:pPr>
      <w:r>
        <w:pict>
          <v:shape type="#_x0000_t75" style="position:absolute;margin-left:83.52pt;margin-top:-13.2075pt;width:468.72pt;height:30.6113pt;mso-position-horizontal-relative:page;mso-position-vertical-relative:paragraph;z-index:-437">
            <v:imagedata o:title="" r:id="rId35"/>
          </v:shape>
        </w:pict>
      </w:r>
      <w:r>
        <w:pict>
          <v:shape type="#_x0000_t75" style="position:absolute;margin-left:104.4pt;margin-top:-121.608pt;width:56.88pt;height:62.6632pt;mso-position-horizontal-relative:page;mso-position-vertical-relative:paragraph;z-index:-435">
            <v:imagedata o:title="" r:id="rId36"/>
          </v:shape>
        </w:pict>
      </w:r>
      <w:r>
        <w:rPr>
          <w:rFonts w:cs="Times New Roman" w:hAnsi="Times New Roman" w:eastAsia="Times New Roman" w:ascii="Times New Roman"/>
          <w:color w:val="626262"/>
          <w:spacing w:val="0"/>
          <w:w w:val="100"/>
          <w:sz w:val="24"/>
          <w:szCs w:val="24"/>
        </w:rPr>
        <w:t>L</w:t>
      </w:r>
      <w:r>
        <w:rPr>
          <w:rFonts w:cs="Times New Roman" w:hAnsi="Times New Roman" w:eastAsia="Times New Roman" w:ascii="Times New Roman"/>
          <w:color w:val="626262"/>
          <w:spacing w:val="0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color w:val="626262"/>
          <w:spacing w:val="7"/>
          <w:w w:val="100"/>
          <w:sz w:val="24"/>
          <w:szCs w:val="24"/>
        </w:rPr>
        <w:t> </w:t>
      </w:r>
      <w:r>
        <w:rPr>
          <w:rFonts w:cs="Arial" w:hAnsi="Arial" w:eastAsia="Arial" w:ascii="Arial"/>
          <w:b/>
          <w:color w:val="4F4F4F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b/>
          <w:color w:val="4F4F4F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b/>
          <w:color w:val="4F4F4F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b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b/>
          <w:color w:val="4F4F4F"/>
          <w:spacing w:val="54"/>
          <w:w w:val="100"/>
          <w:sz w:val="22"/>
          <w:szCs w:val="22"/>
        </w:rPr>
        <w:t> </w:t>
      </w:r>
      <w:r>
        <w:rPr>
          <w:rFonts w:cs="Arial" w:hAnsi="Arial" w:eastAsia="Arial" w:ascii="Arial"/>
          <w:b/>
          <w:color w:val="4F4F4F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b/>
          <w:color w:val="4F4F4F"/>
          <w:spacing w:val="0"/>
          <w:w w:val="100"/>
          <w:sz w:val="22"/>
          <w:szCs w:val="22"/>
        </w:rPr>
        <w:t>Ú</w:t>
      </w:r>
      <w:r>
        <w:rPr>
          <w:rFonts w:cs="Arial" w:hAnsi="Arial" w:eastAsia="Arial" w:ascii="Arial"/>
          <w:b/>
          <w:color w:val="4F4F4F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b/>
          <w:color w:val="373737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b/>
          <w:color w:val="373737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b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b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b/>
          <w:color w:val="373737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b/>
          <w:color w:val="4F4F4F"/>
          <w:spacing w:val="0"/>
          <w:w w:val="100"/>
          <w:sz w:val="22"/>
          <w:szCs w:val="22"/>
        </w:rPr>
        <w:t>3</w:t>
      </w:r>
      <w:r>
        <w:rPr>
          <w:rFonts w:cs="Arial" w:hAnsi="Arial" w:eastAsia="Arial" w:ascii="Arial"/>
          <w:b/>
          <w:color w:val="626262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28"/>
          <w:szCs w:val="28"/>
        </w:rPr>
        <w:jc w:val="left"/>
        <w:spacing w:before="11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25"/>
          <w:szCs w:val="25"/>
        </w:rPr>
        <w:jc w:val="both"/>
        <w:ind w:left="1685" w:right="999"/>
      </w:pPr>
      <w:r>
        <w:rPr>
          <w:rFonts w:cs="Times New Roman" w:hAnsi="Times New Roman" w:eastAsia="Times New Roman" w:ascii="Times New Roman"/>
          <w:b/>
          <w:color w:val="717171"/>
          <w:w w:val="86"/>
          <w:sz w:val="25"/>
          <w:szCs w:val="25"/>
        </w:rPr>
        <w:t>--</w:t>
      </w:r>
      <w:r>
        <w:rPr>
          <w:rFonts w:cs="Times New Roman" w:hAnsi="Times New Roman" w:eastAsia="Times New Roman" w:ascii="Times New Roman"/>
          <w:b/>
          <w:color w:val="4F4F4F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-41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b/>
          <w:color w:val="626262"/>
          <w:spacing w:val="0"/>
          <w:w w:val="69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868686"/>
          <w:spacing w:val="0"/>
          <w:w w:val="103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181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717171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717171"/>
          <w:spacing w:val="-41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60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-34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77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626262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95"/>
          <w:sz w:val="25"/>
          <w:szCs w:val="25"/>
        </w:rPr>
        <w:t>---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103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373737"/>
          <w:spacing w:val="0"/>
          <w:w w:val="86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103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86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626262"/>
          <w:spacing w:val="0"/>
          <w:w w:val="103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373737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86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-41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b/>
          <w:color w:val="373737"/>
          <w:spacing w:val="0"/>
          <w:w w:val="77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373737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103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717171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103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373737"/>
          <w:spacing w:val="0"/>
          <w:w w:val="86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190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103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373737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626262"/>
          <w:spacing w:val="0"/>
          <w:w w:val="86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112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86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373737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95"/>
          <w:sz w:val="25"/>
          <w:szCs w:val="25"/>
        </w:rPr>
        <w:t>--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103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373737"/>
          <w:spacing w:val="0"/>
          <w:w w:val="86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95"/>
          <w:sz w:val="25"/>
          <w:szCs w:val="25"/>
        </w:rPr>
        <w:t>--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103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95"/>
          <w:sz w:val="25"/>
          <w:szCs w:val="25"/>
        </w:rPr>
        <w:t>------</w:t>
      </w:r>
      <w:r>
        <w:rPr>
          <w:rFonts w:cs="Times New Roman" w:hAnsi="Times New Roman" w:eastAsia="Times New Roman" w:ascii="Times New Roman"/>
          <w:b/>
          <w:color w:val="717171"/>
          <w:spacing w:val="0"/>
          <w:w w:val="103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626262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86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626262"/>
          <w:spacing w:val="0"/>
          <w:w w:val="103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626262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95"/>
          <w:sz w:val="25"/>
          <w:szCs w:val="25"/>
        </w:rPr>
        <w:t>--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86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95"/>
          <w:sz w:val="25"/>
          <w:szCs w:val="25"/>
        </w:rPr>
        <w:t>--</w:t>
      </w:r>
      <w:r>
        <w:rPr>
          <w:rFonts w:cs="Times New Roman" w:hAnsi="Times New Roman" w:eastAsia="Times New Roman" w:ascii="Times New Roman"/>
          <w:b/>
          <w:color w:val="4F4F4F"/>
          <w:spacing w:val="-41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77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95"/>
          <w:sz w:val="25"/>
          <w:szCs w:val="25"/>
        </w:rPr>
        <w:t>--</w:t>
      </w:r>
      <w:r>
        <w:rPr>
          <w:rFonts w:cs="Times New Roman" w:hAnsi="Times New Roman" w:eastAsia="Times New Roman" w:ascii="Times New Roman"/>
          <w:b/>
          <w:color w:val="4F4F4F"/>
          <w:spacing w:val="-41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69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95"/>
          <w:sz w:val="25"/>
          <w:szCs w:val="25"/>
        </w:rPr>
        <w:t>--</w:t>
      </w:r>
      <w:r>
        <w:rPr>
          <w:rFonts w:cs="Times New Roman" w:hAnsi="Times New Roman" w:eastAsia="Times New Roman" w:ascii="Times New Roman"/>
          <w:b/>
          <w:color w:val="626262"/>
          <w:spacing w:val="0"/>
          <w:w w:val="95"/>
          <w:sz w:val="25"/>
          <w:szCs w:val="25"/>
        </w:rPr>
        <w:t>---</w:t>
      </w:r>
      <w:r>
        <w:rPr>
          <w:rFonts w:cs="Times New Roman" w:hAnsi="Times New Roman" w:eastAsia="Times New Roman" w:ascii="Times New Roman"/>
          <w:b/>
          <w:color w:val="373737"/>
          <w:spacing w:val="0"/>
          <w:w w:val="95"/>
          <w:sz w:val="25"/>
          <w:szCs w:val="25"/>
        </w:rPr>
        <w:t>--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103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95"/>
          <w:sz w:val="25"/>
          <w:szCs w:val="25"/>
        </w:rPr>
        <w:t>--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103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86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626262"/>
          <w:spacing w:val="0"/>
          <w:w w:val="103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86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103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626262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86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626262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626262"/>
          <w:spacing w:val="0"/>
          <w:w w:val="103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626262"/>
          <w:spacing w:val="0"/>
          <w:w w:val="95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86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373737"/>
          <w:spacing w:val="0"/>
          <w:w w:val="103"/>
          <w:sz w:val="25"/>
          <w:szCs w:val="25"/>
        </w:rPr>
        <w:t>-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94"/>
          <w:sz w:val="25"/>
          <w:szCs w:val="25"/>
        </w:rPr>
        <w:t>F</w:t>
      </w:r>
      <w:r>
        <w:rPr>
          <w:rFonts w:cs="Times New Roman" w:hAnsi="Times New Roman" w:eastAsia="Times New Roman" w:ascii="Times New Roman"/>
          <w:b/>
          <w:color w:val="373737"/>
          <w:spacing w:val="0"/>
          <w:w w:val="96"/>
          <w:sz w:val="25"/>
          <w:szCs w:val="25"/>
        </w:rPr>
        <w:t>O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103"/>
          <w:sz w:val="25"/>
          <w:szCs w:val="25"/>
        </w:rPr>
        <w:t>JA</w:t>
      </w:r>
      <w:r>
        <w:rPr>
          <w:rFonts w:cs="Times New Roman" w:hAnsi="Times New Roman" w:eastAsia="Times New Roman" w:ascii="Times New Roman"/>
          <w:b/>
          <w:color w:val="4F4F4F"/>
          <w:spacing w:val="9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91"/>
          <w:sz w:val="25"/>
          <w:szCs w:val="25"/>
        </w:rPr>
        <w:t>N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91"/>
          <w:sz w:val="25"/>
          <w:szCs w:val="25"/>
        </w:rPr>
        <w:t>Ú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91"/>
          <w:sz w:val="25"/>
          <w:szCs w:val="25"/>
        </w:rPr>
        <w:t>M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91"/>
          <w:sz w:val="25"/>
          <w:szCs w:val="25"/>
        </w:rPr>
        <w:t>ER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91"/>
          <w:sz w:val="25"/>
          <w:szCs w:val="25"/>
        </w:rPr>
        <w:t>O</w:t>
      </w:r>
      <w:r>
        <w:rPr>
          <w:rFonts w:cs="Times New Roman" w:hAnsi="Times New Roman" w:eastAsia="Times New Roman" w:ascii="Times New Roman"/>
          <w:b/>
          <w:color w:val="4F4F4F"/>
          <w:spacing w:val="39"/>
          <w:w w:val="91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b/>
          <w:color w:val="4F4F4F"/>
          <w:spacing w:val="0"/>
          <w:w w:val="100"/>
          <w:sz w:val="25"/>
          <w:szCs w:val="25"/>
        </w:rPr>
        <w:t>3</w:t>
      </w:r>
      <w:r>
        <w:rPr>
          <w:rFonts w:cs="Times New Roman" w:hAnsi="Times New Roman" w:eastAsia="Times New Roman" w:ascii="Times New Roman"/>
          <w:b/>
          <w:color w:val="626262"/>
          <w:spacing w:val="0"/>
          <w:w w:val="100"/>
          <w:sz w:val="25"/>
          <w:szCs w:val="25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5"/>
          <w:szCs w:val="25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27"/>
        <w:ind w:left="1699" w:right="989"/>
      </w:pPr>
      <w:r>
        <w:rPr>
          <w:rFonts w:cs="Arial" w:hAnsi="Arial" w:eastAsia="Arial" w:ascii="Arial"/>
          <w:b/>
          <w:color w:val="626262"/>
          <w:w w:val="95"/>
          <w:sz w:val="22"/>
          <w:szCs w:val="22"/>
        </w:rPr>
        <w:t>R</w:t>
      </w:r>
      <w:r>
        <w:rPr>
          <w:rFonts w:cs="Arial" w:hAnsi="Arial" w:eastAsia="Arial" w:ascii="Arial"/>
          <w:b/>
          <w:color w:val="4F4F4F"/>
          <w:w w:val="113"/>
          <w:sz w:val="22"/>
          <w:szCs w:val="22"/>
        </w:rPr>
        <w:t>E</w:t>
      </w:r>
      <w:r>
        <w:rPr>
          <w:rFonts w:cs="Arial" w:hAnsi="Arial" w:eastAsia="Arial" w:ascii="Arial"/>
          <w:b/>
          <w:color w:val="4F4F4F"/>
          <w:w w:val="109"/>
          <w:sz w:val="22"/>
          <w:szCs w:val="22"/>
        </w:rPr>
        <w:t>Q</w:t>
      </w:r>
      <w:r>
        <w:rPr>
          <w:rFonts w:cs="Arial" w:hAnsi="Arial" w:eastAsia="Arial" w:ascii="Arial"/>
          <w:b/>
          <w:color w:val="4F4F4F"/>
          <w:w w:val="104"/>
          <w:sz w:val="22"/>
          <w:szCs w:val="22"/>
        </w:rPr>
        <w:t>U</w:t>
      </w:r>
      <w:r>
        <w:rPr>
          <w:rFonts w:cs="Arial" w:hAnsi="Arial" w:eastAsia="Arial" w:ascii="Arial"/>
          <w:b/>
          <w:color w:val="373737"/>
          <w:w w:val="108"/>
          <w:sz w:val="22"/>
          <w:szCs w:val="22"/>
        </w:rPr>
        <w:t>E</w:t>
      </w:r>
      <w:r>
        <w:rPr>
          <w:rFonts w:cs="Arial" w:hAnsi="Arial" w:eastAsia="Arial" w:ascii="Arial"/>
          <w:b/>
          <w:color w:val="4F4F4F"/>
          <w:w w:val="113"/>
          <w:sz w:val="22"/>
          <w:szCs w:val="22"/>
        </w:rPr>
        <w:t>R</w:t>
      </w:r>
      <w:r>
        <w:rPr>
          <w:rFonts w:cs="Arial" w:hAnsi="Arial" w:eastAsia="Arial" w:ascii="Arial"/>
          <w:b/>
          <w:color w:val="4F4F4F"/>
          <w:w w:val="94"/>
          <w:sz w:val="22"/>
          <w:szCs w:val="22"/>
        </w:rPr>
        <w:t>I</w:t>
      </w:r>
      <w:r>
        <w:rPr>
          <w:rFonts w:cs="Arial" w:hAnsi="Arial" w:eastAsia="Arial" w:ascii="Arial"/>
          <w:b/>
          <w:color w:val="373737"/>
          <w:w w:val="110"/>
          <w:sz w:val="22"/>
          <w:szCs w:val="22"/>
        </w:rPr>
        <w:t>M</w:t>
      </w:r>
      <w:r>
        <w:rPr>
          <w:rFonts w:cs="Arial" w:hAnsi="Arial" w:eastAsia="Arial" w:ascii="Arial"/>
          <w:b/>
          <w:color w:val="4F4F4F"/>
          <w:w w:val="118"/>
          <w:sz w:val="22"/>
          <w:szCs w:val="22"/>
        </w:rPr>
        <w:t>I</w:t>
      </w:r>
      <w:r>
        <w:rPr>
          <w:rFonts w:cs="Arial" w:hAnsi="Arial" w:eastAsia="Arial" w:ascii="Arial"/>
          <w:b/>
          <w:color w:val="373737"/>
          <w:w w:val="108"/>
          <w:sz w:val="22"/>
          <w:szCs w:val="22"/>
        </w:rPr>
        <w:t>E</w:t>
      </w:r>
      <w:r>
        <w:rPr>
          <w:rFonts w:cs="Arial" w:hAnsi="Arial" w:eastAsia="Arial" w:ascii="Arial"/>
          <w:b/>
          <w:color w:val="4F4F4F"/>
          <w:w w:val="108"/>
          <w:sz w:val="22"/>
          <w:szCs w:val="22"/>
        </w:rPr>
        <w:t>N</w:t>
      </w:r>
      <w:r>
        <w:rPr>
          <w:rFonts w:cs="Arial" w:hAnsi="Arial" w:eastAsia="Arial" w:ascii="Arial"/>
          <w:b/>
          <w:color w:val="4F4F4F"/>
          <w:w w:val="112"/>
          <w:sz w:val="22"/>
          <w:szCs w:val="22"/>
        </w:rPr>
        <w:t>T</w:t>
      </w:r>
      <w:r>
        <w:rPr>
          <w:rFonts w:cs="Arial" w:hAnsi="Arial" w:eastAsia="Arial" w:ascii="Arial"/>
          <w:b/>
          <w:color w:val="373737"/>
          <w:w w:val="109"/>
          <w:sz w:val="22"/>
          <w:szCs w:val="22"/>
        </w:rPr>
        <w:t>O</w:t>
      </w:r>
      <w:r>
        <w:rPr>
          <w:rFonts w:cs="Arial" w:hAnsi="Arial" w:eastAsia="Arial" w:ascii="Arial"/>
          <w:b/>
          <w:color w:val="4F4F4F"/>
          <w:w w:val="108"/>
          <w:sz w:val="22"/>
          <w:szCs w:val="22"/>
        </w:rPr>
        <w:t>S</w:t>
      </w:r>
      <w:r>
        <w:rPr>
          <w:rFonts w:cs="Arial" w:hAnsi="Arial" w:eastAsia="Arial" w:ascii="Arial"/>
          <w:b/>
          <w:color w:val="717171"/>
          <w:w w:val="82"/>
          <w:sz w:val="22"/>
          <w:szCs w:val="22"/>
        </w:rPr>
        <w:t>.</w:t>
      </w:r>
      <w:r>
        <w:rPr>
          <w:rFonts w:cs="Arial" w:hAnsi="Arial" w:eastAsia="Arial" w:ascii="Arial"/>
          <w:b/>
          <w:color w:val="717171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b/>
          <w:color w:val="373737"/>
          <w:spacing w:val="0"/>
          <w:w w:val="196"/>
          <w:sz w:val="22"/>
          <w:szCs w:val="22"/>
        </w:rPr>
        <w:t>-</w:t>
      </w:r>
      <w:r>
        <w:rPr>
          <w:rFonts w:cs="Arial" w:hAnsi="Arial" w:eastAsia="Arial" w:ascii="Arial"/>
          <w:b/>
          <w:color w:val="373737"/>
          <w:spacing w:val="-33"/>
          <w:w w:val="196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626262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90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29"/>
          <w:sz w:val="22"/>
          <w:szCs w:val="22"/>
        </w:rPr>
        <w:t>f</w:t>
      </w:r>
      <w:r>
        <w:rPr>
          <w:rFonts w:cs="Arial" w:hAnsi="Arial" w:eastAsia="Arial" w:ascii="Arial"/>
          <w:color w:val="4F4F4F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mm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nu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ll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4F4F4F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ud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70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626262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6"/>
          <w:sz w:val="22"/>
          <w:szCs w:val="22"/>
        </w:rPr>
        <w:t>rn</w:t>
      </w:r>
      <w:r>
        <w:rPr>
          <w:rFonts w:cs="Arial" w:hAnsi="Arial" w:eastAsia="Arial" w:ascii="Arial"/>
          <w:color w:val="626262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868686"/>
          <w:spacing w:val="0"/>
          <w:w w:val="106"/>
          <w:sz w:val="22"/>
          <w:szCs w:val="22"/>
        </w:rPr>
        <w:t>,</w:t>
      </w:r>
      <w:r>
        <w:rPr>
          <w:rFonts w:cs="Arial" w:hAnsi="Arial" w:eastAsia="Arial" w:ascii="Arial"/>
          <w:color w:val="868686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626262"/>
          <w:spacing w:val="0"/>
          <w:w w:val="113"/>
          <w:sz w:val="22"/>
          <w:szCs w:val="22"/>
        </w:rPr>
        <w:t>ifi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626262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64" w:lineRule="exact" w:line="220"/>
        <w:ind w:left="1699" w:right="981"/>
      </w:pPr>
      <w:r>
        <w:pict>
          <v:shape type="#_x0000_t75" style="position:absolute;margin-left:83.88pt;margin-top:-31.4988pt;width:478.44pt;height:79.5895pt;mso-position-horizontal-relative:page;mso-position-vertical-relative:paragraph;z-index:-438">
            <v:imagedata o:title="" r:id="rId37"/>
          </v:shape>
        </w:pict>
      </w:r>
      <w:r>
        <w:rPr>
          <w:rFonts w:cs="Arial" w:hAnsi="Arial" w:eastAsia="Arial" w:ascii="Arial"/>
          <w:color w:val="626262"/>
          <w:spacing w:val="0"/>
          <w:w w:val="100"/>
          <w:position w:val="-2"/>
          <w:sz w:val="22"/>
          <w:szCs w:val="22"/>
        </w:rPr>
        <w:t>a</w:t>
      </w:r>
      <w:r>
        <w:rPr>
          <w:rFonts w:cs="Arial" w:hAnsi="Arial" w:eastAsia="Arial" w:ascii="Arial"/>
          <w:color w:val="626262"/>
          <w:spacing w:val="0"/>
          <w:w w:val="100"/>
          <w:position w:val="-2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00"/>
          <w:position w:val="-2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position w:val="-2"/>
          <w:sz w:val="22"/>
          <w:szCs w:val="22"/>
        </w:rPr>
        <w:t>  </w:t>
      </w:r>
      <w:r>
        <w:rPr>
          <w:rFonts w:cs="Arial" w:hAnsi="Arial" w:eastAsia="Arial" w:ascii="Arial"/>
          <w:color w:val="4F4F4F"/>
          <w:spacing w:val="3"/>
          <w:w w:val="100"/>
          <w:position w:val="-2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73"/>
          <w:position w:val="-2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05"/>
          <w:position w:val="-2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position w:val="-2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-14"/>
          <w:w w:val="100"/>
          <w:position w:val="-2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4"/>
          <w:position w:val="-2"/>
          <w:sz w:val="22"/>
          <w:szCs w:val="22"/>
        </w:rPr>
        <w:t>h</w:t>
      </w:r>
      <w:r>
        <w:rPr>
          <w:rFonts w:cs="Arial" w:hAnsi="Arial" w:eastAsia="Arial" w:ascii="Arial"/>
          <w:color w:val="4F4F4F"/>
          <w:spacing w:val="0"/>
          <w:w w:val="104"/>
          <w:position w:val="-2"/>
          <w:sz w:val="22"/>
          <w:szCs w:val="22"/>
        </w:rPr>
        <w:t>a</w:t>
      </w:r>
      <w:r>
        <w:rPr>
          <w:rFonts w:cs="Arial" w:hAnsi="Arial" w:eastAsia="Arial" w:ascii="Arial"/>
          <w:color w:val="626262"/>
          <w:spacing w:val="0"/>
          <w:w w:val="104"/>
          <w:position w:val="-2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4"/>
          <w:position w:val="-2"/>
          <w:sz w:val="22"/>
          <w:szCs w:val="22"/>
        </w:rPr>
        <w:t>á</w:t>
      </w:r>
      <w:r>
        <w:rPr>
          <w:rFonts w:cs="Arial" w:hAnsi="Arial" w:eastAsia="Arial" w:ascii="Arial"/>
          <w:color w:val="4F4F4F"/>
          <w:spacing w:val="31"/>
          <w:w w:val="104"/>
          <w:position w:val="-2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position w:val="-2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position w:val="-2"/>
          <w:sz w:val="22"/>
          <w:szCs w:val="22"/>
        </w:rPr>
        <w:t>ab</w:t>
      </w:r>
      <w:r>
        <w:rPr>
          <w:rFonts w:cs="Arial" w:hAnsi="Arial" w:eastAsia="Arial" w:ascii="Arial"/>
          <w:color w:val="4F4F4F"/>
          <w:spacing w:val="0"/>
          <w:w w:val="100"/>
          <w:position w:val="-2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position w:val="-2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0"/>
          <w:position w:val="-2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15"/>
          <w:w w:val="100"/>
          <w:position w:val="-2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position w:val="-2"/>
          <w:sz w:val="22"/>
          <w:szCs w:val="22"/>
        </w:rPr>
        <w:t>a</w:t>
      </w:r>
      <w:r>
        <w:rPr>
          <w:rFonts w:cs="Arial" w:hAnsi="Arial" w:eastAsia="Arial" w:ascii="Arial"/>
          <w:color w:val="626262"/>
          <w:spacing w:val="0"/>
          <w:w w:val="100"/>
          <w:position w:val="-2"/>
          <w:sz w:val="22"/>
          <w:szCs w:val="22"/>
        </w:rPr>
        <w:t>l</w:t>
      </w:r>
      <w:r>
        <w:rPr>
          <w:rFonts w:cs="Arial" w:hAnsi="Arial" w:eastAsia="Arial" w:ascii="Arial"/>
          <w:color w:val="626262"/>
          <w:spacing w:val="0"/>
          <w:w w:val="100"/>
          <w:position w:val="-2"/>
          <w:sz w:val="22"/>
          <w:szCs w:val="22"/>
        </w:rPr>
        <w:t>   </w:t>
      </w:r>
      <w:r>
        <w:rPr>
          <w:rFonts w:cs="Arial" w:hAnsi="Arial" w:eastAsia="Arial" w:ascii="Arial"/>
          <w:color w:val="626262"/>
          <w:spacing w:val="24"/>
          <w:w w:val="100"/>
          <w:position w:val="-2"/>
          <w:sz w:val="22"/>
          <w:szCs w:val="22"/>
        </w:rPr>
        <w:t> </w:t>
      </w:r>
      <w:r>
        <w:rPr>
          <w:rFonts w:cs="Arial" w:hAnsi="Arial" w:eastAsia="Arial" w:ascii="Arial"/>
          <w:b/>
          <w:color w:val="373737"/>
          <w:spacing w:val="0"/>
          <w:w w:val="98"/>
          <w:position w:val="-2"/>
          <w:sz w:val="22"/>
          <w:szCs w:val="22"/>
        </w:rPr>
        <w:t>S</w:t>
      </w:r>
      <w:r>
        <w:rPr>
          <w:rFonts w:cs="Arial" w:hAnsi="Arial" w:eastAsia="Arial" w:ascii="Arial"/>
          <w:b/>
          <w:color w:val="4F4F4F"/>
          <w:spacing w:val="0"/>
          <w:w w:val="111"/>
          <w:position w:val="-2"/>
          <w:sz w:val="22"/>
          <w:szCs w:val="22"/>
        </w:rPr>
        <w:t>e</w:t>
      </w:r>
      <w:r>
        <w:rPr>
          <w:rFonts w:cs="Arial" w:hAnsi="Arial" w:eastAsia="Arial" w:ascii="Arial"/>
          <w:b/>
          <w:color w:val="373737"/>
          <w:spacing w:val="0"/>
          <w:w w:val="105"/>
          <w:position w:val="-2"/>
          <w:sz w:val="22"/>
          <w:szCs w:val="22"/>
        </w:rPr>
        <w:t>c</w:t>
      </w:r>
      <w:r>
        <w:rPr>
          <w:rFonts w:cs="Arial" w:hAnsi="Arial" w:eastAsia="Arial" w:ascii="Arial"/>
          <w:b/>
          <w:color w:val="373737"/>
          <w:spacing w:val="0"/>
          <w:w w:val="117"/>
          <w:position w:val="-2"/>
          <w:sz w:val="22"/>
          <w:szCs w:val="22"/>
        </w:rPr>
        <w:t>r</w:t>
      </w:r>
      <w:r>
        <w:rPr>
          <w:rFonts w:cs="Arial" w:hAnsi="Arial" w:eastAsia="Arial" w:ascii="Arial"/>
          <w:b/>
          <w:color w:val="373737"/>
          <w:spacing w:val="0"/>
          <w:w w:val="100"/>
          <w:position w:val="-2"/>
          <w:sz w:val="22"/>
          <w:szCs w:val="22"/>
        </w:rPr>
        <w:t>e</w:t>
      </w:r>
      <w:r>
        <w:rPr>
          <w:rFonts w:cs="Arial" w:hAnsi="Arial" w:eastAsia="Arial" w:ascii="Arial"/>
          <w:b/>
          <w:color w:val="373737"/>
          <w:spacing w:val="0"/>
          <w:w w:val="110"/>
          <w:position w:val="-2"/>
          <w:sz w:val="22"/>
          <w:szCs w:val="22"/>
        </w:rPr>
        <w:t>ta</w:t>
      </w:r>
      <w:r>
        <w:rPr>
          <w:rFonts w:cs="Arial" w:hAnsi="Arial" w:eastAsia="Arial" w:ascii="Arial"/>
          <w:b/>
          <w:color w:val="4F4F4F"/>
          <w:spacing w:val="0"/>
          <w:w w:val="126"/>
          <w:position w:val="-2"/>
          <w:sz w:val="22"/>
          <w:szCs w:val="22"/>
        </w:rPr>
        <w:t>r</w:t>
      </w:r>
      <w:r>
        <w:rPr>
          <w:rFonts w:cs="Arial" w:hAnsi="Arial" w:eastAsia="Arial" w:ascii="Arial"/>
          <w:b/>
          <w:color w:val="4F4F4F"/>
          <w:spacing w:val="0"/>
          <w:w w:val="82"/>
          <w:position w:val="-2"/>
          <w:sz w:val="22"/>
          <w:szCs w:val="22"/>
        </w:rPr>
        <w:t>i</w:t>
      </w:r>
      <w:r>
        <w:rPr>
          <w:rFonts w:cs="Arial" w:hAnsi="Arial" w:eastAsia="Arial" w:ascii="Arial"/>
          <w:b/>
          <w:color w:val="373737"/>
          <w:spacing w:val="0"/>
          <w:w w:val="112"/>
          <w:position w:val="-2"/>
          <w:sz w:val="22"/>
          <w:szCs w:val="22"/>
        </w:rPr>
        <w:t>o</w:t>
      </w:r>
      <w:r>
        <w:rPr>
          <w:rFonts w:cs="Arial" w:hAnsi="Arial" w:eastAsia="Arial" w:ascii="Arial"/>
          <w:b/>
          <w:color w:val="373737"/>
          <w:spacing w:val="0"/>
          <w:w w:val="100"/>
          <w:position w:val="-2"/>
          <w:sz w:val="22"/>
          <w:szCs w:val="22"/>
        </w:rPr>
        <w:t> </w:t>
      </w:r>
      <w:r>
        <w:rPr>
          <w:rFonts w:cs="Arial" w:hAnsi="Arial" w:eastAsia="Arial" w:ascii="Arial"/>
          <w:b/>
          <w:color w:val="373737"/>
          <w:spacing w:val="-21"/>
          <w:w w:val="100"/>
          <w:position w:val="-2"/>
          <w:sz w:val="22"/>
          <w:szCs w:val="22"/>
        </w:rPr>
        <w:t> </w:t>
      </w:r>
      <w:r>
        <w:rPr>
          <w:rFonts w:cs="Arial" w:hAnsi="Arial" w:eastAsia="Arial" w:ascii="Arial"/>
          <w:b/>
          <w:color w:val="4F4F4F"/>
          <w:spacing w:val="0"/>
          <w:w w:val="100"/>
          <w:position w:val="-2"/>
          <w:sz w:val="22"/>
          <w:szCs w:val="22"/>
        </w:rPr>
        <w:t>G</w:t>
      </w:r>
      <w:r>
        <w:rPr>
          <w:rFonts w:cs="Arial" w:hAnsi="Arial" w:eastAsia="Arial" w:ascii="Arial"/>
          <w:b/>
          <w:color w:val="373737"/>
          <w:spacing w:val="0"/>
          <w:w w:val="100"/>
          <w:position w:val="-2"/>
          <w:sz w:val="22"/>
          <w:szCs w:val="22"/>
        </w:rPr>
        <w:t>e</w:t>
      </w:r>
      <w:r>
        <w:rPr>
          <w:rFonts w:cs="Arial" w:hAnsi="Arial" w:eastAsia="Arial" w:ascii="Arial"/>
          <w:b/>
          <w:color w:val="373737"/>
          <w:spacing w:val="0"/>
          <w:w w:val="100"/>
          <w:position w:val="-2"/>
          <w:sz w:val="22"/>
          <w:szCs w:val="22"/>
        </w:rPr>
        <w:t>n</w:t>
      </w:r>
      <w:r>
        <w:rPr>
          <w:rFonts w:cs="Arial" w:hAnsi="Arial" w:eastAsia="Arial" w:ascii="Arial"/>
          <w:b/>
          <w:color w:val="4F4F4F"/>
          <w:spacing w:val="0"/>
          <w:w w:val="100"/>
          <w:position w:val="-2"/>
          <w:sz w:val="22"/>
          <w:szCs w:val="22"/>
        </w:rPr>
        <w:t>e</w:t>
      </w:r>
      <w:r>
        <w:rPr>
          <w:rFonts w:cs="Arial" w:hAnsi="Arial" w:eastAsia="Arial" w:ascii="Arial"/>
          <w:b/>
          <w:color w:val="4F4F4F"/>
          <w:spacing w:val="0"/>
          <w:w w:val="100"/>
          <w:position w:val="-2"/>
          <w:sz w:val="22"/>
          <w:szCs w:val="22"/>
        </w:rPr>
        <w:t>r</w:t>
      </w:r>
      <w:r>
        <w:rPr>
          <w:rFonts w:cs="Arial" w:hAnsi="Arial" w:eastAsia="Arial" w:ascii="Arial"/>
          <w:b/>
          <w:color w:val="4F4F4F"/>
          <w:spacing w:val="0"/>
          <w:w w:val="100"/>
          <w:position w:val="-2"/>
          <w:sz w:val="22"/>
          <w:szCs w:val="22"/>
        </w:rPr>
        <w:t>a</w:t>
      </w:r>
      <w:r>
        <w:rPr>
          <w:rFonts w:cs="Arial" w:hAnsi="Arial" w:eastAsia="Arial" w:ascii="Arial"/>
          <w:b/>
          <w:color w:val="626262"/>
          <w:spacing w:val="0"/>
          <w:w w:val="100"/>
          <w:position w:val="-2"/>
          <w:sz w:val="22"/>
          <w:szCs w:val="22"/>
        </w:rPr>
        <w:t>l</w:t>
      </w:r>
      <w:r>
        <w:rPr>
          <w:rFonts w:cs="Arial" w:hAnsi="Arial" w:eastAsia="Arial" w:ascii="Arial"/>
          <w:b/>
          <w:color w:val="626262"/>
          <w:spacing w:val="0"/>
          <w:w w:val="100"/>
          <w:position w:val="-2"/>
          <w:sz w:val="22"/>
          <w:szCs w:val="22"/>
        </w:rPr>
        <w:t> </w:t>
      </w:r>
      <w:r>
        <w:rPr>
          <w:rFonts w:cs="Arial" w:hAnsi="Arial" w:eastAsia="Arial" w:ascii="Arial"/>
          <w:b/>
          <w:color w:val="626262"/>
          <w:spacing w:val="35"/>
          <w:w w:val="100"/>
          <w:position w:val="-2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94"/>
          <w:position w:val="-2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88"/>
          <w:position w:val="-2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17"/>
          <w:position w:val="-2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70"/>
          <w:position w:val="-2"/>
          <w:sz w:val="22"/>
          <w:szCs w:val="22"/>
        </w:rPr>
        <w:t>.</w:t>
      </w:r>
      <w:r>
        <w:rPr>
          <w:rFonts w:cs="Arial" w:hAnsi="Arial" w:eastAsia="Arial" w:ascii="Arial"/>
          <w:color w:val="4F4F4F"/>
          <w:spacing w:val="0"/>
          <w:w w:val="100"/>
          <w:position w:val="-2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8"/>
          <w:w w:val="100"/>
          <w:position w:val="-2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position w:val="-2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00"/>
          <w:position w:val="-2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position w:val="-2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00"/>
          <w:position w:val="-2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0"/>
          <w:position w:val="-2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0"/>
          <w:position w:val="-2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0"/>
          <w:position w:val="-2"/>
          <w:sz w:val="22"/>
          <w:szCs w:val="22"/>
        </w:rPr>
        <w:t>i</w:t>
      </w:r>
      <w:r>
        <w:rPr>
          <w:rFonts w:cs="Arial" w:hAnsi="Arial" w:eastAsia="Arial" w:ascii="Arial"/>
          <w:color w:val="626262"/>
          <w:spacing w:val="0"/>
          <w:w w:val="100"/>
          <w:position w:val="-2"/>
          <w:sz w:val="22"/>
          <w:szCs w:val="22"/>
        </w:rPr>
        <w:t>o</w:t>
      </w:r>
      <w:r>
        <w:rPr>
          <w:rFonts w:cs="Arial" w:hAnsi="Arial" w:eastAsia="Arial" w:ascii="Arial"/>
          <w:color w:val="626262"/>
          <w:spacing w:val="0"/>
          <w:w w:val="100"/>
          <w:position w:val="-2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22"/>
          <w:w w:val="100"/>
          <w:position w:val="-2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position w:val="-2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00"/>
          <w:position w:val="-2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position w:val="-2"/>
          <w:sz w:val="22"/>
          <w:szCs w:val="22"/>
        </w:rPr>
        <w:t>a</w:t>
      </w:r>
      <w:r>
        <w:rPr>
          <w:rFonts w:cs="Arial" w:hAnsi="Arial" w:eastAsia="Arial" w:ascii="Arial"/>
          <w:color w:val="626262"/>
          <w:spacing w:val="0"/>
          <w:w w:val="100"/>
          <w:position w:val="-2"/>
          <w:sz w:val="22"/>
          <w:szCs w:val="22"/>
        </w:rPr>
        <w:t>ñ</w:t>
      </w:r>
      <w:r>
        <w:rPr>
          <w:rFonts w:cs="Arial" w:hAnsi="Arial" w:eastAsia="Arial" w:ascii="Arial"/>
          <w:color w:val="4F4F4F"/>
          <w:spacing w:val="0"/>
          <w:w w:val="100"/>
          <w:position w:val="-2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position w:val="-2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11"/>
          <w:w w:val="100"/>
          <w:position w:val="-2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1"/>
          <w:position w:val="-2"/>
          <w:sz w:val="22"/>
          <w:szCs w:val="22"/>
        </w:rPr>
        <w:t>G</w:t>
      </w:r>
      <w:r>
        <w:rPr>
          <w:rFonts w:cs="Arial" w:hAnsi="Arial" w:eastAsia="Arial" w:ascii="Arial"/>
          <w:color w:val="4F4F4F"/>
          <w:spacing w:val="0"/>
          <w:w w:val="111"/>
          <w:position w:val="-2"/>
          <w:sz w:val="22"/>
          <w:szCs w:val="22"/>
        </w:rPr>
        <w:t>ó</w:t>
      </w:r>
      <w:r>
        <w:rPr>
          <w:rFonts w:cs="Arial" w:hAnsi="Arial" w:eastAsia="Arial" w:ascii="Arial"/>
          <w:color w:val="4F4F4F"/>
          <w:spacing w:val="0"/>
          <w:w w:val="106"/>
          <w:position w:val="-2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17"/>
          <w:position w:val="-2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4"/>
          <w:position w:val="-2"/>
          <w:sz w:val="22"/>
          <w:szCs w:val="22"/>
        </w:rPr>
        <w:t>z</w:t>
      </w:r>
      <w:r>
        <w:rPr>
          <w:rFonts w:cs="Arial" w:hAnsi="Arial" w:eastAsia="Arial" w:ascii="Arial"/>
          <w:color w:val="868686"/>
          <w:spacing w:val="0"/>
          <w:w w:val="82"/>
          <w:position w:val="-2"/>
          <w:sz w:val="22"/>
          <w:szCs w:val="22"/>
        </w:rPr>
        <w:t>,</w:t>
      </w:r>
      <w:r>
        <w:rPr>
          <w:rFonts w:cs="Arial" w:hAnsi="Arial" w:eastAsia="Arial" w:ascii="Arial"/>
          <w:color w:val="868686"/>
          <w:spacing w:val="0"/>
          <w:w w:val="100"/>
          <w:position w:val="-2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-21"/>
          <w:w w:val="100"/>
          <w:position w:val="-2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12"/>
          <w:position w:val="-2"/>
          <w:sz w:val="22"/>
          <w:szCs w:val="22"/>
        </w:rPr>
        <w:t>T</w:t>
      </w:r>
      <w:r>
        <w:rPr>
          <w:rFonts w:cs="Arial" w:hAnsi="Arial" w:eastAsia="Arial" w:ascii="Arial"/>
          <w:color w:val="626262"/>
          <w:spacing w:val="0"/>
          <w:w w:val="88"/>
          <w:position w:val="-2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29"/>
          <w:position w:val="-2"/>
          <w:sz w:val="22"/>
          <w:szCs w:val="22"/>
        </w:rPr>
        <w:t>t</w:t>
      </w:r>
      <w:r>
        <w:rPr>
          <w:rFonts w:cs="Arial" w:hAnsi="Arial" w:eastAsia="Arial" w:ascii="Arial"/>
          <w:color w:val="626262"/>
          <w:spacing w:val="0"/>
          <w:w w:val="100"/>
          <w:position w:val="-2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17"/>
          <w:position w:val="-2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05"/>
          <w:position w:val="-2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17"/>
          <w:position w:val="-2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0"/>
          <w:position w:val="-2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-28"/>
          <w:w w:val="100"/>
          <w:position w:val="-2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position w:val="-2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position w:val="-2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46"/>
          <w:w w:val="100"/>
          <w:position w:val="-2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94"/>
          <w:position w:val="-2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17"/>
          <w:position w:val="-2"/>
          <w:sz w:val="22"/>
          <w:szCs w:val="22"/>
        </w:rPr>
        <w:t>i</w:t>
      </w:r>
      <w:r>
        <w:rPr>
          <w:rFonts w:cs="Arial" w:hAnsi="Arial" w:eastAsia="Arial" w:ascii="Arial"/>
          <w:color w:val="626262"/>
          <w:spacing w:val="0"/>
          <w:w w:val="111"/>
          <w:position w:val="-2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5"/>
          <w:position w:val="-2"/>
          <w:sz w:val="22"/>
          <w:szCs w:val="22"/>
        </w:rPr>
        <w:t>h</w:t>
      </w:r>
      <w:r>
        <w:rPr>
          <w:rFonts w:cs="Arial" w:hAnsi="Arial" w:eastAsia="Arial" w:ascii="Arial"/>
          <w:color w:val="626262"/>
          <w:spacing w:val="0"/>
          <w:w w:val="105"/>
          <w:position w:val="-2"/>
          <w:sz w:val="22"/>
          <w:szCs w:val="22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lineRule="exact" w:line="140"/>
        <w:ind w:left="1793" w:right="10062"/>
      </w:pPr>
      <w:r>
        <w:rPr>
          <w:rFonts w:cs="Times New Roman" w:hAnsi="Times New Roman" w:eastAsia="Times New Roman" w:ascii="Times New Roman"/>
          <w:color w:val="9B9B9B"/>
          <w:spacing w:val="0"/>
          <w:w w:val="100"/>
          <w:position w:val="-3"/>
          <w:sz w:val="13"/>
          <w:szCs w:val="13"/>
        </w:rPr>
        <w:t>'</w:t>
      </w:r>
      <w:r>
        <w:rPr>
          <w:rFonts w:cs="Times New Roman" w:hAnsi="Times New Roman" w:eastAsia="Times New Roman" w:ascii="Times New Roman"/>
          <w:color w:val="9B9B9B"/>
          <w:spacing w:val="0"/>
          <w:w w:val="100"/>
          <w:position w:val="-3"/>
          <w:sz w:val="13"/>
          <w:szCs w:val="13"/>
        </w:rPr>
        <w:t>        </w:t>
      </w:r>
      <w:r>
        <w:rPr>
          <w:rFonts w:cs="Times New Roman" w:hAnsi="Times New Roman" w:eastAsia="Times New Roman" w:ascii="Times New Roman"/>
          <w:color w:val="9B9B9B"/>
          <w:spacing w:val="8"/>
          <w:w w:val="100"/>
          <w:position w:val="-3"/>
          <w:sz w:val="13"/>
          <w:szCs w:val="13"/>
        </w:rPr>
        <w:t> </w:t>
      </w:r>
      <w:r>
        <w:rPr>
          <w:rFonts w:cs="Arial" w:hAnsi="Arial" w:eastAsia="Arial" w:ascii="Arial"/>
          <w:color w:val="868686"/>
          <w:spacing w:val="0"/>
          <w:w w:val="72"/>
          <w:position w:val="-3"/>
          <w:sz w:val="21"/>
          <w:szCs w:val="21"/>
        </w:rPr>
        <w:t>'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1"/>
          <w:szCs w:val="21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180"/>
        <w:ind w:left="1699" w:right="974"/>
      </w:pPr>
      <w:r>
        <w:rPr>
          <w:rFonts w:cs="Arial" w:hAnsi="Arial" w:eastAsia="Arial" w:ascii="Arial"/>
          <w:color w:val="717171"/>
          <w:spacing w:val="0"/>
          <w:w w:val="107"/>
          <w:position w:val="1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7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626262"/>
          <w:spacing w:val="0"/>
          <w:w w:val="107"/>
          <w:position w:val="1"/>
          <w:sz w:val="22"/>
          <w:szCs w:val="22"/>
        </w:rPr>
        <w:t>p</w:t>
      </w:r>
      <w:r>
        <w:rPr>
          <w:rFonts w:cs="Arial" w:hAnsi="Arial" w:eastAsia="Arial" w:ascii="Arial"/>
          <w:color w:val="4F4F4F"/>
          <w:spacing w:val="0"/>
          <w:w w:val="107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7"/>
          <w:position w:val="1"/>
          <w:sz w:val="22"/>
          <w:szCs w:val="22"/>
        </w:rPr>
        <w:t>n</w:t>
      </w:r>
      <w:r>
        <w:rPr>
          <w:rFonts w:cs="Arial" w:hAnsi="Arial" w:eastAsia="Arial" w:ascii="Arial"/>
          <w:color w:val="626262"/>
          <w:spacing w:val="0"/>
          <w:w w:val="107"/>
          <w:position w:val="1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7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7"/>
          <w:position w:val="1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07"/>
          <w:position w:val="1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7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7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7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39"/>
          <w:w w:val="107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53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88"/>
          <w:position w:val="1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17"/>
          <w:position w:val="1"/>
          <w:sz w:val="22"/>
          <w:szCs w:val="22"/>
        </w:rPr>
        <w:t>xt</w:t>
      </w:r>
      <w:r>
        <w:rPr>
          <w:rFonts w:cs="Arial" w:hAnsi="Arial" w:eastAsia="Arial" w:ascii="Arial"/>
          <w:color w:val="4F4F4F"/>
          <w:spacing w:val="0"/>
          <w:w w:val="88"/>
          <w:position w:val="1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11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5"/>
          <w:position w:val="1"/>
          <w:sz w:val="22"/>
          <w:szCs w:val="22"/>
        </w:rPr>
        <w:t>hu</w:t>
      </w:r>
      <w:r>
        <w:rPr>
          <w:rFonts w:cs="Arial" w:hAnsi="Arial" w:eastAsia="Arial" w:ascii="Arial"/>
          <w:color w:val="4F4F4F"/>
          <w:spacing w:val="0"/>
          <w:w w:val="111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17"/>
          <w:position w:val="1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5"/>
          <w:position w:val="1"/>
          <w:sz w:val="22"/>
          <w:szCs w:val="22"/>
        </w:rPr>
        <w:t>án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  </w:t>
      </w:r>
      <w:r>
        <w:rPr>
          <w:rFonts w:cs="Arial" w:hAnsi="Arial" w:eastAsia="Arial" w:ascii="Arial"/>
          <w:color w:val="4F4F4F"/>
          <w:spacing w:val="-10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58"/>
          <w:position w:val="1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11"/>
          <w:position w:val="1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11"/>
          <w:position w:val="1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25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7"/>
          <w:position w:val="1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07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7"/>
          <w:position w:val="1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07"/>
          <w:position w:val="1"/>
          <w:sz w:val="22"/>
          <w:szCs w:val="22"/>
        </w:rPr>
        <w:t>b</w:t>
      </w:r>
      <w:r>
        <w:rPr>
          <w:rFonts w:cs="Arial" w:hAnsi="Arial" w:eastAsia="Arial" w:ascii="Arial"/>
          <w:color w:val="4F4F4F"/>
          <w:spacing w:val="0"/>
          <w:w w:val="107"/>
          <w:position w:val="1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7"/>
          <w:position w:val="1"/>
          <w:sz w:val="22"/>
          <w:szCs w:val="22"/>
        </w:rPr>
        <w:t>ill</w:t>
      </w:r>
      <w:r>
        <w:rPr>
          <w:rFonts w:cs="Arial" w:hAnsi="Arial" w:eastAsia="Arial" w:ascii="Arial"/>
          <w:color w:val="4F4F4F"/>
          <w:spacing w:val="0"/>
          <w:w w:val="107"/>
          <w:position w:val="1"/>
          <w:sz w:val="22"/>
          <w:szCs w:val="22"/>
        </w:rPr>
        <w:t>os</w:t>
      </w:r>
      <w:r>
        <w:rPr>
          <w:rFonts w:cs="Arial" w:hAnsi="Arial" w:eastAsia="Arial" w:ascii="Arial"/>
          <w:color w:val="4F4F4F"/>
          <w:spacing w:val="30"/>
          <w:w w:val="107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85"/>
          <w:position w:val="1"/>
          <w:sz w:val="22"/>
          <w:szCs w:val="22"/>
        </w:rPr>
        <w:t>J</w:t>
      </w:r>
      <w:r>
        <w:rPr>
          <w:rFonts w:cs="Arial" w:hAnsi="Arial" w:eastAsia="Arial" w:ascii="Arial"/>
          <w:color w:val="4F4F4F"/>
          <w:spacing w:val="0"/>
          <w:w w:val="123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88"/>
          <w:position w:val="1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0"/>
          <w:w w:val="117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4"/>
          <w:position w:val="1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17"/>
          <w:position w:val="1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5"/>
          <w:position w:val="1"/>
          <w:sz w:val="22"/>
          <w:szCs w:val="22"/>
        </w:rPr>
        <w:t>o</w:t>
      </w:r>
      <w:r>
        <w:rPr>
          <w:rFonts w:cs="Arial" w:hAnsi="Arial" w:eastAsia="Arial" w:ascii="Arial"/>
          <w:color w:val="626262"/>
          <w:spacing w:val="0"/>
          <w:w w:val="82"/>
          <w:position w:val="1"/>
          <w:sz w:val="22"/>
          <w:szCs w:val="22"/>
        </w:rPr>
        <w:t>,</w:t>
      </w:r>
      <w:r>
        <w:rPr>
          <w:rFonts w:cs="Arial" w:hAnsi="Arial" w:eastAsia="Arial" w:ascii="Arial"/>
          <w:color w:val="626262"/>
          <w:spacing w:val="0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-28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48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88"/>
          <w:position w:val="1"/>
          <w:sz w:val="22"/>
          <w:szCs w:val="22"/>
        </w:rPr>
        <w:t>r</w:t>
      </w:r>
      <w:r>
        <w:rPr>
          <w:rFonts w:cs="Arial" w:hAnsi="Arial" w:eastAsia="Arial" w:ascii="Arial"/>
          <w:color w:val="626262"/>
          <w:spacing w:val="0"/>
          <w:w w:val="105"/>
          <w:position w:val="1"/>
          <w:sz w:val="22"/>
          <w:szCs w:val="22"/>
        </w:rPr>
        <w:t>eq</w:t>
      </w:r>
      <w:r>
        <w:rPr>
          <w:rFonts w:cs="Arial" w:hAnsi="Arial" w:eastAsia="Arial" w:ascii="Arial"/>
          <w:color w:val="4F4F4F"/>
          <w:spacing w:val="0"/>
          <w:w w:val="111"/>
          <w:position w:val="1"/>
          <w:sz w:val="22"/>
          <w:szCs w:val="22"/>
        </w:rPr>
        <w:t>ue</w:t>
      </w:r>
      <w:r>
        <w:rPr>
          <w:rFonts w:cs="Arial" w:hAnsi="Arial" w:eastAsia="Arial" w:ascii="Arial"/>
          <w:color w:val="626262"/>
          <w:spacing w:val="0"/>
          <w:w w:val="108"/>
          <w:position w:val="1"/>
          <w:sz w:val="22"/>
          <w:szCs w:val="22"/>
        </w:rPr>
        <w:t>r</w:t>
      </w:r>
      <w:r>
        <w:rPr>
          <w:rFonts w:cs="Arial" w:hAnsi="Arial" w:eastAsia="Arial" w:ascii="Arial"/>
          <w:color w:val="626262"/>
          <w:spacing w:val="0"/>
          <w:w w:val="103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6"/>
          <w:position w:val="1"/>
          <w:sz w:val="22"/>
          <w:szCs w:val="22"/>
        </w:rPr>
        <w:t>m</w:t>
      </w:r>
      <w:r>
        <w:rPr>
          <w:rFonts w:cs="Arial" w:hAnsi="Arial" w:eastAsia="Arial" w:ascii="Arial"/>
          <w:color w:val="626262"/>
          <w:spacing w:val="0"/>
          <w:w w:val="117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11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5"/>
          <w:position w:val="1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18"/>
          <w:position w:val="1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5"/>
          <w:position w:val="1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25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53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58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5"/>
          <w:position w:val="1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13"/>
          <w:position w:val="1"/>
          <w:sz w:val="22"/>
          <w:szCs w:val="22"/>
        </w:rPr>
        <w:t>fo</w:t>
      </w:r>
      <w:r>
        <w:rPr>
          <w:rFonts w:cs="Arial" w:hAnsi="Arial" w:eastAsia="Arial" w:ascii="Arial"/>
          <w:color w:val="4F4F4F"/>
          <w:spacing w:val="0"/>
          <w:w w:val="108"/>
          <w:position w:val="1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10"/>
          <w:position w:val="1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05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626262"/>
          <w:spacing w:val="0"/>
          <w:w w:val="108"/>
          <w:position w:val="1"/>
          <w:sz w:val="22"/>
          <w:szCs w:val="22"/>
        </w:rPr>
        <w:t>ci</w:t>
      </w:r>
      <w:r>
        <w:rPr>
          <w:rFonts w:cs="Arial" w:hAnsi="Arial" w:eastAsia="Arial" w:ascii="Arial"/>
          <w:color w:val="626262"/>
          <w:spacing w:val="0"/>
          <w:w w:val="111"/>
          <w:position w:val="1"/>
          <w:sz w:val="22"/>
          <w:szCs w:val="22"/>
        </w:rPr>
        <w:t>ó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-28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4"/>
          <w:position w:val="1"/>
          <w:sz w:val="22"/>
          <w:szCs w:val="22"/>
        </w:rPr>
        <w:t>y</w:t>
      </w:r>
      <w:r>
        <w:rPr>
          <w:rFonts w:cs="Arial" w:hAnsi="Arial" w:eastAsia="Arial" w:ascii="Arial"/>
          <w:color w:val="626262"/>
          <w:spacing w:val="0"/>
          <w:w w:val="106"/>
          <w:position w:val="1"/>
          <w:sz w:val="22"/>
          <w:szCs w:val="22"/>
        </w:rPr>
        <w:t>/</w:t>
      </w:r>
      <w:r>
        <w:rPr>
          <w:rFonts w:cs="Arial" w:hAnsi="Arial" w:eastAsia="Arial" w:ascii="Arial"/>
          <w:color w:val="4F4F4F"/>
          <w:spacing w:val="0"/>
          <w:w w:val="105"/>
          <w:position w:val="1"/>
          <w:sz w:val="22"/>
          <w:szCs w:val="22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42"/>
        <w:ind w:left="1706" w:right="967"/>
      </w:pPr>
      <w:r>
        <w:rPr>
          <w:rFonts w:cs="Arial" w:hAnsi="Arial" w:eastAsia="Arial" w:ascii="Arial"/>
          <w:color w:val="868686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868686"/>
          <w:spacing w:val="-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100"/>
          <w:sz w:val="16"/>
          <w:szCs w:val="16"/>
        </w:rPr>
        <w:t>:J</w:t>
      </w:r>
      <w:r>
        <w:rPr>
          <w:rFonts w:cs="Arial" w:hAnsi="Arial" w:eastAsia="Arial" w:ascii="Arial"/>
          <w:color w:val="717171"/>
          <w:spacing w:val="0"/>
          <w:w w:val="100"/>
          <w:sz w:val="16"/>
          <w:szCs w:val="16"/>
        </w:rPr>
        <w:t>C</w:t>
      </w:r>
      <w:r>
        <w:rPr>
          <w:rFonts w:cs="Arial" w:hAnsi="Arial" w:eastAsia="Arial" w:ascii="Arial"/>
          <w:color w:val="868686"/>
          <w:spacing w:val="0"/>
          <w:w w:val="100"/>
          <w:sz w:val="16"/>
          <w:szCs w:val="16"/>
        </w:rPr>
        <w:t>U</w:t>
      </w:r>
      <w:r>
        <w:rPr>
          <w:rFonts w:cs="Arial" w:hAnsi="Arial" w:eastAsia="Arial" w:ascii="Arial"/>
          <w:color w:val="868686"/>
          <w:spacing w:val="-1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868686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62626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868686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868686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26262"/>
          <w:spacing w:val="-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717171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97"/>
          <w:sz w:val="22"/>
          <w:szCs w:val="22"/>
        </w:rPr>
        <w:t>v</w:t>
      </w:r>
      <w:r>
        <w:rPr>
          <w:rFonts w:cs="Arial" w:hAnsi="Arial" w:eastAsia="Arial" w:ascii="Arial"/>
          <w:color w:val="9B9B9B"/>
          <w:spacing w:val="0"/>
          <w:w w:val="97"/>
          <w:sz w:val="22"/>
          <w:szCs w:val="22"/>
        </w:rPr>
        <w:t>í</w:t>
      </w:r>
      <w:r>
        <w:rPr>
          <w:rFonts w:cs="Arial" w:hAnsi="Arial" w:eastAsia="Arial" w:ascii="Arial"/>
          <w:color w:val="4F4F4F"/>
          <w:spacing w:val="0"/>
          <w:w w:val="97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28"/>
          <w:w w:val="97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94"/>
          <w:sz w:val="22"/>
          <w:szCs w:val="22"/>
        </w:rPr>
        <w:t>o</w:t>
      </w:r>
      <w:r>
        <w:rPr>
          <w:rFonts w:cs="Arial" w:hAnsi="Arial" w:eastAsia="Arial" w:ascii="Arial"/>
          <w:color w:val="717171"/>
          <w:spacing w:val="14"/>
          <w:w w:val="118"/>
          <w:sz w:val="22"/>
          <w:szCs w:val="22"/>
        </w:rPr>
        <w:t>f</w:t>
      </w:r>
      <w:r>
        <w:rPr>
          <w:rFonts w:cs="Times New Roman" w:hAnsi="Times New Roman" w:eastAsia="Times New Roman" w:ascii="Times New Roman"/>
          <w:color w:val="717171"/>
          <w:spacing w:val="0"/>
          <w:w w:val="49"/>
          <w:sz w:val="22"/>
          <w:szCs w:val="22"/>
        </w:rPr>
        <w:t>¡</w:t>
      </w:r>
      <w:r>
        <w:rPr>
          <w:rFonts w:cs="Times New Roman" w:hAnsi="Times New Roman" w:eastAsia="Times New Roman" w:ascii="Times New Roman"/>
          <w:color w:val="717171"/>
          <w:spacing w:val="-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94"/>
          <w:sz w:val="21"/>
          <w:szCs w:val="21"/>
        </w:rPr>
        <w:t>ci</w:t>
      </w:r>
      <w:r>
        <w:rPr>
          <w:rFonts w:cs="Arial" w:hAnsi="Arial" w:eastAsia="Arial" w:ascii="Arial"/>
          <w:color w:val="717171"/>
          <w:spacing w:val="-2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0"/>
          <w:w w:val="88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-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0"/>
          <w:w w:val="23"/>
          <w:sz w:val="22"/>
          <w:szCs w:val="22"/>
        </w:rPr>
        <w:t>1</w:t>
      </w:r>
      <w:r>
        <w:rPr>
          <w:rFonts w:cs="Arial" w:hAnsi="Arial" w:eastAsia="Arial" w:ascii="Arial"/>
          <w:color w:val="868686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868686"/>
          <w:spacing w:val="-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8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37373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26262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7373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37373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37373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26262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------</w:t>
      </w:r>
      <w:r>
        <w:rPr>
          <w:rFonts w:cs="Arial" w:hAnsi="Arial" w:eastAsia="Arial" w:ascii="Arial"/>
          <w:color w:val="626262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73737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26262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26262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373737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26262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26262"/>
          <w:spacing w:val="0"/>
          <w:w w:val="127"/>
          <w:sz w:val="22"/>
          <w:szCs w:val="22"/>
        </w:rPr>
        <w:t>-</w:t>
      </w:r>
      <w:r>
        <w:rPr>
          <w:rFonts w:cs="Arial" w:hAnsi="Arial" w:eastAsia="Arial" w:ascii="Arial"/>
          <w:color w:val="626262"/>
          <w:spacing w:val="0"/>
          <w:w w:val="8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7373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73737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717171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-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88"/>
          <w:sz w:val="22"/>
          <w:szCs w:val="22"/>
        </w:rPr>
        <w:t>-</w:t>
      </w:r>
      <w:r>
        <w:rPr>
          <w:rFonts w:cs="Arial" w:hAnsi="Arial" w:eastAsia="Arial" w:ascii="Arial"/>
          <w:color w:val="373737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226"/>
          <w:sz w:val="22"/>
          <w:szCs w:val="22"/>
        </w:rPr>
        <w:t>-</w:t>
      </w:r>
      <w:r>
        <w:rPr>
          <w:rFonts w:cs="Arial" w:hAnsi="Arial" w:eastAsia="Arial" w:ascii="Arial"/>
          <w:color w:val="626262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--</w:t>
      </w:r>
      <w:r>
        <w:rPr>
          <w:rFonts w:cs="Arial" w:hAnsi="Arial" w:eastAsia="Arial" w:ascii="Arial"/>
          <w:color w:val="373737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373737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373737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26262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17171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4F4F4F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--</w:t>
      </w:r>
      <w:r>
        <w:rPr>
          <w:rFonts w:cs="Arial" w:hAnsi="Arial" w:eastAsia="Arial" w:ascii="Arial"/>
          <w:color w:val="4F4F4F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spacing w:before="97"/>
        <w:ind w:left="1714" w:right="999"/>
      </w:pPr>
      <w:r>
        <w:pict>
          <v:shape type="#_x0000_t75" style="position:absolute;margin-left:85.32pt;margin-top:5.89302pt;width:475.56pt;height:8.6432pt;mso-position-horizontal-relative:page;mso-position-vertical-relative:paragraph;z-index:-439">
            <v:imagedata o:title="" r:id="rId38"/>
          </v:shape>
        </w:pict>
      </w:r>
      <w:r>
        <w:rPr>
          <w:rFonts w:cs="Courier New" w:hAnsi="Courier New" w:eastAsia="Courier New" w:ascii="Courier New"/>
          <w:color w:val="4F4F4F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7373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F4F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6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73737"/>
          <w:w w:val="52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37373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26262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73737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F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7373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4F4F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26262"/>
          <w:w w:val="6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717171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26262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37373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4F4F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-----</w:t>
      </w:r>
      <w:r>
        <w:rPr>
          <w:rFonts w:cs="Courier New" w:hAnsi="Courier New" w:eastAsia="Courier New" w:ascii="Courier New"/>
          <w:color w:val="37373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F4F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F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w w:val="100"/>
          <w:sz w:val="25"/>
          <w:szCs w:val="25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spacing w:lineRule="exact" w:line="300"/>
        <w:ind w:left="1721" w:right="989"/>
      </w:pPr>
      <w:r>
        <w:pict>
          <v:shape type="#_x0000_t75" style="position:absolute;margin-left:85.68pt;margin-top:1.64834pt;width:475.2pt;height:9.00333pt;mso-position-horizontal-relative:page;mso-position-vertical-relative:paragraph;z-index:-440">
            <v:imagedata o:title="" r:id="rId39"/>
          </v:shape>
        </w:pict>
      </w:r>
      <w:r>
        <w:rPr>
          <w:rFonts w:cs="Courier New" w:hAnsi="Courier New" w:eastAsia="Courier New" w:ascii="Courier New"/>
          <w:color w:val="868686"/>
          <w:w w:val="43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626262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73737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position w:val="1"/>
          <w:sz w:val="25"/>
          <w:szCs w:val="25"/>
        </w:rPr>
        <w:t>-</w:t>
      </w:r>
      <w:r>
        <w:rPr>
          <w:rFonts w:cs="Malgun Gothic" w:hAnsi="Malgun Gothic" w:eastAsia="Malgun Gothic" w:ascii="Malgun Gothic"/>
          <w:color w:val="626262"/>
          <w:w w:val="34"/>
          <w:position w:val="1"/>
          <w:sz w:val="25"/>
          <w:szCs w:val="25"/>
        </w:rPr>
        <w:t>�</w:t>
      </w:r>
      <w:r>
        <w:rPr>
          <w:rFonts w:cs="Courier New" w:hAnsi="Courier New" w:eastAsia="Courier New" w:ascii="Courier New"/>
          <w:color w:val="4F4F4F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F4F"/>
          <w:w w:val="6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3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position w:val="1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4F4F4F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73737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4F4F4F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68686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w w:val="6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43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F4F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6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3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7373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0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F4F"/>
          <w:w w:val="57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F4F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position w:val="1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37373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26262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position w:val="1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4F4F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w w:val="100"/>
          <w:position w:val="0"/>
          <w:sz w:val="25"/>
          <w:szCs w:val="25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spacing w:before="69" w:lineRule="exact" w:line="260"/>
        <w:ind w:left="1728" w:right="6903"/>
      </w:pPr>
      <w:r>
        <w:pict>
          <v:group style="position:absolute;margin-left:85.68pt;margin-top:6.29369pt;width:482.04pt;height:347.889pt;mso-position-horizontal-relative:page;mso-position-vertical-relative:paragraph;z-index:-441" coordorigin="1714,126" coordsize="9641,6958">
            <v:shape type="#_x0000_t75" style="position:absolute;left:1721;top:263;width:9634;height:6821">
              <v:imagedata o:title="" r:id="rId40"/>
            </v:shape>
            <v:shape type="#_x0000_t75" style="position:absolute;left:1714;top:126;width:3600;height:101">
              <v:imagedata o:title="" r:id="rId41"/>
            </v:shape>
            <w10:wrap type="none"/>
          </v:group>
        </w:pict>
      </w:r>
      <w:r>
        <w:rPr>
          <w:rFonts w:cs="Courier New" w:hAnsi="Courier New" w:eastAsia="Courier New" w:ascii="Courier New"/>
          <w:color w:val="4F4F4F"/>
          <w:w w:val="38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F4F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F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2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F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73737"/>
          <w:w w:val="43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6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2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7"/>
          <w:position w:val="1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26262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47"/>
          <w:position w:val="1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w w:val="100"/>
          <w:position w:val="0"/>
          <w:sz w:val="25"/>
          <w:szCs w:val="25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220"/>
        <w:ind w:left="1735" w:right="951"/>
      </w:pPr>
      <w:r>
        <w:rPr>
          <w:rFonts w:cs="Arial" w:hAnsi="Arial" w:eastAsia="Arial" w:ascii="Arial"/>
          <w:color w:val="626262"/>
          <w:spacing w:val="0"/>
          <w:w w:val="100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717171"/>
          <w:spacing w:val="0"/>
          <w:w w:val="100"/>
          <w:position w:val="1"/>
          <w:sz w:val="22"/>
          <w:szCs w:val="22"/>
        </w:rPr>
        <w:t>n</w:t>
      </w:r>
      <w:r>
        <w:rPr>
          <w:rFonts w:cs="Arial" w:hAnsi="Arial" w:eastAsia="Arial" w:ascii="Arial"/>
          <w:color w:val="717171"/>
          <w:spacing w:val="36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position w:val="1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43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position w:val="1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46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58"/>
          <w:position w:val="1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11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25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6"/>
          <w:position w:val="1"/>
          <w:sz w:val="22"/>
          <w:szCs w:val="22"/>
        </w:rPr>
        <w:t>p</w:t>
      </w:r>
      <w:r>
        <w:rPr>
          <w:rFonts w:cs="Arial" w:hAnsi="Arial" w:eastAsia="Arial" w:ascii="Arial"/>
          <w:color w:val="4F4F4F"/>
          <w:spacing w:val="0"/>
          <w:w w:val="106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6"/>
          <w:position w:val="1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06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6"/>
          <w:position w:val="1"/>
          <w:sz w:val="22"/>
          <w:szCs w:val="22"/>
        </w:rPr>
        <w:t>b</w:t>
      </w:r>
      <w:r>
        <w:rPr>
          <w:rFonts w:cs="Arial" w:hAnsi="Arial" w:eastAsia="Arial" w:ascii="Arial"/>
          <w:color w:val="4F4F4F"/>
          <w:spacing w:val="0"/>
          <w:w w:val="106"/>
          <w:position w:val="1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6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32"/>
          <w:w w:val="106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52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b/>
          <w:color w:val="373737"/>
          <w:spacing w:val="0"/>
          <w:w w:val="100"/>
          <w:position w:val="1"/>
          <w:sz w:val="23"/>
          <w:szCs w:val="23"/>
        </w:rPr>
        <w:t>S</w:t>
      </w:r>
      <w:r>
        <w:rPr>
          <w:rFonts w:cs="Arial" w:hAnsi="Arial" w:eastAsia="Arial" w:ascii="Arial"/>
          <w:b/>
          <w:color w:val="4F4F4F"/>
          <w:spacing w:val="0"/>
          <w:w w:val="100"/>
          <w:position w:val="1"/>
          <w:sz w:val="23"/>
          <w:szCs w:val="23"/>
        </w:rPr>
        <w:t>e</w:t>
      </w:r>
      <w:r>
        <w:rPr>
          <w:rFonts w:cs="Arial" w:hAnsi="Arial" w:eastAsia="Arial" w:ascii="Arial"/>
          <w:b/>
          <w:color w:val="373737"/>
          <w:spacing w:val="0"/>
          <w:w w:val="100"/>
          <w:position w:val="1"/>
          <w:sz w:val="23"/>
          <w:szCs w:val="23"/>
        </w:rPr>
        <w:t>c</w:t>
      </w:r>
      <w:r>
        <w:rPr>
          <w:rFonts w:cs="Arial" w:hAnsi="Arial" w:eastAsia="Arial" w:ascii="Arial"/>
          <w:b/>
          <w:color w:val="4F4F4F"/>
          <w:spacing w:val="0"/>
          <w:w w:val="100"/>
          <w:position w:val="1"/>
          <w:sz w:val="23"/>
          <w:szCs w:val="23"/>
        </w:rPr>
        <w:t>r</w:t>
      </w:r>
      <w:r>
        <w:rPr>
          <w:rFonts w:cs="Arial" w:hAnsi="Arial" w:eastAsia="Arial" w:ascii="Arial"/>
          <w:b/>
          <w:color w:val="373737"/>
          <w:spacing w:val="0"/>
          <w:w w:val="100"/>
          <w:position w:val="1"/>
          <w:sz w:val="23"/>
          <w:szCs w:val="23"/>
        </w:rPr>
        <w:t>e</w:t>
      </w:r>
      <w:r>
        <w:rPr>
          <w:rFonts w:cs="Arial" w:hAnsi="Arial" w:eastAsia="Arial" w:ascii="Arial"/>
          <w:b/>
          <w:color w:val="373737"/>
          <w:spacing w:val="0"/>
          <w:w w:val="100"/>
          <w:position w:val="1"/>
          <w:sz w:val="23"/>
          <w:szCs w:val="23"/>
        </w:rPr>
        <w:t>ta</w:t>
      </w:r>
      <w:r>
        <w:rPr>
          <w:rFonts w:cs="Arial" w:hAnsi="Arial" w:eastAsia="Arial" w:ascii="Arial"/>
          <w:b/>
          <w:color w:val="373737"/>
          <w:spacing w:val="0"/>
          <w:w w:val="100"/>
          <w:position w:val="1"/>
          <w:sz w:val="23"/>
          <w:szCs w:val="23"/>
        </w:rPr>
        <w:t>r</w:t>
      </w:r>
      <w:r>
        <w:rPr>
          <w:rFonts w:cs="Arial" w:hAnsi="Arial" w:eastAsia="Arial" w:ascii="Arial"/>
          <w:b/>
          <w:color w:val="4F4F4F"/>
          <w:spacing w:val="0"/>
          <w:w w:val="100"/>
          <w:position w:val="1"/>
          <w:sz w:val="23"/>
          <w:szCs w:val="23"/>
        </w:rPr>
        <w:t>i</w:t>
      </w:r>
      <w:r>
        <w:rPr>
          <w:rFonts w:cs="Arial" w:hAnsi="Arial" w:eastAsia="Arial" w:ascii="Arial"/>
          <w:b/>
          <w:color w:val="373737"/>
          <w:spacing w:val="0"/>
          <w:w w:val="100"/>
          <w:position w:val="1"/>
          <w:sz w:val="23"/>
          <w:szCs w:val="23"/>
        </w:rPr>
        <w:t>o</w:t>
      </w:r>
      <w:r>
        <w:rPr>
          <w:rFonts w:cs="Arial" w:hAnsi="Arial" w:eastAsia="Arial" w:ascii="Arial"/>
          <w:b/>
          <w:color w:val="373737"/>
          <w:spacing w:val="59"/>
          <w:w w:val="100"/>
          <w:position w:val="1"/>
          <w:sz w:val="23"/>
          <w:szCs w:val="23"/>
        </w:rPr>
        <w:t> </w:t>
      </w:r>
      <w:r>
        <w:rPr>
          <w:rFonts w:cs="Arial" w:hAnsi="Arial" w:eastAsia="Arial" w:ascii="Arial"/>
          <w:b/>
          <w:color w:val="373737"/>
          <w:spacing w:val="0"/>
          <w:w w:val="88"/>
          <w:position w:val="1"/>
          <w:sz w:val="23"/>
          <w:szCs w:val="23"/>
        </w:rPr>
        <w:t>G</w:t>
      </w:r>
      <w:r>
        <w:rPr>
          <w:rFonts w:cs="Malgun Gothic" w:hAnsi="Malgun Gothic" w:eastAsia="Malgun Gothic" w:ascii="Malgun Gothic"/>
          <w:color w:val="4F4F4F"/>
          <w:spacing w:val="0"/>
          <w:w w:val="62"/>
          <w:position w:val="1"/>
          <w:sz w:val="23"/>
          <w:szCs w:val="23"/>
        </w:rPr>
        <w:t>�</w:t>
      </w:r>
      <w:r>
        <w:rPr>
          <w:rFonts w:cs="Arial" w:hAnsi="Arial" w:eastAsia="Arial" w:ascii="Arial"/>
          <w:b/>
          <w:color w:val="4F4F4F"/>
          <w:spacing w:val="0"/>
          <w:w w:val="97"/>
          <w:position w:val="1"/>
          <w:sz w:val="23"/>
          <w:szCs w:val="23"/>
        </w:rPr>
        <w:t>n</w:t>
      </w:r>
      <w:r>
        <w:rPr>
          <w:rFonts w:cs="Arial" w:hAnsi="Arial" w:eastAsia="Arial" w:ascii="Arial"/>
          <w:b/>
          <w:color w:val="4F4F4F"/>
          <w:spacing w:val="0"/>
          <w:w w:val="112"/>
          <w:position w:val="1"/>
          <w:sz w:val="23"/>
          <w:szCs w:val="23"/>
        </w:rPr>
        <w:t>e</w:t>
      </w:r>
      <w:r>
        <w:rPr>
          <w:rFonts w:cs="Arial" w:hAnsi="Arial" w:eastAsia="Arial" w:ascii="Arial"/>
          <w:b/>
          <w:color w:val="4F4F4F"/>
          <w:spacing w:val="0"/>
          <w:w w:val="104"/>
          <w:position w:val="1"/>
          <w:sz w:val="23"/>
          <w:szCs w:val="23"/>
        </w:rPr>
        <w:t>r</w:t>
      </w:r>
      <w:r>
        <w:rPr>
          <w:rFonts w:cs="Arial" w:hAnsi="Arial" w:eastAsia="Arial" w:ascii="Arial"/>
          <w:b/>
          <w:color w:val="4F4F4F"/>
          <w:spacing w:val="0"/>
          <w:w w:val="95"/>
          <w:position w:val="1"/>
          <w:sz w:val="23"/>
          <w:szCs w:val="23"/>
        </w:rPr>
        <w:t>a</w:t>
      </w:r>
      <w:r>
        <w:rPr>
          <w:rFonts w:cs="Arial" w:hAnsi="Arial" w:eastAsia="Arial" w:ascii="Arial"/>
          <w:b/>
          <w:color w:val="4F4F4F"/>
          <w:spacing w:val="0"/>
          <w:w w:val="101"/>
          <w:position w:val="1"/>
          <w:sz w:val="23"/>
          <w:szCs w:val="23"/>
        </w:rPr>
        <w:t>l</w:t>
      </w:r>
      <w:r>
        <w:rPr>
          <w:rFonts w:cs="Arial" w:hAnsi="Arial" w:eastAsia="Arial" w:ascii="Arial"/>
          <w:b/>
          <w:color w:val="4F4F4F"/>
          <w:spacing w:val="0"/>
          <w:w w:val="100"/>
          <w:position w:val="1"/>
          <w:sz w:val="23"/>
          <w:szCs w:val="23"/>
        </w:rPr>
        <w:t>  </w:t>
      </w:r>
      <w:r>
        <w:rPr>
          <w:rFonts w:cs="Arial" w:hAnsi="Arial" w:eastAsia="Arial" w:ascii="Arial"/>
          <w:b/>
          <w:color w:val="4F4F4F"/>
          <w:spacing w:val="-4"/>
          <w:w w:val="100"/>
          <w:position w:val="1"/>
          <w:sz w:val="23"/>
          <w:szCs w:val="23"/>
        </w:rPr>
        <w:t> </w:t>
      </w:r>
      <w:r>
        <w:rPr>
          <w:rFonts w:cs="Arial" w:hAnsi="Arial" w:eastAsia="Arial" w:ascii="Arial"/>
          <w:color w:val="4F4F4F"/>
          <w:spacing w:val="0"/>
          <w:w w:val="92"/>
          <w:position w:val="1"/>
          <w:sz w:val="22"/>
          <w:szCs w:val="22"/>
        </w:rPr>
        <w:t>Li</w:t>
      </w:r>
      <w:r>
        <w:rPr>
          <w:rFonts w:cs="Arial" w:hAnsi="Arial" w:eastAsia="Arial" w:ascii="Arial"/>
          <w:color w:val="4F4F4F"/>
          <w:spacing w:val="0"/>
          <w:w w:val="117"/>
          <w:position w:val="1"/>
          <w:sz w:val="22"/>
          <w:szCs w:val="22"/>
        </w:rPr>
        <w:t>c</w:t>
      </w:r>
      <w:r>
        <w:rPr>
          <w:rFonts w:cs="Arial" w:hAnsi="Arial" w:eastAsia="Arial" w:ascii="Arial"/>
          <w:color w:val="626262"/>
          <w:spacing w:val="0"/>
          <w:w w:val="70"/>
          <w:position w:val="1"/>
          <w:sz w:val="22"/>
          <w:szCs w:val="22"/>
        </w:rPr>
        <w:t>.</w:t>
      </w:r>
      <w:r>
        <w:rPr>
          <w:rFonts w:cs="Arial" w:hAnsi="Arial" w:eastAsia="Arial" w:ascii="Arial"/>
          <w:color w:val="626262"/>
          <w:spacing w:val="0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-7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94"/>
          <w:position w:val="1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05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11"/>
          <w:position w:val="1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27"/>
          <w:position w:val="1"/>
          <w:sz w:val="22"/>
          <w:szCs w:val="22"/>
        </w:rPr>
        <w:t>r</w:t>
      </w:r>
      <w:r>
        <w:rPr>
          <w:rFonts w:cs="Arial" w:hAnsi="Arial" w:eastAsia="Arial" w:ascii="Arial"/>
          <w:color w:val="717171"/>
          <w:spacing w:val="0"/>
          <w:w w:val="73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626262"/>
          <w:spacing w:val="0"/>
          <w:w w:val="117"/>
          <w:position w:val="1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88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626262"/>
          <w:spacing w:val="0"/>
          <w:w w:val="111"/>
          <w:position w:val="1"/>
          <w:sz w:val="22"/>
          <w:szCs w:val="22"/>
        </w:rPr>
        <w:t>o</w:t>
      </w:r>
      <w:r>
        <w:rPr>
          <w:rFonts w:cs="Arial" w:hAnsi="Arial" w:eastAsia="Arial" w:ascii="Arial"/>
          <w:color w:val="626262"/>
          <w:spacing w:val="0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-21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L</w:t>
      </w:r>
      <w:r>
        <w:rPr>
          <w:rFonts w:cs="Arial" w:hAnsi="Arial" w:eastAsia="Arial" w:ascii="Arial"/>
          <w:color w:val="626262"/>
          <w:spacing w:val="0"/>
          <w:w w:val="100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626262"/>
          <w:spacing w:val="0"/>
          <w:w w:val="100"/>
          <w:position w:val="1"/>
          <w:sz w:val="22"/>
          <w:szCs w:val="22"/>
        </w:rPr>
        <w:t>ñ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57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G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ó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ez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15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position w:val="1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46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73"/>
          <w:position w:val="1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17"/>
          <w:position w:val="1"/>
          <w:sz w:val="22"/>
          <w:szCs w:val="22"/>
        </w:rPr>
        <w:t>x</w:t>
      </w:r>
      <w:r>
        <w:rPr>
          <w:rFonts w:cs="Arial" w:hAnsi="Arial" w:eastAsia="Arial" w:ascii="Arial"/>
          <w:color w:val="4F4F4F"/>
          <w:spacing w:val="0"/>
          <w:w w:val="118"/>
          <w:position w:val="1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88"/>
          <w:position w:val="1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626262"/>
          <w:spacing w:val="0"/>
          <w:w w:val="111"/>
          <w:position w:val="1"/>
          <w:sz w:val="22"/>
          <w:szCs w:val="22"/>
        </w:rPr>
        <w:t>h</w:t>
      </w:r>
      <w:r>
        <w:rPr>
          <w:rFonts w:cs="Arial" w:hAnsi="Arial" w:eastAsia="Arial" w:ascii="Arial"/>
          <w:color w:val="4F4F4F"/>
          <w:spacing w:val="0"/>
          <w:w w:val="105"/>
          <w:position w:val="1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11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24"/>
          <w:position w:val="1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á</w:t>
      </w:r>
      <w:r>
        <w:rPr>
          <w:rFonts w:cs="Arial" w:hAnsi="Arial" w:eastAsia="Arial" w:ascii="Arial"/>
          <w:color w:val="717171"/>
          <w:spacing w:val="0"/>
          <w:w w:val="105"/>
          <w:position w:val="1"/>
          <w:sz w:val="22"/>
          <w:szCs w:val="22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47" w:lineRule="auto" w:line="289"/>
        <w:ind w:left="1728" w:right="927" w:firstLine="7"/>
      </w:pP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26262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626262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b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10"/>
          <w:sz w:val="22"/>
          <w:szCs w:val="22"/>
        </w:rPr>
        <w:t>ll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os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47"/>
          <w:sz w:val="22"/>
          <w:szCs w:val="22"/>
        </w:rPr>
        <w:t>,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J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10"/>
          <w:sz w:val="22"/>
          <w:szCs w:val="22"/>
        </w:rPr>
        <w:t>li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717171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fies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ue</w:t>
      </w:r>
      <w:r>
        <w:rPr>
          <w:rFonts w:cs="Arial" w:hAnsi="Arial" w:eastAsia="Arial" w:ascii="Arial"/>
          <w:color w:val="4F4F4F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4F4F4F"/>
          <w:spacing w:val="5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626262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626262"/>
          <w:spacing w:val="0"/>
          <w:w w:val="123"/>
          <w:sz w:val="22"/>
          <w:szCs w:val="22"/>
        </w:rPr>
        <w:t>o</w:t>
      </w:r>
      <w:r>
        <w:rPr>
          <w:rFonts w:cs="Arial" w:hAnsi="Arial" w:eastAsia="Arial" w:ascii="Arial"/>
          <w:color w:val="626262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373737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88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q</w:t>
      </w:r>
      <w:r>
        <w:rPr>
          <w:rFonts w:cs="Arial" w:hAnsi="Arial" w:eastAsia="Arial" w:ascii="Arial"/>
          <w:color w:val="373737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41"/>
          <w:sz w:val="22"/>
          <w:szCs w:val="22"/>
        </w:rPr>
        <w:t>f</w:t>
      </w:r>
      <w:r>
        <w:rPr>
          <w:rFonts w:cs="Arial" w:hAnsi="Arial" w:eastAsia="Arial" w:ascii="Arial"/>
          <w:color w:val="4F4F4F"/>
          <w:spacing w:val="0"/>
          <w:w w:val="94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626262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13"/>
          <w:sz w:val="22"/>
          <w:szCs w:val="22"/>
        </w:rPr>
        <w:t>ci</w:t>
      </w:r>
      <w:r>
        <w:rPr>
          <w:rFonts w:cs="Arial" w:hAnsi="Arial" w:eastAsia="Arial" w:ascii="Arial"/>
          <w:color w:val="626262"/>
          <w:spacing w:val="0"/>
          <w:w w:val="105"/>
          <w:sz w:val="22"/>
          <w:szCs w:val="22"/>
        </w:rPr>
        <w:t>ón</w:t>
      </w:r>
      <w:r>
        <w:rPr>
          <w:rFonts w:cs="Arial" w:hAnsi="Arial" w:eastAsia="Arial" w:ascii="Arial"/>
          <w:color w:val="626262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88"/>
          <w:sz w:val="22"/>
          <w:szCs w:val="22"/>
        </w:rPr>
        <w:t>d</w:t>
      </w:r>
      <w:r>
        <w:rPr>
          <w:rFonts w:cs="Arial" w:hAnsi="Arial" w:eastAsia="Arial" w:ascii="Arial"/>
          <w:color w:val="626262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373737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ó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5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98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626262"/>
          <w:spacing w:val="0"/>
          <w:w w:val="141"/>
          <w:sz w:val="22"/>
          <w:szCs w:val="22"/>
        </w:rPr>
        <w:t>f</w:t>
      </w:r>
      <w:r>
        <w:rPr>
          <w:rFonts w:cs="Arial" w:hAnsi="Arial" w:eastAsia="Arial" w:ascii="Arial"/>
          <w:color w:val="4F4F4F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717171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717171"/>
          <w:spacing w:val="0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19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82"/>
          <w:sz w:val="22"/>
          <w:szCs w:val="22"/>
        </w:rPr>
        <w:t>!</w:t>
      </w:r>
      <w:r>
        <w:rPr>
          <w:rFonts w:cs="Arial" w:hAnsi="Arial" w:eastAsia="Arial" w:ascii="Arial"/>
          <w:color w:val="4F4F4F"/>
          <w:spacing w:val="0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12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z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12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05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4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88"/>
          <w:sz w:val="22"/>
          <w:szCs w:val="22"/>
        </w:rPr>
        <w:t>h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á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b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626262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es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106"/>
          <w:sz w:val="22"/>
          <w:szCs w:val="22"/>
        </w:rPr>
        <w:t>c</w:t>
      </w:r>
      <w:r>
        <w:rPr>
          <w:rFonts w:cs="Arial" w:hAnsi="Arial" w:eastAsia="Arial" w:ascii="Arial"/>
          <w:color w:val="626262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626262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626262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6"/>
          <w:sz w:val="22"/>
          <w:szCs w:val="22"/>
        </w:rPr>
        <w:t>os</w:t>
      </w:r>
      <w:r>
        <w:rPr>
          <w:rFonts w:cs="Arial" w:hAnsi="Arial" w:eastAsia="Arial" w:ascii="Arial"/>
          <w:color w:val="4F4F4F"/>
          <w:spacing w:val="36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rt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4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g</w:t>
      </w:r>
      <w:r>
        <w:rPr>
          <w:rFonts w:cs="Arial" w:hAnsi="Arial" w:eastAsia="Arial" w:ascii="Arial"/>
          <w:color w:val="373737"/>
          <w:spacing w:val="0"/>
          <w:w w:val="107"/>
          <w:sz w:val="22"/>
          <w:szCs w:val="22"/>
        </w:rPr>
        <w:t>u</w:t>
      </w:r>
      <w:r>
        <w:rPr>
          <w:rFonts w:cs="Arial" w:hAnsi="Arial" w:eastAsia="Arial" w:ascii="Arial"/>
          <w:color w:val="717171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en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3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6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5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82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fi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4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fi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626262"/>
          <w:spacing w:val="0"/>
          <w:w w:val="107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20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9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2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0</w:t>
      </w:r>
      <w:r>
        <w:rPr>
          <w:rFonts w:cs="Arial" w:hAnsi="Arial" w:eastAsia="Arial" w:ascii="Arial"/>
          <w:color w:val="626262"/>
          <w:spacing w:val="0"/>
          <w:w w:val="107"/>
          <w:sz w:val="22"/>
          <w:szCs w:val="22"/>
        </w:rPr>
        <w:t>2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5</w:t>
      </w:r>
      <w:r>
        <w:rPr>
          <w:rFonts w:cs="Arial" w:hAnsi="Arial" w:eastAsia="Arial" w:ascii="Arial"/>
          <w:color w:val="4F4F4F"/>
          <w:spacing w:val="33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626262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626262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5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3</w:t>
      </w:r>
      <w:r>
        <w:rPr>
          <w:rFonts w:cs="Arial" w:hAnsi="Arial" w:eastAsia="Arial" w:ascii="Arial"/>
          <w:color w:val="626262"/>
          <w:spacing w:val="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F4F4F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94"/>
          <w:sz w:val="22"/>
          <w:szCs w:val="22"/>
        </w:rPr>
        <w:t>2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0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2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5</w:t>
      </w:r>
      <w:r>
        <w:rPr>
          <w:rFonts w:cs="Arial" w:hAnsi="Arial" w:eastAsia="Arial" w:ascii="Arial"/>
          <w:color w:val="868686"/>
          <w:spacing w:val="0"/>
          <w:w w:val="82"/>
          <w:sz w:val="22"/>
          <w:szCs w:val="22"/>
        </w:rPr>
        <w:t>.</w:t>
      </w:r>
      <w:r>
        <w:rPr>
          <w:rFonts w:cs="Arial" w:hAnsi="Arial" w:eastAsia="Arial" w:ascii="Arial"/>
          <w:color w:val="868686"/>
          <w:spacing w:val="-3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8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37373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26262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26262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26262"/>
          <w:spacing w:val="0"/>
          <w:w w:val="334"/>
          <w:sz w:val="22"/>
          <w:szCs w:val="22"/>
        </w:rPr>
        <w:t>-</w:t>
      </w:r>
      <w:r>
        <w:rPr>
          <w:rFonts w:cs="Arial" w:hAnsi="Arial" w:eastAsia="Arial" w:ascii="Arial"/>
          <w:color w:val="626262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26262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17171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26262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73737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37373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626262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7373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---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4F4F4F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373737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37373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73737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37373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26262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373737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373737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37373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206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---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4F4F4F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626262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--</w:t>
      </w:r>
      <w:r>
        <w:rPr>
          <w:rFonts w:cs="Arial" w:hAnsi="Arial" w:eastAsia="Arial" w:ascii="Arial"/>
          <w:color w:val="4F4F4F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----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260"/>
        <w:ind w:left="1742" w:right="916"/>
      </w:pPr>
      <w:r>
        <w:rPr>
          <w:rFonts w:cs="Arial" w:hAnsi="Arial" w:eastAsia="Arial" w:ascii="Arial"/>
          <w:color w:val="4F4F4F"/>
          <w:w w:val="98"/>
          <w:sz w:val="22"/>
          <w:szCs w:val="22"/>
        </w:rPr>
        <w:t>--</w:t>
      </w:r>
      <w:r>
        <w:rPr>
          <w:rFonts w:cs="Arial" w:hAnsi="Arial" w:eastAsia="Arial" w:ascii="Arial"/>
          <w:color w:val="626262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26262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4F4F4F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26262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F4F4F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26262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868686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26262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26262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4F4F4F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4F4F4F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4F4F4F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373737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4F4F4F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4F4F4F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4F4F4F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373737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4F4F4F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F4F4F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4F4F4F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4F4F4F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373737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F4F4F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F4F4F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717171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717171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717171"/>
          <w:spacing w:val="-1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F4F4F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94"/>
          <w:sz w:val="22"/>
          <w:szCs w:val="22"/>
        </w:rPr>
        <w:t>p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626262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24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ón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717171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626262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26262"/>
          <w:spacing w:val="1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26262"/>
          <w:spacing w:val="0"/>
          <w:w w:val="98"/>
          <w:sz w:val="22"/>
          <w:szCs w:val="22"/>
        </w:rPr>
        <w:t>s</w:t>
      </w:r>
      <w:r>
        <w:rPr>
          <w:rFonts w:cs="Arial" w:hAnsi="Arial" w:eastAsia="Arial" w:ascii="Arial"/>
          <w:color w:val="62626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54" w:lineRule="auto" w:line="280"/>
        <w:ind w:left="1771" w:right="884" w:hanging="14"/>
      </w:pPr>
      <w:r>
        <w:rPr>
          <w:rFonts w:cs="Arial" w:hAnsi="Arial" w:eastAsia="Arial" w:ascii="Arial"/>
          <w:color w:val="717171"/>
          <w:spacing w:val="0"/>
          <w:w w:val="108"/>
          <w:sz w:val="21"/>
          <w:szCs w:val="21"/>
        </w:rPr>
        <w:t>g</w:t>
      </w:r>
      <w:r>
        <w:rPr>
          <w:rFonts w:cs="Arial" w:hAnsi="Arial" w:eastAsia="Arial" w:ascii="Arial"/>
          <w:color w:val="626262"/>
          <w:spacing w:val="0"/>
          <w:w w:val="108"/>
          <w:sz w:val="21"/>
          <w:szCs w:val="21"/>
        </w:rPr>
        <w:t>e</w:t>
      </w:r>
      <w:r>
        <w:rPr>
          <w:rFonts w:cs="Arial" w:hAnsi="Arial" w:eastAsia="Arial" w:ascii="Arial"/>
          <w:color w:val="626262"/>
          <w:spacing w:val="0"/>
          <w:w w:val="108"/>
          <w:sz w:val="21"/>
          <w:szCs w:val="21"/>
        </w:rPr>
        <w:t>n</w:t>
      </w:r>
      <w:r>
        <w:rPr>
          <w:rFonts w:cs="Arial" w:hAnsi="Arial" w:eastAsia="Arial" w:ascii="Arial"/>
          <w:color w:val="4F4F4F"/>
          <w:spacing w:val="0"/>
          <w:w w:val="108"/>
          <w:sz w:val="21"/>
          <w:szCs w:val="21"/>
        </w:rPr>
        <w:t>e</w:t>
      </w:r>
      <w:r>
        <w:rPr>
          <w:rFonts w:cs="Arial" w:hAnsi="Arial" w:eastAsia="Arial" w:ascii="Arial"/>
          <w:color w:val="4F4F4F"/>
          <w:spacing w:val="0"/>
          <w:w w:val="108"/>
          <w:sz w:val="21"/>
          <w:szCs w:val="21"/>
        </w:rPr>
        <w:t>r</w:t>
      </w:r>
      <w:r>
        <w:rPr>
          <w:rFonts w:cs="Arial" w:hAnsi="Arial" w:eastAsia="Arial" w:ascii="Arial"/>
          <w:color w:val="4F4F4F"/>
          <w:spacing w:val="0"/>
          <w:w w:val="108"/>
          <w:sz w:val="21"/>
          <w:szCs w:val="21"/>
        </w:rPr>
        <w:t>a</w:t>
      </w:r>
      <w:r>
        <w:rPr>
          <w:rFonts w:cs="Arial" w:hAnsi="Arial" w:eastAsia="Arial" w:ascii="Arial"/>
          <w:color w:val="4F4F4F"/>
          <w:spacing w:val="0"/>
          <w:w w:val="108"/>
          <w:sz w:val="21"/>
          <w:szCs w:val="21"/>
        </w:rPr>
        <w:t>r</w:t>
      </w:r>
      <w:r>
        <w:rPr>
          <w:rFonts w:cs="Arial" w:hAnsi="Arial" w:eastAsia="Arial" w:ascii="Arial"/>
          <w:color w:val="4F4F4F"/>
          <w:spacing w:val="0"/>
          <w:w w:val="108"/>
          <w:sz w:val="21"/>
          <w:szCs w:val="21"/>
        </w:rPr>
        <w:t>á</w:t>
      </w:r>
      <w:r>
        <w:rPr>
          <w:rFonts w:cs="Arial" w:hAnsi="Arial" w:eastAsia="Arial" w:ascii="Arial"/>
          <w:color w:val="4F4F4F"/>
          <w:spacing w:val="0"/>
          <w:w w:val="108"/>
          <w:sz w:val="21"/>
          <w:szCs w:val="21"/>
        </w:rPr>
        <w:t>n</w:t>
      </w:r>
      <w:r>
        <w:rPr>
          <w:rFonts w:cs="Arial" w:hAnsi="Arial" w:eastAsia="Arial" w:ascii="Arial"/>
          <w:color w:val="4F4F4F"/>
          <w:spacing w:val="0"/>
          <w:w w:val="108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0"/>
          <w:w w:val="108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11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8"/>
          <w:sz w:val="21"/>
          <w:szCs w:val="21"/>
        </w:rPr>
        <w:t>pe</w:t>
      </w:r>
      <w:r>
        <w:rPr>
          <w:rFonts w:cs="Arial" w:hAnsi="Arial" w:eastAsia="Arial" w:ascii="Arial"/>
          <w:color w:val="373737"/>
          <w:spacing w:val="0"/>
          <w:w w:val="108"/>
          <w:sz w:val="21"/>
          <w:szCs w:val="21"/>
        </w:rPr>
        <w:t>r</w:t>
      </w:r>
      <w:r>
        <w:rPr>
          <w:rFonts w:cs="Arial" w:hAnsi="Arial" w:eastAsia="Arial" w:ascii="Arial"/>
          <w:color w:val="4F4F4F"/>
          <w:spacing w:val="0"/>
          <w:w w:val="108"/>
          <w:sz w:val="21"/>
          <w:szCs w:val="21"/>
        </w:rPr>
        <w:t>s</w:t>
      </w:r>
      <w:r>
        <w:rPr>
          <w:rFonts w:cs="Arial" w:hAnsi="Arial" w:eastAsia="Arial" w:ascii="Arial"/>
          <w:color w:val="4F4F4F"/>
          <w:spacing w:val="0"/>
          <w:w w:val="108"/>
          <w:sz w:val="21"/>
          <w:szCs w:val="21"/>
        </w:rPr>
        <w:t>o</w:t>
      </w:r>
      <w:r>
        <w:rPr>
          <w:rFonts w:cs="Arial" w:hAnsi="Arial" w:eastAsia="Arial" w:ascii="Arial"/>
          <w:color w:val="4F4F4F"/>
          <w:spacing w:val="0"/>
          <w:w w:val="108"/>
          <w:sz w:val="21"/>
          <w:szCs w:val="21"/>
        </w:rPr>
        <w:t>n</w:t>
      </w:r>
      <w:r>
        <w:rPr>
          <w:rFonts w:cs="Arial" w:hAnsi="Arial" w:eastAsia="Arial" w:ascii="Arial"/>
          <w:color w:val="4F4F4F"/>
          <w:spacing w:val="0"/>
          <w:w w:val="108"/>
          <w:sz w:val="21"/>
          <w:szCs w:val="21"/>
        </w:rPr>
        <w:t>a</w:t>
      </w:r>
      <w:r>
        <w:rPr>
          <w:rFonts w:cs="Arial" w:hAnsi="Arial" w:eastAsia="Arial" w:ascii="Arial"/>
          <w:color w:val="4F4F4F"/>
          <w:spacing w:val="0"/>
          <w:w w:val="108"/>
          <w:sz w:val="21"/>
          <w:szCs w:val="21"/>
        </w:rPr>
        <w:t>l</w:t>
      </w:r>
      <w:r>
        <w:rPr>
          <w:rFonts w:cs="Arial" w:hAnsi="Arial" w:eastAsia="Arial" w:ascii="Arial"/>
          <w:color w:val="4F4F4F"/>
          <w:spacing w:val="0"/>
          <w:w w:val="108"/>
          <w:sz w:val="21"/>
          <w:szCs w:val="21"/>
        </w:rPr>
        <w:t>e</w:t>
      </w:r>
      <w:r>
        <w:rPr>
          <w:rFonts w:cs="Arial" w:hAnsi="Arial" w:eastAsia="Arial" w:ascii="Arial"/>
          <w:color w:val="4F4F4F"/>
          <w:spacing w:val="0"/>
          <w:w w:val="108"/>
          <w:sz w:val="21"/>
          <w:szCs w:val="21"/>
        </w:rPr>
        <w:t>s</w:t>
      </w:r>
      <w:r>
        <w:rPr>
          <w:rFonts w:cs="Arial" w:hAnsi="Arial" w:eastAsia="Arial" w:ascii="Arial"/>
          <w:color w:val="4F4F4F"/>
          <w:spacing w:val="0"/>
          <w:w w:val="108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24"/>
          <w:w w:val="108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ca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l</w:t>
      </w:r>
      <w:r>
        <w:rPr>
          <w:rFonts w:cs="Arial" w:hAnsi="Arial" w:eastAsia="Arial" w:ascii="Arial"/>
          <w:color w:val="626262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626262"/>
          <w:spacing w:val="0"/>
          <w:w w:val="108"/>
          <w:sz w:val="22"/>
          <w:szCs w:val="22"/>
        </w:rPr>
        <w:t>g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ad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13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626262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41"/>
          <w:sz w:val="22"/>
          <w:szCs w:val="22"/>
        </w:rPr>
        <w:t>f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2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717171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626262"/>
          <w:spacing w:val="0"/>
          <w:w w:val="117"/>
          <w:sz w:val="22"/>
          <w:szCs w:val="22"/>
        </w:rPr>
        <w:t>ó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26262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b/>
          <w:color w:val="717171"/>
          <w:spacing w:val="0"/>
          <w:w w:val="62"/>
          <w:sz w:val="22"/>
          <w:szCs w:val="22"/>
        </w:rPr>
        <w:t>"</w:t>
      </w:r>
      <w:r>
        <w:rPr>
          <w:rFonts w:cs="Arial" w:hAnsi="Arial" w:eastAsia="Arial" w:ascii="Arial"/>
          <w:b/>
          <w:color w:val="4F4F4F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b/>
          <w:color w:val="373737"/>
          <w:spacing w:val="0"/>
          <w:w w:val="118"/>
          <w:sz w:val="22"/>
          <w:szCs w:val="22"/>
        </w:rPr>
        <w:t>o</w:t>
      </w:r>
      <w:r>
        <w:rPr>
          <w:rFonts w:cs="Arial" w:hAnsi="Arial" w:eastAsia="Arial" w:ascii="Arial"/>
          <w:b/>
          <w:color w:val="373737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b/>
          <w:color w:val="4F4F4F"/>
          <w:spacing w:val="0"/>
          <w:w w:val="107"/>
          <w:sz w:val="22"/>
          <w:szCs w:val="22"/>
        </w:rPr>
        <w:t>fid</w:t>
      </w:r>
      <w:r>
        <w:rPr>
          <w:rFonts w:cs="Arial" w:hAnsi="Arial" w:eastAsia="Arial" w:ascii="Arial"/>
          <w:b/>
          <w:color w:val="4F4F4F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b/>
          <w:color w:val="4F4F4F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b/>
          <w:color w:val="373737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b/>
          <w:color w:val="4F4F4F"/>
          <w:spacing w:val="0"/>
          <w:w w:val="118"/>
          <w:sz w:val="22"/>
          <w:szCs w:val="22"/>
        </w:rPr>
        <w:t>i</w:t>
      </w:r>
      <w:r>
        <w:rPr>
          <w:rFonts w:cs="Arial" w:hAnsi="Arial" w:eastAsia="Arial" w:ascii="Arial"/>
          <w:b/>
          <w:color w:val="4F4F4F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b/>
          <w:color w:val="4F4F4F"/>
          <w:spacing w:val="0"/>
          <w:w w:val="106"/>
          <w:sz w:val="22"/>
          <w:szCs w:val="22"/>
        </w:rPr>
        <w:t>l</w:t>
      </w:r>
      <w:r>
        <w:rPr>
          <w:rFonts w:cs="Arial" w:hAnsi="Arial" w:eastAsia="Arial" w:ascii="Arial"/>
          <w:b/>
          <w:color w:val="626262"/>
          <w:spacing w:val="0"/>
          <w:w w:val="117"/>
          <w:sz w:val="22"/>
          <w:szCs w:val="22"/>
        </w:rPr>
        <w:t>"</w:t>
      </w:r>
      <w:r>
        <w:rPr>
          <w:rFonts w:cs="Arial" w:hAnsi="Arial" w:eastAsia="Arial" w:ascii="Arial"/>
          <w:b/>
          <w:color w:val="626262"/>
          <w:spacing w:val="23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4F4F4F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en</w:t>
      </w:r>
      <w:r>
        <w:rPr>
          <w:rFonts w:cs="Arial" w:hAnsi="Arial" w:eastAsia="Arial" w:ascii="Arial"/>
          <w:color w:val="4F4F4F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717171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717171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9B9B9B"/>
          <w:spacing w:val="0"/>
          <w:w w:val="58"/>
          <w:sz w:val="22"/>
          <w:szCs w:val="22"/>
        </w:rPr>
        <w:t>i</w:t>
      </w:r>
      <w:r>
        <w:rPr>
          <w:rFonts w:cs="Arial" w:hAnsi="Arial" w:eastAsia="Arial" w:ascii="Arial"/>
          <w:color w:val="717171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717171"/>
          <w:spacing w:val="0"/>
          <w:w w:val="113"/>
          <w:sz w:val="22"/>
          <w:szCs w:val="22"/>
        </w:rPr>
        <w:t>fo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626262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626262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ó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54"/>
          <w:w w:val="105"/>
          <w:sz w:val="22"/>
          <w:szCs w:val="22"/>
        </w:rPr>
        <w:t> </w:t>
      </w:r>
      <w:r>
        <w:rPr>
          <w:rFonts w:cs="Arial" w:hAnsi="Arial" w:eastAsia="Arial" w:ascii="Arial"/>
          <w:b/>
          <w:color w:val="4F4F4F"/>
          <w:spacing w:val="0"/>
          <w:w w:val="100"/>
          <w:sz w:val="23"/>
          <w:szCs w:val="23"/>
        </w:rPr>
        <w:t>"</w:t>
      </w:r>
      <w:r>
        <w:rPr>
          <w:rFonts w:cs="Arial" w:hAnsi="Arial" w:eastAsia="Arial" w:ascii="Arial"/>
          <w:b/>
          <w:color w:val="4F4F4F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b/>
          <w:color w:val="4F4F4F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b/>
          <w:color w:val="373737"/>
          <w:spacing w:val="0"/>
          <w:w w:val="100"/>
          <w:sz w:val="23"/>
          <w:szCs w:val="23"/>
        </w:rPr>
        <w:t>s</w:t>
      </w:r>
      <w:r>
        <w:rPr>
          <w:rFonts w:cs="Arial" w:hAnsi="Arial" w:eastAsia="Arial" w:ascii="Arial"/>
          <w:b/>
          <w:color w:val="373737"/>
          <w:spacing w:val="0"/>
          <w:w w:val="100"/>
          <w:sz w:val="23"/>
          <w:szCs w:val="23"/>
        </w:rPr>
        <w:t>erv</w:t>
      </w:r>
      <w:r>
        <w:rPr>
          <w:rFonts w:cs="Arial" w:hAnsi="Arial" w:eastAsia="Arial" w:ascii="Arial"/>
          <w:b/>
          <w:color w:val="4F4F4F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b/>
          <w:color w:val="4F4F4F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b/>
          <w:color w:val="373737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b/>
          <w:color w:val="4F4F4F"/>
          <w:spacing w:val="0"/>
          <w:w w:val="100"/>
          <w:sz w:val="23"/>
          <w:szCs w:val="23"/>
        </w:rPr>
        <w:t>'</w:t>
      </w:r>
      <w:r>
        <w:rPr>
          <w:rFonts w:cs="Arial" w:hAnsi="Arial" w:eastAsia="Arial" w:ascii="Arial"/>
          <w:b/>
          <w:color w:val="717171"/>
          <w:spacing w:val="0"/>
          <w:w w:val="100"/>
          <w:sz w:val="23"/>
          <w:szCs w:val="23"/>
        </w:rPr>
        <w:t>'</w:t>
      </w:r>
      <w:r>
        <w:rPr>
          <w:rFonts w:cs="Arial" w:hAnsi="Arial" w:eastAsia="Arial" w:ascii="Arial"/>
          <w:b/>
          <w:color w:val="626262"/>
          <w:spacing w:val="0"/>
          <w:w w:val="100"/>
          <w:sz w:val="23"/>
          <w:szCs w:val="23"/>
        </w:rPr>
        <w:t>,</w:t>
      </w:r>
      <w:r>
        <w:rPr>
          <w:rFonts w:cs="Arial" w:hAnsi="Arial" w:eastAsia="Arial" w:ascii="Arial"/>
          <w:b/>
          <w:color w:val="626262"/>
          <w:spacing w:val="0"/>
          <w:w w:val="100"/>
          <w:sz w:val="23"/>
          <w:szCs w:val="23"/>
        </w:rPr>
        <w:t> </w:t>
      </w:r>
      <w:r>
        <w:rPr>
          <w:rFonts w:cs="Arial" w:hAnsi="Arial" w:eastAsia="Arial" w:ascii="Arial"/>
          <w:b/>
          <w:color w:val="626262"/>
          <w:spacing w:val="17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4F4F4F"/>
          <w:spacing w:val="0"/>
          <w:w w:val="83"/>
          <w:sz w:val="26"/>
          <w:szCs w:val="26"/>
        </w:rPr>
        <w:t>y</w:t>
      </w:r>
      <w:r>
        <w:rPr>
          <w:rFonts w:cs="Times New Roman" w:hAnsi="Times New Roman" w:eastAsia="Times New Roman" w:ascii="Times New Roman"/>
          <w:color w:val="4F4F4F"/>
          <w:spacing w:val="0"/>
          <w:w w:val="83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color w:val="4F4F4F"/>
          <w:spacing w:val="0"/>
          <w:w w:val="83"/>
          <w:sz w:val="26"/>
          <w:szCs w:val="26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ll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47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626262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626262"/>
          <w:spacing w:val="4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gad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39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626262"/>
          <w:spacing w:val="0"/>
          <w:w w:val="100"/>
          <w:sz w:val="26"/>
          <w:szCs w:val="26"/>
        </w:rPr>
        <w:t>y</w:t>
      </w:r>
      <w:r>
        <w:rPr>
          <w:rFonts w:cs="Times New Roman" w:hAnsi="Times New Roman" w:eastAsia="Times New Roman" w:ascii="Times New Roman"/>
          <w:color w:val="626262"/>
          <w:spacing w:val="20"/>
          <w:w w:val="100"/>
          <w:sz w:val="26"/>
          <w:szCs w:val="26"/>
        </w:rPr>
        <w:t> 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626262"/>
          <w:spacing w:val="0"/>
          <w:w w:val="108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626262"/>
          <w:spacing w:val="0"/>
          <w:w w:val="108"/>
          <w:sz w:val="22"/>
          <w:szCs w:val="22"/>
        </w:rPr>
        <w:t>p</w:t>
      </w:r>
      <w:r>
        <w:rPr>
          <w:rFonts w:cs="Arial" w:hAnsi="Arial" w:eastAsia="Arial" w:ascii="Arial"/>
          <w:color w:val="626262"/>
          <w:spacing w:val="0"/>
          <w:w w:val="108"/>
          <w:sz w:val="22"/>
          <w:szCs w:val="22"/>
        </w:rPr>
        <w:t>t</w:t>
      </w:r>
      <w:r>
        <w:rPr>
          <w:rFonts w:cs="Arial" w:hAnsi="Arial" w:eastAsia="Arial" w:ascii="Arial"/>
          <w:color w:val="626262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45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717171"/>
          <w:spacing w:val="0"/>
          <w:w w:val="111"/>
          <w:sz w:val="22"/>
          <w:szCs w:val="22"/>
        </w:rPr>
        <w:t>os</w:t>
      </w:r>
      <w:r>
        <w:rPr>
          <w:rFonts w:cs="Arial" w:hAnsi="Arial" w:eastAsia="Arial" w:ascii="Arial"/>
          <w:color w:val="717171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0"/>
          <w:w w:val="88"/>
          <w:sz w:val="22"/>
          <w:szCs w:val="22"/>
        </w:rPr>
        <w:t>p</w:t>
      </w:r>
      <w:r>
        <w:rPr>
          <w:rFonts w:cs="Arial" w:hAnsi="Arial" w:eastAsia="Arial" w:ascii="Arial"/>
          <w:color w:val="626262"/>
          <w:spacing w:val="0"/>
          <w:w w:val="114"/>
          <w:sz w:val="22"/>
          <w:szCs w:val="22"/>
        </w:rPr>
        <w:t>ro</w:t>
      </w:r>
      <w:r>
        <w:rPr>
          <w:rFonts w:cs="Arial" w:hAnsi="Arial" w:eastAsia="Arial" w:ascii="Arial"/>
          <w:color w:val="717171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54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ec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57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ra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4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10"/>
          <w:sz w:val="22"/>
          <w:szCs w:val="22"/>
        </w:rPr>
        <w:t>fo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717171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626262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626262"/>
          <w:spacing w:val="0"/>
          <w:w w:val="117"/>
          <w:sz w:val="22"/>
          <w:szCs w:val="22"/>
        </w:rPr>
        <w:t>ó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94"/>
          <w:sz w:val="22"/>
          <w:szCs w:val="22"/>
        </w:rPr>
        <w:t>,</w:t>
      </w:r>
      <w:r>
        <w:rPr>
          <w:rFonts w:cs="Arial" w:hAnsi="Arial" w:eastAsia="Arial" w:ascii="Arial"/>
          <w:color w:val="4F4F4F"/>
          <w:spacing w:val="0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15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ue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1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á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626262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626262"/>
          <w:spacing w:val="0"/>
          <w:w w:val="111"/>
          <w:sz w:val="22"/>
          <w:szCs w:val="22"/>
        </w:rPr>
        <w:t>b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717171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717171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6"/>
          <w:sz w:val="22"/>
          <w:szCs w:val="22"/>
        </w:rPr>
        <w:t>an</w:t>
      </w:r>
      <w:r>
        <w:rPr>
          <w:rFonts w:cs="Arial" w:hAnsi="Arial" w:eastAsia="Arial" w:ascii="Arial"/>
          <w:color w:val="4F4F4F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373737"/>
          <w:spacing w:val="44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ro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5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626262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717171"/>
          <w:spacing w:val="0"/>
          <w:w w:val="105"/>
          <w:sz w:val="22"/>
          <w:szCs w:val="22"/>
        </w:rPr>
        <w:t>rí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868686"/>
          <w:spacing w:val="0"/>
          <w:w w:val="105"/>
          <w:sz w:val="22"/>
          <w:szCs w:val="22"/>
        </w:rPr>
        <w:t>;</w:t>
      </w:r>
      <w:r>
        <w:rPr>
          <w:rFonts w:cs="Arial" w:hAnsi="Arial" w:eastAsia="Arial" w:ascii="Arial"/>
          <w:color w:val="868686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on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f</w:t>
      </w:r>
      <w:r>
        <w:rPr>
          <w:rFonts w:cs="Arial" w:hAnsi="Arial" w:eastAsia="Arial" w:ascii="Arial"/>
          <w:color w:val="626262"/>
          <w:spacing w:val="0"/>
          <w:w w:val="107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626262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626262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626262"/>
          <w:spacing w:val="51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0"/>
          <w:w w:val="77"/>
          <w:sz w:val="21"/>
          <w:szCs w:val="21"/>
        </w:rPr>
        <w:t>l</w:t>
      </w:r>
      <w:r>
        <w:rPr>
          <w:rFonts w:cs="Arial" w:hAnsi="Arial" w:eastAsia="Arial" w:ascii="Arial"/>
          <w:color w:val="626262"/>
          <w:spacing w:val="0"/>
          <w:w w:val="117"/>
          <w:sz w:val="21"/>
          <w:szCs w:val="21"/>
        </w:rPr>
        <w:t>o</w:t>
      </w:r>
      <w:r>
        <w:rPr>
          <w:rFonts w:cs="Arial" w:hAnsi="Arial" w:eastAsia="Arial" w:ascii="Arial"/>
          <w:color w:val="4F4F4F"/>
          <w:spacing w:val="0"/>
          <w:w w:val="116"/>
          <w:sz w:val="21"/>
          <w:szCs w:val="21"/>
        </w:rPr>
        <w:t>s</w:t>
      </w:r>
      <w:r>
        <w:rPr>
          <w:rFonts w:cs="Arial" w:hAnsi="Arial" w:eastAsia="Arial" w:ascii="Arial"/>
          <w:color w:val="4F4F4F"/>
          <w:spacing w:val="0"/>
          <w:w w:val="116"/>
          <w:sz w:val="21"/>
          <w:szCs w:val="21"/>
        </w:rPr>
        <w:t> 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rt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í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F4F4F"/>
          <w:spacing w:val="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9B9B9B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9B9B9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B9B9B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52"/>
          <w:sz w:val="22"/>
          <w:szCs w:val="22"/>
        </w:rPr>
        <w:t>1</w:t>
      </w:r>
      <w:r>
        <w:rPr>
          <w:rFonts w:cs="Arial" w:hAnsi="Arial" w:eastAsia="Arial" w:ascii="Arial"/>
          <w:color w:val="626262"/>
          <w:spacing w:val="0"/>
          <w:w w:val="129"/>
          <w:sz w:val="22"/>
          <w:szCs w:val="22"/>
        </w:rPr>
        <w:t>7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82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13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626262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4F4F4F"/>
          <w:spacing w:val="0"/>
          <w:w w:val="58"/>
          <w:sz w:val="22"/>
          <w:szCs w:val="22"/>
        </w:rPr>
        <w:t>   </w:t>
      </w:r>
      <w:r>
        <w:rPr>
          <w:rFonts w:cs="Arial" w:hAnsi="Arial" w:eastAsia="Arial" w:ascii="Arial"/>
          <w:color w:val="4F4F4F"/>
          <w:spacing w:val="2"/>
          <w:w w:val="58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129"/>
          <w:sz w:val="22"/>
          <w:szCs w:val="22"/>
        </w:rPr>
        <w:t>f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717171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8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626262"/>
          <w:spacing w:val="0"/>
          <w:w w:val="58"/>
          <w:sz w:val="23"/>
          <w:szCs w:val="23"/>
        </w:rPr>
        <w:t>1,</w:t>
      </w:r>
      <w:r>
        <w:rPr>
          <w:rFonts w:cs="Times New Roman" w:hAnsi="Times New Roman" w:eastAsia="Times New Roman" w:ascii="Times New Roman"/>
          <w:color w:val="626262"/>
          <w:spacing w:val="0"/>
          <w:w w:val="58"/>
          <w:sz w:val="23"/>
          <w:szCs w:val="23"/>
        </w:rPr>
        <w:t>   </w:t>
      </w:r>
      <w:r>
        <w:rPr>
          <w:rFonts w:cs="Times New Roman" w:hAnsi="Times New Roman" w:eastAsia="Times New Roman" w:ascii="Times New Roman"/>
          <w:color w:val="626262"/>
          <w:spacing w:val="10"/>
          <w:w w:val="58"/>
          <w:sz w:val="23"/>
          <w:szCs w:val="23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5</w:t>
      </w:r>
      <w:r>
        <w:rPr>
          <w:rFonts w:cs="Arial" w:hAnsi="Arial" w:eastAsia="Arial" w:ascii="Arial"/>
          <w:color w:val="626262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41"/>
          <w:sz w:val="22"/>
          <w:szCs w:val="22"/>
        </w:rPr>
        <w:t>f</w:t>
      </w:r>
      <w:r>
        <w:rPr>
          <w:rFonts w:cs="Arial" w:hAnsi="Arial" w:eastAsia="Arial" w:ascii="Arial"/>
          <w:color w:val="4F4F4F"/>
          <w:spacing w:val="0"/>
          <w:w w:val="98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ó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X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626262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2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6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f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ó</w:t>
      </w:r>
      <w:r>
        <w:rPr>
          <w:rFonts w:cs="Arial" w:hAnsi="Arial" w:eastAsia="Arial" w:ascii="Arial"/>
          <w:color w:val="626262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626262"/>
          <w:spacing w:val="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2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47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22"/>
          <w:sz w:val="22"/>
          <w:szCs w:val="22"/>
        </w:rPr>
        <w:t>V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-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1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88"/>
          <w:sz w:val="22"/>
          <w:szCs w:val="22"/>
        </w:rPr>
        <w:t>d</w:t>
      </w:r>
      <w:r>
        <w:rPr>
          <w:rFonts w:cs="Arial" w:hAnsi="Arial" w:eastAsia="Arial" w:ascii="Arial"/>
          <w:color w:val="626262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lineRule="exact" w:line="240"/>
        <w:ind w:left="1786" w:right="898"/>
      </w:pPr>
      <w:r>
        <w:rPr>
          <w:rFonts w:cs="Arial" w:hAnsi="Arial" w:eastAsia="Arial" w:ascii="Arial"/>
          <w:color w:val="717171"/>
          <w:w w:val="106"/>
          <w:sz w:val="21"/>
          <w:szCs w:val="21"/>
        </w:rPr>
        <w:t>T</w:t>
      </w:r>
      <w:r>
        <w:rPr>
          <w:rFonts w:cs="Arial" w:hAnsi="Arial" w:eastAsia="Arial" w:ascii="Arial"/>
          <w:color w:val="4F4F4F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626262"/>
          <w:w w:val="92"/>
          <w:sz w:val="21"/>
          <w:szCs w:val="21"/>
        </w:rPr>
        <w:t>a</w:t>
      </w:r>
      <w:r>
        <w:rPr>
          <w:rFonts w:cs="Arial" w:hAnsi="Arial" w:eastAsia="Arial" w:ascii="Arial"/>
          <w:color w:val="626262"/>
          <w:w w:val="123"/>
          <w:sz w:val="21"/>
          <w:szCs w:val="21"/>
        </w:rPr>
        <w:t>n</w:t>
      </w:r>
      <w:r>
        <w:rPr>
          <w:rFonts w:cs="Arial" w:hAnsi="Arial" w:eastAsia="Arial" w:ascii="Arial"/>
          <w:color w:val="4F4F4F"/>
          <w:w w:val="116"/>
          <w:sz w:val="21"/>
          <w:szCs w:val="21"/>
        </w:rPr>
        <w:t>s</w:t>
      </w:r>
      <w:r>
        <w:rPr>
          <w:rFonts w:cs="Arial" w:hAnsi="Arial" w:eastAsia="Arial" w:ascii="Arial"/>
          <w:color w:val="4F4F4F"/>
          <w:w w:val="110"/>
          <w:sz w:val="21"/>
          <w:szCs w:val="21"/>
        </w:rPr>
        <w:t>pa</w:t>
      </w:r>
      <w:r>
        <w:rPr>
          <w:rFonts w:cs="Arial" w:hAnsi="Arial" w:eastAsia="Arial" w:ascii="Arial"/>
          <w:color w:val="4F4F4F"/>
          <w:w w:val="144"/>
          <w:sz w:val="21"/>
          <w:szCs w:val="21"/>
        </w:rPr>
        <w:t>r</w:t>
      </w:r>
      <w:r>
        <w:rPr>
          <w:rFonts w:cs="Arial" w:hAnsi="Arial" w:eastAsia="Arial" w:ascii="Arial"/>
          <w:color w:val="4F4F4F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4F4F4F"/>
          <w:w w:val="110"/>
          <w:sz w:val="21"/>
          <w:szCs w:val="21"/>
        </w:rPr>
        <w:t>n</w:t>
      </w:r>
      <w:r>
        <w:rPr>
          <w:rFonts w:cs="Arial" w:hAnsi="Arial" w:eastAsia="Arial" w:ascii="Arial"/>
          <w:color w:val="4F4F4F"/>
          <w:w w:val="123"/>
          <w:sz w:val="21"/>
          <w:szCs w:val="21"/>
        </w:rPr>
        <w:t>c</w:t>
      </w:r>
      <w:r>
        <w:rPr>
          <w:rFonts w:cs="Arial" w:hAnsi="Arial" w:eastAsia="Arial" w:ascii="Arial"/>
          <w:color w:val="4F4F4F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4F4F4F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4F4F4F"/>
          <w:spacing w:val="28"/>
          <w:w w:val="100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F4F4F"/>
          <w:spacing w:val="0"/>
          <w:w w:val="100"/>
          <w:sz w:val="25"/>
          <w:szCs w:val="25"/>
        </w:rPr>
        <w:t>y</w:t>
      </w:r>
      <w:r>
        <w:rPr>
          <w:rFonts w:cs="Times New Roman" w:hAnsi="Times New Roman" w:eastAsia="Times New Roman" w:ascii="Times New Roman"/>
          <w:color w:val="4F4F4F"/>
          <w:spacing w:val="13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4F4F4F"/>
          <w:spacing w:val="0"/>
          <w:w w:val="112"/>
          <w:sz w:val="21"/>
          <w:szCs w:val="21"/>
        </w:rPr>
        <w:t>A</w:t>
      </w:r>
      <w:r>
        <w:rPr>
          <w:rFonts w:cs="Arial" w:hAnsi="Arial" w:eastAsia="Arial" w:ascii="Arial"/>
          <w:color w:val="626262"/>
          <w:spacing w:val="0"/>
          <w:w w:val="112"/>
          <w:sz w:val="21"/>
          <w:szCs w:val="21"/>
        </w:rPr>
        <w:t>c</w:t>
      </w:r>
      <w:r>
        <w:rPr>
          <w:rFonts w:cs="Arial" w:hAnsi="Arial" w:eastAsia="Arial" w:ascii="Arial"/>
          <w:color w:val="4F4F4F"/>
          <w:spacing w:val="0"/>
          <w:w w:val="112"/>
          <w:sz w:val="21"/>
          <w:szCs w:val="21"/>
        </w:rPr>
        <w:t>ce</w:t>
      </w:r>
      <w:r>
        <w:rPr>
          <w:rFonts w:cs="Arial" w:hAnsi="Arial" w:eastAsia="Arial" w:ascii="Arial"/>
          <w:color w:val="4F4F4F"/>
          <w:spacing w:val="0"/>
          <w:w w:val="112"/>
          <w:sz w:val="21"/>
          <w:szCs w:val="21"/>
        </w:rPr>
        <w:t>s</w:t>
      </w:r>
      <w:r>
        <w:rPr>
          <w:rFonts w:cs="Arial" w:hAnsi="Arial" w:eastAsia="Arial" w:ascii="Arial"/>
          <w:color w:val="4F4F4F"/>
          <w:spacing w:val="0"/>
          <w:w w:val="112"/>
          <w:sz w:val="21"/>
          <w:szCs w:val="21"/>
        </w:rPr>
        <w:t>o</w:t>
      </w:r>
      <w:r>
        <w:rPr>
          <w:rFonts w:cs="Arial" w:hAnsi="Arial" w:eastAsia="Arial" w:ascii="Arial"/>
          <w:color w:val="4F4F4F"/>
          <w:spacing w:val="25"/>
          <w:w w:val="112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F4F4F"/>
          <w:spacing w:val="4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0"/>
          <w:w w:val="77"/>
          <w:sz w:val="21"/>
          <w:szCs w:val="21"/>
        </w:rPr>
        <w:t>l</w:t>
      </w:r>
      <w:r>
        <w:rPr>
          <w:rFonts w:cs="Arial" w:hAnsi="Arial" w:eastAsia="Arial" w:ascii="Arial"/>
          <w:color w:val="4F4F4F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-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0"/>
          <w:w w:val="49"/>
          <w:sz w:val="21"/>
          <w:szCs w:val="21"/>
        </w:rPr>
        <w:t>I</w:t>
      </w:r>
      <w:r>
        <w:rPr>
          <w:rFonts w:cs="Arial" w:hAnsi="Arial" w:eastAsia="Arial" w:ascii="Arial"/>
          <w:color w:val="373737"/>
          <w:spacing w:val="0"/>
          <w:w w:val="123"/>
          <w:sz w:val="21"/>
          <w:szCs w:val="21"/>
        </w:rPr>
        <w:t>n</w:t>
      </w:r>
      <w:r>
        <w:rPr>
          <w:rFonts w:cs="Arial" w:hAnsi="Arial" w:eastAsia="Arial" w:ascii="Arial"/>
          <w:color w:val="4F4F4F"/>
          <w:spacing w:val="0"/>
          <w:w w:val="111"/>
          <w:sz w:val="21"/>
          <w:szCs w:val="21"/>
        </w:rPr>
        <w:t>fo</w:t>
      </w:r>
      <w:r>
        <w:rPr>
          <w:rFonts w:cs="Arial" w:hAnsi="Arial" w:eastAsia="Arial" w:ascii="Arial"/>
          <w:color w:val="4F4F4F"/>
          <w:spacing w:val="0"/>
          <w:w w:val="133"/>
          <w:sz w:val="21"/>
          <w:szCs w:val="21"/>
        </w:rPr>
        <w:t>r</w:t>
      </w:r>
      <w:r>
        <w:rPr>
          <w:rFonts w:cs="Arial" w:hAnsi="Arial" w:eastAsia="Arial" w:ascii="Arial"/>
          <w:color w:val="4F4F4F"/>
          <w:spacing w:val="0"/>
          <w:w w:val="107"/>
          <w:sz w:val="21"/>
          <w:szCs w:val="21"/>
        </w:rPr>
        <w:t>m</w:t>
      </w:r>
      <w:r>
        <w:rPr>
          <w:rFonts w:cs="Arial" w:hAnsi="Arial" w:eastAsia="Arial" w:ascii="Arial"/>
          <w:color w:val="4F4F4F"/>
          <w:spacing w:val="0"/>
          <w:w w:val="117"/>
          <w:sz w:val="21"/>
          <w:szCs w:val="21"/>
        </w:rPr>
        <w:t>a</w:t>
      </w:r>
      <w:r>
        <w:rPr>
          <w:rFonts w:cs="Arial" w:hAnsi="Arial" w:eastAsia="Arial" w:ascii="Arial"/>
          <w:color w:val="626262"/>
          <w:spacing w:val="0"/>
          <w:w w:val="116"/>
          <w:sz w:val="21"/>
          <w:szCs w:val="21"/>
        </w:rPr>
        <w:t>c</w:t>
      </w:r>
      <w:r>
        <w:rPr>
          <w:rFonts w:cs="Arial" w:hAnsi="Arial" w:eastAsia="Arial" w:ascii="Arial"/>
          <w:color w:val="4F4F4F"/>
          <w:spacing w:val="0"/>
          <w:w w:val="108"/>
          <w:sz w:val="21"/>
          <w:szCs w:val="21"/>
        </w:rPr>
        <w:t>i</w:t>
      </w:r>
      <w:r>
        <w:rPr>
          <w:rFonts w:cs="Arial" w:hAnsi="Arial" w:eastAsia="Arial" w:ascii="Arial"/>
          <w:color w:val="4F4F4F"/>
          <w:spacing w:val="0"/>
          <w:w w:val="117"/>
          <w:sz w:val="21"/>
          <w:szCs w:val="21"/>
        </w:rPr>
        <w:t>ó</w:t>
      </w:r>
      <w:r>
        <w:rPr>
          <w:rFonts w:cs="Arial" w:hAnsi="Arial" w:eastAsia="Arial" w:ascii="Arial"/>
          <w:color w:val="4F4F4F"/>
          <w:spacing w:val="0"/>
          <w:w w:val="110"/>
          <w:sz w:val="21"/>
          <w:szCs w:val="21"/>
        </w:rPr>
        <w:t>n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-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ú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373737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4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626262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626262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626262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ad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3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de</w:t>
      </w:r>
      <w:r>
        <w:rPr>
          <w:rFonts w:cs="Arial" w:hAnsi="Arial" w:eastAsia="Arial" w:ascii="Arial"/>
          <w:color w:val="4F4F4F"/>
          <w:spacing w:val="5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73737"/>
          <w:spacing w:val="0"/>
          <w:w w:val="112"/>
          <w:sz w:val="21"/>
          <w:szCs w:val="21"/>
        </w:rPr>
        <w:t>J</w:t>
      </w:r>
      <w:r>
        <w:rPr>
          <w:rFonts w:cs="Arial" w:hAnsi="Arial" w:eastAsia="Arial" w:ascii="Arial"/>
          <w:color w:val="4F4F4F"/>
          <w:spacing w:val="0"/>
          <w:w w:val="112"/>
          <w:sz w:val="21"/>
          <w:szCs w:val="21"/>
        </w:rPr>
        <w:t>a</w:t>
      </w:r>
      <w:r>
        <w:rPr>
          <w:rFonts w:cs="Arial" w:hAnsi="Arial" w:eastAsia="Arial" w:ascii="Arial"/>
          <w:color w:val="373737"/>
          <w:spacing w:val="0"/>
          <w:w w:val="112"/>
          <w:sz w:val="21"/>
          <w:szCs w:val="21"/>
        </w:rPr>
        <w:t>l</w:t>
      </w:r>
      <w:r>
        <w:rPr>
          <w:rFonts w:cs="Arial" w:hAnsi="Arial" w:eastAsia="Arial" w:ascii="Arial"/>
          <w:color w:val="4F4F4F"/>
          <w:spacing w:val="0"/>
          <w:w w:val="112"/>
          <w:sz w:val="21"/>
          <w:szCs w:val="21"/>
        </w:rPr>
        <w:t>i</w:t>
      </w:r>
      <w:r>
        <w:rPr>
          <w:rFonts w:cs="Arial" w:hAnsi="Arial" w:eastAsia="Arial" w:ascii="Arial"/>
          <w:color w:val="4F4F4F"/>
          <w:spacing w:val="0"/>
          <w:w w:val="112"/>
          <w:sz w:val="21"/>
          <w:szCs w:val="21"/>
        </w:rPr>
        <w:t>s</w:t>
      </w:r>
      <w:r>
        <w:rPr>
          <w:rFonts w:cs="Arial" w:hAnsi="Arial" w:eastAsia="Arial" w:ascii="Arial"/>
          <w:color w:val="4F4F4F"/>
          <w:spacing w:val="0"/>
          <w:w w:val="112"/>
          <w:sz w:val="21"/>
          <w:szCs w:val="21"/>
        </w:rPr>
        <w:t>c</w:t>
      </w:r>
      <w:r>
        <w:rPr>
          <w:rFonts w:cs="Arial" w:hAnsi="Arial" w:eastAsia="Arial" w:ascii="Arial"/>
          <w:color w:val="4F4F4F"/>
          <w:spacing w:val="0"/>
          <w:w w:val="112"/>
          <w:sz w:val="21"/>
          <w:szCs w:val="21"/>
        </w:rPr>
        <w:t>o</w:t>
      </w:r>
      <w:r>
        <w:rPr>
          <w:rFonts w:cs="Arial" w:hAnsi="Arial" w:eastAsia="Arial" w:ascii="Arial"/>
          <w:color w:val="4F4F4F"/>
          <w:spacing w:val="19"/>
          <w:w w:val="11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4F4F4F"/>
          <w:spacing w:val="0"/>
          <w:w w:val="100"/>
          <w:sz w:val="25"/>
          <w:szCs w:val="25"/>
        </w:rPr>
        <w:t>y</w:t>
      </w:r>
      <w:r>
        <w:rPr>
          <w:rFonts w:cs="Times New Roman" w:hAnsi="Times New Roman" w:eastAsia="Times New Roman" w:ascii="Times New Roman"/>
          <w:color w:val="4F4F4F"/>
          <w:spacing w:val="14"/>
          <w:w w:val="100"/>
          <w:sz w:val="25"/>
          <w:szCs w:val="25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1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626262"/>
          <w:spacing w:val="0"/>
          <w:w w:val="102"/>
          <w:sz w:val="21"/>
          <w:szCs w:val="21"/>
        </w:rPr>
        <w:t>M</w:t>
      </w:r>
      <w:r>
        <w:rPr>
          <w:rFonts w:cs="Arial" w:hAnsi="Arial" w:eastAsia="Arial" w:ascii="Arial"/>
          <w:color w:val="4F4F4F"/>
          <w:spacing w:val="0"/>
          <w:w w:val="110"/>
          <w:sz w:val="21"/>
          <w:szCs w:val="21"/>
        </w:rPr>
        <w:t>un</w:t>
      </w:r>
      <w:r>
        <w:rPr>
          <w:rFonts w:cs="Arial" w:hAnsi="Arial" w:eastAsia="Arial" w:ascii="Arial"/>
          <w:color w:val="626262"/>
          <w:spacing w:val="0"/>
          <w:w w:val="123"/>
          <w:sz w:val="21"/>
          <w:szCs w:val="21"/>
        </w:rPr>
        <w:t>i</w:t>
      </w:r>
      <w:r>
        <w:rPr>
          <w:rFonts w:cs="Arial" w:hAnsi="Arial" w:eastAsia="Arial" w:ascii="Arial"/>
          <w:color w:val="4F4F4F"/>
          <w:spacing w:val="0"/>
          <w:w w:val="123"/>
          <w:sz w:val="21"/>
          <w:szCs w:val="21"/>
        </w:rPr>
        <w:t>c</w:t>
      </w:r>
      <w:r>
        <w:rPr>
          <w:rFonts w:cs="Arial" w:hAnsi="Arial" w:eastAsia="Arial" w:ascii="Arial"/>
          <w:color w:val="4F4F4F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4F4F4F"/>
          <w:spacing w:val="0"/>
          <w:w w:val="117"/>
          <w:sz w:val="21"/>
          <w:szCs w:val="21"/>
        </w:rPr>
        <w:t>p</w:t>
      </w:r>
      <w:r>
        <w:rPr>
          <w:rFonts w:cs="Arial" w:hAnsi="Arial" w:eastAsia="Arial" w:ascii="Arial"/>
          <w:color w:val="4F4F4F"/>
          <w:spacing w:val="0"/>
          <w:w w:val="108"/>
          <w:sz w:val="21"/>
          <w:szCs w:val="21"/>
        </w:rPr>
        <w:t>i</w:t>
      </w:r>
      <w:r>
        <w:rPr>
          <w:rFonts w:cs="Arial" w:hAnsi="Arial" w:eastAsia="Arial" w:ascii="Arial"/>
          <w:color w:val="4F4F4F"/>
          <w:spacing w:val="0"/>
          <w:w w:val="117"/>
          <w:sz w:val="21"/>
          <w:szCs w:val="21"/>
        </w:rPr>
        <w:t>o</w:t>
      </w:r>
      <w:r>
        <w:rPr>
          <w:rFonts w:cs="Arial" w:hAnsi="Arial" w:eastAsia="Arial" w:ascii="Arial"/>
          <w:color w:val="4F4F4F"/>
          <w:spacing w:val="0"/>
          <w:w w:val="116"/>
          <w:sz w:val="21"/>
          <w:szCs w:val="21"/>
        </w:rPr>
        <w:t>s</w:t>
      </w:r>
      <w:r>
        <w:rPr>
          <w:rFonts w:cs="Arial" w:hAnsi="Arial" w:eastAsia="Arial" w:ascii="Arial"/>
          <w:color w:val="9B9B9B"/>
          <w:spacing w:val="0"/>
          <w:w w:val="86"/>
          <w:sz w:val="21"/>
          <w:szCs w:val="21"/>
        </w:rPr>
        <w:t>;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49" w:lineRule="auto" w:line="295"/>
        <w:ind w:left="1793" w:right="875" w:hanging="7"/>
      </w:pP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2"/>
          <w:sz w:val="21"/>
          <w:szCs w:val="21"/>
        </w:rPr>
        <w:t>c</w:t>
      </w:r>
      <w:r>
        <w:rPr>
          <w:rFonts w:cs="Arial" w:hAnsi="Arial" w:eastAsia="Arial" w:ascii="Arial"/>
          <w:color w:val="4F4F4F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4F4F4F"/>
          <w:spacing w:val="0"/>
          <w:w w:val="123"/>
          <w:sz w:val="21"/>
          <w:szCs w:val="21"/>
        </w:rPr>
        <w:t>rr</w:t>
      </w:r>
      <w:r>
        <w:rPr>
          <w:rFonts w:cs="Arial" w:hAnsi="Arial" w:eastAsia="Arial" w:ascii="Arial"/>
          <w:color w:val="4F4F4F"/>
          <w:spacing w:val="0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626262"/>
          <w:spacing w:val="0"/>
          <w:w w:val="108"/>
          <w:sz w:val="21"/>
          <w:szCs w:val="21"/>
        </w:rPr>
        <w:t>l</w:t>
      </w:r>
      <w:r>
        <w:rPr>
          <w:rFonts w:cs="Arial" w:hAnsi="Arial" w:eastAsia="Arial" w:ascii="Arial"/>
          <w:color w:val="4F4F4F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4F4F4F"/>
          <w:spacing w:val="0"/>
          <w:w w:val="130"/>
          <w:sz w:val="21"/>
          <w:szCs w:val="21"/>
        </w:rPr>
        <w:t>c</w:t>
      </w:r>
      <w:r>
        <w:rPr>
          <w:rFonts w:cs="Arial" w:hAnsi="Arial" w:eastAsia="Arial" w:ascii="Arial"/>
          <w:color w:val="626262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4F4F4F"/>
          <w:spacing w:val="0"/>
          <w:w w:val="117"/>
          <w:sz w:val="21"/>
          <w:szCs w:val="21"/>
        </w:rPr>
        <w:t>ó</w:t>
      </w:r>
      <w:r>
        <w:rPr>
          <w:rFonts w:cs="Arial" w:hAnsi="Arial" w:eastAsia="Arial" w:ascii="Arial"/>
          <w:color w:val="4F4F4F"/>
          <w:spacing w:val="0"/>
          <w:w w:val="104"/>
          <w:sz w:val="21"/>
          <w:szCs w:val="21"/>
        </w:rPr>
        <w:t>n</w:t>
      </w:r>
      <w:r>
        <w:rPr>
          <w:rFonts w:cs="Arial" w:hAnsi="Arial" w:eastAsia="Arial" w:ascii="Arial"/>
          <w:color w:val="4F4F4F"/>
          <w:spacing w:val="10"/>
          <w:w w:val="104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373737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4F4F4F"/>
          <w:spacing w:val="1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0"/>
          <w:w w:val="112"/>
          <w:sz w:val="21"/>
          <w:szCs w:val="21"/>
        </w:rPr>
        <w:t>a</w:t>
      </w:r>
      <w:r>
        <w:rPr>
          <w:rFonts w:cs="Arial" w:hAnsi="Arial" w:eastAsia="Arial" w:ascii="Arial"/>
          <w:color w:val="4F4F4F"/>
          <w:spacing w:val="0"/>
          <w:w w:val="112"/>
          <w:sz w:val="21"/>
          <w:szCs w:val="21"/>
        </w:rPr>
        <w:t>rt</w:t>
      </w:r>
      <w:r>
        <w:rPr>
          <w:rFonts w:cs="Arial" w:hAnsi="Arial" w:eastAsia="Arial" w:ascii="Arial"/>
          <w:color w:val="4F4F4F"/>
          <w:spacing w:val="0"/>
          <w:w w:val="112"/>
          <w:sz w:val="21"/>
          <w:szCs w:val="21"/>
        </w:rPr>
        <w:t>í</w:t>
      </w:r>
      <w:r>
        <w:rPr>
          <w:rFonts w:cs="Arial" w:hAnsi="Arial" w:eastAsia="Arial" w:ascii="Arial"/>
          <w:color w:val="4F4F4F"/>
          <w:spacing w:val="0"/>
          <w:w w:val="112"/>
          <w:sz w:val="21"/>
          <w:szCs w:val="21"/>
        </w:rPr>
        <w:t>c</w:t>
      </w:r>
      <w:r>
        <w:rPr>
          <w:rFonts w:cs="Arial" w:hAnsi="Arial" w:eastAsia="Arial" w:ascii="Arial"/>
          <w:color w:val="4F4F4F"/>
          <w:spacing w:val="0"/>
          <w:w w:val="112"/>
          <w:sz w:val="21"/>
          <w:szCs w:val="21"/>
        </w:rPr>
        <w:t>u</w:t>
      </w:r>
      <w:r>
        <w:rPr>
          <w:rFonts w:cs="Arial" w:hAnsi="Arial" w:eastAsia="Arial" w:ascii="Arial"/>
          <w:color w:val="4F4F4F"/>
          <w:spacing w:val="0"/>
          <w:w w:val="112"/>
          <w:sz w:val="21"/>
          <w:szCs w:val="21"/>
        </w:rPr>
        <w:t>l</w:t>
      </w:r>
      <w:r>
        <w:rPr>
          <w:rFonts w:cs="Arial" w:hAnsi="Arial" w:eastAsia="Arial" w:ascii="Arial"/>
          <w:color w:val="4F4F4F"/>
          <w:spacing w:val="0"/>
          <w:w w:val="112"/>
          <w:sz w:val="21"/>
          <w:szCs w:val="21"/>
        </w:rPr>
        <w:t>o</w:t>
      </w:r>
      <w:r>
        <w:rPr>
          <w:rFonts w:cs="Arial" w:hAnsi="Arial" w:eastAsia="Arial" w:ascii="Arial"/>
          <w:color w:val="4F4F4F"/>
          <w:spacing w:val="0"/>
          <w:w w:val="112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9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8</w:t>
      </w:r>
      <w:r>
        <w:rPr>
          <w:rFonts w:cs="Arial" w:hAnsi="Arial" w:eastAsia="Arial" w:ascii="Arial"/>
          <w:color w:val="4F4F4F"/>
          <w:spacing w:val="1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ón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24"/>
          <w:sz w:val="21"/>
          <w:szCs w:val="21"/>
        </w:rPr>
        <w:t>1</w:t>
      </w:r>
      <w:r>
        <w:rPr>
          <w:rFonts w:cs="Arial" w:hAnsi="Arial" w:eastAsia="Arial" w:ascii="Arial"/>
          <w:color w:val="4F4F4F"/>
          <w:spacing w:val="0"/>
          <w:w w:val="61"/>
          <w:sz w:val="21"/>
          <w:szCs w:val="21"/>
        </w:rPr>
        <w:t>1</w:t>
      </w:r>
      <w:r>
        <w:rPr>
          <w:rFonts w:cs="Arial" w:hAnsi="Arial" w:eastAsia="Arial" w:ascii="Arial"/>
          <w:color w:val="4F4F4F"/>
          <w:spacing w:val="3"/>
          <w:w w:val="61"/>
          <w:sz w:val="21"/>
          <w:szCs w:val="21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F4F4F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717171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4F4F4F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4F4F4F"/>
          <w:spacing w:val="17"/>
          <w:w w:val="110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4F4F4F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88"/>
          <w:sz w:val="22"/>
          <w:szCs w:val="22"/>
        </w:rPr>
        <w:t>P</w:t>
      </w:r>
      <w:r>
        <w:rPr>
          <w:rFonts w:cs="Arial" w:hAnsi="Arial" w:eastAsia="Arial" w:ascii="Arial"/>
          <w:color w:val="4F4F4F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373737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94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13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626262"/>
          <w:spacing w:val="0"/>
          <w:w w:val="132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626262"/>
          <w:spacing w:val="0"/>
          <w:w w:val="117"/>
          <w:sz w:val="22"/>
          <w:szCs w:val="22"/>
        </w:rPr>
        <w:t>v</w:t>
      </w:r>
      <w:r>
        <w:rPr>
          <w:rFonts w:cs="Arial" w:hAnsi="Arial" w:eastAsia="Arial" w:ascii="Arial"/>
          <w:color w:val="626262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626262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88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868686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868686"/>
          <w:spacing w:val="0"/>
          <w:w w:val="103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4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868686"/>
          <w:spacing w:val="0"/>
          <w:w w:val="104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27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4F4F4F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5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94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ci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p</w:t>
      </w:r>
      <w:r>
        <w:rPr>
          <w:rFonts w:cs="Arial" w:hAnsi="Arial" w:eastAsia="Arial" w:ascii="Arial"/>
          <w:color w:val="4F4F4F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os</w:t>
      </w:r>
      <w:r>
        <w:rPr>
          <w:rFonts w:cs="Arial" w:hAnsi="Arial" w:eastAsia="Arial" w:ascii="Arial"/>
          <w:color w:val="717171"/>
          <w:spacing w:val="0"/>
          <w:w w:val="82"/>
          <w:sz w:val="22"/>
          <w:szCs w:val="22"/>
        </w:rPr>
        <w:t>.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4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ce</w:t>
      </w:r>
      <w:r>
        <w:rPr>
          <w:rFonts w:cs="Arial" w:hAnsi="Arial" w:eastAsia="Arial" w:ascii="Arial"/>
          <w:color w:val="4F4F4F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ci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ón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2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4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p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se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626262"/>
          <w:spacing w:val="0"/>
          <w:w w:val="107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22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5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on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y</w:t>
      </w:r>
      <w:r>
        <w:rPr>
          <w:rFonts w:cs="Arial" w:hAnsi="Arial" w:eastAsia="Arial" w:ascii="Arial"/>
          <w:color w:val="626262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626262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626262"/>
          <w:spacing w:val="0"/>
          <w:w w:val="106"/>
          <w:sz w:val="22"/>
          <w:szCs w:val="22"/>
        </w:rPr>
        <w:t>c</w:t>
      </w:r>
      <w:r>
        <w:rPr>
          <w:rFonts w:cs="Arial" w:hAnsi="Arial" w:eastAsia="Arial" w:ascii="Arial"/>
          <w:color w:val="626262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373737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v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11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g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ad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11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p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49"/>
          <w:w w:val="107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8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m</w:t>
      </w:r>
      <w:r>
        <w:rPr>
          <w:rFonts w:cs="Arial" w:hAnsi="Arial" w:eastAsia="Arial" w:ascii="Arial"/>
          <w:color w:val="717171"/>
          <w:spacing w:val="0"/>
          <w:w w:val="105"/>
          <w:sz w:val="22"/>
          <w:szCs w:val="22"/>
        </w:rPr>
        <w:t>p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en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24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en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94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d</w:t>
      </w:r>
      <w:r>
        <w:rPr>
          <w:rFonts w:cs="Arial" w:hAnsi="Arial" w:eastAsia="Arial" w:ascii="Arial"/>
          <w:color w:val="626262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626262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717171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26262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626262"/>
          <w:spacing w:val="0"/>
          <w:w w:val="111"/>
          <w:sz w:val="22"/>
          <w:szCs w:val="22"/>
        </w:rPr>
        <w:t>v</w:t>
      </w:r>
      <w:r>
        <w:rPr>
          <w:rFonts w:cs="Arial" w:hAnsi="Arial" w:eastAsia="Arial" w:ascii="Arial"/>
          <w:color w:val="626262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868686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868686"/>
          <w:spacing w:val="0"/>
          <w:w w:val="82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0"/>
          <w:w w:val="108"/>
          <w:sz w:val="22"/>
          <w:szCs w:val="22"/>
        </w:rPr>
        <w:t>c</w:t>
      </w:r>
      <w:r>
        <w:rPr>
          <w:rFonts w:cs="Arial" w:hAnsi="Arial" w:eastAsia="Arial" w:ascii="Arial"/>
          <w:color w:val="717171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626262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626262"/>
          <w:spacing w:val="0"/>
          <w:w w:val="108"/>
          <w:sz w:val="22"/>
          <w:szCs w:val="22"/>
        </w:rPr>
        <w:t>t</w:t>
      </w:r>
      <w:r>
        <w:rPr>
          <w:rFonts w:cs="Arial" w:hAnsi="Arial" w:eastAsia="Arial" w:ascii="Arial"/>
          <w:color w:val="626262"/>
          <w:spacing w:val="0"/>
          <w:w w:val="108"/>
          <w:sz w:val="22"/>
          <w:szCs w:val="22"/>
        </w:rPr>
        <w:t>e</w:t>
      </w:r>
      <w:r>
        <w:rPr>
          <w:rFonts w:cs="Arial" w:hAnsi="Arial" w:eastAsia="Arial" w:ascii="Arial"/>
          <w:color w:val="626262"/>
          <w:spacing w:val="0"/>
          <w:w w:val="108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p</w:t>
      </w:r>
      <w:r>
        <w:rPr>
          <w:rFonts w:cs="Arial" w:hAnsi="Arial" w:eastAsia="Arial" w:ascii="Arial"/>
          <w:color w:val="626262"/>
          <w:spacing w:val="0"/>
          <w:w w:val="108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ad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42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4F4F4F"/>
          <w:spacing w:val="5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gu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6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1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626262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373737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ey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626262"/>
          <w:spacing w:val="5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88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626262"/>
          <w:spacing w:val="0"/>
          <w:w w:val="117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26262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91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626262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pe</w:t>
      </w:r>
      <w:r>
        <w:rPr>
          <w:rFonts w:cs="Arial" w:hAnsi="Arial" w:eastAsia="Arial" w:ascii="Arial"/>
          <w:color w:val="626262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626262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lineRule="exact" w:line="240"/>
        <w:ind w:left="1800" w:right="875"/>
      </w:pPr>
      <w:r>
        <w:rPr>
          <w:rFonts w:cs="Arial" w:hAnsi="Arial" w:eastAsia="Arial" w:ascii="Arial"/>
          <w:color w:val="626262"/>
          <w:w w:val="94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626262"/>
          <w:w w:val="111"/>
          <w:position w:val="1"/>
          <w:sz w:val="22"/>
          <w:szCs w:val="22"/>
        </w:rPr>
        <w:t>s</w:t>
      </w:r>
      <w:r>
        <w:rPr>
          <w:rFonts w:cs="Arial" w:hAnsi="Arial" w:eastAsia="Arial" w:ascii="Arial"/>
          <w:color w:val="4F4F4F"/>
          <w:w w:val="105"/>
          <w:position w:val="1"/>
          <w:sz w:val="22"/>
          <w:szCs w:val="22"/>
        </w:rPr>
        <w:t>p</w:t>
      </w:r>
      <w:r>
        <w:rPr>
          <w:rFonts w:cs="Arial" w:hAnsi="Arial" w:eastAsia="Arial" w:ascii="Arial"/>
          <w:color w:val="4F4F4F"/>
          <w:w w:val="111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626262"/>
          <w:w w:val="108"/>
          <w:position w:val="1"/>
          <w:sz w:val="22"/>
          <w:szCs w:val="22"/>
        </w:rPr>
        <w:t>ci</w:t>
      </w:r>
      <w:r>
        <w:rPr>
          <w:rFonts w:cs="Arial" w:hAnsi="Arial" w:eastAsia="Arial" w:ascii="Arial"/>
          <w:color w:val="4F4F4F"/>
          <w:w w:val="111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868686"/>
          <w:w w:val="82"/>
          <w:position w:val="1"/>
          <w:sz w:val="22"/>
          <w:szCs w:val="22"/>
        </w:rPr>
        <w:t>,</w:t>
      </w:r>
      <w:r>
        <w:rPr>
          <w:rFonts w:cs="Arial" w:hAnsi="Arial" w:eastAsia="Arial" w:ascii="Arial"/>
          <w:color w:val="868686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-21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58"/>
          <w:position w:val="1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11"/>
          <w:position w:val="1"/>
          <w:sz w:val="22"/>
          <w:szCs w:val="22"/>
        </w:rPr>
        <w:t>os</w:t>
      </w:r>
      <w:r>
        <w:rPr>
          <w:rFonts w:cs="Arial" w:hAnsi="Arial" w:eastAsia="Arial" w:ascii="Arial"/>
          <w:color w:val="4F4F4F"/>
          <w:spacing w:val="18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94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18"/>
          <w:position w:val="1"/>
          <w:sz w:val="22"/>
          <w:szCs w:val="22"/>
        </w:rPr>
        <w:t>rt</w:t>
      </w:r>
      <w:r>
        <w:rPr>
          <w:rFonts w:cs="Arial" w:hAnsi="Arial" w:eastAsia="Arial" w:ascii="Arial"/>
          <w:color w:val="4F4F4F"/>
          <w:spacing w:val="0"/>
          <w:w w:val="82"/>
          <w:position w:val="1"/>
          <w:sz w:val="22"/>
          <w:szCs w:val="22"/>
        </w:rPr>
        <w:t>í</w:t>
      </w:r>
      <w:r>
        <w:rPr>
          <w:rFonts w:cs="Arial" w:hAnsi="Arial" w:eastAsia="Arial" w:ascii="Arial"/>
          <w:color w:val="4F4F4F"/>
          <w:spacing w:val="0"/>
          <w:w w:val="124"/>
          <w:position w:val="1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03"/>
          <w:position w:val="1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11"/>
          <w:position w:val="1"/>
          <w:sz w:val="22"/>
          <w:szCs w:val="22"/>
        </w:rPr>
        <w:t>os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-14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52"/>
          <w:position w:val="1"/>
          <w:sz w:val="22"/>
          <w:szCs w:val="22"/>
        </w:rPr>
        <w:t>1</w:t>
      </w:r>
      <w:r>
        <w:rPr>
          <w:rFonts w:cs="Arial" w:hAnsi="Arial" w:eastAsia="Arial" w:ascii="Arial"/>
          <w:color w:val="717171"/>
          <w:spacing w:val="0"/>
          <w:w w:val="129"/>
          <w:position w:val="1"/>
          <w:sz w:val="22"/>
          <w:szCs w:val="22"/>
        </w:rPr>
        <w:t>,</w:t>
      </w:r>
      <w:r>
        <w:rPr>
          <w:rFonts w:cs="Arial" w:hAnsi="Arial" w:eastAsia="Arial" w:ascii="Arial"/>
          <w:color w:val="717171"/>
          <w:spacing w:val="25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4</w:t>
      </w:r>
      <w:r>
        <w:rPr>
          <w:rFonts w:cs="Arial" w:hAnsi="Arial" w:eastAsia="Arial" w:ascii="Arial"/>
          <w:color w:val="4F4F4F"/>
          <w:spacing w:val="31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31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58"/>
          <w:position w:val="1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11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25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626262"/>
          <w:spacing w:val="0"/>
          <w:w w:val="100"/>
          <w:position w:val="1"/>
          <w:sz w:val="22"/>
          <w:szCs w:val="22"/>
        </w:rPr>
        <w:t>y</w:t>
      </w:r>
      <w:r>
        <w:rPr>
          <w:rFonts w:cs="Arial" w:hAnsi="Arial" w:eastAsia="Arial" w:ascii="Arial"/>
          <w:color w:val="626262"/>
          <w:spacing w:val="28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31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G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o</w:t>
      </w:r>
      <w:r>
        <w:rPr>
          <w:rFonts w:cs="Arial" w:hAnsi="Arial" w:eastAsia="Arial" w:ascii="Arial"/>
          <w:color w:val="626262"/>
          <w:spacing w:val="0"/>
          <w:w w:val="100"/>
          <w:position w:val="1"/>
          <w:sz w:val="22"/>
          <w:szCs w:val="22"/>
        </w:rPr>
        <w:t>b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rn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12"/>
          <w:w w:val="100"/>
          <w:position w:val="1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717171"/>
          <w:spacing w:val="0"/>
          <w:w w:val="100"/>
          <w:position w:val="1"/>
          <w:sz w:val="26"/>
          <w:szCs w:val="26"/>
        </w:rPr>
        <w:t>y</w:t>
      </w:r>
      <w:r>
        <w:rPr>
          <w:rFonts w:cs="Times New Roman" w:hAnsi="Times New Roman" w:eastAsia="Times New Roman" w:ascii="Times New Roman"/>
          <w:color w:val="717171"/>
          <w:spacing w:val="5"/>
          <w:w w:val="100"/>
          <w:position w:val="1"/>
          <w:sz w:val="26"/>
          <w:szCs w:val="26"/>
        </w:rPr>
        <w:t> </w:t>
      </w:r>
      <w:r>
        <w:rPr>
          <w:rFonts w:cs="Arial" w:hAnsi="Arial" w:eastAsia="Arial" w:ascii="Arial"/>
          <w:color w:val="626262"/>
          <w:spacing w:val="0"/>
          <w:w w:val="58"/>
          <w:position w:val="1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05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25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98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5"/>
          <w:position w:val="1"/>
          <w:sz w:val="22"/>
          <w:szCs w:val="22"/>
        </w:rPr>
        <w:t>d</w:t>
      </w:r>
      <w:r>
        <w:rPr>
          <w:rFonts w:cs="Arial" w:hAnsi="Arial" w:eastAsia="Arial" w:ascii="Arial"/>
          <w:color w:val="626262"/>
          <w:spacing w:val="0"/>
          <w:w w:val="110"/>
          <w:position w:val="1"/>
          <w:sz w:val="22"/>
          <w:szCs w:val="22"/>
        </w:rPr>
        <w:t>m</w:t>
      </w:r>
      <w:r>
        <w:rPr>
          <w:rFonts w:cs="Arial" w:hAnsi="Arial" w:eastAsia="Arial" w:ascii="Arial"/>
          <w:color w:val="626262"/>
          <w:spacing w:val="0"/>
          <w:w w:val="117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5"/>
          <w:position w:val="1"/>
          <w:sz w:val="22"/>
          <w:szCs w:val="22"/>
        </w:rPr>
        <w:t>n</w:t>
      </w:r>
      <w:r>
        <w:rPr>
          <w:rFonts w:cs="Arial" w:hAnsi="Arial" w:eastAsia="Arial" w:ascii="Arial"/>
          <w:color w:val="717171"/>
          <w:spacing w:val="0"/>
          <w:w w:val="117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626262"/>
          <w:spacing w:val="0"/>
          <w:w w:val="111"/>
          <w:position w:val="1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18"/>
          <w:position w:val="1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8"/>
          <w:position w:val="1"/>
          <w:sz w:val="22"/>
          <w:szCs w:val="22"/>
        </w:rPr>
        <w:t>r</w:t>
      </w:r>
      <w:r>
        <w:rPr>
          <w:rFonts w:cs="Arial" w:hAnsi="Arial" w:eastAsia="Arial" w:ascii="Arial"/>
          <w:color w:val="373737"/>
          <w:spacing w:val="0"/>
          <w:w w:val="100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17"/>
          <w:position w:val="1"/>
          <w:sz w:val="22"/>
          <w:szCs w:val="22"/>
        </w:rPr>
        <w:t>c</w:t>
      </w:r>
      <w:r>
        <w:rPr>
          <w:rFonts w:cs="Arial" w:hAnsi="Arial" w:eastAsia="Arial" w:ascii="Arial"/>
          <w:color w:val="626262"/>
          <w:spacing w:val="0"/>
          <w:w w:val="88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11"/>
          <w:position w:val="1"/>
          <w:sz w:val="22"/>
          <w:szCs w:val="22"/>
        </w:rPr>
        <w:t>ó</w:t>
      </w:r>
      <w:r>
        <w:rPr>
          <w:rFonts w:cs="Arial" w:hAnsi="Arial" w:eastAsia="Arial" w:ascii="Arial"/>
          <w:color w:val="626262"/>
          <w:spacing w:val="0"/>
          <w:w w:val="105"/>
          <w:position w:val="1"/>
          <w:sz w:val="22"/>
          <w:szCs w:val="22"/>
        </w:rPr>
        <w:t>n</w:t>
      </w:r>
      <w:r>
        <w:rPr>
          <w:rFonts w:cs="Arial" w:hAnsi="Arial" w:eastAsia="Arial" w:ascii="Arial"/>
          <w:color w:val="626262"/>
          <w:spacing w:val="25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P</w:t>
      </w:r>
      <w:r>
        <w:rPr>
          <w:rFonts w:cs="Arial" w:hAnsi="Arial" w:eastAsia="Arial" w:ascii="Arial"/>
          <w:color w:val="626262"/>
          <w:spacing w:val="0"/>
          <w:w w:val="100"/>
          <w:position w:val="1"/>
          <w:sz w:val="22"/>
          <w:szCs w:val="22"/>
        </w:rPr>
        <w:t>ú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b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l</w:t>
      </w:r>
      <w:r>
        <w:rPr>
          <w:rFonts w:cs="Arial" w:hAnsi="Arial" w:eastAsia="Arial" w:ascii="Arial"/>
          <w:color w:val="626262"/>
          <w:spacing w:val="0"/>
          <w:w w:val="100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9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626262"/>
          <w:spacing w:val="0"/>
          <w:w w:val="100"/>
          <w:position w:val="1"/>
          <w:sz w:val="22"/>
          <w:szCs w:val="22"/>
        </w:rPr>
        <w:t>c</w:t>
      </w:r>
      <w:r>
        <w:rPr>
          <w:rFonts w:cs="Arial" w:hAnsi="Arial" w:eastAsia="Arial" w:ascii="Arial"/>
          <w:color w:val="626262"/>
          <w:spacing w:val="0"/>
          <w:w w:val="100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626262"/>
          <w:spacing w:val="0"/>
          <w:w w:val="100"/>
          <w:position w:val="1"/>
          <w:sz w:val="22"/>
          <w:szCs w:val="22"/>
        </w:rPr>
        <w:t>p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16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94"/>
          <w:position w:val="1"/>
          <w:sz w:val="22"/>
          <w:szCs w:val="22"/>
        </w:rPr>
        <w:t>d</w:t>
      </w:r>
      <w:r>
        <w:rPr>
          <w:rFonts w:cs="Arial" w:hAnsi="Arial" w:eastAsia="Arial" w:ascii="Arial"/>
          <w:color w:val="717171"/>
          <w:spacing w:val="0"/>
          <w:w w:val="117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9B9B9B"/>
          <w:spacing w:val="0"/>
          <w:w w:val="103"/>
          <w:position w:val="1"/>
          <w:sz w:val="22"/>
          <w:szCs w:val="22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54" w:lineRule="auto" w:line="283"/>
        <w:ind w:left="1800" w:right="853" w:firstLine="7"/>
      </w:pPr>
      <w:r>
        <w:rPr>
          <w:rFonts w:cs="Arial" w:hAnsi="Arial" w:eastAsia="Arial" w:ascii="Arial"/>
          <w:color w:val="717171"/>
          <w:w w:val="97"/>
          <w:sz w:val="21"/>
          <w:szCs w:val="21"/>
        </w:rPr>
        <w:t>E</w:t>
      </w:r>
      <w:r>
        <w:rPr>
          <w:rFonts w:cs="Arial" w:hAnsi="Arial" w:eastAsia="Arial" w:ascii="Arial"/>
          <w:color w:val="717171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868686"/>
          <w:w w:val="148"/>
          <w:sz w:val="21"/>
          <w:szCs w:val="21"/>
        </w:rPr>
        <w:t>t</w:t>
      </w:r>
      <w:r>
        <w:rPr>
          <w:rFonts w:cs="Arial" w:hAnsi="Arial" w:eastAsia="Arial" w:ascii="Arial"/>
          <w:color w:val="626262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717171"/>
          <w:w w:val="110"/>
          <w:sz w:val="21"/>
          <w:szCs w:val="21"/>
        </w:rPr>
        <w:t>d</w:t>
      </w:r>
      <w:r>
        <w:rPr>
          <w:rFonts w:cs="Arial" w:hAnsi="Arial" w:eastAsia="Arial" w:ascii="Arial"/>
          <w:color w:val="626262"/>
          <w:w w:val="123"/>
          <w:sz w:val="21"/>
          <w:szCs w:val="21"/>
        </w:rPr>
        <w:t>o</w:t>
      </w:r>
      <w:r>
        <w:rPr>
          <w:rFonts w:cs="Arial" w:hAnsi="Arial" w:eastAsia="Arial" w:ascii="Arial"/>
          <w:color w:val="626262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626262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626262"/>
          <w:spacing w:val="3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F4F4F"/>
          <w:spacing w:val="0"/>
          <w:w w:val="98"/>
          <w:sz w:val="22"/>
          <w:szCs w:val="22"/>
        </w:rPr>
        <w:t>J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717171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626262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626262"/>
          <w:spacing w:val="0"/>
          <w:w w:val="117"/>
          <w:sz w:val="22"/>
          <w:szCs w:val="22"/>
        </w:rPr>
        <w:t>s</w:t>
      </w:r>
      <w:r>
        <w:rPr>
          <w:rFonts w:cs="Arial" w:hAnsi="Arial" w:eastAsia="Arial" w:ascii="Arial"/>
          <w:color w:val="626262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626262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82"/>
          <w:sz w:val="22"/>
          <w:szCs w:val="22"/>
        </w:rPr>
        <w:t>.</w:t>
      </w:r>
      <w:r>
        <w:rPr>
          <w:rFonts w:cs="Arial" w:hAnsi="Arial" w:eastAsia="Arial" w:ascii="Arial"/>
          <w:color w:val="4F4F4F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en</w:t>
      </w:r>
      <w:r>
        <w:rPr>
          <w:rFonts w:cs="Arial" w:hAnsi="Arial" w:eastAsia="Arial" w:ascii="Arial"/>
          <w:color w:val="4F4F4F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ac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26262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626262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626262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26262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26262"/>
          <w:spacing w:val="6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626262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626262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717171"/>
          <w:spacing w:val="0"/>
          <w:w w:val="105"/>
          <w:sz w:val="22"/>
          <w:szCs w:val="22"/>
        </w:rPr>
        <w:t>m</w:t>
      </w:r>
      <w:r>
        <w:rPr>
          <w:rFonts w:cs="Arial" w:hAnsi="Arial" w:eastAsia="Arial" w:ascii="Arial"/>
          <w:color w:val="626262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717171"/>
          <w:spacing w:val="0"/>
          <w:w w:val="105"/>
          <w:sz w:val="22"/>
          <w:szCs w:val="22"/>
        </w:rPr>
        <w:t>r</w:t>
      </w:r>
      <w:r>
        <w:rPr>
          <w:rFonts w:cs="Arial" w:hAnsi="Arial" w:eastAsia="Arial" w:ascii="Arial"/>
          <w:color w:val="626262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626262"/>
          <w:spacing w:val="0"/>
          <w:w w:val="105"/>
          <w:sz w:val="22"/>
          <w:szCs w:val="22"/>
        </w:rPr>
        <w:t>l</w:t>
      </w:r>
      <w:r>
        <w:rPr>
          <w:rFonts w:cs="Arial" w:hAnsi="Arial" w:eastAsia="Arial" w:ascii="Arial"/>
          <w:color w:val="626262"/>
          <w:spacing w:val="35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868686"/>
          <w:spacing w:val="0"/>
          <w:w w:val="141"/>
          <w:sz w:val="22"/>
          <w:szCs w:val="22"/>
        </w:rPr>
        <w:t>,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94"/>
          <w:sz w:val="22"/>
          <w:szCs w:val="22"/>
        </w:rPr>
        <w:t>3</w:t>
      </w:r>
      <w:r>
        <w:rPr>
          <w:rFonts w:cs="Arial" w:hAnsi="Arial" w:eastAsia="Arial" w:ascii="Arial"/>
          <w:color w:val="868686"/>
          <w:spacing w:val="0"/>
          <w:w w:val="70"/>
          <w:sz w:val="22"/>
          <w:szCs w:val="22"/>
        </w:rPr>
        <w:t>,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5,</w:t>
      </w:r>
      <w:r>
        <w:rPr>
          <w:rFonts w:cs="Arial" w:hAnsi="Arial" w:eastAsia="Arial" w:ascii="Arial"/>
          <w:color w:val="626262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8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868686"/>
          <w:spacing w:val="2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58"/>
          <w:sz w:val="22"/>
          <w:szCs w:val="22"/>
        </w:rPr>
        <w:t>1</w:t>
      </w:r>
      <w:r>
        <w:rPr>
          <w:rFonts w:cs="Arial" w:hAnsi="Arial" w:eastAsia="Arial" w:ascii="Arial"/>
          <w:color w:val="626262"/>
          <w:spacing w:val="0"/>
          <w:w w:val="135"/>
          <w:sz w:val="22"/>
          <w:szCs w:val="22"/>
        </w:rPr>
        <w:t>2</w:t>
      </w:r>
      <w:r>
        <w:rPr>
          <w:rFonts w:cs="Arial" w:hAnsi="Arial" w:eastAsia="Arial" w:ascii="Arial"/>
          <w:color w:val="626262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626262"/>
          <w:spacing w:val="3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626262"/>
          <w:spacing w:val="0"/>
          <w:w w:val="64"/>
          <w:sz w:val="22"/>
          <w:szCs w:val="22"/>
        </w:rPr>
        <w:t>1</w:t>
      </w:r>
      <w:r>
        <w:rPr>
          <w:rFonts w:cs="Arial" w:hAnsi="Arial" w:eastAsia="Arial" w:ascii="Arial"/>
          <w:color w:val="626262"/>
          <w:spacing w:val="0"/>
          <w:w w:val="135"/>
          <w:sz w:val="22"/>
          <w:szCs w:val="22"/>
        </w:rPr>
        <w:t>3</w:t>
      </w:r>
      <w:r>
        <w:rPr>
          <w:rFonts w:cs="Arial" w:hAnsi="Arial" w:eastAsia="Arial" w:ascii="Arial"/>
          <w:color w:val="626262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26262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626262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98"/>
          <w:sz w:val="21"/>
          <w:szCs w:val="21"/>
        </w:rPr>
        <w:t>L</w:t>
      </w:r>
      <w:r>
        <w:rPr>
          <w:rFonts w:cs="Arial" w:hAnsi="Arial" w:eastAsia="Arial" w:ascii="Arial"/>
          <w:color w:val="626262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868686"/>
          <w:spacing w:val="0"/>
          <w:w w:val="116"/>
          <w:sz w:val="21"/>
          <w:szCs w:val="21"/>
        </w:rPr>
        <w:t>y</w:t>
      </w:r>
      <w:r>
        <w:rPr>
          <w:rFonts w:cs="Arial" w:hAnsi="Arial" w:eastAsia="Arial" w:ascii="Arial"/>
          <w:color w:val="868686"/>
          <w:spacing w:val="0"/>
          <w:w w:val="116"/>
          <w:sz w:val="21"/>
          <w:szCs w:val="21"/>
        </w:rPr>
        <w:t> </w:t>
      </w:r>
      <w:r>
        <w:rPr>
          <w:rFonts w:cs="Arial" w:hAnsi="Arial" w:eastAsia="Arial" w:ascii="Arial"/>
          <w:color w:val="717171"/>
          <w:spacing w:val="0"/>
          <w:w w:val="119"/>
          <w:sz w:val="19"/>
          <w:szCs w:val="19"/>
        </w:rPr>
        <w:t>d</w:t>
      </w:r>
      <w:r>
        <w:rPr>
          <w:rFonts w:cs="Arial" w:hAnsi="Arial" w:eastAsia="Arial" w:ascii="Arial"/>
          <w:color w:val="626262"/>
          <w:spacing w:val="0"/>
          <w:w w:val="119"/>
          <w:sz w:val="19"/>
          <w:szCs w:val="19"/>
        </w:rPr>
        <w:t>e</w:t>
      </w:r>
      <w:r>
        <w:rPr>
          <w:rFonts w:cs="Arial" w:hAnsi="Arial" w:eastAsia="Arial" w:ascii="Arial"/>
          <w:color w:val="626262"/>
          <w:spacing w:val="0"/>
          <w:w w:val="119"/>
          <w:sz w:val="19"/>
          <w:szCs w:val="19"/>
        </w:rPr>
        <w:t> </w:t>
      </w:r>
      <w:r>
        <w:rPr>
          <w:rFonts w:cs="Arial" w:hAnsi="Arial" w:eastAsia="Arial" w:ascii="Arial"/>
          <w:color w:val="626262"/>
          <w:spacing w:val="21"/>
          <w:w w:val="119"/>
          <w:sz w:val="19"/>
          <w:szCs w:val="19"/>
        </w:rPr>
        <w:t> </w:t>
      </w:r>
      <w:r>
        <w:rPr>
          <w:rFonts w:cs="Arial" w:hAnsi="Arial" w:eastAsia="Arial" w:ascii="Arial"/>
          <w:color w:val="626262"/>
          <w:spacing w:val="0"/>
          <w:w w:val="88"/>
          <w:sz w:val="22"/>
          <w:szCs w:val="22"/>
        </w:rPr>
        <w:t>P</w:t>
      </w:r>
      <w:r>
        <w:rPr>
          <w:rFonts w:cs="Arial" w:hAnsi="Arial" w:eastAsia="Arial" w:ascii="Arial"/>
          <w:color w:val="626262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ed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373737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94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25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3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626262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626262"/>
          <w:spacing w:val="0"/>
          <w:w w:val="111"/>
          <w:sz w:val="22"/>
          <w:szCs w:val="22"/>
        </w:rPr>
        <w:t>n</w:t>
      </w:r>
      <w:r>
        <w:rPr>
          <w:rFonts w:cs="Arial" w:hAnsi="Arial" w:eastAsia="Arial" w:ascii="Arial"/>
          <w:color w:val="626262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373737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v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11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4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626262"/>
          <w:spacing w:val="0"/>
          <w:w w:val="104"/>
          <w:sz w:val="22"/>
          <w:szCs w:val="22"/>
        </w:rPr>
        <w:t>t</w:t>
      </w:r>
      <w:r>
        <w:rPr>
          <w:rFonts w:cs="Arial" w:hAnsi="Arial" w:eastAsia="Arial" w:ascii="Arial"/>
          <w:color w:val="626262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10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  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un</w:t>
      </w:r>
      <w:r>
        <w:rPr>
          <w:rFonts w:cs="Arial" w:hAnsi="Arial" w:eastAsia="Arial" w:ascii="Arial"/>
          <w:color w:val="626262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626262"/>
          <w:spacing w:val="0"/>
          <w:w w:val="111"/>
          <w:sz w:val="22"/>
          <w:szCs w:val="22"/>
        </w:rPr>
        <w:t>p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868686"/>
          <w:spacing w:val="0"/>
          <w:w w:val="94"/>
          <w:sz w:val="22"/>
          <w:szCs w:val="22"/>
        </w:rPr>
        <w:t>;</w:t>
      </w:r>
      <w:r>
        <w:rPr>
          <w:rFonts w:cs="Arial" w:hAnsi="Arial" w:eastAsia="Arial" w:ascii="Arial"/>
          <w:color w:val="868686"/>
          <w:spacing w:val="0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32"/>
          <w:w w:val="94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7"/>
          <w:sz w:val="22"/>
          <w:szCs w:val="22"/>
        </w:rPr>
        <w:t>rt</w:t>
      </w:r>
      <w:r>
        <w:rPr>
          <w:rFonts w:cs="Arial" w:hAnsi="Arial" w:eastAsia="Arial" w:ascii="Arial"/>
          <w:color w:val="4F4F4F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717171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626262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626262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25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88"/>
          <w:sz w:val="22"/>
          <w:szCs w:val="22"/>
        </w:rPr>
        <w:t>6</w:t>
      </w:r>
      <w:r>
        <w:rPr>
          <w:rFonts w:cs="Arial" w:hAnsi="Arial" w:eastAsia="Arial" w:ascii="Arial"/>
          <w:color w:val="868686"/>
          <w:spacing w:val="0"/>
          <w:w w:val="88"/>
          <w:sz w:val="22"/>
          <w:szCs w:val="22"/>
        </w:rPr>
        <w:t>1</w:t>
      </w:r>
      <w:r>
        <w:rPr>
          <w:rFonts w:cs="Arial" w:hAnsi="Arial" w:eastAsia="Arial" w:ascii="Arial"/>
          <w:color w:val="868686"/>
          <w:spacing w:val="0"/>
          <w:w w:val="88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fr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cc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717171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,</w:t>
      </w:r>
      <w:r>
        <w:rPr>
          <w:rFonts w:cs="Arial" w:hAnsi="Arial" w:eastAsia="Arial" w:ascii="Arial"/>
          <w:color w:val="868686"/>
          <w:spacing w:val="5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91"/>
          <w:sz w:val="22"/>
          <w:szCs w:val="22"/>
        </w:rPr>
        <w:t>X</w:t>
      </w:r>
      <w:r>
        <w:rPr>
          <w:rFonts w:cs="Arial" w:hAnsi="Arial" w:eastAsia="Arial" w:ascii="Arial"/>
          <w:color w:val="4F4F4F"/>
          <w:spacing w:val="0"/>
          <w:w w:val="91"/>
          <w:sz w:val="22"/>
          <w:szCs w:val="22"/>
        </w:rPr>
        <w:t>II</w:t>
      </w:r>
      <w:r>
        <w:rPr>
          <w:rFonts w:cs="Arial" w:hAnsi="Arial" w:eastAsia="Arial" w:ascii="Arial"/>
          <w:color w:val="4F4F4F"/>
          <w:spacing w:val="0"/>
          <w:w w:val="91"/>
          <w:sz w:val="22"/>
          <w:szCs w:val="22"/>
        </w:rPr>
        <w:t>I</w:t>
      </w:r>
      <w:r>
        <w:rPr>
          <w:rFonts w:cs="Arial" w:hAnsi="Arial" w:eastAsia="Arial" w:ascii="Arial"/>
          <w:color w:val="868686"/>
          <w:spacing w:val="0"/>
          <w:w w:val="91"/>
          <w:sz w:val="22"/>
          <w:szCs w:val="22"/>
        </w:rPr>
        <w:t>,</w:t>
      </w:r>
      <w:r>
        <w:rPr>
          <w:rFonts w:cs="Arial" w:hAnsi="Arial" w:eastAsia="Arial" w:ascii="Arial"/>
          <w:color w:val="868686"/>
          <w:spacing w:val="55"/>
          <w:w w:val="91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98"/>
          <w:sz w:val="22"/>
          <w:szCs w:val="22"/>
        </w:rPr>
        <w:t>X</w:t>
      </w:r>
      <w:r>
        <w:rPr>
          <w:rFonts w:cs="Arial" w:hAnsi="Arial" w:eastAsia="Arial" w:ascii="Arial"/>
          <w:color w:val="717171"/>
          <w:spacing w:val="0"/>
          <w:w w:val="113"/>
          <w:sz w:val="22"/>
          <w:szCs w:val="22"/>
        </w:rPr>
        <w:t>V</w:t>
      </w:r>
      <w:r>
        <w:rPr>
          <w:rFonts w:cs="Arial" w:hAnsi="Arial" w:eastAsia="Arial" w:ascii="Arial"/>
          <w:color w:val="868686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-1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XX</w:t>
      </w:r>
      <w:r>
        <w:rPr>
          <w:rFonts w:cs="Arial" w:hAnsi="Arial" w:eastAsia="Arial" w:ascii="Arial"/>
          <w:color w:val="4F4F4F"/>
          <w:spacing w:val="0"/>
          <w:w w:val="82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V</w:t>
      </w:r>
      <w:r>
        <w:rPr>
          <w:rFonts w:cs="Arial" w:hAnsi="Arial" w:eastAsia="Arial" w:ascii="Arial"/>
          <w:color w:val="4F4F4F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5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6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6"/>
          <w:sz w:val="22"/>
          <w:szCs w:val="22"/>
        </w:rPr>
        <w:t>g</w:t>
      </w:r>
      <w:r>
        <w:rPr>
          <w:rFonts w:cs="Arial" w:hAnsi="Arial" w:eastAsia="Arial" w:ascii="Arial"/>
          <w:color w:val="4F4F4F"/>
          <w:spacing w:val="0"/>
          <w:w w:val="106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06"/>
          <w:sz w:val="22"/>
          <w:szCs w:val="22"/>
        </w:rPr>
        <w:t>e</w:t>
      </w:r>
      <w:r>
        <w:rPr>
          <w:rFonts w:cs="Arial" w:hAnsi="Arial" w:eastAsia="Arial" w:ascii="Arial"/>
          <w:color w:val="626262"/>
          <w:spacing w:val="0"/>
          <w:w w:val="106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06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32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de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b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rn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2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626262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73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626262"/>
          <w:spacing w:val="0"/>
          <w:w w:val="108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626262"/>
          <w:spacing w:val="0"/>
          <w:w w:val="108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t</w:t>
      </w:r>
      <w:r>
        <w:rPr>
          <w:rFonts w:cs="Arial" w:hAnsi="Arial" w:eastAsia="Arial" w:ascii="Arial"/>
          <w:color w:val="626262"/>
          <w:spacing w:val="0"/>
          <w:w w:val="108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ci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ó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48"/>
          <w:w w:val="108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98"/>
          <w:sz w:val="22"/>
          <w:szCs w:val="22"/>
        </w:rPr>
        <w:t>P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b</w:t>
      </w:r>
      <w:r>
        <w:rPr>
          <w:rFonts w:cs="Arial" w:hAnsi="Arial" w:eastAsia="Arial" w:ascii="Arial"/>
          <w:color w:val="626262"/>
          <w:spacing w:val="0"/>
          <w:w w:val="110"/>
          <w:sz w:val="22"/>
          <w:szCs w:val="22"/>
        </w:rPr>
        <w:t>li</w:t>
      </w:r>
      <w:r>
        <w:rPr>
          <w:rFonts w:cs="Arial" w:hAnsi="Arial" w:eastAsia="Arial" w:ascii="Arial"/>
          <w:color w:val="626262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626262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626262"/>
          <w:spacing w:val="0"/>
          <w:w w:val="105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717171"/>
          <w:spacing w:val="33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8"/>
          <w:sz w:val="22"/>
          <w:szCs w:val="22"/>
        </w:rPr>
        <w:t>A</w:t>
      </w:r>
      <w:r>
        <w:rPr>
          <w:rFonts w:cs="Arial" w:hAnsi="Arial" w:eastAsia="Arial" w:ascii="Arial"/>
          <w:color w:val="626262"/>
          <w:spacing w:val="0"/>
          <w:w w:val="104"/>
          <w:sz w:val="22"/>
          <w:szCs w:val="22"/>
        </w:rPr>
        <w:t>y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un</w:t>
      </w:r>
      <w:r>
        <w:rPr>
          <w:rFonts w:cs="Arial" w:hAnsi="Arial" w:eastAsia="Arial" w:ascii="Arial"/>
          <w:color w:val="4F4F4F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en</w:t>
      </w:r>
      <w:r>
        <w:rPr>
          <w:rFonts w:cs="Arial" w:hAnsi="Arial" w:eastAsia="Arial" w:ascii="Arial"/>
          <w:color w:val="4F4F4F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99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ci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na</w:t>
      </w:r>
      <w:r>
        <w:rPr>
          <w:rFonts w:cs="Arial" w:hAnsi="Arial" w:eastAsia="Arial" w:ascii="Arial"/>
          <w:color w:val="626262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626262"/>
          <w:spacing w:val="1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5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626262"/>
          <w:spacing w:val="0"/>
          <w:w w:val="117"/>
          <w:sz w:val="22"/>
          <w:szCs w:val="22"/>
        </w:rPr>
        <w:t>x</w:t>
      </w:r>
      <w:r>
        <w:rPr>
          <w:rFonts w:cs="Arial" w:hAnsi="Arial" w:eastAsia="Arial" w:ascii="Arial"/>
          <w:color w:val="4F4F4F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626262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hu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cán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3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98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b</w:t>
      </w:r>
      <w:r>
        <w:rPr>
          <w:rFonts w:cs="Arial" w:hAnsi="Arial" w:eastAsia="Arial" w:ascii="Arial"/>
          <w:color w:val="4F4F4F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88"/>
          <w:sz w:val="22"/>
          <w:szCs w:val="22"/>
        </w:rPr>
        <w:t>i</w:t>
      </w:r>
      <w:r>
        <w:rPr>
          <w:rFonts w:cs="Arial" w:hAnsi="Arial" w:eastAsia="Arial" w:ascii="Arial"/>
          <w:color w:val="373737"/>
          <w:spacing w:val="0"/>
          <w:w w:val="110"/>
          <w:sz w:val="22"/>
          <w:szCs w:val="22"/>
        </w:rPr>
        <w:t>ll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os</w:t>
      </w:r>
      <w:r>
        <w:rPr>
          <w:rFonts w:cs="Arial" w:hAnsi="Arial" w:eastAsia="Arial" w:ascii="Arial"/>
          <w:color w:val="717171"/>
          <w:spacing w:val="0"/>
          <w:w w:val="82"/>
          <w:sz w:val="22"/>
          <w:szCs w:val="22"/>
        </w:rPr>
        <w:t>,</w:t>
      </w:r>
      <w:r>
        <w:rPr>
          <w:rFonts w:cs="Arial" w:hAnsi="Arial" w:eastAsia="Arial" w:ascii="Arial"/>
          <w:color w:val="717171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J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al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sc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3"/>
          <w:szCs w:val="23"/>
        </w:rPr>
        <w:t>y</w:t>
      </w:r>
      <w:r>
        <w:rPr>
          <w:rFonts w:cs="Arial" w:hAnsi="Arial" w:eastAsia="Arial" w:ascii="Arial"/>
          <w:color w:val="4F4F4F"/>
          <w:spacing w:val="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717171"/>
          <w:spacing w:val="5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91"/>
          <w:sz w:val="22"/>
          <w:szCs w:val="22"/>
        </w:rPr>
        <w:t>s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up</w:t>
      </w:r>
      <w:r>
        <w:rPr>
          <w:rFonts w:cs="Arial" w:hAnsi="Arial" w:eastAsia="Arial" w:ascii="Arial"/>
          <w:color w:val="717171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626262"/>
          <w:spacing w:val="0"/>
          <w:w w:val="117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73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a</w:t>
      </w:r>
      <w:r>
        <w:rPr>
          <w:rFonts w:cs="Arial" w:hAnsi="Arial" w:eastAsia="Arial" w:ascii="Arial"/>
          <w:color w:val="4F4F4F"/>
          <w:spacing w:val="0"/>
          <w:w w:val="111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9B9B9B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9B9B9B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ód</w:t>
      </w:r>
      <w:r>
        <w:rPr>
          <w:rFonts w:cs="Arial" w:hAnsi="Arial" w:eastAsia="Arial" w:ascii="Arial"/>
          <w:color w:val="9B9B9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717171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26262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88"/>
          <w:sz w:val="22"/>
          <w:szCs w:val="22"/>
        </w:rPr>
        <w:t>p</w:t>
      </w:r>
      <w:r>
        <w:rPr>
          <w:rFonts w:cs="Arial" w:hAnsi="Arial" w:eastAsia="Arial" w:ascii="Arial"/>
          <w:color w:val="717171"/>
          <w:spacing w:val="0"/>
          <w:w w:val="127"/>
          <w:sz w:val="22"/>
          <w:szCs w:val="22"/>
        </w:rPr>
        <w:t>r</w:t>
      </w:r>
      <w:r>
        <w:rPr>
          <w:rFonts w:cs="Arial" w:hAnsi="Arial" w:eastAsia="Arial" w:ascii="Arial"/>
          <w:color w:val="626262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626262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626262"/>
          <w:spacing w:val="0"/>
          <w:w w:val="105"/>
          <w:sz w:val="22"/>
          <w:szCs w:val="22"/>
        </w:rPr>
        <w:t>d</w:t>
      </w:r>
      <w:r>
        <w:rPr>
          <w:rFonts w:cs="Arial" w:hAnsi="Arial" w:eastAsia="Arial" w:ascii="Arial"/>
          <w:color w:val="9B9B9B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717171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868686"/>
          <w:spacing w:val="0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4F4F4F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626262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626262"/>
          <w:spacing w:val="0"/>
          <w:w w:val="129"/>
          <w:sz w:val="22"/>
          <w:szCs w:val="22"/>
        </w:rPr>
        <w:t>t</w:t>
      </w:r>
      <w:r>
        <w:rPr>
          <w:rFonts w:cs="Arial" w:hAnsi="Arial" w:eastAsia="Arial" w:ascii="Arial"/>
          <w:color w:val="717171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626262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626262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v</w:t>
      </w:r>
      <w:r>
        <w:rPr>
          <w:rFonts w:cs="Arial" w:hAnsi="Arial" w:eastAsia="Arial" w:ascii="Arial"/>
          <w:color w:val="9B9B9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es</w:t>
      </w:r>
      <w:r>
        <w:rPr>
          <w:rFonts w:cs="Arial" w:hAnsi="Arial" w:eastAsia="Arial" w:ascii="Arial"/>
          <w:color w:val="626262"/>
          <w:spacing w:val="4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4F4F4F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868686"/>
          <w:spacing w:val="4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104"/>
          <w:sz w:val="22"/>
          <w:szCs w:val="22"/>
        </w:rPr>
        <w:t>E</w:t>
      </w:r>
      <w:r>
        <w:rPr>
          <w:rFonts w:cs="Arial" w:hAnsi="Arial" w:eastAsia="Arial" w:ascii="Arial"/>
          <w:color w:val="626262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9B9B9B"/>
          <w:spacing w:val="0"/>
          <w:w w:val="104"/>
          <w:sz w:val="22"/>
          <w:szCs w:val="22"/>
        </w:rPr>
        <w:t>t</w:t>
      </w:r>
      <w:r>
        <w:rPr>
          <w:rFonts w:cs="Arial" w:hAnsi="Arial" w:eastAsia="Arial" w:ascii="Arial"/>
          <w:color w:val="868686"/>
          <w:spacing w:val="0"/>
          <w:w w:val="104"/>
          <w:sz w:val="22"/>
          <w:szCs w:val="22"/>
        </w:rPr>
        <w:t>a</w:t>
      </w:r>
      <w:r>
        <w:rPr>
          <w:rFonts w:cs="Arial" w:hAnsi="Arial" w:eastAsia="Arial" w:ascii="Arial"/>
          <w:color w:val="868686"/>
          <w:spacing w:val="0"/>
          <w:w w:val="104"/>
          <w:sz w:val="22"/>
          <w:szCs w:val="22"/>
        </w:rPr>
        <w:t>d</w:t>
      </w:r>
      <w:r>
        <w:rPr>
          <w:rFonts w:cs="Arial" w:hAnsi="Arial" w:eastAsia="Arial" w:ascii="Arial"/>
          <w:color w:val="717171"/>
          <w:spacing w:val="0"/>
          <w:w w:val="104"/>
          <w:sz w:val="22"/>
          <w:szCs w:val="22"/>
        </w:rPr>
        <w:t>o</w:t>
      </w:r>
      <w:r>
        <w:rPr>
          <w:rFonts w:cs="Arial" w:hAnsi="Arial" w:eastAsia="Arial" w:ascii="Arial"/>
          <w:color w:val="717171"/>
          <w:spacing w:val="13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626262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626262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0"/>
          <w:w w:val="85"/>
          <w:sz w:val="22"/>
          <w:szCs w:val="22"/>
        </w:rPr>
        <w:t>J</w:t>
      </w:r>
      <w:r>
        <w:rPr>
          <w:rFonts w:cs="Arial" w:hAnsi="Arial" w:eastAsia="Arial" w:ascii="Arial"/>
          <w:color w:val="626262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868686"/>
          <w:spacing w:val="0"/>
          <w:w w:val="103"/>
          <w:sz w:val="22"/>
          <w:szCs w:val="22"/>
        </w:rPr>
        <w:t>li</w:t>
      </w:r>
      <w:r>
        <w:rPr>
          <w:rFonts w:cs="Arial" w:hAnsi="Arial" w:eastAsia="Arial" w:ascii="Arial"/>
          <w:color w:val="626262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717171"/>
          <w:spacing w:val="0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868686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626262"/>
          <w:spacing w:val="0"/>
          <w:w w:val="137"/>
          <w:sz w:val="22"/>
          <w:szCs w:val="22"/>
        </w:rPr>
        <w:t>-</w:t>
      </w:r>
      <w:r>
        <w:rPr>
          <w:rFonts w:cs="Arial" w:hAnsi="Arial" w:eastAsia="Arial" w:ascii="Arial"/>
          <w:color w:val="626262"/>
          <w:spacing w:val="0"/>
          <w:w w:val="216"/>
          <w:sz w:val="22"/>
          <w:szCs w:val="22"/>
        </w:rPr>
        <w:t>-</w:t>
      </w:r>
      <w:r>
        <w:rPr>
          <w:rFonts w:cs="Arial" w:hAnsi="Arial" w:eastAsia="Arial" w:ascii="Arial"/>
          <w:color w:val="717171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868686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717171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868686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86868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717171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17171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17171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26262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373737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17171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26262"/>
          <w:spacing w:val="0"/>
          <w:w w:val="108"/>
          <w:sz w:val="22"/>
          <w:szCs w:val="22"/>
        </w:rPr>
        <w:t>---</w:t>
      </w:r>
      <w:r>
        <w:rPr>
          <w:rFonts w:cs="Arial" w:hAnsi="Arial" w:eastAsia="Arial" w:ascii="Arial"/>
          <w:color w:val="626262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4F4F4F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626262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717171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626262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17171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717171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86868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868686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17171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868686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17171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868686"/>
          <w:spacing w:val="0"/>
          <w:w w:val="108"/>
          <w:sz w:val="22"/>
          <w:szCs w:val="22"/>
        </w:rPr>
        <w:t>--</w:t>
      </w:r>
      <w:r>
        <w:rPr>
          <w:rFonts w:cs="Arial" w:hAnsi="Arial" w:eastAsia="Arial" w:ascii="Arial"/>
          <w:color w:val="868686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717171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868686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868686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717171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spacing w:before="67" w:lineRule="exact" w:line="260"/>
        <w:ind w:left="1814" w:right="884"/>
      </w:pPr>
      <w:r>
        <w:pict>
          <v:shape type="#_x0000_t75" style="position:absolute;margin-left:90.36pt;margin-top:5.83356pt;width:475.92pt;height:5.76213pt;mso-position-horizontal-relative:page;mso-position-vertical-relative:paragraph;z-index:-442">
            <v:imagedata o:title="" r:id="rId42"/>
          </v:shape>
        </w:pict>
      </w:r>
      <w:r>
        <w:rPr>
          <w:rFonts w:cs="Courier New" w:hAnsi="Courier New" w:eastAsia="Courier New" w:ascii="Courier New"/>
          <w:color w:val="4F4F4F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F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7373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7373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37373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0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9B9B9B"/>
          <w:w w:val="9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7373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6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6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26262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6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626262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373737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------</w:t>
      </w:r>
      <w:r>
        <w:rPr>
          <w:rFonts w:cs="Courier New" w:hAnsi="Courier New" w:eastAsia="Courier New" w:ascii="Courier New"/>
          <w:color w:val="4F4F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spacing w:val="-56"/>
          <w:w w:val="100"/>
          <w:sz w:val="25"/>
          <w:szCs w:val="25"/>
        </w:rPr>
        <w:t> </w:t>
      </w:r>
      <w:r>
        <w:rPr>
          <w:rFonts w:cs="Courier New" w:hAnsi="Courier New" w:eastAsia="Courier New" w:ascii="Courier New"/>
          <w:color w:val="373737"/>
          <w:spacing w:val="0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spacing w:val="0"/>
          <w:w w:val="52"/>
          <w:sz w:val="25"/>
          <w:szCs w:val="25"/>
        </w:rPr>
        <w:t>-----</w:t>
      </w:r>
      <w:r>
        <w:rPr>
          <w:rFonts w:cs="Courier New" w:hAnsi="Courier New" w:eastAsia="Courier New" w:ascii="Courier New"/>
          <w:color w:val="373737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spacing w:val="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F4F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spacing w:val="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spacing w:val="0"/>
          <w:w w:val="52"/>
          <w:sz w:val="25"/>
          <w:szCs w:val="25"/>
        </w:rPr>
        <w:t>----</w:t>
      </w:r>
      <w:r>
        <w:rPr>
          <w:rFonts w:cs="Courier New" w:hAnsi="Courier New" w:eastAsia="Courier New" w:ascii="Courier New"/>
          <w:color w:val="626262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spacing w:val="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373737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373737"/>
          <w:spacing w:val="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F4F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spacing w:val="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68686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spacing w:val="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spacing w:val="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spacing w:val="0"/>
          <w:w w:val="57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000000"/>
          <w:spacing w:val="0"/>
          <w:w w:val="100"/>
          <w:sz w:val="25"/>
          <w:szCs w:val="25"/>
        </w:rPr>
      </w:r>
    </w:p>
    <w:p>
      <w:pPr>
        <w:rPr>
          <w:rFonts w:cs="Times New Roman" w:hAnsi="Times New Roman" w:eastAsia="Times New Roman" w:ascii="Times New Roman"/>
          <w:sz w:val="30"/>
          <w:szCs w:val="30"/>
        </w:rPr>
        <w:jc w:val="both"/>
        <w:spacing w:lineRule="exact" w:line="280"/>
        <w:ind w:left="1822" w:right="875"/>
      </w:pPr>
      <w:r>
        <w:pict>
          <v:shape type="#_x0000_t75" style="position:absolute;margin-left:90.72pt;margin-top:4.85936pt;width:475.92pt;height:6.12227pt;mso-position-horizontal-relative:page;mso-position-vertical-relative:paragraph;z-index:-443">
            <v:imagedata o:title="" r:id="rId43"/>
          </v:shape>
        </w:pict>
      </w:r>
      <w:r>
        <w:rPr>
          <w:rFonts w:cs="Times New Roman" w:hAnsi="Times New Roman" w:eastAsia="Times New Roman" w:ascii="Times New Roman"/>
          <w:color w:val="626262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F4F4F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F4F4F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73737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26262"/>
          <w:w w:val="165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F4F4F"/>
          <w:w w:val="79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4F4F4F"/>
          <w:w w:val="93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73737"/>
          <w:w w:val="64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F4F4F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73737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F4F4F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73737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F4F4F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73737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73737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F4F4F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73737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73737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73737"/>
          <w:w w:val="86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4F4F4F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73737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F4F4F"/>
          <w:w w:val="165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73737"/>
          <w:w w:val="79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373737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73737"/>
          <w:w w:val="79"/>
          <w:position w:val="1"/>
          <w:sz w:val="30"/>
          <w:szCs w:val="30"/>
        </w:rPr>
        <w:t>---</w:t>
      </w:r>
      <w:r>
        <w:rPr>
          <w:rFonts w:cs="Times New Roman" w:hAnsi="Times New Roman" w:eastAsia="Times New Roman" w:ascii="Times New Roman"/>
          <w:color w:val="000000"/>
          <w:w w:val="7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F4F4F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73737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73737"/>
          <w:w w:val="79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4F4F4F"/>
          <w:w w:val="79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373737"/>
          <w:w w:val="93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F4F4F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73737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C0C0C0"/>
          <w:w w:val="14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73737"/>
          <w:w w:val="72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373737"/>
          <w:w w:val="79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4F4F4F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73737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73737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F4F4F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26262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73737"/>
          <w:w w:val="79"/>
          <w:position w:val="1"/>
          <w:sz w:val="30"/>
          <w:szCs w:val="30"/>
        </w:rPr>
        <w:t>---</w:t>
      </w:r>
      <w:r>
        <w:rPr>
          <w:rFonts w:cs="Times New Roman" w:hAnsi="Times New Roman" w:eastAsia="Times New Roman" w:ascii="Times New Roman"/>
          <w:color w:val="373737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F4F4F"/>
          <w:w w:val="79"/>
          <w:position w:val="1"/>
          <w:sz w:val="30"/>
          <w:szCs w:val="30"/>
        </w:rPr>
        <w:t>---</w:t>
      </w:r>
      <w:r>
        <w:rPr>
          <w:rFonts w:cs="Times New Roman" w:hAnsi="Times New Roman" w:eastAsia="Times New Roman" w:ascii="Times New Roman"/>
          <w:color w:val="373737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F4F4F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73737"/>
          <w:w w:val="79"/>
          <w:position w:val="1"/>
          <w:sz w:val="30"/>
          <w:szCs w:val="30"/>
        </w:rPr>
        <w:t>---</w:t>
      </w:r>
      <w:r>
        <w:rPr>
          <w:rFonts w:cs="Times New Roman" w:hAnsi="Times New Roman" w:eastAsia="Times New Roman" w:ascii="Times New Roman"/>
          <w:color w:val="4F4F4F"/>
          <w:w w:val="79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373737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73737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F4F4F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73737"/>
          <w:w w:val="79"/>
          <w:position w:val="1"/>
          <w:sz w:val="30"/>
          <w:szCs w:val="30"/>
        </w:rPr>
        <w:t>---</w:t>
      </w:r>
      <w:r>
        <w:rPr>
          <w:rFonts w:cs="Times New Roman" w:hAnsi="Times New Roman" w:eastAsia="Times New Roman" w:ascii="Times New Roman"/>
          <w:color w:val="4F4F4F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73737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F4F4F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26262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F4F4F"/>
          <w:w w:val="79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373737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F4F4F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F4F4F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17171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F4F4F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F4F4F"/>
          <w:w w:val="79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373737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73737"/>
          <w:w w:val="93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73737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000000"/>
          <w:w w:val="7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73737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F4F4F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73737"/>
          <w:w w:val="158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26262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F4F4F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26262"/>
          <w:w w:val="79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4F4F4F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000000"/>
          <w:w w:val="14"/>
          <w:position w:val="1"/>
          <w:sz w:val="30"/>
          <w:szCs w:val="30"/>
        </w:rPr>
        <w:t>·</w:t>
      </w:r>
      <w:r>
        <w:rPr>
          <w:rFonts w:cs="Times New Roman" w:hAnsi="Times New Roman" w:eastAsia="Times New Roman" w:ascii="Times New Roman"/>
          <w:color w:val="4F4F4F"/>
          <w:w w:val="64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F4F4F"/>
          <w:w w:val="79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626262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F4F4F"/>
          <w:w w:val="151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73737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26262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17171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F4F4F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717171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626262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73737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73737"/>
          <w:w w:val="79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F4F4F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F4F4F"/>
          <w:w w:val="79"/>
          <w:position w:val="1"/>
          <w:sz w:val="30"/>
          <w:szCs w:val="30"/>
        </w:rPr>
        <w:t>--</w:t>
      </w:r>
      <w:r>
        <w:rPr>
          <w:rFonts w:cs="Times New Roman" w:hAnsi="Times New Roman" w:eastAsia="Times New Roman" w:ascii="Times New Roman"/>
          <w:color w:val="4F4F4F"/>
          <w:w w:val="158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F4F4F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373737"/>
          <w:w w:val="72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F4F4F"/>
          <w:w w:val="93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F4F4F"/>
          <w:w w:val="64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4F4F4F"/>
          <w:w w:val="86"/>
          <w:position w:val="1"/>
          <w:sz w:val="30"/>
          <w:szCs w:val="30"/>
        </w:rPr>
        <w:t>-</w:t>
      </w:r>
      <w:r>
        <w:rPr>
          <w:rFonts w:cs="Times New Roman" w:hAnsi="Times New Roman" w:eastAsia="Times New Roman" w:ascii="Times New Roman"/>
          <w:color w:val="000000"/>
          <w:w w:val="100"/>
          <w:position w:val="0"/>
          <w:sz w:val="30"/>
          <w:szCs w:val="30"/>
        </w:rPr>
      </w:r>
    </w:p>
    <w:p>
      <w:pPr>
        <w:rPr>
          <w:rFonts w:cs="Courier New" w:hAnsi="Courier New" w:eastAsia="Courier New" w:ascii="Courier New"/>
          <w:sz w:val="25"/>
          <w:szCs w:val="25"/>
        </w:rPr>
        <w:jc w:val="both"/>
        <w:spacing w:before="72"/>
        <w:ind w:left="1822" w:right="884"/>
      </w:pPr>
      <w:r>
        <w:pict>
          <v:shape type="#_x0000_t75" style="position:absolute;margin-left:90.72pt;margin-top:6.08356pt;width:475.92pt;height:5.76213pt;mso-position-horizontal-relative:page;mso-position-vertical-relative:paragraph;z-index:-444">
            <v:imagedata o:title="" r:id="rId44"/>
          </v:shape>
        </w:pict>
      </w:r>
      <w:r>
        <w:rPr>
          <w:rFonts w:cs="Courier New" w:hAnsi="Courier New" w:eastAsia="Courier New" w:ascii="Courier New"/>
          <w:color w:val="626262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68686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68686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68686"/>
          <w:w w:val="6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4F4F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17171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17171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17171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6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26262"/>
          <w:w w:val="50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17171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F4F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17171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68686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626262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68686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spacing w:val="-56"/>
          <w:w w:val="100"/>
          <w:sz w:val="25"/>
          <w:szCs w:val="25"/>
        </w:rPr>
        <w:t> </w:t>
      </w:r>
      <w:r>
        <w:rPr>
          <w:rFonts w:cs="Courier New" w:hAnsi="Courier New" w:eastAsia="Courier New" w:ascii="Courier New"/>
          <w:color w:val="717171"/>
          <w:spacing w:val="0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spacing w:val="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spacing w:val="0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26262"/>
          <w:spacing w:val="0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spacing w:val="0"/>
          <w:w w:val="6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spacing w:val="0"/>
          <w:w w:val="43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spacing w:val="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4F4F4F"/>
          <w:spacing w:val="0"/>
          <w:w w:val="52"/>
          <w:sz w:val="25"/>
          <w:szCs w:val="25"/>
        </w:rPr>
        <w:t>---</w:t>
      </w:r>
      <w:r>
        <w:rPr>
          <w:rFonts w:cs="Courier New" w:hAnsi="Courier New" w:eastAsia="Courier New" w:ascii="Courier New"/>
          <w:color w:val="626262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spacing w:val="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spacing w:val="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626262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spacing w:val="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4F4F4F"/>
          <w:spacing w:val="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17171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spacing w:val="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spacing w:val="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626262"/>
          <w:spacing w:val="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68686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717171"/>
          <w:spacing w:val="0"/>
          <w:w w:val="52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68686"/>
          <w:spacing w:val="0"/>
          <w:w w:val="52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868686"/>
          <w:spacing w:val="0"/>
          <w:w w:val="55"/>
          <w:sz w:val="25"/>
          <w:szCs w:val="25"/>
        </w:rPr>
        <w:t>--</w:t>
      </w:r>
      <w:r>
        <w:rPr>
          <w:rFonts w:cs="Courier New" w:hAnsi="Courier New" w:eastAsia="Courier New" w:ascii="Courier New"/>
          <w:color w:val="717171"/>
          <w:spacing w:val="0"/>
          <w:w w:val="4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868686"/>
          <w:spacing w:val="0"/>
          <w:w w:val="57"/>
          <w:sz w:val="25"/>
          <w:szCs w:val="25"/>
        </w:rPr>
        <w:t>-</w:t>
      </w:r>
      <w:r>
        <w:rPr>
          <w:rFonts w:cs="Courier New" w:hAnsi="Courier New" w:eastAsia="Courier New" w:ascii="Courier New"/>
          <w:color w:val="000000"/>
          <w:spacing w:val="0"/>
          <w:w w:val="100"/>
          <w:sz w:val="25"/>
          <w:szCs w:val="25"/>
        </w:rPr>
      </w:r>
    </w:p>
    <w:p>
      <w:pPr>
        <w:rPr>
          <w:sz w:val="28"/>
          <w:szCs w:val="28"/>
        </w:rPr>
        <w:jc w:val="left"/>
        <w:spacing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lineRule="auto" w:line="264"/>
        <w:ind w:left="1814" w:right="837" w:firstLine="29"/>
      </w:pPr>
      <w:r>
        <w:pict>
          <v:shape type="#_x0000_t75" style="position:absolute;margin-left:90.36pt;margin-top:0.234137pt;width:478.44pt;height:67.7051pt;mso-position-horizontal-relative:page;mso-position-vertical-relative:paragraph;z-index:-445">
            <v:imagedata o:title="" r:id="rId45"/>
          </v:shape>
        </w:pict>
      </w:r>
      <w:r>
        <w:rPr>
          <w:rFonts w:cs="Arial" w:hAnsi="Arial" w:eastAsia="Arial" w:ascii="Arial"/>
          <w:color w:val="868686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868686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868686"/>
          <w:spacing w:val="3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AEAEAE"/>
          <w:spacing w:val="0"/>
          <w:w w:val="44"/>
          <w:sz w:val="22"/>
          <w:szCs w:val="22"/>
        </w:rPr>
        <w:t>l</w:t>
      </w:r>
      <w:r>
        <w:rPr>
          <w:rFonts w:cs="Arial" w:hAnsi="Arial" w:eastAsia="Arial" w:ascii="Arial"/>
          <w:color w:val="868686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9B9B9B"/>
          <w:spacing w:val="0"/>
          <w:w w:val="111"/>
          <w:sz w:val="22"/>
          <w:szCs w:val="22"/>
        </w:rPr>
        <w:t>y</w:t>
      </w:r>
      <w:r>
        <w:rPr>
          <w:rFonts w:cs="Arial" w:hAnsi="Arial" w:eastAsia="Arial" w:ascii="Arial"/>
          <w:color w:val="9B9B9B"/>
          <w:spacing w:val="0"/>
          <w:w w:val="117"/>
          <w:sz w:val="22"/>
          <w:szCs w:val="22"/>
        </w:rPr>
        <w:t>ó</w:t>
      </w:r>
      <w:r>
        <w:rPr>
          <w:rFonts w:cs="Arial" w:hAnsi="Arial" w:eastAsia="Arial" w:ascii="Arial"/>
          <w:color w:val="9B9B9B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B9B9B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9B9B9B"/>
          <w:spacing w:val="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x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ó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1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9B9B9B"/>
          <w:spacing w:val="0"/>
          <w:w w:val="70"/>
          <w:sz w:val="22"/>
          <w:szCs w:val="22"/>
        </w:rPr>
        <w:t>í</w:t>
      </w:r>
      <w:r>
        <w:rPr>
          <w:rFonts w:cs="Arial" w:hAnsi="Arial" w:eastAsia="Arial" w:ascii="Arial"/>
          <w:color w:val="9B9B9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B9B9B"/>
          <w:spacing w:val="-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110"/>
          <w:sz w:val="21"/>
          <w:szCs w:val="21"/>
        </w:rPr>
        <w:t>c</w:t>
      </w:r>
      <w:r>
        <w:rPr>
          <w:rFonts w:cs="Arial" w:hAnsi="Arial" w:eastAsia="Arial" w:ascii="Arial"/>
          <w:color w:val="717171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868686"/>
          <w:spacing w:val="0"/>
          <w:w w:val="110"/>
          <w:sz w:val="21"/>
          <w:szCs w:val="21"/>
        </w:rPr>
        <w:t>n</w:t>
      </w:r>
      <w:r>
        <w:rPr>
          <w:rFonts w:cs="Arial" w:hAnsi="Arial" w:eastAsia="Arial" w:ascii="Arial"/>
          <w:color w:val="868686"/>
          <w:spacing w:val="0"/>
          <w:w w:val="110"/>
          <w:sz w:val="21"/>
          <w:szCs w:val="21"/>
        </w:rPr>
        <w:t>t</w:t>
      </w:r>
      <w:r>
        <w:rPr>
          <w:rFonts w:cs="Arial" w:hAnsi="Arial" w:eastAsia="Arial" w:ascii="Arial"/>
          <w:color w:val="717171"/>
          <w:spacing w:val="0"/>
          <w:w w:val="110"/>
          <w:sz w:val="21"/>
          <w:szCs w:val="21"/>
        </w:rPr>
        <w:t>e</w:t>
      </w:r>
      <w:r>
        <w:rPr>
          <w:rFonts w:cs="Arial" w:hAnsi="Arial" w:eastAsia="Arial" w:ascii="Arial"/>
          <w:color w:val="868686"/>
          <w:spacing w:val="0"/>
          <w:w w:val="110"/>
          <w:sz w:val="21"/>
          <w:szCs w:val="21"/>
        </w:rPr>
        <w:t>ni</w:t>
      </w:r>
      <w:r>
        <w:rPr>
          <w:rFonts w:cs="Arial" w:hAnsi="Arial" w:eastAsia="Arial" w:ascii="Arial"/>
          <w:color w:val="868686"/>
          <w:spacing w:val="0"/>
          <w:w w:val="110"/>
          <w:sz w:val="21"/>
          <w:szCs w:val="21"/>
        </w:rPr>
        <w:t>d</w:t>
      </w:r>
      <w:r>
        <w:rPr>
          <w:rFonts w:cs="Arial" w:hAnsi="Arial" w:eastAsia="Arial" w:ascii="Arial"/>
          <w:color w:val="717171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717171"/>
          <w:spacing w:val="22"/>
          <w:w w:val="110"/>
          <w:sz w:val="21"/>
          <w:szCs w:val="21"/>
        </w:rPr>
        <w:t> 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717171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B9B9B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717171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717171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0"/>
          <w:w w:val="94"/>
          <w:sz w:val="22"/>
          <w:szCs w:val="22"/>
        </w:rPr>
        <w:t>p</w:t>
      </w:r>
      <w:r>
        <w:rPr>
          <w:rFonts w:cs="Arial" w:hAnsi="Arial" w:eastAsia="Arial" w:ascii="Arial"/>
          <w:color w:val="868686"/>
          <w:spacing w:val="0"/>
          <w:w w:val="117"/>
          <w:sz w:val="22"/>
          <w:szCs w:val="22"/>
        </w:rPr>
        <w:t>r</w:t>
      </w:r>
      <w:r>
        <w:rPr>
          <w:rFonts w:cs="Arial" w:hAnsi="Arial" w:eastAsia="Arial" w:ascii="Arial"/>
          <w:color w:val="717171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868686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868686"/>
          <w:spacing w:val="0"/>
          <w:w w:val="105"/>
          <w:sz w:val="22"/>
          <w:szCs w:val="22"/>
        </w:rPr>
        <w:t>en</w:t>
      </w:r>
      <w:r>
        <w:rPr>
          <w:rFonts w:cs="Arial" w:hAnsi="Arial" w:eastAsia="Arial" w:ascii="Arial"/>
          <w:color w:val="868686"/>
          <w:spacing w:val="0"/>
          <w:w w:val="141"/>
          <w:sz w:val="22"/>
          <w:szCs w:val="22"/>
        </w:rPr>
        <w:t>t</w:t>
      </w:r>
      <w:r>
        <w:rPr>
          <w:rFonts w:cs="Arial" w:hAnsi="Arial" w:eastAsia="Arial" w:ascii="Arial"/>
          <w:color w:val="868686"/>
          <w:spacing w:val="0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-2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B9B9B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9B9B9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717171"/>
          <w:spacing w:val="2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y</w:t>
      </w:r>
      <w:r>
        <w:rPr>
          <w:rFonts w:cs="Arial" w:hAnsi="Arial" w:eastAsia="Arial" w:ascii="Arial"/>
          <w:color w:val="868686"/>
          <w:spacing w:val="16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9B9B9B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868686"/>
          <w:spacing w:val="3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B9B9B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ás</w:t>
      </w:r>
      <w:r>
        <w:rPr>
          <w:rFonts w:cs="Arial" w:hAnsi="Arial" w:eastAsia="Arial" w:ascii="Arial"/>
          <w:color w:val="868686"/>
          <w:spacing w:val="4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h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717171"/>
          <w:spacing w:val="5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q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717171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0"/>
          <w:w w:val="98"/>
          <w:sz w:val="22"/>
          <w:szCs w:val="22"/>
        </w:rPr>
        <w:t>c</w:t>
      </w:r>
      <w:r>
        <w:rPr>
          <w:rFonts w:cs="Arial" w:hAnsi="Arial" w:eastAsia="Arial" w:ascii="Arial"/>
          <w:color w:val="9B9B9B"/>
          <w:spacing w:val="0"/>
          <w:w w:val="105"/>
          <w:sz w:val="22"/>
          <w:szCs w:val="22"/>
        </w:rPr>
        <w:t>o</w:t>
      </w:r>
      <w:r>
        <w:rPr>
          <w:rFonts w:cs="Arial" w:hAnsi="Arial" w:eastAsia="Arial" w:ascii="Arial"/>
          <w:color w:val="868686"/>
          <w:spacing w:val="0"/>
          <w:w w:val="88"/>
          <w:sz w:val="22"/>
          <w:szCs w:val="22"/>
        </w:rPr>
        <w:t>r-</w:t>
      </w:r>
      <w:r>
        <w:rPr>
          <w:rFonts w:cs="Arial" w:hAnsi="Arial" w:eastAsia="Arial" w:ascii="Arial"/>
          <w:color w:val="868686"/>
          <w:spacing w:val="0"/>
          <w:w w:val="111"/>
          <w:sz w:val="22"/>
          <w:szCs w:val="22"/>
        </w:rPr>
        <w:t>s</w:t>
      </w:r>
      <w:r>
        <w:rPr>
          <w:rFonts w:cs="Arial" w:hAnsi="Arial" w:eastAsia="Arial" w:ascii="Arial"/>
          <w:color w:val="9B9B9B"/>
          <w:spacing w:val="0"/>
          <w:w w:val="118"/>
          <w:sz w:val="22"/>
          <w:szCs w:val="22"/>
        </w:rPr>
        <w:t>t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9B9B9B"/>
          <w:spacing w:val="0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C0C0C0"/>
          <w:spacing w:val="0"/>
          <w:w w:val="70"/>
          <w:sz w:val="22"/>
          <w:szCs w:val="22"/>
        </w:rPr>
        <w:t>,</w:t>
      </w:r>
      <w:r>
        <w:rPr>
          <w:rFonts w:cs="Arial" w:hAnsi="Arial" w:eastAsia="Arial" w:ascii="Arial"/>
          <w:color w:val="C0C0C0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868686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104"/>
          <w:sz w:val="22"/>
          <w:szCs w:val="22"/>
        </w:rPr>
        <w:t>c</w:t>
      </w:r>
      <w:r>
        <w:rPr>
          <w:rFonts w:cs="Arial" w:hAnsi="Arial" w:eastAsia="Arial" w:ascii="Arial"/>
          <w:color w:val="868686"/>
          <w:spacing w:val="0"/>
          <w:w w:val="103"/>
          <w:sz w:val="22"/>
          <w:szCs w:val="22"/>
        </w:rPr>
        <w:t>i</w:t>
      </w:r>
      <w:r>
        <w:rPr>
          <w:rFonts w:cs="Arial" w:hAnsi="Arial" w:eastAsia="Arial" w:ascii="Arial"/>
          <w:color w:val="868686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9B9B9B"/>
          <w:spacing w:val="0"/>
          <w:w w:val="117"/>
          <w:sz w:val="22"/>
          <w:szCs w:val="22"/>
        </w:rPr>
        <w:t>rr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AEAEAE"/>
          <w:spacing w:val="0"/>
          <w:w w:val="100"/>
          <w:sz w:val="14"/>
          <w:szCs w:val="14"/>
        </w:rPr>
        <w:t>i</w:t>
      </w:r>
      <w:r>
        <w:rPr>
          <w:rFonts w:cs="Times New Roman" w:hAnsi="Times New Roman" w:eastAsia="Times New Roman" w:ascii="Times New Roman"/>
          <w:color w:val="9B9B9B"/>
          <w:spacing w:val="0"/>
          <w:w w:val="100"/>
          <w:sz w:val="14"/>
          <w:szCs w:val="14"/>
        </w:rPr>
        <w:t>:;;.</w:t>
      </w:r>
      <w:r>
        <w:rPr>
          <w:rFonts w:cs="Times New Roman" w:hAnsi="Times New Roman" w:eastAsia="Times New Roman" w:ascii="Times New Roman"/>
          <w:color w:val="9B9B9B"/>
          <w:spacing w:val="20"/>
          <w:w w:val="100"/>
          <w:sz w:val="14"/>
          <w:szCs w:val="14"/>
        </w:rPr>
        <w:t> </w:t>
      </w:r>
      <w:r>
        <w:rPr>
          <w:rFonts w:cs="Times New Roman" w:hAnsi="Times New Roman" w:eastAsia="Times New Roman" w:ascii="Times New Roman"/>
          <w:color w:val="868686"/>
          <w:spacing w:val="-14"/>
          <w:w w:val="61"/>
          <w:sz w:val="14"/>
          <w:szCs w:val="14"/>
        </w:rPr>
        <w:t>.</w:t>
      </w:r>
      <w:r>
        <w:rPr>
          <w:rFonts w:cs="Arial" w:hAnsi="Arial" w:eastAsia="Arial" w:ascii="Arial"/>
          <w:color w:val="AEAEAE"/>
          <w:spacing w:val="0"/>
          <w:w w:val="93"/>
          <w:sz w:val="16"/>
          <w:szCs w:val="16"/>
        </w:rPr>
        <w:t>.,.,</w:t>
      </w:r>
      <w:r>
        <w:rPr>
          <w:rFonts w:cs="Arial" w:hAnsi="Arial" w:eastAsia="Arial" w:ascii="Arial"/>
          <w:color w:val="868686"/>
          <w:spacing w:val="0"/>
          <w:w w:val="113"/>
          <w:sz w:val="16"/>
          <w:szCs w:val="16"/>
        </w:rPr>
        <w:t>.</w:t>
      </w:r>
      <w:r>
        <w:rPr>
          <w:rFonts w:cs="Arial" w:hAnsi="Arial" w:eastAsia="Arial" w:ascii="Arial"/>
          <w:color w:val="868686"/>
          <w:spacing w:val="0"/>
          <w:w w:val="162"/>
          <w:sz w:val="16"/>
          <w:szCs w:val="16"/>
        </w:rPr>
        <w:t>s</w:t>
      </w:r>
      <w:r>
        <w:rPr>
          <w:rFonts w:cs="Arial" w:hAnsi="Arial" w:eastAsia="Arial" w:ascii="Arial"/>
          <w:color w:val="9B9B9B"/>
          <w:spacing w:val="0"/>
          <w:w w:val="99"/>
          <w:sz w:val="16"/>
          <w:szCs w:val="16"/>
        </w:rPr>
        <w:t>:-r.</w:t>
      </w:r>
      <w:r>
        <w:rPr>
          <w:rFonts w:cs="Arial" w:hAnsi="Arial" w:eastAsia="Arial" w:ascii="Arial"/>
          <w:color w:val="868686"/>
          <w:spacing w:val="0"/>
          <w:w w:val="51"/>
          <w:sz w:val="16"/>
          <w:szCs w:val="16"/>
        </w:rPr>
        <w:t>.;ao</w:t>
      </w:r>
      <w:r>
        <w:rPr>
          <w:rFonts w:cs="Arial" w:hAnsi="Arial" w:eastAsia="Arial" w:ascii="Arial"/>
          <w:color w:val="868686"/>
          <w:spacing w:val="30"/>
          <w:w w:val="51"/>
          <w:sz w:val="16"/>
          <w:szCs w:val="16"/>
        </w:rPr>
        <w:t> </w:t>
      </w:r>
      <w:r>
        <w:rPr>
          <w:rFonts w:cs="Arial" w:hAnsi="Arial" w:eastAsia="Arial" w:ascii="Arial"/>
          <w:color w:val="868686"/>
          <w:spacing w:val="0"/>
          <w:w w:val="129"/>
          <w:sz w:val="16"/>
          <w:szCs w:val="16"/>
        </w:rPr>
        <w:t>a</w:t>
      </w:r>
      <w:r>
        <w:rPr>
          <w:rFonts w:cs="Arial" w:hAnsi="Arial" w:eastAsia="Arial" w:ascii="Arial"/>
          <w:color w:val="868686"/>
          <w:spacing w:val="31"/>
          <w:w w:val="129"/>
          <w:sz w:val="16"/>
          <w:szCs w:val="16"/>
        </w:rPr>
        <w:t> </w:t>
      </w:r>
      <w:r>
        <w:rPr>
          <w:rFonts w:cs="Arial" w:hAnsi="Arial" w:eastAsia="Arial" w:ascii="Arial"/>
          <w:color w:val="9B9B9B"/>
          <w:spacing w:val="0"/>
          <w:w w:val="81"/>
          <w:sz w:val="16"/>
          <w:szCs w:val="16"/>
        </w:rPr>
        <w:t>i</w:t>
      </w:r>
      <w:r>
        <w:rPr>
          <w:rFonts w:cs="Arial" w:hAnsi="Arial" w:eastAsia="Arial" w:ascii="Arial"/>
          <w:color w:val="868686"/>
          <w:spacing w:val="0"/>
          <w:w w:val="137"/>
          <w:sz w:val="16"/>
          <w:szCs w:val="16"/>
        </w:rPr>
        <w:t>a</w:t>
      </w:r>
      <w:r>
        <w:rPr>
          <w:rFonts w:cs="Arial" w:hAnsi="Arial" w:eastAsia="Arial" w:ascii="Arial"/>
          <w:color w:val="868686"/>
          <w:spacing w:val="0"/>
          <w:w w:val="153"/>
          <w:sz w:val="16"/>
          <w:szCs w:val="16"/>
        </w:rPr>
        <w:t>s</w:t>
      </w:r>
      <w:r>
        <w:rPr>
          <w:rFonts w:cs="Arial" w:hAnsi="Arial" w:eastAsia="Arial" w:ascii="Arial"/>
          <w:color w:val="868686"/>
          <w:spacing w:val="0"/>
          <w:w w:val="153"/>
          <w:sz w:val="16"/>
          <w:szCs w:val="16"/>
        </w:rPr>
        <w:t> </w:t>
      </w:r>
      <w:r>
        <w:rPr>
          <w:rFonts w:cs="Arial" w:hAnsi="Arial" w:eastAsia="Arial" w:ascii="Arial"/>
          <w:color w:val="868686"/>
          <w:spacing w:val="7"/>
          <w:w w:val="153"/>
          <w:sz w:val="16"/>
          <w:szCs w:val="16"/>
        </w:rPr>
        <w:t> </w:t>
      </w:r>
      <w:r>
        <w:rPr>
          <w:rFonts w:cs="Arial" w:hAnsi="Arial" w:eastAsia="Arial" w:ascii="Arial"/>
          <w:i/>
          <w:color w:val="9B9B9B"/>
          <w:spacing w:val="0"/>
          <w:w w:val="92"/>
          <w:sz w:val="14"/>
          <w:szCs w:val="14"/>
        </w:rPr>
        <w:t>1</w:t>
      </w:r>
      <w:r>
        <w:rPr>
          <w:rFonts w:cs="Arial" w:hAnsi="Arial" w:eastAsia="Arial" w:ascii="Arial"/>
          <w:i/>
          <w:color w:val="868686"/>
          <w:spacing w:val="0"/>
          <w:w w:val="203"/>
          <w:sz w:val="14"/>
          <w:szCs w:val="14"/>
        </w:rPr>
        <w:t>2</w:t>
      </w:r>
      <w:r>
        <w:rPr>
          <w:rFonts w:cs="Arial" w:hAnsi="Arial" w:eastAsia="Arial" w:ascii="Arial"/>
          <w:i/>
          <w:color w:val="AEAEAE"/>
          <w:spacing w:val="0"/>
          <w:w w:val="148"/>
          <w:sz w:val="14"/>
          <w:szCs w:val="14"/>
        </w:rPr>
        <w:t>:</w:t>
      </w:r>
      <w:r>
        <w:rPr>
          <w:rFonts w:cs="Arial" w:hAnsi="Arial" w:eastAsia="Arial" w:ascii="Arial"/>
          <w:i/>
          <w:color w:val="868686"/>
          <w:spacing w:val="0"/>
          <w:w w:val="184"/>
          <w:sz w:val="14"/>
          <w:szCs w:val="14"/>
        </w:rPr>
        <w:t>0</w:t>
      </w:r>
      <w:r>
        <w:rPr>
          <w:rFonts w:cs="Arial" w:hAnsi="Arial" w:eastAsia="Arial" w:ascii="Arial"/>
          <w:i/>
          <w:color w:val="9B9B9B"/>
          <w:spacing w:val="0"/>
          <w:w w:val="175"/>
          <w:sz w:val="14"/>
          <w:szCs w:val="14"/>
        </w:rPr>
        <w:t>0</w:t>
      </w:r>
      <w:r>
        <w:rPr>
          <w:rFonts w:cs="Arial" w:hAnsi="Arial" w:eastAsia="Arial" w:ascii="Arial"/>
          <w:i/>
          <w:color w:val="9B9B9B"/>
          <w:spacing w:val="0"/>
          <w:w w:val="175"/>
          <w:sz w:val="14"/>
          <w:szCs w:val="14"/>
        </w:rPr>
        <w:t> </w:t>
      </w:r>
      <w:r>
        <w:rPr>
          <w:rFonts w:cs="Arial" w:hAnsi="Arial" w:eastAsia="Arial" w:ascii="Arial"/>
          <w:i/>
          <w:color w:val="9B9B9B"/>
          <w:spacing w:val="4"/>
          <w:w w:val="175"/>
          <w:sz w:val="14"/>
          <w:szCs w:val="14"/>
        </w:rPr>
        <w:t> </w:t>
      </w:r>
      <w:r>
        <w:rPr>
          <w:rFonts w:cs="Arial" w:hAnsi="Arial" w:eastAsia="Arial" w:ascii="Arial"/>
          <w:color w:val="9B9B9B"/>
          <w:spacing w:val="0"/>
          <w:w w:val="108"/>
          <w:sz w:val="16"/>
          <w:szCs w:val="16"/>
        </w:rPr>
        <w:t>(</w:t>
      </w:r>
      <w:r>
        <w:rPr>
          <w:rFonts w:cs="Arial" w:hAnsi="Arial" w:eastAsia="Arial" w:ascii="Arial"/>
          <w:color w:val="9B9B9B"/>
          <w:spacing w:val="0"/>
          <w:w w:val="137"/>
          <w:sz w:val="16"/>
          <w:szCs w:val="16"/>
        </w:rPr>
        <w:t>d</w:t>
      </w:r>
      <w:r>
        <w:rPr>
          <w:rFonts w:cs="Arial" w:hAnsi="Arial" w:eastAsia="Arial" w:ascii="Arial"/>
          <w:color w:val="9B9B9B"/>
          <w:spacing w:val="0"/>
          <w:w w:val="161"/>
          <w:sz w:val="16"/>
          <w:szCs w:val="16"/>
        </w:rPr>
        <w:t>o</w:t>
      </w:r>
      <w:r>
        <w:rPr>
          <w:rFonts w:cs="Arial" w:hAnsi="Arial" w:eastAsia="Arial" w:ascii="Arial"/>
          <w:color w:val="868686"/>
          <w:spacing w:val="0"/>
          <w:w w:val="162"/>
          <w:sz w:val="16"/>
          <w:szCs w:val="16"/>
        </w:rPr>
        <w:t>c</w:t>
      </w:r>
      <w:r>
        <w:rPr>
          <w:rFonts w:cs="Arial" w:hAnsi="Arial" w:eastAsia="Arial" w:ascii="Arial"/>
          <w:color w:val="868686"/>
          <w:spacing w:val="0"/>
          <w:w w:val="137"/>
          <w:sz w:val="16"/>
          <w:szCs w:val="16"/>
        </w:rPr>
        <w:t>e</w:t>
      </w:r>
      <w:r>
        <w:rPr>
          <w:rFonts w:cs="Arial" w:hAnsi="Arial" w:eastAsia="Arial" w:ascii="Arial"/>
          <w:color w:val="9B9B9B"/>
          <w:spacing w:val="0"/>
          <w:w w:val="148"/>
          <w:sz w:val="16"/>
          <w:szCs w:val="16"/>
        </w:rPr>
        <w:t>)</w:t>
      </w:r>
      <w:r>
        <w:rPr>
          <w:rFonts w:cs="Arial" w:hAnsi="Arial" w:eastAsia="Arial" w:ascii="Arial"/>
          <w:color w:val="9B9B9B"/>
          <w:spacing w:val="37"/>
          <w:w w:val="148"/>
          <w:sz w:val="16"/>
          <w:szCs w:val="16"/>
        </w:rPr>
        <w:t> </w:t>
      </w:r>
      <w:r>
        <w:rPr>
          <w:rFonts w:cs="Arial" w:hAnsi="Arial" w:eastAsia="Arial" w:ascii="Arial"/>
          <w:color w:val="868686"/>
          <w:spacing w:val="0"/>
          <w:w w:val="121"/>
          <w:sz w:val="16"/>
          <w:szCs w:val="16"/>
        </w:rPr>
        <w:t>h</w:t>
      </w:r>
      <w:r>
        <w:rPr>
          <w:rFonts w:cs="Arial" w:hAnsi="Arial" w:eastAsia="Arial" w:ascii="Arial"/>
          <w:color w:val="9B9B9B"/>
          <w:spacing w:val="0"/>
          <w:w w:val="153"/>
          <w:sz w:val="16"/>
          <w:szCs w:val="16"/>
        </w:rPr>
        <w:t>o</w:t>
      </w:r>
      <w:r>
        <w:rPr>
          <w:rFonts w:cs="Arial" w:hAnsi="Arial" w:eastAsia="Arial" w:ascii="Arial"/>
          <w:color w:val="868686"/>
          <w:spacing w:val="0"/>
          <w:w w:val="189"/>
          <w:sz w:val="16"/>
          <w:szCs w:val="16"/>
        </w:rPr>
        <w:t>r</w:t>
      </w:r>
      <w:r>
        <w:rPr>
          <w:rFonts w:cs="Arial" w:hAnsi="Arial" w:eastAsia="Arial" w:ascii="Arial"/>
          <w:color w:val="868686"/>
          <w:spacing w:val="0"/>
          <w:w w:val="121"/>
          <w:sz w:val="16"/>
          <w:szCs w:val="16"/>
        </w:rPr>
        <w:t>a</w:t>
      </w:r>
      <w:r>
        <w:rPr>
          <w:rFonts w:cs="Arial" w:hAnsi="Arial" w:eastAsia="Arial" w:ascii="Arial"/>
          <w:color w:val="868686"/>
          <w:spacing w:val="0"/>
          <w:w w:val="153"/>
          <w:sz w:val="16"/>
          <w:szCs w:val="16"/>
        </w:rPr>
        <w:t>s</w:t>
      </w:r>
      <w:r>
        <w:rPr>
          <w:rFonts w:cs="Arial" w:hAnsi="Arial" w:eastAsia="Arial" w:ascii="Arial"/>
          <w:color w:val="868686"/>
          <w:spacing w:val="22"/>
          <w:w w:val="153"/>
          <w:sz w:val="16"/>
          <w:szCs w:val="16"/>
        </w:rPr>
        <w:t> </w:t>
      </w:r>
      <w:r>
        <w:rPr>
          <w:rFonts w:cs="Arial" w:hAnsi="Arial" w:eastAsia="Arial" w:ascii="Arial"/>
          <w:color w:val="868686"/>
          <w:spacing w:val="0"/>
          <w:w w:val="137"/>
          <w:sz w:val="16"/>
          <w:szCs w:val="16"/>
        </w:rPr>
        <w:t>d</w:t>
      </w:r>
      <w:r>
        <w:rPr>
          <w:rFonts w:cs="Arial" w:hAnsi="Arial" w:eastAsia="Arial" w:ascii="Arial"/>
          <w:color w:val="9B9B9B"/>
          <w:spacing w:val="0"/>
          <w:w w:val="153"/>
          <w:sz w:val="16"/>
          <w:szCs w:val="16"/>
        </w:rPr>
        <w:t>e</w:t>
      </w:r>
      <w:r>
        <w:rPr>
          <w:rFonts w:cs="Arial" w:hAnsi="Arial" w:eastAsia="Arial" w:ascii="Arial"/>
          <w:color w:val="9B9B9B"/>
          <w:spacing w:val="0"/>
          <w:w w:val="97"/>
          <w:sz w:val="16"/>
          <w:szCs w:val="16"/>
        </w:rPr>
        <w:t>!</w:t>
      </w:r>
      <w:r>
        <w:rPr>
          <w:rFonts w:cs="Arial" w:hAnsi="Arial" w:eastAsia="Arial" w:ascii="Arial"/>
          <w:color w:val="9B9B9B"/>
          <w:spacing w:val="37"/>
          <w:w w:val="97"/>
          <w:sz w:val="16"/>
          <w:szCs w:val="16"/>
        </w:rPr>
        <w:t> </w:t>
      </w:r>
      <w:r>
        <w:rPr>
          <w:rFonts w:cs="Arial" w:hAnsi="Arial" w:eastAsia="Arial" w:ascii="Arial"/>
          <w:color w:val="868686"/>
          <w:spacing w:val="0"/>
          <w:w w:val="121"/>
          <w:sz w:val="17"/>
          <w:szCs w:val="17"/>
        </w:rPr>
        <w:t>d</w:t>
      </w:r>
      <w:r>
        <w:rPr>
          <w:rFonts w:cs="Arial" w:hAnsi="Arial" w:eastAsia="Arial" w:ascii="Arial"/>
          <w:color w:val="868686"/>
          <w:spacing w:val="0"/>
          <w:w w:val="171"/>
          <w:sz w:val="17"/>
          <w:szCs w:val="17"/>
        </w:rPr>
        <w:t>i</w:t>
      </w:r>
      <w:r>
        <w:rPr>
          <w:rFonts w:cs="Arial" w:hAnsi="Arial" w:eastAsia="Arial" w:ascii="Arial"/>
          <w:color w:val="9B9B9B"/>
          <w:spacing w:val="0"/>
          <w:w w:val="137"/>
          <w:sz w:val="17"/>
          <w:szCs w:val="17"/>
        </w:rPr>
        <w:t>a</w:t>
      </w:r>
      <w:r>
        <w:rPr>
          <w:rFonts w:cs="Arial" w:hAnsi="Arial" w:eastAsia="Arial" w:ascii="Arial"/>
          <w:color w:val="9B9B9B"/>
          <w:spacing w:val="27"/>
          <w:w w:val="137"/>
          <w:sz w:val="17"/>
          <w:szCs w:val="17"/>
        </w:rPr>
        <w:t> </w:t>
      </w:r>
      <w:r>
        <w:rPr>
          <w:rFonts w:cs="Arial" w:hAnsi="Arial" w:eastAsia="Arial" w:ascii="Arial"/>
          <w:color w:val="9B9B9B"/>
          <w:spacing w:val="0"/>
          <w:w w:val="96"/>
          <w:sz w:val="16"/>
          <w:szCs w:val="16"/>
        </w:rPr>
        <w:t>'f</w:t>
      </w:r>
      <w:r>
        <w:rPr>
          <w:rFonts w:cs="Arial" w:hAnsi="Arial" w:eastAsia="Arial" w:ascii="Arial"/>
          <w:color w:val="868686"/>
          <w:spacing w:val="0"/>
          <w:w w:val="129"/>
          <w:sz w:val="16"/>
          <w:szCs w:val="16"/>
        </w:rPr>
        <w:t>e</w:t>
      </w:r>
      <w:r>
        <w:rPr>
          <w:rFonts w:cs="Arial" w:hAnsi="Arial" w:eastAsia="Arial" w:ascii="Arial"/>
          <w:color w:val="9B9B9B"/>
          <w:spacing w:val="0"/>
          <w:w w:val="162"/>
          <w:sz w:val="16"/>
          <w:szCs w:val="16"/>
        </w:rPr>
        <w:t>c</w:t>
      </w:r>
      <w:r>
        <w:rPr>
          <w:rFonts w:cs="Arial" w:hAnsi="Arial" w:eastAsia="Arial" w:ascii="Arial"/>
          <w:color w:val="9B9B9B"/>
          <w:spacing w:val="0"/>
          <w:w w:val="137"/>
          <w:sz w:val="16"/>
          <w:szCs w:val="16"/>
        </w:rPr>
        <w:t>h</w:t>
      </w:r>
      <w:r>
        <w:rPr>
          <w:rFonts w:cs="Arial" w:hAnsi="Arial" w:eastAsia="Arial" w:ascii="Arial"/>
          <w:color w:val="868686"/>
          <w:spacing w:val="0"/>
          <w:w w:val="137"/>
          <w:sz w:val="16"/>
          <w:szCs w:val="16"/>
        </w:rPr>
        <w:t>a</w:t>
      </w:r>
      <w:r>
        <w:rPr>
          <w:rFonts w:cs="Arial" w:hAnsi="Arial" w:eastAsia="Arial" w:ascii="Arial"/>
          <w:color w:val="868686"/>
          <w:spacing w:val="0"/>
          <w:w w:val="137"/>
          <w:sz w:val="16"/>
          <w:szCs w:val="16"/>
        </w:rPr>
        <w:t> </w:t>
      </w:r>
      <w:r>
        <w:rPr>
          <w:rFonts w:cs="Arial" w:hAnsi="Arial" w:eastAsia="Arial" w:ascii="Arial"/>
          <w:color w:val="868686"/>
          <w:spacing w:val="0"/>
          <w:w w:val="137"/>
          <w:sz w:val="16"/>
          <w:szCs w:val="16"/>
        </w:rPr>
        <w:t> </w:t>
      </w:r>
      <w:r>
        <w:rPr>
          <w:rFonts w:cs="Arial" w:hAnsi="Arial" w:eastAsia="Arial" w:ascii="Arial"/>
          <w:color w:val="9B9B9B"/>
          <w:spacing w:val="0"/>
          <w:w w:val="140"/>
          <w:sz w:val="16"/>
          <w:szCs w:val="16"/>
        </w:rPr>
        <w:t>2</w:t>
      </w:r>
      <w:r>
        <w:rPr>
          <w:rFonts w:cs="Arial" w:hAnsi="Arial" w:eastAsia="Arial" w:ascii="Arial"/>
          <w:color w:val="9B9B9B"/>
          <w:spacing w:val="0"/>
          <w:w w:val="140"/>
          <w:sz w:val="16"/>
          <w:szCs w:val="16"/>
        </w:rPr>
        <w:t>3</w:t>
      </w:r>
      <w:r>
        <w:rPr>
          <w:rFonts w:cs="Arial" w:hAnsi="Arial" w:eastAsia="Arial" w:ascii="Arial"/>
          <w:color w:val="9B9B9B"/>
          <w:spacing w:val="7"/>
          <w:w w:val="140"/>
          <w:sz w:val="16"/>
          <w:szCs w:val="16"/>
        </w:rPr>
        <w:t> </w:t>
      </w:r>
      <w:r>
        <w:rPr>
          <w:rFonts w:cs="Arial" w:hAnsi="Arial" w:eastAsia="Arial" w:ascii="Arial"/>
          <w:color w:val="9B9B9B"/>
          <w:spacing w:val="0"/>
          <w:w w:val="140"/>
          <w:sz w:val="16"/>
          <w:szCs w:val="16"/>
        </w:rPr>
        <w:t>d</w:t>
      </w:r>
      <w:r>
        <w:rPr>
          <w:rFonts w:cs="Arial" w:hAnsi="Arial" w:eastAsia="Arial" w:ascii="Arial"/>
          <w:color w:val="868686"/>
          <w:spacing w:val="0"/>
          <w:w w:val="140"/>
          <w:sz w:val="16"/>
          <w:szCs w:val="16"/>
        </w:rPr>
        <w:t>e</w:t>
      </w:r>
      <w:r>
        <w:rPr>
          <w:rFonts w:cs="Arial" w:hAnsi="Arial" w:eastAsia="Arial" w:ascii="Arial"/>
          <w:color w:val="868686"/>
          <w:spacing w:val="7"/>
          <w:w w:val="140"/>
          <w:sz w:val="16"/>
          <w:szCs w:val="16"/>
        </w:rPr>
        <w:t> </w:t>
      </w:r>
      <w:r>
        <w:rPr>
          <w:rFonts w:cs="Arial" w:hAnsi="Arial" w:eastAsia="Arial" w:ascii="Arial"/>
          <w:color w:val="9B9B9B"/>
          <w:spacing w:val="0"/>
          <w:w w:val="140"/>
          <w:sz w:val="16"/>
          <w:szCs w:val="16"/>
        </w:rPr>
        <w:t>o</w:t>
      </w:r>
      <w:r>
        <w:rPr>
          <w:rFonts w:cs="Arial" w:hAnsi="Arial" w:eastAsia="Arial" w:ascii="Arial"/>
          <w:color w:val="9B9B9B"/>
          <w:spacing w:val="0"/>
          <w:w w:val="140"/>
          <w:sz w:val="16"/>
          <w:szCs w:val="16"/>
        </w:rPr>
        <w:t>c</w:t>
      </w:r>
      <w:r>
        <w:rPr>
          <w:rFonts w:cs="Arial" w:hAnsi="Arial" w:eastAsia="Arial" w:ascii="Arial"/>
          <w:color w:val="AEAEAE"/>
          <w:spacing w:val="0"/>
          <w:w w:val="140"/>
          <w:sz w:val="16"/>
          <w:szCs w:val="16"/>
        </w:rPr>
        <w:t>t</w:t>
      </w:r>
      <w:r>
        <w:rPr>
          <w:rFonts w:cs="Arial" w:hAnsi="Arial" w:eastAsia="Arial" w:ascii="Arial"/>
          <w:color w:val="9B9B9B"/>
          <w:spacing w:val="0"/>
          <w:w w:val="140"/>
          <w:sz w:val="16"/>
          <w:szCs w:val="16"/>
        </w:rPr>
        <w:t>u</w:t>
      </w:r>
      <w:r>
        <w:rPr>
          <w:rFonts w:cs="Arial" w:hAnsi="Arial" w:eastAsia="Arial" w:ascii="Arial"/>
          <w:color w:val="868686"/>
          <w:spacing w:val="0"/>
          <w:w w:val="140"/>
          <w:sz w:val="16"/>
          <w:szCs w:val="16"/>
        </w:rPr>
        <w:t>b</w:t>
      </w:r>
      <w:r>
        <w:rPr>
          <w:rFonts w:cs="Arial" w:hAnsi="Arial" w:eastAsia="Arial" w:ascii="Arial"/>
          <w:color w:val="9B9B9B"/>
          <w:spacing w:val="0"/>
          <w:w w:val="140"/>
          <w:sz w:val="16"/>
          <w:szCs w:val="16"/>
        </w:rPr>
        <w:t>r</w:t>
      </w:r>
      <w:r>
        <w:rPr>
          <w:rFonts w:cs="Arial" w:hAnsi="Arial" w:eastAsia="Arial" w:ascii="Arial"/>
          <w:color w:val="9B9B9B"/>
          <w:spacing w:val="0"/>
          <w:w w:val="140"/>
          <w:sz w:val="16"/>
          <w:szCs w:val="16"/>
        </w:rPr>
        <w:t>e</w:t>
      </w:r>
      <w:r>
        <w:rPr>
          <w:rFonts w:cs="Arial" w:hAnsi="Arial" w:eastAsia="Arial" w:ascii="Arial"/>
          <w:color w:val="9B9B9B"/>
          <w:spacing w:val="40"/>
          <w:w w:val="140"/>
          <w:sz w:val="16"/>
          <w:szCs w:val="16"/>
        </w:rPr>
        <w:t> </w:t>
      </w:r>
      <w:r>
        <w:rPr>
          <w:rFonts w:cs="Arial" w:hAnsi="Arial" w:eastAsia="Arial" w:ascii="Arial"/>
          <w:color w:val="868686"/>
          <w:spacing w:val="0"/>
          <w:w w:val="132"/>
          <w:sz w:val="17"/>
          <w:szCs w:val="17"/>
        </w:rPr>
        <w:t>d</w:t>
      </w:r>
      <w:r>
        <w:rPr>
          <w:rFonts w:cs="Arial" w:hAnsi="Arial" w:eastAsia="Arial" w:ascii="Arial"/>
          <w:color w:val="868686"/>
          <w:spacing w:val="0"/>
          <w:w w:val="132"/>
          <w:sz w:val="17"/>
          <w:szCs w:val="17"/>
        </w:rPr>
        <w:t>e</w:t>
      </w:r>
      <w:r>
        <w:rPr>
          <w:rFonts w:cs="Arial" w:hAnsi="Arial" w:eastAsia="Arial" w:ascii="Arial"/>
          <w:color w:val="9B9B9B"/>
          <w:spacing w:val="0"/>
          <w:w w:val="132"/>
          <w:sz w:val="17"/>
          <w:szCs w:val="17"/>
        </w:rPr>
        <w:t>i</w:t>
      </w:r>
      <w:r>
        <w:rPr>
          <w:rFonts w:cs="Arial" w:hAnsi="Arial" w:eastAsia="Arial" w:ascii="Arial"/>
          <w:color w:val="9B9B9B"/>
          <w:spacing w:val="21"/>
          <w:w w:val="132"/>
          <w:sz w:val="17"/>
          <w:szCs w:val="17"/>
        </w:rPr>
        <w:t> </w:t>
      </w:r>
      <w:r>
        <w:rPr>
          <w:rFonts w:cs="Arial" w:hAnsi="Arial" w:eastAsia="Arial" w:ascii="Arial"/>
          <w:color w:val="868686"/>
          <w:spacing w:val="0"/>
          <w:w w:val="81"/>
          <w:sz w:val="16"/>
          <w:szCs w:val="16"/>
        </w:rPr>
        <w:t>:2</w:t>
      </w:r>
      <w:r>
        <w:rPr>
          <w:rFonts w:cs="Arial" w:hAnsi="Arial" w:eastAsia="Arial" w:ascii="Arial"/>
          <w:color w:val="868686"/>
          <w:spacing w:val="0"/>
          <w:w w:val="161"/>
          <w:sz w:val="16"/>
          <w:szCs w:val="16"/>
        </w:rPr>
        <w:t>0</w:t>
      </w:r>
      <w:r>
        <w:rPr>
          <w:rFonts w:cs="Arial" w:hAnsi="Arial" w:eastAsia="Arial" w:ascii="Arial"/>
          <w:color w:val="868686"/>
          <w:spacing w:val="0"/>
          <w:w w:val="145"/>
          <w:sz w:val="16"/>
          <w:szCs w:val="16"/>
        </w:rPr>
        <w:t>2</w:t>
      </w:r>
      <w:r>
        <w:rPr>
          <w:rFonts w:cs="Arial" w:hAnsi="Arial" w:eastAsia="Arial" w:ascii="Arial"/>
          <w:color w:val="868686"/>
          <w:spacing w:val="0"/>
          <w:w w:val="153"/>
          <w:sz w:val="16"/>
          <w:szCs w:val="16"/>
        </w:rPr>
        <w:t>5</w:t>
      </w:r>
      <w:r>
        <w:rPr>
          <w:rFonts w:cs="Arial" w:hAnsi="Arial" w:eastAsia="Arial" w:ascii="Arial"/>
          <w:color w:val="717171"/>
          <w:spacing w:val="0"/>
          <w:w w:val="113"/>
          <w:sz w:val="16"/>
          <w:szCs w:val="16"/>
        </w:rPr>
        <w:t>.</w:t>
      </w:r>
      <w:r>
        <w:rPr>
          <w:rFonts w:cs="Arial" w:hAnsi="Arial" w:eastAsia="Arial" w:ascii="Arial"/>
          <w:color w:val="717171"/>
          <w:spacing w:val="0"/>
          <w:w w:val="113"/>
          <w:sz w:val="16"/>
          <w:szCs w:val="16"/>
        </w:rPr>
        <w:t> </w:t>
      </w:r>
      <w:r>
        <w:rPr>
          <w:rFonts w:cs="Arial" w:hAnsi="Arial" w:eastAsia="Arial" w:ascii="Arial"/>
          <w:color w:val="717171"/>
          <w:spacing w:val="0"/>
          <w:w w:val="113"/>
          <w:sz w:val="16"/>
          <w:szCs w:val="16"/>
        </w:rPr>
        <w:t> </w:t>
      </w:r>
      <w:r>
        <w:rPr>
          <w:rFonts w:cs="Arial" w:hAnsi="Arial" w:eastAsia="Arial" w:ascii="Arial"/>
          <w:color w:val="868686"/>
          <w:spacing w:val="0"/>
          <w:w w:val="146"/>
          <w:sz w:val="16"/>
          <w:szCs w:val="16"/>
        </w:rPr>
        <w:t>S</w:t>
      </w:r>
      <w:r>
        <w:rPr>
          <w:rFonts w:cs="Arial" w:hAnsi="Arial" w:eastAsia="Arial" w:ascii="Arial"/>
          <w:color w:val="868686"/>
          <w:spacing w:val="0"/>
          <w:w w:val="146"/>
          <w:sz w:val="16"/>
          <w:szCs w:val="16"/>
        </w:rPr>
        <w:t>e</w:t>
      </w:r>
      <w:r>
        <w:rPr>
          <w:rFonts w:cs="Arial" w:hAnsi="Arial" w:eastAsia="Arial" w:ascii="Arial"/>
          <w:color w:val="868686"/>
          <w:spacing w:val="3"/>
          <w:w w:val="146"/>
          <w:sz w:val="16"/>
          <w:szCs w:val="16"/>
        </w:rPr>
        <w:t> </w:t>
      </w:r>
      <w:r>
        <w:rPr>
          <w:rFonts w:cs="Arial" w:hAnsi="Arial" w:eastAsia="Arial" w:ascii="Arial"/>
          <w:color w:val="9B9B9B"/>
          <w:spacing w:val="0"/>
          <w:w w:val="76"/>
          <w:sz w:val="17"/>
          <w:szCs w:val="17"/>
        </w:rPr>
        <w:t>l</w:t>
      </w:r>
      <w:r>
        <w:rPr>
          <w:rFonts w:cs="Arial" w:hAnsi="Arial" w:eastAsia="Arial" w:ascii="Arial"/>
          <w:color w:val="868686"/>
          <w:spacing w:val="0"/>
          <w:w w:val="137"/>
          <w:sz w:val="17"/>
          <w:szCs w:val="17"/>
        </w:rPr>
        <w:t>e</w:t>
      </w:r>
      <w:r>
        <w:rPr>
          <w:rFonts w:cs="Arial" w:hAnsi="Arial" w:eastAsia="Arial" w:ascii="Arial"/>
          <w:color w:val="868686"/>
          <w:spacing w:val="0"/>
          <w:w w:val="143"/>
          <w:sz w:val="17"/>
          <w:szCs w:val="17"/>
        </w:rPr>
        <w:t>v</w:t>
      </w:r>
      <w:r>
        <w:rPr>
          <w:rFonts w:cs="Arial" w:hAnsi="Arial" w:eastAsia="Arial" w:ascii="Arial"/>
          <w:color w:val="717171"/>
          <w:spacing w:val="0"/>
          <w:w w:val="137"/>
          <w:sz w:val="17"/>
          <w:szCs w:val="17"/>
        </w:rPr>
        <w:t>a</w:t>
      </w:r>
      <w:r>
        <w:rPr>
          <w:rFonts w:cs="Arial" w:hAnsi="Arial" w:eastAsia="Arial" w:ascii="Arial"/>
          <w:color w:val="868686"/>
          <w:spacing w:val="0"/>
          <w:w w:val="144"/>
          <w:sz w:val="17"/>
          <w:szCs w:val="17"/>
        </w:rPr>
        <w:t>n</w:t>
      </w:r>
      <w:r>
        <w:rPr>
          <w:rFonts w:cs="Arial" w:hAnsi="Arial" w:eastAsia="Arial" w:ascii="Arial"/>
          <w:color w:val="9B9B9B"/>
          <w:spacing w:val="0"/>
          <w:w w:val="168"/>
          <w:sz w:val="17"/>
          <w:szCs w:val="17"/>
        </w:rPr>
        <w:t>t</w:t>
      </w:r>
      <w:r>
        <w:rPr>
          <w:rFonts w:cs="Arial" w:hAnsi="Arial" w:eastAsia="Arial" w:ascii="Arial"/>
          <w:color w:val="868686"/>
          <w:spacing w:val="0"/>
          <w:w w:val="129"/>
          <w:sz w:val="17"/>
          <w:szCs w:val="17"/>
        </w:rPr>
        <w:t>a</w:t>
      </w:r>
      <w:r>
        <w:rPr>
          <w:rFonts w:cs="Arial" w:hAnsi="Arial" w:eastAsia="Arial" w:ascii="Arial"/>
          <w:color w:val="868686"/>
          <w:spacing w:val="34"/>
          <w:w w:val="129"/>
          <w:sz w:val="17"/>
          <w:szCs w:val="17"/>
        </w:rPr>
        <w:t> </w:t>
      </w:r>
      <w:r>
        <w:rPr>
          <w:rFonts w:cs="Arial" w:hAnsi="Arial" w:eastAsia="Arial" w:ascii="Arial"/>
          <w:color w:val="868686"/>
          <w:spacing w:val="0"/>
          <w:w w:val="137"/>
          <w:sz w:val="16"/>
          <w:szCs w:val="16"/>
        </w:rPr>
        <w:t>e</w:t>
      </w:r>
      <w:r>
        <w:rPr>
          <w:rFonts w:cs="Arial" w:hAnsi="Arial" w:eastAsia="Arial" w:ascii="Arial"/>
          <w:color w:val="9B9B9B"/>
          <w:spacing w:val="0"/>
          <w:w w:val="137"/>
          <w:sz w:val="16"/>
          <w:szCs w:val="16"/>
        </w:rPr>
        <w:t>n</w:t>
      </w:r>
      <w:r>
        <w:rPr>
          <w:rFonts w:cs="Arial" w:hAnsi="Arial" w:eastAsia="Arial" w:ascii="Arial"/>
          <w:color w:val="9B9B9B"/>
          <w:spacing w:val="6"/>
          <w:w w:val="137"/>
          <w:sz w:val="16"/>
          <w:szCs w:val="16"/>
        </w:rPr>
        <w:t> </w:t>
      </w:r>
      <w:r>
        <w:rPr>
          <w:rFonts w:cs="Arial" w:hAnsi="Arial" w:eastAsia="Arial" w:ascii="Arial"/>
          <w:color w:val="9B9B9B"/>
          <w:spacing w:val="0"/>
          <w:w w:val="124"/>
          <w:sz w:val="19"/>
          <w:szCs w:val="19"/>
        </w:rPr>
        <w:t>tr</w:t>
      </w:r>
      <w:r>
        <w:rPr>
          <w:rFonts w:cs="Arial" w:hAnsi="Arial" w:eastAsia="Arial" w:ascii="Arial"/>
          <w:color w:val="868686"/>
          <w:spacing w:val="0"/>
          <w:w w:val="122"/>
          <w:sz w:val="19"/>
          <w:szCs w:val="19"/>
        </w:rPr>
        <w:t>e</w:t>
      </w:r>
      <w:r>
        <w:rPr>
          <w:rFonts w:cs="Arial" w:hAnsi="Arial" w:eastAsia="Arial" w:ascii="Arial"/>
          <w:color w:val="9B9B9B"/>
          <w:spacing w:val="0"/>
          <w:w w:val="121"/>
          <w:sz w:val="19"/>
          <w:szCs w:val="19"/>
        </w:rPr>
        <w:t>s</w:t>
      </w:r>
      <w:r>
        <w:rPr>
          <w:rFonts w:cs="Arial" w:hAnsi="Arial" w:eastAsia="Arial" w:ascii="Arial"/>
          <w:color w:val="9B9B9B"/>
          <w:spacing w:val="0"/>
          <w:w w:val="121"/>
          <w:sz w:val="19"/>
          <w:szCs w:val="19"/>
        </w:rPr>
        <w:t> </w:t>
      </w:r>
      <w:r>
        <w:rPr>
          <w:rFonts w:cs="Arial" w:hAnsi="Arial" w:eastAsia="Arial" w:ascii="Arial"/>
          <w:color w:val="9B9B9B"/>
          <w:spacing w:val="0"/>
          <w:w w:val="112"/>
          <w:sz w:val="21"/>
          <w:szCs w:val="21"/>
        </w:rPr>
        <w:t>t</w:t>
      </w:r>
      <w:r>
        <w:rPr>
          <w:rFonts w:cs="Arial" w:hAnsi="Arial" w:eastAsia="Arial" w:ascii="Arial"/>
          <w:color w:val="9B9B9B"/>
          <w:spacing w:val="0"/>
          <w:w w:val="112"/>
          <w:sz w:val="21"/>
          <w:szCs w:val="21"/>
        </w:rPr>
        <w:t>a</w:t>
      </w:r>
      <w:r>
        <w:rPr>
          <w:rFonts w:cs="Arial" w:hAnsi="Arial" w:eastAsia="Arial" w:ascii="Arial"/>
          <w:color w:val="9B9B9B"/>
          <w:spacing w:val="0"/>
          <w:w w:val="112"/>
          <w:sz w:val="21"/>
          <w:szCs w:val="21"/>
        </w:rPr>
        <w:t>n</w:t>
      </w:r>
      <w:r>
        <w:rPr>
          <w:rFonts w:cs="Arial" w:hAnsi="Arial" w:eastAsia="Arial" w:ascii="Arial"/>
          <w:color w:val="9B9B9B"/>
          <w:spacing w:val="0"/>
          <w:w w:val="112"/>
          <w:sz w:val="21"/>
          <w:szCs w:val="21"/>
        </w:rPr>
        <w:t>t</w:t>
      </w:r>
      <w:r>
        <w:rPr>
          <w:rFonts w:cs="Arial" w:hAnsi="Arial" w:eastAsia="Arial" w:ascii="Arial"/>
          <w:color w:val="868686"/>
          <w:spacing w:val="0"/>
          <w:w w:val="112"/>
          <w:sz w:val="21"/>
          <w:szCs w:val="21"/>
        </w:rPr>
        <w:t>o</w:t>
      </w:r>
      <w:r>
        <w:rPr>
          <w:rFonts w:cs="Arial" w:hAnsi="Arial" w:eastAsia="Arial" w:ascii="Arial"/>
          <w:color w:val="868686"/>
          <w:spacing w:val="0"/>
          <w:w w:val="112"/>
          <w:sz w:val="21"/>
          <w:szCs w:val="21"/>
        </w:rPr>
        <w:t>s</w:t>
      </w:r>
      <w:r>
        <w:rPr>
          <w:rFonts w:cs="Arial" w:hAnsi="Arial" w:eastAsia="Arial" w:ascii="Arial"/>
          <w:color w:val="868686"/>
          <w:spacing w:val="29"/>
          <w:w w:val="112"/>
          <w:sz w:val="21"/>
          <w:szCs w:val="21"/>
        </w:rPr>
        <w:t> </w:t>
      </w:r>
      <w:r>
        <w:rPr>
          <w:rFonts w:cs="Times New Roman" w:hAnsi="Times New Roman" w:eastAsia="Times New Roman" w:ascii="Times New Roman"/>
          <w:color w:val="9B9B9B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9B9B9B"/>
          <w:spacing w:val="11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717171"/>
          <w:spacing w:val="3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f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i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717171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868686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t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717171"/>
          <w:spacing w:val="5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s</w:t>
      </w:r>
      <w:r>
        <w:rPr>
          <w:rFonts w:cs="Arial" w:hAnsi="Arial" w:eastAsia="Arial" w:ascii="Arial"/>
          <w:color w:val="717171"/>
          <w:spacing w:val="38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21"/>
          <w:szCs w:val="21"/>
        </w:rPr>
        <w:t>fo</w:t>
      </w:r>
      <w:r>
        <w:rPr>
          <w:rFonts w:cs="Arial" w:hAnsi="Arial" w:eastAsia="Arial" w:ascii="Arial"/>
          <w:color w:val="9B9B9B"/>
          <w:spacing w:val="0"/>
          <w:w w:val="100"/>
          <w:sz w:val="21"/>
          <w:szCs w:val="21"/>
        </w:rPr>
        <w:t>j</w:t>
      </w:r>
      <w:r>
        <w:rPr>
          <w:rFonts w:cs="Arial" w:hAnsi="Arial" w:eastAsia="Arial" w:ascii="Arial"/>
          <w:color w:val="717171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717171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717171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717171"/>
          <w:spacing w:val="2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868686"/>
          <w:spacing w:val="24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9B9B9B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g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en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3"/>
          <w:w w:val="100"/>
          <w:sz w:val="22"/>
          <w:szCs w:val="22"/>
        </w:rPr>
        <w:t> </w:t>
      </w:r>
      <w:r>
        <w:rPr>
          <w:rFonts w:cs="Times New Roman" w:hAnsi="Times New Roman" w:eastAsia="Times New Roman" w:ascii="Times New Roman"/>
          <w:color w:val="9B9B9B"/>
          <w:spacing w:val="0"/>
          <w:w w:val="100"/>
          <w:sz w:val="24"/>
          <w:szCs w:val="24"/>
        </w:rPr>
        <w:t>y</w:t>
      </w:r>
      <w:r>
        <w:rPr>
          <w:rFonts w:cs="Times New Roman" w:hAnsi="Times New Roman" w:eastAsia="Times New Roman" w:ascii="Times New Roman"/>
          <w:color w:val="9B9B9B"/>
          <w:spacing w:val="18"/>
          <w:w w:val="100"/>
          <w:sz w:val="24"/>
          <w:szCs w:val="24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9B9B9B"/>
          <w:spacing w:val="0"/>
          <w:w w:val="100"/>
          <w:sz w:val="22"/>
          <w:szCs w:val="22"/>
        </w:rPr>
        <w:t>!</w:t>
      </w:r>
      <w:r>
        <w:rPr>
          <w:rFonts w:cs="Arial" w:hAnsi="Arial" w:eastAsia="Arial" w:ascii="Arial"/>
          <w:color w:val="9B9B9B"/>
          <w:spacing w:val="11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9B9B9B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9B9B9B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9B9B9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B9B9B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p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or</w:t>
      </w:r>
      <w:r>
        <w:rPr>
          <w:rFonts w:cs="Arial" w:hAnsi="Arial" w:eastAsia="Arial" w:ascii="Arial"/>
          <w:color w:val="868686"/>
          <w:spacing w:val="4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717171"/>
          <w:spacing w:val="4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u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868686"/>
          <w:spacing w:val="2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717171"/>
          <w:spacing w:val="4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AEAEAE"/>
          <w:spacing w:val="0"/>
          <w:w w:val="58"/>
          <w:sz w:val="22"/>
          <w:szCs w:val="22"/>
        </w:rPr>
        <w:t>l</w:t>
      </w:r>
      <w:r>
        <w:rPr>
          <w:rFonts w:cs="Arial" w:hAnsi="Arial" w:eastAsia="Arial" w:ascii="Arial"/>
          <w:color w:val="868686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717171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717171"/>
          <w:spacing w:val="37"/>
          <w:w w:val="104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0"/>
          <w:w w:val="82"/>
          <w:sz w:val="22"/>
          <w:szCs w:val="22"/>
        </w:rPr>
        <w:t>q</w:t>
      </w:r>
      <w:r>
        <w:rPr>
          <w:rFonts w:cs="Arial" w:hAnsi="Arial" w:eastAsia="Arial" w:ascii="Arial"/>
          <w:color w:val="9B9B9B"/>
          <w:spacing w:val="0"/>
          <w:w w:val="105"/>
          <w:sz w:val="22"/>
          <w:szCs w:val="22"/>
        </w:rPr>
        <w:t>u</w:t>
      </w:r>
      <w:r>
        <w:rPr>
          <w:rFonts w:cs="Arial" w:hAnsi="Arial" w:eastAsia="Arial" w:ascii="Arial"/>
          <w:color w:val="868686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868686"/>
          <w:spacing w:val="22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9B9B9B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9B9B9B"/>
          <w:spacing w:val="37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9B9B9B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9B9B9B"/>
          <w:spacing w:val="0"/>
          <w:w w:val="88"/>
          <w:sz w:val="22"/>
          <w:szCs w:val="22"/>
        </w:rPr>
        <w:t>l</w:t>
      </w:r>
      <w:r>
        <w:rPr>
          <w:rFonts w:cs="Arial" w:hAnsi="Arial" w:eastAsia="Arial" w:ascii="Arial"/>
          <w:color w:val="868686"/>
          <w:spacing w:val="0"/>
          <w:w w:val="117"/>
          <w:sz w:val="22"/>
          <w:szCs w:val="22"/>
        </w:rPr>
        <w:t>a</w:t>
      </w:r>
      <w:r>
        <w:rPr>
          <w:rFonts w:cs="Arial" w:hAnsi="Arial" w:eastAsia="Arial" w:ascii="Arial"/>
          <w:color w:val="868686"/>
          <w:spacing w:val="0"/>
          <w:w w:val="117"/>
          <w:sz w:val="22"/>
          <w:szCs w:val="22"/>
        </w:rPr>
        <w:t> </w:t>
      </w:r>
      <w:r>
        <w:rPr>
          <w:rFonts w:cs="Arial" w:hAnsi="Arial" w:eastAsia="Arial" w:ascii="Arial"/>
          <w:color w:val="AEAEAE"/>
          <w:spacing w:val="0"/>
          <w:w w:val="61"/>
          <w:sz w:val="21"/>
          <w:szCs w:val="21"/>
        </w:rPr>
        <w:t>i</w:t>
      </w:r>
      <w:r>
        <w:rPr>
          <w:rFonts w:cs="Arial" w:hAnsi="Arial" w:eastAsia="Arial" w:ascii="Arial"/>
          <w:color w:val="AEAEAE"/>
          <w:spacing w:val="0"/>
          <w:w w:val="117"/>
          <w:sz w:val="21"/>
          <w:szCs w:val="21"/>
        </w:rPr>
        <w:t>n</w:t>
      </w:r>
      <w:r>
        <w:rPr>
          <w:rFonts w:cs="Arial" w:hAnsi="Arial" w:eastAsia="Arial" w:ascii="Arial"/>
          <w:color w:val="9B9B9B"/>
          <w:spacing w:val="0"/>
          <w:w w:val="123"/>
          <w:sz w:val="21"/>
          <w:szCs w:val="21"/>
        </w:rPr>
        <w:t>t</w:t>
      </w:r>
      <w:r>
        <w:rPr>
          <w:rFonts w:cs="Arial" w:hAnsi="Arial" w:eastAsia="Arial" w:ascii="Arial"/>
          <w:color w:val="868686"/>
          <w:spacing w:val="0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9B9B9B"/>
          <w:spacing w:val="0"/>
          <w:w w:val="115"/>
          <w:sz w:val="21"/>
          <w:szCs w:val="21"/>
        </w:rPr>
        <w:t>rv</w:t>
      </w:r>
      <w:r>
        <w:rPr>
          <w:rFonts w:cs="Arial" w:hAnsi="Arial" w:eastAsia="Arial" w:ascii="Arial"/>
          <w:color w:val="AEAEAE"/>
          <w:spacing w:val="0"/>
          <w:w w:val="108"/>
          <w:sz w:val="21"/>
          <w:szCs w:val="21"/>
        </w:rPr>
        <w:t>i</w:t>
      </w:r>
      <w:r>
        <w:rPr>
          <w:rFonts w:cs="Arial" w:hAnsi="Arial" w:eastAsia="Arial" w:ascii="Arial"/>
          <w:color w:val="868686"/>
          <w:spacing w:val="0"/>
          <w:w w:val="110"/>
          <w:sz w:val="21"/>
          <w:szCs w:val="21"/>
        </w:rPr>
        <w:t>n</w:t>
      </w:r>
      <w:r>
        <w:rPr>
          <w:rFonts w:cs="Arial" w:hAnsi="Arial" w:eastAsia="Arial" w:ascii="Arial"/>
          <w:color w:val="9B9B9B"/>
          <w:spacing w:val="0"/>
          <w:w w:val="123"/>
          <w:sz w:val="21"/>
          <w:szCs w:val="21"/>
        </w:rPr>
        <w:t>i</w:t>
      </w:r>
      <w:r>
        <w:rPr>
          <w:rFonts w:cs="Arial" w:hAnsi="Arial" w:eastAsia="Arial" w:ascii="Arial"/>
          <w:color w:val="868686"/>
          <w:spacing w:val="0"/>
          <w:w w:val="117"/>
          <w:sz w:val="21"/>
          <w:szCs w:val="21"/>
        </w:rPr>
        <w:t>e</w:t>
      </w:r>
      <w:r>
        <w:rPr>
          <w:rFonts w:cs="Arial" w:hAnsi="Arial" w:eastAsia="Arial" w:ascii="Arial"/>
          <w:color w:val="868686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717171"/>
          <w:spacing w:val="0"/>
          <w:w w:val="104"/>
          <w:sz w:val="21"/>
          <w:szCs w:val="21"/>
        </w:rPr>
        <w:t>o</w:t>
      </w:r>
      <w:r>
        <w:rPr>
          <w:rFonts w:cs="Arial" w:hAnsi="Arial" w:eastAsia="Arial" w:ascii="Arial"/>
          <w:color w:val="868686"/>
          <w:spacing w:val="0"/>
          <w:w w:val="110"/>
          <w:sz w:val="21"/>
          <w:szCs w:val="21"/>
        </w:rPr>
        <w:t>n</w:t>
      </w:r>
      <w:r>
        <w:rPr>
          <w:rFonts w:cs="Arial" w:hAnsi="Arial" w:eastAsia="Arial" w:ascii="Arial"/>
          <w:color w:val="868686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868686"/>
          <w:spacing w:val="-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717171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868686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868686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868686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868686"/>
          <w:spacing w:val="2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717171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868686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868686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868686"/>
          <w:spacing w:val="3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868686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868686"/>
          <w:spacing w:val="0"/>
          <w:w w:val="110"/>
          <w:sz w:val="21"/>
          <w:szCs w:val="21"/>
        </w:rPr>
        <w:t>on</w:t>
      </w:r>
      <w:r>
        <w:rPr>
          <w:rFonts w:cs="Arial" w:hAnsi="Arial" w:eastAsia="Arial" w:ascii="Arial"/>
          <w:color w:val="868686"/>
          <w:spacing w:val="0"/>
          <w:w w:val="116"/>
          <w:sz w:val="21"/>
          <w:szCs w:val="21"/>
        </w:rPr>
        <w:t>s</w:t>
      </w:r>
      <w:r>
        <w:rPr>
          <w:rFonts w:cs="Arial" w:hAnsi="Arial" w:eastAsia="Arial" w:ascii="Arial"/>
          <w:color w:val="868686"/>
          <w:spacing w:val="0"/>
          <w:w w:val="123"/>
          <w:sz w:val="21"/>
          <w:szCs w:val="21"/>
        </w:rPr>
        <w:t>t</w:t>
      </w:r>
      <w:r>
        <w:rPr>
          <w:rFonts w:cs="Arial" w:hAnsi="Arial" w:eastAsia="Arial" w:ascii="Arial"/>
          <w:color w:val="717171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868686"/>
          <w:spacing w:val="0"/>
          <w:w w:val="110"/>
          <w:sz w:val="21"/>
          <w:szCs w:val="21"/>
        </w:rPr>
        <w:t>n</w:t>
      </w:r>
      <w:r>
        <w:rPr>
          <w:rFonts w:cs="Arial" w:hAnsi="Arial" w:eastAsia="Arial" w:ascii="Arial"/>
          <w:color w:val="717171"/>
          <w:spacing w:val="0"/>
          <w:w w:val="123"/>
          <w:sz w:val="21"/>
          <w:szCs w:val="21"/>
        </w:rPr>
        <w:t>c</w:t>
      </w:r>
      <w:r>
        <w:rPr>
          <w:rFonts w:cs="Arial" w:hAnsi="Arial" w:eastAsia="Arial" w:ascii="Arial"/>
          <w:color w:val="9B9B9B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868686"/>
          <w:spacing w:val="0"/>
          <w:w w:val="117"/>
          <w:sz w:val="21"/>
          <w:szCs w:val="21"/>
        </w:rPr>
        <w:t>a</w:t>
      </w:r>
      <w:r>
        <w:rPr>
          <w:rFonts w:cs="Arial" w:hAnsi="Arial" w:eastAsia="Arial" w:ascii="Arial"/>
          <w:color w:val="868686"/>
          <w:spacing w:val="0"/>
          <w:w w:val="99"/>
          <w:sz w:val="21"/>
          <w:szCs w:val="21"/>
        </w:rPr>
        <w:t>.</w:t>
      </w:r>
      <w:r>
        <w:rPr>
          <w:rFonts w:cs="Arial" w:hAnsi="Arial" w:eastAsia="Arial" w:ascii="Arial"/>
          <w:color w:val="868686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868686"/>
          <w:spacing w:val="-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868686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868686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868686"/>
          <w:spacing w:val="4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9B9B9B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9B9B9B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AEAEAE"/>
          <w:spacing w:val="0"/>
          <w:w w:val="100"/>
          <w:sz w:val="21"/>
          <w:szCs w:val="21"/>
        </w:rPr>
        <w:t>cr</w:t>
      </w:r>
      <w:r>
        <w:rPr>
          <w:rFonts w:cs="Arial" w:hAnsi="Arial" w:eastAsia="Arial" w:ascii="Arial"/>
          <w:color w:val="868686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868686"/>
          <w:spacing w:val="0"/>
          <w:w w:val="100"/>
          <w:sz w:val="21"/>
          <w:szCs w:val="21"/>
        </w:rPr>
        <w:t>g</w:t>
      </w:r>
      <w:r>
        <w:rPr>
          <w:rFonts w:cs="Arial" w:hAnsi="Arial" w:eastAsia="Arial" w:ascii="Arial"/>
          <w:color w:val="868686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868686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868686"/>
          <w:spacing w:val="1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9B9B9B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9B9B9B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9B9B9B"/>
          <w:spacing w:val="5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868686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868686"/>
          <w:spacing w:val="0"/>
          <w:w w:val="92"/>
          <w:sz w:val="21"/>
          <w:szCs w:val="21"/>
        </w:rPr>
        <w:t>j</w:t>
      </w:r>
      <w:r>
        <w:rPr>
          <w:rFonts w:cs="Arial" w:hAnsi="Arial" w:eastAsia="Arial" w:ascii="Arial"/>
          <w:color w:val="868686"/>
          <w:spacing w:val="0"/>
          <w:w w:val="123"/>
          <w:sz w:val="21"/>
          <w:szCs w:val="21"/>
        </w:rPr>
        <w:t>e</w:t>
      </w:r>
      <w:r>
        <w:rPr>
          <w:rFonts w:cs="Arial" w:hAnsi="Arial" w:eastAsia="Arial" w:ascii="Arial"/>
          <w:color w:val="9B9B9B"/>
          <w:spacing w:val="0"/>
          <w:w w:val="115"/>
          <w:sz w:val="21"/>
          <w:szCs w:val="21"/>
        </w:rPr>
        <w:t>m</w:t>
      </w:r>
      <w:r>
        <w:rPr>
          <w:rFonts w:cs="Arial" w:hAnsi="Arial" w:eastAsia="Arial" w:ascii="Arial"/>
          <w:color w:val="868686"/>
          <w:spacing w:val="0"/>
          <w:w w:val="123"/>
          <w:sz w:val="21"/>
          <w:szCs w:val="21"/>
        </w:rPr>
        <w:t>p</w:t>
      </w:r>
      <w:r>
        <w:rPr>
          <w:rFonts w:cs="Arial" w:hAnsi="Arial" w:eastAsia="Arial" w:ascii="Arial"/>
          <w:color w:val="9B9B9B"/>
          <w:spacing w:val="0"/>
          <w:w w:val="74"/>
          <w:sz w:val="21"/>
          <w:szCs w:val="21"/>
        </w:rPr>
        <w:t>t</w:t>
      </w:r>
      <w:r>
        <w:rPr>
          <w:rFonts w:cs="Arial" w:hAnsi="Arial" w:eastAsia="Arial" w:ascii="Arial"/>
          <w:color w:val="717171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868686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868686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868686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868686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9B9B9B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9B9B9B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9B9B9B"/>
          <w:spacing w:val="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868686"/>
          <w:spacing w:val="0"/>
          <w:w w:val="123"/>
          <w:sz w:val="21"/>
          <w:szCs w:val="21"/>
        </w:rPr>
        <w:t>f</w:t>
      </w:r>
      <w:r>
        <w:rPr>
          <w:rFonts w:cs="Arial" w:hAnsi="Arial" w:eastAsia="Arial" w:ascii="Arial"/>
          <w:color w:val="868686"/>
          <w:spacing w:val="0"/>
          <w:w w:val="77"/>
          <w:sz w:val="21"/>
          <w:szCs w:val="21"/>
        </w:rPr>
        <w:t>i</w:t>
      </w:r>
      <w:r>
        <w:rPr>
          <w:rFonts w:cs="Arial" w:hAnsi="Arial" w:eastAsia="Arial" w:ascii="Arial"/>
          <w:color w:val="9B9B9B"/>
          <w:spacing w:val="0"/>
          <w:w w:val="133"/>
          <w:sz w:val="21"/>
          <w:szCs w:val="21"/>
        </w:rPr>
        <w:t>r</w:t>
      </w:r>
      <w:r>
        <w:rPr>
          <w:rFonts w:cs="Arial" w:hAnsi="Arial" w:eastAsia="Arial" w:ascii="Arial"/>
          <w:color w:val="9B9B9B"/>
          <w:spacing w:val="0"/>
          <w:w w:val="102"/>
          <w:sz w:val="21"/>
          <w:szCs w:val="21"/>
        </w:rPr>
        <w:t>m</w:t>
      </w:r>
      <w:r>
        <w:rPr>
          <w:rFonts w:cs="Arial" w:hAnsi="Arial" w:eastAsia="Arial" w:ascii="Arial"/>
          <w:color w:val="868686"/>
          <w:spacing w:val="0"/>
          <w:w w:val="117"/>
          <w:sz w:val="21"/>
          <w:szCs w:val="21"/>
        </w:rPr>
        <w:t>a</w:t>
      </w:r>
      <w:r>
        <w:rPr>
          <w:rFonts w:cs="Arial" w:hAnsi="Arial" w:eastAsia="Arial" w:ascii="Arial"/>
          <w:color w:val="717171"/>
          <w:spacing w:val="0"/>
          <w:w w:val="116"/>
          <w:sz w:val="21"/>
          <w:szCs w:val="21"/>
        </w:rPr>
        <w:t>s</w:t>
      </w:r>
      <w:r>
        <w:rPr>
          <w:rFonts w:cs="Arial" w:hAnsi="Arial" w:eastAsia="Arial" w:ascii="Arial"/>
          <w:color w:val="717171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717171"/>
          <w:spacing w:val="-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868686"/>
          <w:spacing w:val="0"/>
          <w:w w:val="86"/>
          <w:sz w:val="21"/>
          <w:szCs w:val="21"/>
        </w:rPr>
        <w:t>a</w:t>
      </w:r>
      <w:r>
        <w:rPr>
          <w:rFonts w:cs="Arial" w:hAnsi="Arial" w:eastAsia="Arial" w:ascii="Arial"/>
          <w:color w:val="9B9B9B"/>
          <w:spacing w:val="0"/>
          <w:w w:val="123"/>
          <w:sz w:val="21"/>
          <w:szCs w:val="21"/>
        </w:rPr>
        <w:t>ut</w:t>
      </w:r>
      <w:r>
        <w:rPr>
          <w:rFonts w:cs="Arial" w:hAnsi="Arial" w:eastAsia="Arial" w:ascii="Arial"/>
          <w:color w:val="AEAEAE"/>
          <w:spacing w:val="0"/>
          <w:w w:val="73"/>
          <w:sz w:val="21"/>
          <w:szCs w:val="21"/>
        </w:rPr>
        <w:t>ó</w:t>
      </w:r>
      <w:r>
        <w:rPr>
          <w:rFonts w:cs="Arial" w:hAnsi="Arial" w:eastAsia="Arial" w:ascii="Arial"/>
          <w:color w:val="868686"/>
          <w:spacing w:val="0"/>
          <w:w w:val="164"/>
          <w:sz w:val="21"/>
          <w:szCs w:val="21"/>
        </w:rPr>
        <w:t>c</w:t>
      </w:r>
      <w:r>
        <w:rPr>
          <w:rFonts w:cs="Arial" w:hAnsi="Arial" w:eastAsia="Arial" w:ascii="Arial"/>
          <w:color w:val="717171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868686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9B9B9B"/>
          <w:spacing w:val="0"/>
          <w:w w:val="136"/>
          <w:sz w:val="21"/>
          <w:szCs w:val="21"/>
        </w:rPr>
        <w:t>t</w:t>
      </w:r>
      <w:r>
        <w:rPr>
          <w:rFonts w:cs="Arial" w:hAnsi="Arial" w:eastAsia="Arial" w:ascii="Arial"/>
          <w:color w:val="868686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717171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717171"/>
          <w:spacing w:val="0"/>
          <w:w w:val="100"/>
          <w:sz w:val="21"/>
          <w:szCs w:val="21"/>
        </w:rPr>
        <w:t>    </w:t>
      </w:r>
      <w:r>
        <w:rPr>
          <w:rFonts w:cs="Arial" w:hAnsi="Arial" w:eastAsia="Arial" w:ascii="Arial"/>
          <w:color w:val="717171"/>
          <w:spacing w:val="-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868686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C0C0C0"/>
          <w:spacing w:val="0"/>
          <w:w w:val="123"/>
          <w:sz w:val="21"/>
          <w:szCs w:val="21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2"/>
          <w:szCs w:val="22"/>
        </w:rPr>
        <w:jc w:val="both"/>
        <w:spacing w:before="13"/>
        <w:ind w:left="1836" w:right="845"/>
      </w:pPr>
      <w:r>
        <w:rPr>
          <w:rFonts w:cs="Arial" w:hAnsi="Arial" w:eastAsia="Arial" w:ascii="Arial"/>
          <w:color w:val="868686"/>
          <w:w w:val="93"/>
          <w:sz w:val="22"/>
          <w:szCs w:val="22"/>
        </w:rPr>
        <w:t>S</w:t>
      </w:r>
      <w:r>
        <w:rPr>
          <w:rFonts w:cs="Arial" w:hAnsi="Arial" w:eastAsia="Arial" w:ascii="Arial"/>
          <w:color w:val="626262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717171"/>
          <w:w w:val="111"/>
          <w:sz w:val="22"/>
          <w:szCs w:val="22"/>
        </w:rPr>
        <w:t>c</w:t>
      </w:r>
      <w:r>
        <w:rPr>
          <w:rFonts w:cs="Arial" w:hAnsi="Arial" w:eastAsia="Arial" w:ascii="Arial"/>
          <w:color w:val="717171"/>
          <w:w w:val="157"/>
          <w:sz w:val="22"/>
          <w:szCs w:val="22"/>
        </w:rPr>
        <w:t>r</w:t>
      </w:r>
      <w:r>
        <w:rPr>
          <w:rFonts w:cs="Arial" w:hAnsi="Arial" w:eastAsia="Arial" w:ascii="Arial"/>
          <w:color w:val="626262"/>
          <w:w w:val="94"/>
          <w:sz w:val="22"/>
          <w:szCs w:val="22"/>
        </w:rPr>
        <w:t>e</w:t>
      </w:r>
      <w:r>
        <w:rPr>
          <w:rFonts w:cs="Arial" w:hAnsi="Arial" w:eastAsia="Arial" w:ascii="Arial"/>
          <w:color w:val="626262"/>
          <w:w w:val="117"/>
          <w:sz w:val="22"/>
          <w:szCs w:val="22"/>
        </w:rPr>
        <w:t>ta</w:t>
      </w:r>
      <w:r>
        <w:rPr>
          <w:rFonts w:cs="Arial" w:hAnsi="Arial" w:eastAsia="Arial" w:ascii="Arial"/>
          <w:color w:val="717171"/>
          <w:w w:val="137"/>
          <w:sz w:val="22"/>
          <w:szCs w:val="22"/>
        </w:rPr>
        <w:t>r</w:t>
      </w:r>
      <w:r>
        <w:rPr>
          <w:rFonts w:cs="Arial" w:hAnsi="Arial" w:eastAsia="Arial" w:ascii="Arial"/>
          <w:color w:val="717171"/>
          <w:w w:val="117"/>
          <w:sz w:val="22"/>
          <w:szCs w:val="22"/>
        </w:rPr>
        <w:t>i</w:t>
      </w:r>
      <w:r>
        <w:rPr>
          <w:rFonts w:cs="Arial" w:hAnsi="Arial" w:eastAsia="Arial" w:ascii="Arial"/>
          <w:color w:val="626262"/>
          <w:w w:val="123"/>
          <w:sz w:val="22"/>
          <w:szCs w:val="22"/>
        </w:rPr>
        <w:t>o</w:t>
      </w:r>
      <w:r>
        <w:rPr>
          <w:rFonts w:cs="Arial" w:hAnsi="Arial" w:eastAsia="Arial" w:ascii="Arial"/>
          <w:color w:val="626262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F4F4F"/>
          <w:spacing w:val="0"/>
          <w:w w:val="110"/>
          <w:sz w:val="22"/>
          <w:szCs w:val="22"/>
        </w:rPr>
        <w:t>G</w:t>
      </w:r>
      <w:r>
        <w:rPr>
          <w:rFonts w:cs="Arial" w:hAnsi="Arial" w:eastAsia="Arial" w:ascii="Arial"/>
          <w:color w:val="4F4F4F"/>
          <w:spacing w:val="0"/>
          <w:w w:val="110"/>
          <w:sz w:val="22"/>
          <w:szCs w:val="22"/>
        </w:rPr>
        <w:t>e</w:t>
      </w:r>
      <w:r>
        <w:rPr>
          <w:rFonts w:cs="Arial" w:hAnsi="Arial" w:eastAsia="Arial" w:ascii="Arial"/>
          <w:color w:val="626262"/>
          <w:spacing w:val="0"/>
          <w:w w:val="110"/>
          <w:sz w:val="22"/>
          <w:szCs w:val="22"/>
        </w:rPr>
        <w:t>n</w:t>
      </w:r>
      <w:r>
        <w:rPr>
          <w:rFonts w:cs="Arial" w:hAnsi="Arial" w:eastAsia="Arial" w:ascii="Arial"/>
          <w:color w:val="4F4F4F"/>
          <w:spacing w:val="0"/>
          <w:w w:val="110"/>
          <w:sz w:val="22"/>
          <w:szCs w:val="22"/>
        </w:rPr>
        <w:t>e</w:t>
      </w:r>
      <w:r>
        <w:rPr>
          <w:rFonts w:cs="Arial" w:hAnsi="Arial" w:eastAsia="Arial" w:ascii="Arial"/>
          <w:color w:val="626262"/>
          <w:spacing w:val="0"/>
          <w:w w:val="110"/>
          <w:sz w:val="22"/>
          <w:szCs w:val="22"/>
        </w:rPr>
        <w:t>r</w:t>
      </w:r>
      <w:r>
        <w:rPr>
          <w:rFonts w:cs="Arial" w:hAnsi="Arial" w:eastAsia="Arial" w:ascii="Arial"/>
          <w:color w:val="4F4F4F"/>
          <w:spacing w:val="0"/>
          <w:w w:val="110"/>
          <w:sz w:val="22"/>
          <w:szCs w:val="22"/>
        </w:rPr>
        <w:t>a</w:t>
      </w:r>
      <w:r>
        <w:rPr>
          <w:rFonts w:cs="Arial" w:hAnsi="Arial" w:eastAsia="Arial" w:ascii="Arial"/>
          <w:color w:val="626262"/>
          <w:spacing w:val="0"/>
          <w:w w:val="110"/>
          <w:sz w:val="22"/>
          <w:szCs w:val="22"/>
        </w:rPr>
        <w:t>l</w:t>
      </w:r>
      <w:r>
        <w:rPr>
          <w:rFonts w:cs="Arial" w:hAnsi="Arial" w:eastAsia="Arial" w:ascii="Arial"/>
          <w:color w:val="626262"/>
          <w:spacing w:val="39"/>
          <w:w w:val="11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Li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c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.</w:t>
      </w:r>
      <w:r>
        <w:rPr>
          <w:rFonts w:cs="Arial" w:hAnsi="Arial" w:eastAsia="Arial" w:ascii="Arial"/>
          <w:color w:val="868686"/>
          <w:spacing w:val="3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868686"/>
          <w:spacing w:val="0"/>
          <w:w w:val="94"/>
          <w:sz w:val="21"/>
          <w:szCs w:val="21"/>
        </w:rPr>
        <w:t>M</w:t>
      </w:r>
      <w:r>
        <w:rPr>
          <w:rFonts w:cs="Arial" w:hAnsi="Arial" w:eastAsia="Arial" w:ascii="Arial"/>
          <w:color w:val="717171"/>
          <w:spacing w:val="0"/>
          <w:w w:val="117"/>
          <w:sz w:val="21"/>
          <w:szCs w:val="21"/>
        </w:rPr>
        <w:t>a</w:t>
      </w:r>
      <w:r>
        <w:rPr>
          <w:rFonts w:cs="Arial" w:hAnsi="Arial" w:eastAsia="Arial" w:ascii="Arial"/>
          <w:color w:val="4F4F4F"/>
          <w:spacing w:val="0"/>
          <w:w w:val="117"/>
          <w:sz w:val="21"/>
          <w:szCs w:val="21"/>
        </w:rPr>
        <w:t>u</w:t>
      </w:r>
      <w:r>
        <w:rPr>
          <w:rFonts w:cs="Arial" w:hAnsi="Arial" w:eastAsia="Arial" w:ascii="Arial"/>
          <w:color w:val="717171"/>
          <w:spacing w:val="0"/>
          <w:w w:val="133"/>
          <w:sz w:val="21"/>
          <w:szCs w:val="21"/>
        </w:rPr>
        <w:t>r</w:t>
      </w:r>
      <w:r>
        <w:rPr>
          <w:rFonts w:cs="Arial" w:hAnsi="Arial" w:eastAsia="Arial" w:ascii="Arial"/>
          <w:color w:val="717171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717171"/>
          <w:spacing w:val="0"/>
          <w:w w:val="123"/>
          <w:sz w:val="21"/>
          <w:szCs w:val="21"/>
        </w:rPr>
        <w:t>c</w:t>
      </w:r>
      <w:r>
        <w:rPr>
          <w:rFonts w:cs="Arial" w:hAnsi="Arial" w:eastAsia="Arial" w:ascii="Arial"/>
          <w:color w:val="868686"/>
          <w:spacing w:val="0"/>
          <w:w w:val="77"/>
          <w:sz w:val="21"/>
          <w:szCs w:val="21"/>
        </w:rPr>
        <w:t>i</w:t>
      </w:r>
      <w:r>
        <w:rPr>
          <w:rFonts w:cs="Arial" w:hAnsi="Arial" w:eastAsia="Arial" w:ascii="Arial"/>
          <w:color w:val="868686"/>
          <w:spacing w:val="0"/>
          <w:w w:val="117"/>
          <w:sz w:val="21"/>
          <w:szCs w:val="21"/>
        </w:rPr>
        <w:t>o</w:t>
      </w:r>
      <w:r>
        <w:rPr>
          <w:rFonts w:cs="Arial" w:hAnsi="Arial" w:eastAsia="Arial" w:ascii="Arial"/>
          <w:color w:val="868686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868686"/>
          <w:spacing w:val="-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717171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717171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868686"/>
          <w:spacing w:val="0"/>
          <w:w w:val="100"/>
          <w:sz w:val="21"/>
          <w:szCs w:val="21"/>
        </w:rPr>
        <w:t>ñ</w:t>
      </w:r>
      <w:r>
        <w:rPr>
          <w:rFonts w:cs="Arial" w:hAnsi="Arial" w:eastAsia="Arial" w:ascii="Arial"/>
          <w:color w:val="717171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717171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717171"/>
          <w:spacing w:val="3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21"/>
          <w:szCs w:val="21"/>
        </w:rPr>
        <w:t>G</w:t>
      </w:r>
      <w:r>
        <w:rPr>
          <w:rFonts w:cs="Arial" w:hAnsi="Arial" w:eastAsia="Arial" w:ascii="Arial"/>
          <w:color w:val="9B9B9B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868686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9B9B9B"/>
          <w:spacing w:val="0"/>
          <w:w w:val="100"/>
          <w:sz w:val="21"/>
          <w:szCs w:val="21"/>
        </w:rPr>
        <w:t>,</w:t>
      </w:r>
      <w:r>
        <w:rPr>
          <w:rFonts w:cs="Arial" w:hAnsi="Arial" w:eastAsia="Arial" w:ascii="Arial"/>
          <w:color w:val="868686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9B9B9B"/>
          <w:spacing w:val="0"/>
          <w:w w:val="100"/>
          <w:sz w:val="21"/>
          <w:szCs w:val="21"/>
        </w:rPr>
        <w:t>z</w:t>
      </w:r>
      <w:r>
        <w:rPr>
          <w:rFonts w:cs="Arial" w:hAnsi="Arial" w:eastAsia="Arial" w:ascii="Arial"/>
          <w:color w:val="9B9B9B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9B9B9B"/>
          <w:spacing w:val="4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868686"/>
          <w:spacing w:val="0"/>
          <w:w w:val="100"/>
          <w:sz w:val="22"/>
          <w:szCs w:val="22"/>
        </w:rPr>
        <w:t>d</w:t>
      </w:r>
      <w:r>
        <w:rPr>
          <w:rFonts w:cs="Arial" w:hAnsi="Arial" w:eastAsia="Arial" w:ascii="Arial"/>
          <w:color w:val="717171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717171"/>
          <w:spacing w:val="39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B9B9B"/>
          <w:spacing w:val="0"/>
          <w:w w:val="46"/>
          <w:sz w:val="21"/>
          <w:szCs w:val="21"/>
        </w:rPr>
        <w:t>l</w:t>
      </w:r>
      <w:r>
        <w:rPr>
          <w:rFonts w:cs="Arial" w:hAnsi="Arial" w:eastAsia="Arial" w:ascii="Arial"/>
          <w:color w:val="9B9B9B"/>
          <w:spacing w:val="0"/>
          <w:w w:val="130"/>
          <w:sz w:val="21"/>
          <w:szCs w:val="21"/>
        </w:rPr>
        <w:t>x</w:t>
      </w:r>
      <w:r>
        <w:rPr>
          <w:rFonts w:cs="Arial" w:hAnsi="Arial" w:eastAsia="Arial" w:ascii="Arial"/>
          <w:color w:val="9B9B9B"/>
          <w:spacing w:val="0"/>
          <w:w w:val="123"/>
          <w:sz w:val="21"/>
          <w:szCs w:val="21"/>
        </w:rPr>
        <w:t>t</w:t>
      </w:r>
      <w:r>
        <w:rPr>
          <w:rFonts w:cs="Arial" w:hAnsi="Arial" w:eastAsia="Arial" w:ascii="Arial"/>
          <w:color w:val="9B9B9B"/>
          <w:spacing w:val="0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9B9B9B"/>
          <w:spacing w:val="0"/>
          <w:w w:val="110"/>
          <w:sz w:val="21"/>
          <w:szCs w:val="21"/>
        </w:rPr>
        <w:t>a</w:t>
      </w:r>
      <w:r>
        <w:rPr>
          <w:rFonts w:cs="Arial" w:hAnsi="Arial" w:eastAsia="Arial" w:ascii="Arial"/>
          <w:color w:val="9B9B9B"/>
          <w:spacing w:val="0"/>
          <w:w w:val="117"/>
          <w:sz w:val="21"/>
          <w:szCs w:val="21"/>
        </w:rPr>
        <w:t>n</w:t>
      </w:r>
      <w:r>
        <w:rPr>
          <w:rFonts w:cs="Arial" w:hAnsi="Arial" w:eastAsia="Arial" w:ascii="Arial"/>
          <w:color w:val="868686"/>
          <w:spacing w:val="0"/>
          <w:w w:val="110"/>
          <w:sz w:val="21"/>
          <w:szCs w:val="21"/>
        </w:rPr>
        <w:t>u</w:t>
      </w:r>
      <w:r>
        <w:rPr>
          <w:rFonts w:cs="Arial" w:hAnsi="Arial" w:eastAsia="Arial" w:ascii="Arial"/>
          <w:color w:val="717171"/>
          <w:spacing w:val="0"/>
          <w:w w:val="117"/>
          <w:sz w:val="21"/>
          <w:szCs w:val="21"/>
        </w:rPr>
        <w:t>a</w:t>
      </w:r>
      <w:r>
        <w:rPr>
          <w:rFonts w:cs="Arial" w:hAnsi="Arial" w:eastAsia="Arial" w:ascii="Arial"/>
          <w:color w:val="717171"/>
          <w:spacing w:val="0"/>
          <w:w w:val="123"/>
          <w:sz w:val="21"/>
          <w:szCs w:val="21"/>
        </w:rPr>
        <w:t>c</w:t>
      </w:r>
      <w:r>
        <w:rPr>
          <w:rFonts w:cs="Arial" w:hAnsi="Arial" w:eastAsia="Arial" w:ascii="Arial"/>
          <w:color w:val="868686"/>
          <w:spacing w:val="0"/>
          <w:w w:val="86"/>
          <w:sz w:val="21"/>
          <w:szCs w:val="21"/>
        </w:rPr>
        <w:t>á</w:t>
      </w:r>
      <w:r>
        <w:rPr>
          <w:rFonts w:cs="Arial" w:hAnsi="Arial" w:eastAsia="Arial" w:ascii="Arial"/>
          <w:color w:val="717171"/>
          <w:spacing w:val="0"/>
          <w:w w:val="129"/>
          <w:sz w:val="21"/>
          <w:szCs w:val="21"/>
        </w:rPr>
        <w:t>n</w:t>
      </w:r>
      <w:r>
        <w:rPr>
          <w:rFonts w:cs="Arial" w:hAnsi="Arial" w:eastAsia="Arial" w:ascii="Arial"/>
          <w:color w:val="717171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717171"/>
          <w:spacing w:val="-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717171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717171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717171"/>
          <w:spacing w:val="3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9B9B9B"/>
          <w:spacing w:val="0"/>
          <w:w w:val="77"/>
          <w:sz w:val="21"/>
          <w:szCs w:val="21"/>
        </w:rPr>
        <w:t>l</w:t>
      </w:r>
      <w:r>
        <w:rPr>
          <w:rFonts w:cs="Arial" w:hAnsi="Arial" w:eastAsia="Arial" w:ascii="Arial"/>
          <w:color w:val="868686"/>
          <w:spacing w:val="0"/>
          <w:w w:val="117"/>
          <w:sz w:val="21"/>
          <w:szCs w:val="21"/>
        </w:rPr>
        <w:t>o</w:t>
      </w:r>
      <w:r>
        <w:rPr>
          <w:rFonts w:cs="Arial" w:hAnsi="Arial" w:eastAsia="Arial" w:ascii="Arial"/>
          <w:color w:val="868686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868686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868686"/>
          <w:spacing w:val="-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868686"/>
          <w:spacing w:val="0"/>
          <w:w w:val="90"/>
          <w:sz w:val="22"/>
          <w:szCs w:val="22"/>
        </w:rPr>
        <w:t>M</w:t>
      </w:r>
      <w:r>
        <w:rPr>
          <w:rFonts w:cs="Arial" w:hAnsi="Arial" w:eastAsia="Arial" w:ascii="Arial"/>
          <w:color w:val="717171"/>
          <w:spacing w:val="0"/>
          <w:w w:val="117"/>
          <w:sz w:val="22"/>
          <w:szCs w:val="22"/>
        </w:rPr>
        <w:t>e</w:t>
      </w:r>
      <w:r>
        <w:rPr>
          <w:rFonts w:cs="Arial" w:hAnsi="Arial" w:eastAsia="Arial" w:ascii="Arial"/>
          <w:color w:val="868686"/>
          <w:spacing w:val="0"/>
          <w:w w:val="106"/>
          <w:sz w:val="22"/>
          <w:szCs w:val="22"/>
        </w:rPr>
        <w:t>m</w:t>
      </w:r>
      <w:r>
        <w:rPr>
          <w:rFonts w:cs="Arial" w:hAnsi="Arial" w:eastAsia="Arial" w:ascii="Arial"/>
          <w:color w:val="868686"/>
          <w:spacing w:val="0"/>
          <w:w w:val="117"/>
          <w:sz w:val="22"/>
          <w:szCs w:val="22"/>
        </w:rPr>
        <w:t>b</w:t>
      </w:r>
      <w:r>
        <w:rPr>
          <w:rFonts w:cs="Arial" w:hAnsi="Arial" w:eastAsia="Arial" w:ascii="Arial"/>
          <w:color w:val="9B9B9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AEAEAE"/>
          <w:spacing w:val="0"/>
          <w:w w:val="94"/>
          <w:sz w:val="22"/>
          <w:szCs w:val="22"/>
        </w:rPr>
        <w:t>t</w:t>
      </w:r>
      <w:r>
        <w:rPr>
          <w:rFonts w:cs="Arial" w:hAnsi="Arial" w:eastAsia="Arial" w:ascii="Arial"/>
          <w:color w:val="9B9B9B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868686"/>
          <w:spacing w:val="0"/>
          <w:w w:val="111"/>
          <w:sz w:val="22"/>
          <w:szCs w:val="22"/>
        </w:rPr>
        <w:t>o</w:t>
      </w:r>
      <w:r>
        <w:rPr>
          <w:rFonts w:cs="Arial" w:hAnsi="Arial" w:eastAsia="Arial" w:ascii="Arial"/>
          <w:color w:val="868686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868686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9B9B9B"/>
          <w:spacing w:val="0"/>
          <w:w w:val="88"/>
          <w:sz w:val="22"/>
          <w:szCs w:val="22"/>
        </w:rPr>
        <w:t>-</w:t>
      </w:r>
      <w:r>
        <w:rPr>
          <w:rFonts w:cs="Arial" w:hAnsi="Arial" w:eastAsia="Arial" w:ascii="Arial"/>
          <w:color w:val="868686"/>
          <w:spacing w:val="0"/>
          <w:w w:val="108"/>
          <w:sz w:val="22"/>
          <w:szCs w:val="22"/>
        </w:rPr>
        <w:t>-</w:t>
      </w:r>
      <w:r>
        <w:rPr>
          <w:rFonts w:cs="Arial" w:hAnsi="Arial" w:eastAsia="Arial" w:ascii="Arial"/>
          <w:color w:val="9B9B9B"/>
          <w:spacing w:val="0"/>
          <w:w w:val="108"/>
          <w:sz w:val="22"/>
          <w:szCs w:val="22"/>
        </w:rPr>
        <w:t>---</w:t>
      </w:r>
      <w:r>
        <w:rPr>
          <w:rFonts w:cs="Arial" w:hAnsi="Arial" w:eastAsia="Arial" w:ascii="Arial"/>
          <w:color w:val="868686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868686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9B9B9B"/>
          <w:spacing w:val="0"/>
          <w:w w:val="117"/>
          <w:sz w:val="22"/>
          <w:szCs w:val="22"/>
        </w:rPr>
        <w:t>-</w:t>
      </w:r>
      <w:r>
        <w:rPr>
          <w:rFonts w:cs="Arial" w:hAnsi="Arial" w:eastAsia="Arial" w:ascii="Arial"/>
          <w:color w:val="9B9B9B"/>
          <w:spacing w:val="0"/>
          <w:w w:val="98"/>
          <w:sz w:val="22"/>
          <w:szCs w:val="22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0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72"/>
        <w:sectPr>
          <w:pgMar w:header="0" w:footer="0" w:top="660" w:bottom="0" w:left="0" w:right="0"/>
          <w:pgSz w:w="12240" w:h="19440"/>
        </w:sectPr>
      </w:pPr>
      <w:r>
        <w:pict>
          <v:shape type="#_x0000_t75" style="width:4.32pt;height:48.2579pt">
            <v:imagedata o:title="" r:id="rId46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Arial" w:hAnsi="Arial" w:eastAsia="Arial" w:ascii="Arial"/>
          <w:sz w:val="27"/>
          <w:szCs w:val="27"/>
        </w:rPr>
        <w:jc w:val="center"/>
        <w:spacing w:before="72" w:lineRule="auto" w:line="248"/>
        <w:ind w:left="4066" w:right="3274"/>
      </w:pPr>
      <w:r>
        <w:pict>
          <v:shape type="#_x0000_t75" style="position:absolute;margin-left:204.12pt;margin-top:4.66326pt;width:243.72pt;height:42.8559pt;mso-position-horizontal-relative:page;mso-position-vertical-relative:paragraph;z-index:-423">
            <v:imagedata o:title="" r:id="rId47"/>
          </v:shape>
        </w:pict>
      </w:r>
      <w:r>
        <w:rPr>
          <w:rFonts w:cs="Arial" w:hAnsi="Arial" w:eastAsia="Arial" w:ascii="Arial"/>
          <w:color w:val="5E5E5E"/>
          <w:spacing w:val="0"/>
          <w:w w:val="114"/>
          <w:sz w:val="23"/>
          <w:szCs w:val="23"/>
        </w:rPr>
        <w:t>"</w:t>
      </w:r>
      <w:r>
        <w:rPr>
          <w:rFonts w:cs="Arial" w:hAnsi="Arial" w:eastAsia="Arial" w:ascii="Arial"/>
          <w:color w:val="393939"/>
          <w:spacing w:val="0"/>
          <w:w w:val="114"/>
          <w:sz w:val="23"/>
          <w:szCs w:val="23"/>
        </w:rPr>
        <w:t>l</w:t>
      </w:r>
      <w:r>
        <w:rPr>
          <w:rFonts w:cs="Arial" w:hAnsi="Arial" w:eastAsia="Arial" w:ascii="Arial"/>
          <w:color w:val="2A2A2A"/>
          <w:spacing w:val="0"/>
          <w:w w:val="114"/>
          <w:sz w:val="23"/>
          <w:szCs w:val="23"/>
        </w:rPr>
        <w:t>x</w:t>
      </w:r>
      <w:r>
        <w:rPr>
          <w:rFonts w:cs="Arial" w:hAnsi="Arial" w:eastAsia="Arial" w:ascii="Arial"/>
          <w:color w:val="393939"/>
          <w:spacing w:val="0"/>
          <w:w w:val="114"/>
          <w:sz w:val="23"/>
          <w:szCs w:val="23"/>
        </w:rPr>
        <w:t>t</w:t>
      </w:r>
      <w:r>
        <w:rPr>
          <w:rFonts w:cs="Arial" w:hAnsi="Arial" w:eastAsia="Arial" w:ascii="Arial"/>
          <w:color w:val="2A2A2A"/>
          <w:spacing w:val="0"/>
          <w:w w:val="114"/>
          <w:sz w:val="23"/>
          <w:szCs w:val="23"/>
        </w:rPr>
        <w:t>l</w:t>
      </w:r>
      <w:r>
        <w:rPr>
          <w:rFonts w:cs="Arial" w:hAnsi="Arial" w:eastAsia="Arial" w:ascii="Arial"/>
          <w:color w:val="2A2A2A"/>
          <w:spacing w:val="0"/>
          <w:w w:val="114"/>
          <w:sz w:val="23"/>
          <w:szCs w:val="23"/>
        </w:rPr>
        <w:t>a</w:t>
      </w:r>
      <w:r>
        <w:rPr>
          <w:rFonts w:cs="Arial" w:hAnsi="Arial" w:eastAsia="Arial" w:ascii="Arial"/>
          <w:color w:val="393939"/>
          <w:spacing w:val="0"/>
          <w:w w:val="114"/>
          <w:sz w:val="23"/>
          <w:szCs w:val="23"/>
        </w:rPr>
        <w:t>h</w:t>
      </w:r>
      <w:r>
        <w:rPr>
          <w:rFonts w:cs="Arial" w:hAnsi="Arial" w:eastAsia="Arial" w:ascii="Arial"/>
          <w:color w:val="2A2A2A"/>
          <w:spacing w:val="0"/>
          <w:w w:val="114"/>
          <w:sz w:val="23"/>
          <w:szCs w:val="23"/>
        </w:rPr>
        <w:t>u</w:t>
      </w:r>
      <w:r>
        <w:rPr>
          <w:rFonts w:cs="Arial" w:hAnsi="Arial" w:eastAsia="Arial" w:ascii="Arial"/>
          <w:color w:val="2A2A2A"/>
          <w:spacing w:val="0"/>
          <w:w w:val="114"/>
          <w:sz w:val="23"/>
          <w:szCs w:val="23"/>
        </w:rPr>
        <w:t>a</w:t>
      </w:r>
      <w:r>
        <w:rPr>
          <w:rFonts w:cs="Arial" w:hAnsi="Arial" w:eastAsia="Arial" w:ascii="Arial"/>
          <w:color w:val="2A2A2A"/>
          <w:spacing w:val="0"/>
          <w:w w:val="114"/>
          <w:sz w:val="23"/>
          <w:szCs w:val="23"/>
        </w:rPr>
        <w:t>c</w:t>
      </w:r>
      <w:r>
        <w:rPr>
          <w:rFonts w:cs="Arial" w:hAnsi="Arial" w:eastAsia="Arial" w:ascii="Arial"/>
          <w:color w:val="2A2A2A"/>
          <w:spacing w:val="0"/>
          <w:w w:val="114"/>
          <w:sz w:val="23"/>
          <w:szCs w:val="23"/>
        </w:rPr>
        <w:t>á</w:t>
      </w:r>
      <w:r>
        <w:rPr>
          <w:rFonts w:cs="Arial" w:hAnsi="Arial" w:eastAsia="Arial" w:ascii="Arial"/>
          <w:color w:val="2A2A2A"/>
          <w:spacing w:val="0"/>
          <w:w w:val="114"/>
          <w:sz w:val="23"/>
          <w:szCs w:val="23"/>
        </w:rPr>
        <w:t>n</w:t>
      </w:r>
      <w:r>
        <w:rPr>
          <w:rFonts w:cs="Arial" w:hAnsi="Arial" w:eastAsia="Arial" w:ascii="Arial"/>
          <w:color w:val="2A2A2A"/>
          <w:spacing w:val="20"/>
          <w:w w:val="114"/>
          <w:sz w:val="23"/>
          <w:szCs w:val="23"/>
        </w:rPr>
        <w:t> </w:t>
      </w:r>
      <w:r>
        <w:rPr>
          <w:rFonts w:cs="Arial" w:hAnsi="Arial" w:eastAsia="Arial" w:ascii="Arial"/>
          <w:color w:val="2A2A2A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2A2A2A"/>
          <w:spacing w:val="0"/>
          <w:w w:val="100"/>
          <w:sz w:val="23"/>
          <w:szCs w:val="23"/>
        </w:rPr>
        <w:t>e</w:t>
      </w:r>
      <w:r>
        <w:rPr>
          <w:rFonts w:cs="Arial" w:hAnsi="Arial" w:eastAsia="Arial" w:ascii="Arial"/>
          <w:color w:val="2A2A2A"/>
          <w:spacing w:val="31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A2A2A"/>
          <w:spacing w:val="0"/>
          <w:w w:val="70"/>
          <w:sz w:val="23"/>
          <w:szCs w:val="23"/>
        </w:rPr>
        <w:t>l</w:t>
      </w:r>
      <w:r>
        <w:rPr>
          <w:rFonts w:cs="Arial" w:hAnsi="Arial" w:eastAsia="Arial" w:ascii="Arial"/>
          <w:color w:val="2A2A2A"/>
          <w:spacing w:val="0"/>
          <w:w w:val="118"/>
          <w:sz w:val="23"/>
          <w:szCs w:val="23"/>
        </w:rPr>
        <w:t>o</w:t>
      </w:r>
      <w:r>
        <w:rPr>
          <w:rFonts w:cs="Arial" w:hAnsi="Arial" w:eastAsia="Arial" w:ascii="Arial"/>
          <w:color w:val="393939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393939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2A2A2A"/>
          <w:spacing w:val="0"/>
          <w:w w:val="93"/>
          <w:sz w:val="23"/>
          <w:szCs w:val="23"/>
        </w:rPr>
        <w:t>M</w:t>
      </w:r>
      <w:r>
        <w:rPr>
          <w:rFonts w:cs="Arial" w:hAnsi="Arial" w:eastAsia="Arial" w:ascii="Arial"/>
          <w:color w:val="2A2A2A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0"/>
          <w:w w:val="112"/>
          <w:sz w:val="23"/>
          <w:szCs w:val="23"/>
        </w:rPr>
        <w:t>m</w:t>
      </w:r>
      <w:r>
        <w:rPr>
          <w:rFonts w:cs="Arial" w:hAnsi="Arial" w:eastAsia="Arial" w:ascii="Arial"/>
          <w:color w:val="2A2A2A"/>
          <w:spacing w:val="0"/>
          <w:w w:val="118"/>
          <w:sz w:val="23"/>
          <w:szCs w:val="23"/>
        </w:rPr>
        <w:t>b</w:t>
      </w:r>
      <w:r>
        <w:rPr>
          <w:rFonts w:cs="Arial" w:hAnsi="Arial" w:eastAsia="Arial" w:ascii="Arial"/>
          <w:color w:val="4C4C4C"/>
          <w:spacing w:val="0"/>
          <w:w w:val="131"/>
          <w:sz w:val="23"/>
          <w:szCs w:val="23"/>
        </w:rPr>
        <w:t>r</w:t>
      </w:r>
      <w:r>
        <w:rPr>
          <w:rFonts w:cs="Arial" w:hAnsi="Arial" w:eastAsia="Arial" w:ascii="Arial"/>
          <w:color w:val="393939"/>
          <w:spacing w:val="0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2A2A2A"/>
          <w:spacing w:val="0"/>
          <w:w w:val="133"/>
          <w:sz w:val="23"/>
          <w:szCs w:val="23"/>
        </w:rPr>
        <w:t>ll</w:t>
      </w:r>
      <w:r>
        <w:rPr>
          <w:rFonts w:cs="Arial" w:hAnsi="Arial" w:eastAsia="Arial" w:ascii="Arial"/>
          <w:color w:val="393939"/>
          <w:spacing w:val="0"/>
          <w:w w:val="118"/>
          <w:sz w:val="23"/>
          <w:szCs w:val="23"/>
        </w:rPr>
        <w:t>o</w:t>
      </w:r>
      <w:r>
        <w:rPr>
          <w:rFonts w:cs="Arial" w:hAnsi="Arial" w:eastAsia="Arial" w:ascii="Arial"/>
          <w:color w:val="2A2A2A"/>
          <w:spacing w:val="0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5E5E5E"/>
          <w:spacing w:val="0"/>
          <w:w w:val="90"/>
          <w:sz w:val="23"/>
          <w:szCs w:val="23"/>
        </w:rPr>
        <w:t>,</w:t>
      </w:r>
      <w:r>
        <w:rPr>
          <w:rFonts w:cs="Arial" w:hAnsi="Arial" w:eastAsia="Arial" w:ascii="Arial"/>
          <w:color w:val="5E5E5E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93"/>
          <w:sz w:val="23"/>
          <w:szCs w:val="23"/>
        </w:rPr>
        <w:t>J</w:t>
      </w:r>
      <w:r>
        <w:rPr>
          <w:rFonts w:cs="Arial" w:hAnsi="Arial" w:eastAsia="Arial" w:ascii="Arial"/>
          <w:color w:val="2A2A2A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393939"/>
          <w:spacing w:val="0"/>
          <w:w w:val="90"/>
          <w:sz w:val="23"/>
          <w:szCs w:val="23"/>
        </w:rPr>
        <w:t>t</w:t>
      </w:r>
      <w:r>
        <w:rPr>
          <w:rFonts w:cs="Arial" w:hAnsi="Arial" w:eastAsia="Arial" w:ascii="Arial"/>
          <w:color w:val="4C4C4C"/>
          <w:spacing w:val="0"/>
          <w:w w:val="141"/>
          <w:sz w:val="23"/>
          <w:szCs w:val="23"/>
        </w:rPr>
        <w:t>i</w:t>
      </w:r>
      <w:r>
        <w:rPr>
          <w:rFonts w:cs="Arial" w:hAnsi="Arial" w:eastAsia="Arial" w:ascii="Arial"/>
          <w:color w:val="2A2A2A"/>
          <w:spacing w:val="0"/>
          <w:w w:val="118"/>
          <w:sz w:val="23"/>
          <w:szCs w:val="23"/>
        </w:rPr>
        <w:t>s</w:t>
      </w:r>
      <w:r>
        <w:rPr>
          <w:rFonts w:cs="Arial" w:hAnsi="Arial" w:eastAsia="Arial" w:ascii="Arial"/>
          <w:color w:val="2A2A2A"/>
          <w:spacing w:val="0"/>
          <w:w w:val="112"/>
          <w:sz w:val="23"/>
          <w:szCs w:val="23"/>
        </w:rPr>
        <w:t>c</w:t>
      </w:r>
      <w:r>
        <w:rPr>
          <w:rFonts w:cs="Arial" w:hAnsi="Arial" w:eastAsia="Arial" w:ascii="Arial"/>
          <w:color w:val="2A2A2A"/>
          <w:spacing w:val="0"/>
          <w:w w:val="118"/>
          <w:sz w:val="23"/>
          <w:szCs w:val="23"/>
        </w:rPr>
        <w:t>o</w:t>
      </w:r>
      <w:r>
        <w:rPr>
          <w:rFonts w:cs="Arial" w:hAnsi="Arial" w:eastAsia="Arial" w:ascii="Arial"/>
          <w:color w:val="6D6D6D"/>
          <w:spacing w:val="0"/>
          <w:w w:val="131"/>
          <w:sz w:val="23"/>
          <w:szCs w:val="23"/>
        </w:rPr>
        <w:t>'</w:t>
      </w:r>
      <w:r>
        <w:rPr>
          <w:rFonts w:cs="Arial" w:hAnsi="Arial" w:eastAsia="Arial" w:ascii="Arial"/>
          <w:color w:val="5E5E5E"/>
          <w:spacing w:val="0"/>
          <w:w w:val="131"/>
          <w:sz w:val="23"/>
          <w:szCs w:val="23"/>
        </w:rPr>
        <w:t>'</w:t>
      </w:r>
      <w:r>
        <w:rPr>
          <w:rFonts w:cs="Arial" w:hAnsi="Arial" w:eastAsia="Arial" w:ascii="Arial"/>
          <w:color w:val="5E5E5E"/>
          <w:spacing w:val="0"/>
          <w:w w:val="131"/>
          <w:sz w:val="23"/>
          <w:szCs w:val="23"/>
        </w:rPr>
        <w:t> </w:t>
      </w:r>
      <w:r>
        <w:rPr>
          <w:rFonts w:cs="Arial" w:hAnsi="Arial" w:eastAsia="Arial" w:ascii="Arial"/>
          <w:color w:val="2A2A2A"/>
          <w:spacing w:val="0"/>
          <w:w w:val="100"/>
          <w:sz w:val="27"/>
          <w:szCs w:val="27"/>
        </w:rPr>
        <w:t>A</w:t>
      </w:r>
      <w:r>
        <w:rPr>
          <w:rFonts w:cs="Arial" w:hAnsi="Arial" w:eastAsia="Arial" w:ascii="Arial"/>
          <w:color w:val="2A2A2A"/>
          <w:spacing w:val="0"/>
          <w:w w:val="100"/>
          <w:sz w:val="27"/>
          <w:szCs w:val="27"/>
        </w:rPr>
        <w:t>C</w:t>
      </w:r>
      <w:r>
        <w:rPr>
          <w:rFonts w:cs="Arial" w:hAnsi="Arial" w:eastAsia="Arial" w:ascii="Arial"/>
          <w:color w:val="2A2A2A"/>
          <w:spacing w:val="0"/>
          <w:w w:val="100"/>
          <w:sz w:val="27"/>
          <w:szCs w:val="27"/>
        </w:rPr>
        <w:t>T</w:t>
      </w:r>
      <w:r>
        <w:rPr>
          <w:rFonts w:cs="Arial" w:hAnsi="Arial" w:eastAsia="Arial" w:ascii="Arial"/>
          <w:color w:val="2A2A2A"/>
          <w:spacing w:val="0"/>
          <w:w w:val="100"/>
          <w:sz w:val="27"/>
          <w:szCs w:val="27"/>
        </w:rPr>
        <w:t>A</w:t>
      </w:r>
      <w:r>
        <w:rPr>
          <w:rFonts w:cs="Arial" w:hAnsi="Arial" w:eastAsia="Arial" w:ascii="Arial"/>
          <w:color w:val="2A2A2A"/>
          <w:spacing w:val="0"/>
          <w:w w:val="100"/>
          <w:sz w:val="27"/>
          <w:szCs w:val="27"/>
        </w:rPr>
        <w:t> </w:t>
      </w:r>
      <w:r>
        <w:rPr>
          <w:rFonts w:cs="Arial" w:hAnsi="Arial" w:eastAsia="Arial" w:ascii="Arial"/>
          <w:color w:val="2A2A2A"/>
          <w:spacing w:val="6"/>
          <w:w w:val="100"/>
          <w:sz w:val="27"/>
          <w:szCs w:val="27"/>
        </w:rPr>
        <w:t> </w:t>
      </w:r>
      <w:r>
        <w:rPr>
          <w:rFonts w:cs="Arial" w:hAnsi="Arial" w:eastAsia="Arial" w:ascii="Arial"/>
          <w:color w:val="2A2A2A"/>
          <w:spacing w:val="0"/>
          <w:w w:val="100"/>
          <w:sz w:val="27"/>
          <w:szCs w:val="27"/>
        </w:rPr>
        <w:t>D</w:t>
      </w:r>
      <w:r>
        <w:rPr>
          <w:rFonts w:cs="Arial" w:hAnsi="Arial" w:eastAsia="Arial" w:ascii="Arial"/>
          <w:color w:val="2A2A2A"/>
          <w:spacing w:val="0"/>
          <w:w w:val="100"/>
          <w:sz w:val="27"/>
          <w:szCs w:val="27"/>
        </w:rPr>
        <w:t>E</w:t>
      </w:r>
      <w:r>
        <w:rPr>
          <w:rFonts w:cs="Arial" w:hAnsi="Arial" w:eastAsia="Arial" w:ascii="Arial"/>
          <w:color w:val="2A2A2A"/>
          <w:spacing w:val="17"/>
          <w:w w:val="100"/>
          <w:sz w:val="27"/>
          <w:szCs w:val="27"/>
        </w:rPr>
        <w:t> </w:t>
      </w:r>
      <w:r>
        <w:rPr>
          <w:rFonts w:cs="Arial" w:hAnsi="Arial" w:eastAsia="Arial" w:ascii="Arial"/>
          <w:color w:val="2A2A2A"/>
          <w:spacing w:val="0"/>
          <w:w w:val="83"/>
          <w:sz w:val="27"/>
          <w:szCs w:val="27"/>
        </w:rPr>
        <w:t>F</w:t>
      </w:r>
      <w:r>
        <w:rPr>
          <w:rFonts w:cs="Arial" w:hAnsi="Arial" w:eastAsia="Arial" w:ascii="Arial"/>
          <w:color w:val="2A2A2A"/>
          <w:spacing w:val="0"/>
          <w:w w:val="102"/>
          <w:sz w:val="27"/>
          <w:szCs w:val="27"/>
        </w:rPr>
        <w:t>O</w:t>
      </w:r>
      <w:r>
        <w:rPr>
          <w:rFonts w:cs="Arial" w:hAnsi="Arial" w:eastAsia="Arial" w:ascii="Arial"/>
          <w:color w:val="2A2A2A"/>
          <w:spacing w:val="0"/>
          <w:w w:val="110"/>
          <w:sz w:val="27"/>
          <w:szCs w:val="27"/>
        </w:rPr>
        <w:t>R</w:t>
      </w:r>
      <w:r>
        <w:rPr>
          <w:rFonts w:cs="Arial" w:hAnsi="Arial" w:eastAsia="Arial" w:ascii="Arial"/>
          <w:color w:val="2A2A2A"/>
          <w:spacing w:val="0"/>
          <w:w w:val="96"/>
          <w:sz w:val="27"/>
          <w:szCs w:val="27"/>
        </w:rPr>
        <w:t>M</w:t>
      </w:r>
      <w:r>
        <w:rPr>
          <w:rFonts w:cs="Arial" w:hAnsi="Arial" w:eastAsia="Arial" w:ascii="Arial"/>
          <w:color w:val="2A2A2A"/>
          <w:spacing w:val="0"/>
          <w:w w:val="116"/>
          <w:sz w:val="27"/>
          <w:szCs w:val="27"/>
        </w:rPr>
        <w:t>A</w:t>
      </w:r>
      <w:r>
        <w:rPr>
          <w:rFonts w:cs="Arial" w:hAnsi="Arial" w:eastAsia="Arial" w:ascii="Arial"/>
          <w:color w:val="4C4C4C"/>
          <w:spacing w:val="0"/>
          <w:w w:val="105"/>
          <w:sz w:val="27"/>
          <w:szCs w:val="27"/>
        </w:rPr>
        <w:t>LI</w:t>
      </w:r>
      <w:r>
        <w:rPr>
          <w:rFonts w:cs="Arial" w:hAnsi="Arial" w:eastAsia="Arial" w:ascii="Arial"/>
          <w:color w:val="393939"/>
          <w:spacing w:val="0"/>
          <w:w w:val="113"/>
          <w:sz w:val="27"/>
          <w:szCs w:val="27"/>
        </w:rPr>
        <w:t>Z</w:t>
      </w:r>
      <w:r>
        <w:rPr>
          <w:rFonts w:cs="Arial" w:hAnsi="Arial" w:eastAsia="Arial" w:ascii="Arial"/>
          <w:color w:val="2A2A2A"/>
          <w:spacing w:val="0"/>
          <w:w w:val="112"/>
          <w:sz w:val="27"/>
          <w:szCs w:val="27"/>
        </w:rPr>
        <w:t>A</w:t>
      </w:r>
      <w:r>
        <w:rPr>
          <w:rFonts w:cs="Arial" w:hAnsi="Arial" w:eastAsia="Arial" w:ascii="Arial"/>
          <w:color w:val="2A2A2A"/>
          <w:spacing w:val="0"/>
          <w:w w:val="99"/>
          <w:sz w:val="27"/>
          <w:szCs w:val="27"/>
        </w:rPr>
        <w:t>C</w:t>
      </w:r>
      <w:r>
        <w:rPr>
          <w:rFonts w:cs="Arial" w:hAnsi="Arial" w:eastAsia="Arial" w:ascii="Arial"/>
          <w:color w:val="2A2A2A"/>
          <w:spacing w:val="0"/>
          <w:w w:val="96"/>
          <w:sz w:val="27"/>
          <w:szCs w:val="27"/>
        </w:rPr>
        <w:t>I</w:t>
      </w:r>
      <w:r>
        <w:rPr>
          <w:rFonts w:cs="Arial" w:hAnsi="Arial" w:eastAsia="Arial" w:ascii="Arial"/>
          <w:color w:val="2A2A2A"/>
          <w:spacing w:val="0"/>
          <w:w w:val="106"/>
          <w:sz w:val="27"/>
          <w:szCs w:val="27"/>
        </w:rPr>
        <w:t>Ó</w:t>
      </w:r>
      <w:r>
        <w:rPr>
          <w:rFonts w:cs="Arial" w:hAnsi="Arial" w:eastAsia="Arial" w:ascii="Arial"/>
          <w:color w:val="2A2A2A"/>
          <w:spacing w:val="0"/>
          <w:w w:val="99"/>
          <w:sz w:val="27"/>
          <w:szCs w:val="27"/>
        </w:rPr>
        <w:t>N</w:t>
      </w:r>
      <w:r>
        <w:rPr>
          <w:rFonts w:cs="Arial" w:hAnsi="Arial" w:eastAsia="Arial" w:ascii="Arial"/>
          <w:color w:val="2A2A2A"/>
          <w:spacing w:val="0"/>
          <w:w w:val="100"/>
          <w:sz w:val="27"/>
          <w:szCs w:val="27"/>
        </w:rPr>
        <w:t> </w:t>
      </w:r>
      <w:r>
        <w:rPr>
          <w:rFonts w:cs="Arial" w:hAnsi="Arial" w:eastAsia="Arial" w:ascii="Arial"/>
          <w:color w:val="2A2A2A"/>
          <w:spacing w:val="-34"/>
          <w:w w:val="100"/>
          <w:sz w:val="27"/>
          <w:szCs w:val="27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27"/>
          <w:szCs w:val="27"/>
        </w:rPr>
        <w:t>E</w:t>
      </w:r>
      <w:r>
        <w:rPr>
          <w:rFonts w:cs="Arial" w:hAnsi="Arial" w:eastAsia="Arial" w:ascii="Arial"/>
          <w:color w:val="393939"/>
          <w:spacing w:val="12"/>
          <w:w w:val="100"/>
          <w:sz w:val="27"/>
          <w:szCs w:val="27"/>
        </w:rPr>
        <w:t> </w:t>
      </w:r>
      <w:r>
        <w:rPr>
          <w:rFonts w:cs="Arial" w:hAnsi="Arial" w:eastAsia="Arial" w:ascii="Arial"/>
          <w:color w:val="4C4C4C"/>
          <w:spacing w:val="0"/>
          <w:w w:val="57"/>
          <w:sz w:val="27"/>
          <w:szCs w:val="27"/>
        </w:rPr>
        <w:t>I</w:t>
      </w:r>
      <w:r>
        <w:rPr>
          <w:rFonts w:cs="Arial" w:hAnsi="Arial" w:eastAsia="Arial" w:ascii="Arial"/>
          <w:color w:val="393939"/>
          <w:spacing w:val="0"/>
          <w:w w:val="103"/>
          <w:sz w:val="27"/>
          <w:szCs w:val="27"/>
        </w:rPr>
        <w:t>N</w:t>
      </w:r>
      <w:r>
        <w:rPr>
          <w:rFonts w:cs="Arial" w:hAnsi="Arial" w:eastAsia="Arial" w:ascii="Arial"/>
          <w:color w:val="393939"/>
          <w:spacing w:val="0"/>
          <w:w w:val="96"/>
          <w:sz w:val="27"/>
          <w:szCs w:val="27"/>
        </w:rPr>
        <w:t>I</w:t>
      </w:r>
      <w:r>
        <w:rPr>
          <w:rFonts w:cs="Arial" w:hAnsi="Arial" w:eastAsia="Arial" w:ascii="Arial"/>
          <w:color w:val="2A2A2A"/>
          <w:spacing w:val="0"/>
          <w:w w:val="107"/>
          <w:sz w:val="27"/>
          <w:szCs w:val="27"/>
        </w:rPr>
        <w:t>C</w:t>
      </w:r>
      <w:r>
        <w:rPr>
          <w:rFonts w:cs="Arial" w:hAnsi="Arial" w:eastAsia="Arial" w:ascii="Arial"/>
          <w:color w:val="393939"/>
          <w:spacing w:val="0"/>
          <w:w w:val="120"/>
          <w:sz w:val="27"/>
          <w:szCs w:val="27"/>
        </w:rPr>
        <w:t>i</w:t>
      </w:r>
      <w:r>
        <w:rPr>
          <w:rFonts w:cs="Arial" w:hAnsi="Arial" w:eastAsia="Arial" w:ascii="Arial"/>
          <w:color w:val="393939"/>
          <w:spacing w:val="0"/>
          <w:w w:val="106"/>
          <w:sz w:val="27"/>
          <w:szCs w:val="27"/>
        </w:rPr>
        <w:t>O</w:t>
      </w:r>
      <w:r>
        <w:rPr>
          <w:rFonts w:cs="Arial" w:hAnsi="Arial" w:eastAsia="Arial" w:ascii="Arial"/>
          <w:color w:val="393939"/>
          <w:spacing w:val="0"/>
          <w:w w:val="106"/>
          <w:sz w:val="27"/>
          <w:szCs w:val="27"/>
        </w:rPr>
        <w:t> </w:t>
      </w:r>
      <w:r>
        <w:rPr>
          <w:rFonts w:cs="Arial" w:hAnsi="Arial" w:eastAsia="Arial" w:ascii="Arial"/>
          <w:color w:val="2A2A2A"/>
          <w:spacing w:val="0"/>
          <w:w w:val="100"/>
          <w:sz w:val="27"/>
          <w:szCs w:val="27"/>
        </w:rPr>
        <w:t>D</w:t>
      </w:r>
      <w:r>
        <w:rPr>
          <w:rFonts w:cs="Arial" w:hAnsi="Arial" w:eastAsia="Arial" w:ascii="Arial"/>
          <w:color w:val="2A2A2A"/>
          <w:spacing w:val="0"/>
          <w:w w:val="100"/>
          <w:sz w:val="27"/>
          <w:szCs w:val="27"/>
        </w:rPr>
        <w:t>E</w:t>
      </w:r>
      <w:r>
        <w:rPr>
          <w:rFonts w:cs="Arial" w:hAnsi="Arial" w:eastAsia="Arial" w:ascii="Arial"/>
          <w:color w:val="2A2A2A"/>
          <w:spacing w:val="25"/>
          <w:w w:val="100"/>
          <w:sz w:val="27"/>
          <w:szCs w:val="27"/>
        </w:rPr>
        <w:t> </w:t>
      </w:r>
      <w:r>
        <w:rPr>
          <w:rFonts w:cs="Arial" w:hAnsi="Arial" w:eastAsia="Arial" w:ascii="Arial"/>
          <w:color w:val="2A2A2A"/>
          <w:spacing w:val="0"/>
          <w:w w:val="100"/>
          <w:sz w:val="27"/>
          <w:szCs w:val="27"/>
        </w:rPr>
        <w:t>L</w:t>
      </w:r>
      <w:r>
        <w:rPr>
          <w:rFonts w:cs="Arial" w:hAnsi="Arial" w:eastAsia="Arial" w:ascii="Arial"/>
          <w:color w:val="2A2A2A"/>
          <w:spacing w:val="0"/>
          <w:w w:val="100"/>
          <w:sz w:val="27"/>
          <w:szCs w:val="27"/>
        </w:rPr>
        <w:t>O</w:t>
      </w:r>
      <w:r>
        <w:rPr>
          <w:rFonts w:cs="Arial" w:hAnsi="Arial" w:eastAsia="Arial" w:ascii="Arial"/>
          <w:color w:val="2A2A2A"/>
          <w:spacing w:val="0"/>
          <w:w w:val="100"/>
          <w:sz w:val="27"/>
          <w:szCs w:val="27"/>
        </w:rPr>
        <w:t>S</w:t>
      </w:r>
      <w:r>
        <w:rPr>
          <w:rFonts w:cs="Arial" w:hAnsi="Arial" w:eastAsia="Arial" w:ascii="Arial"/>
          <w:color w:val="2A2A2A"/>
          <w:spacing w:val="39"/>
          <w:w w:val="100"/>
          <w:sz w:val="27"/>
          <w:szCs w:val="27"/>
        </w:rPr>
        <w:t> </w:t>
      </w:r>
      <w:r>
        <w:rPr>
          <w:rFonts w:cs="Arial" w:hAnsi="Arial" w:eastAsia="Arial" w:ascii="Arial"/>
          <w:color w:val="2A2A2A"/>
          <w:spacing w:val="0"/>
          <w:w w:val="100"/>
          <w:sz w:val="27"/>
          <w:szCs w:val="27"/>
        </w:rPr>
        <w:t>T</w:t>
      </w:r>
      <w:r>
        <w:rPr>
          <w:rFonts w:cs="Arial" w:hAnsi="Arial" w:eastAsia="Arial" w:ascii="Arial"/>
          <w:color w:val="2A2A2A"/>
          <w:spacing w:val="0"/>
          <w:w w:val="100"/>
          <w:sz w:val="27"/>
          <w:szCs w:val="27"/>
        </w:rPr>
        <w:t>RA</w:t>
      </w:r>
      <w:r>
        <w:rPr>
          <w:rFonts w:cs="Arial" w:hAnsi="Arial" w:eastAsia="Arial" w:ascii="Arial"/>
          <w:color w:val="2A2A2A"/>
          <w:spacing w:val="0"/>
          <w:w w:val="100"/>
          <w:sz w:val="27"/>
          <w:szCs w:val="27"/>
        </w:rPr>
        <w:t>B</w:t>
      </w:r>
      <w:r>
        <w:rPr>
          <w:rFonts w:cs="Arial" w:hAnsi="Arial" w:eastAsia="Arial" w:ascii="Arial"/>
          <w:color w:val="393939"/>
          <w:spacing w:val="0"/>
          <w:w w:val="100"/>
          <w:sz w:val="27"/>
          <w:szCs w:val="27"/>
        </w:rPr>
        <w:t>A</w:t>
      </w:r>
      <w:r>
        <w:rPr>
          <w:rFonts w:cs="Arial" w:hAnsi="Arial" w:eastAsia="Arial" w:ascii="Arial"/>
          <w:color w:val="2A2A2A"/>
          <w:spacing w:val="0"/>
          <w:w w:val="100"/>
          <w:sz w:val="27"/>
          <w:szCs w:val="27"/>
        </w:rPr>
        <w:t>J</w:t>
      </w:r>
      <w:r>
        <w:rPr>
          <w:rFonts w:cs="Arial" w:hAnsi="Arial" w:eastAsia="Arial" w:ascii="Arial"/>
          <w:color w:val="2A2A2A"/>
          <w:spacing w:val="0"/>
          <w:w w:val="100"/>
          <w:sz w:val="27"/>
          <w:szCs w:val="27"/>
        </w:rPr>
        <w:t>O</w:t>
      </w:r>
      <w:r>
        <w:rPr>
          <w:rFonts w:cs="Arial" w:hAnsi="Arial" w:eastAsia="Arial" w:ascii="Arial"/>
          <w:color w:val="2A2A2A"/>
          <w:spacing w:val="0"/>
          <w:w w:val="100"/>
          <w:sz w:val="27"/>
          <w:szCs w:val="27"/>
        </w:rPr>
        <w:t>S</w:t>
      </w:r>
      <w:r>
        <w:rPr>
          <w:rFonts w:cs="Arial" w:hAnsi="Arial" w:eastAsia="Arial" w:ascii="Arial"/>
          <w:color w:val="2A2A2A"/>
          <w:spacing w:val="0"/>
          <w:w w:val="100"/>
          <w:sz w:val="27"/>
          <w:szCs w:val="27"/>
        </w:rPr>
        <w:t> </w:t>
      </w:r>
      <w:r>
        <w:rPr>
          <w:rFonts w:cs="Arial" w:hAnsi="Arial" w:eastAsia="Arial" w:ascii="Arial"/>
          <w:color w:val="2A2A2A"/>
          <w:spacing w:val="41"/>
          <w:w w:val="100"/>
          <w:sz w:val="27"/>
          <w:szCs w:val="27"/>
        </w:rPr>
        <w:t> </w:t>
      </w:r>
      <w:r>
        <w:rPr>
          <w:rFonts w:cs="Arial" w:hAnsi="Arial" w:eastAsia="Arial" w:ascii="Arial"/>
          <w:color w:val="2A2A2A"/>
          <w:spacing w:val="0"/>
          <w:w w:val="100"/>
          <w:sz w:val="27"/>
          <w:szCs w:val="27"/>
        </w:rPr>
        <w:t>D</w:t>
      </w:r>
      <w:r>
        <w:rPr>
          <w:rFonts w:cs="Arial" w:hAnsi="Arial" w:eastAsia="Arial" w:ascii="Arial"/>
          <w:color w:val="2A2A2A"/>
          <w:spacing w:val="0"/>
          <w:w w:val="100"/>
          <w:sz w:val="27"/>
          <w:szCs w:val="27"/>
        </w:rPr>
        <w:t>E</w:t>
      </w:r>
      <w:r>
        <w:rPr>
          <w:rFonts w:cs="Arial" w:hAnsi="Arial" w:eastAsia="Arial" w:ascii="Arial"/>
          <w:color w:val="2A2A2A"/>
          <w:spacing w:val="10"/>
          <w:w w:val="100"/>
          <w:sz w:val="27"/>
          <w:szCs w:val="27"/>
        </w:rPr>
        <w:t> </w:t>
      </w:r>
      <w:r>
        <w:rPr>
          <w:rFonts w:cs="Arial" w:hAnsi="Arial" w:eastAsia="Arial" w:ascii="Arial"/>
          <w:color w:val="2A2A2A"/>
          <w:spacing w:val="0"/>
          <w:w w:val="104"/>
          <w:sz w:val="27"/>
          <w:szCs w:val="27"/>
        </w:rPr>
        <w:t>A</w:t>
      </w:r>
      <w:r>
        <w:rPr>
          <w:rFonts w:cs="Arial" w:hAnsi="Arial" w:eastAsia="Arial" w:ascii="Arial"/>
          <w:color w:val="2A2A2A"/>
          <w:spacing w:val="0"/>
          <w:w w:val="92"/>
          <w:sz w:val="27"/>
          <w:szCs w:val="27"/>
        </w:rPr>
        <w:t>U</w:t>
      </w:r>
      <w:r>
        <w:rPr>
          <w:rFonts w:cs="Arial" w:hAnsi="Arial" w:eastAsia="Arial" w:ascii="Arial"/>
          <w:color w:val="2A2A2A"/>
          <w:spacing w:val="0"/>
          <w:w w:val="107"/>
          <w:sz w:val="27"/>
          <w:szCs w:val="27"/>
        </w:rPr>
        <w:t>D</w:t>
      </w:r>
      <w:r>
        <w:rPr>
          <w:rFonts w:cs="Arial" w:hAnsi="Arial" w:eastAsia="Arial" w:ascii="Arial"/>
          <w:color w:val="2A2A2A"/>
          <w:spacing w:val="0"/>
          <w:w w:val="96"/>
          <w:sz w:val="27"/>
          <w:szCs w:val="27"/>
        </w:rPr>
        <w:t>I</w:t>
      </w:r>
      <w:r>
        <w:rPr>
          <w:rFonts w:cs="Arial" w:hAnsi="Arial" w:eastAsia="Arial" w:ascii="Arial"/>
          <w:color w:val="2A2A2A"/>
          <w:spacing w:val="0"/>
          <w:w w:val="113"/>
          <w:sz w:val="27"/>
          <w:szCs w:val="27"/>
        </w:rPr>
        <w:t>T</w:t>
      </w:r>
      <w:r>
        <w:rPr>
          <w:rFonts w:cs="Arial" w:hAnsi="Arial" w:eastAsia="Arial" w:ascii="Arial"/>
          <w:color w:val="2A2A2A"/>
          <w:spacing w:val="0"/>
          <w:w w:val="99"/>
          <w:sz w:val="27"/>
          <w:szCs w:val="27"/>
        </w:rPr>
        <w:t>O</w:t>
      </w:r>
      <w:r>
        <w:rPr>
          <w:rFonts w:cs="Arial" w:hAnsi="Arial" w:eastAsia="Arial" w:ascii="Arial"/>
          <w:color w:val="2A2A2A"/>
          <w:spacing w:val="0"/>
          <w:w w:val="107"/>
          <w:sz w:val="27"/>
          <w:szCs w:val="27"/>
        </w:rPr>
        <w:t>R</w:t>
      </w:r>
      <w:r>
        <w:rPr>
          <w:rFonts w:cs="Arial" w:hAnsi="Arial" w:eastAsia="Arial" w:ascii="Arial"/>
          <w:color w:val="393939"/>
          <w:spacing w:val="0"/>
          <w:w w:val="77"/>
          <w:sz w:val="27"/>
          <w:szCs w:val="27"/>
        </w:rPr>
        <w:t>I</w:t>
      </w:r>
      <w:r>
        <w:rPr>
          <w:rFonts w:cs="Arial" w:hAnsi="Arial" w:eastAsia="Arial" w:ascii="Arial"/>
          <w:color w:val="2A2A2A"/>
          <w:spacing w:val="0"/>
          <w:w w:val="120"/>
          <w:sz w:val="27"/>
          <w:szCs w:val="27"/>
        </w:rPr>
        <w:t>A</w:t>
      </w:r>
      <w:r>
        <w:rPr>
          <w:rFonts w:cs="Arial" w:hAnsi="Arial" w:eastAsia="Arial" w:ascii="Arial"/>
          <w:color w:val="000000"/>
          <w:spacing w:val="0"/>
          <w:w w:val="100"/>
          <w:sz w:val="27"/>
          <w:szCs w:val="27"/>
        </w:rPr>
      </w:r>
    </w:p>
    <w:p>
      <w:pPr>
        <w:rPr>
          <w:sz w:val="17"/>
          <w:szCs w:val="17"/>
        </w:rPr>
        <w:jc w:val="left"/>
        <w:spacing w:before="7" w:lineRule="exact" w:line="160"/>
      </w:pPr>
      <w:r>
        <w:rPr>
          <w:sz w:val="17"/>
          <w:szCs w:val="17"/>
        </w:rPr>
      </w:r>
    </w:p>
    <w:p>
      <w:pPr>
        <w:rPr>
          <w:rFonts w:cs="Malgun Gothic" w:hAnsi="Malgun Gothic" w:eastAsia="Malgun Gothic" w:ascii="Malgun Gothic"/>
          <w:sz w:val="19"/>
          <w:szCs w:val="19"/>
        </w:rPr>
        <w:jc w:val="right"/>
        <w:ind w:right="958"/>
      </w:pPr>
      <w:r>
        <w:pict>
          <v:shape type="#_x0000_t75" style="position:absolute;margin-left:376.2pt;margin-top:5.75841pt;width:188.28pt;height:44.2964pt;mso-position-horizontal-relative:page;mso-position-vertical-relative:paragraph;z-index:-424">
            <v:imagedata o:title="" r:id="rId48"/>
          </v:shape>
        </w:pict>
      </w:r>
      <w:r>
        <w:rPr>
          <w:rFonts w:cs="Arial" w:hAnsi="Arial" w:eastAsia="Arial" w:ascii="Arial"/>
          <w:color w:val="4C4C4C"/>
          <w:w w:val="83"/>
          <w:sz w:val="19"/>
          <w:szCs w:val="19"/>
        </w:rPr>
        <w:t>N</w:t>
      </w:r>
      <w:r>
        <w:rPr>
          <w:rFonts w:cs="Arial" w:hAnsi="Arial" w:eastAsia="Arial" w:ascii="Arial"/>
          <w:color w:val="4C4C4C"/>
          <w:w w:val="115"/>
          <w:sz w:val="19"/>
          <w:szCs w:val="19"/>
        </w:rPr>
        <w:t>ú</w:t>
      </w:r>
      <w:r>
        <w:rPr>
          <w:rFonts w:cs="Arial" w:hAnsi="Arial" w:eastAsia="Arial" w:ascii="Arial"/>
          <w:color w:val="4C4C4C"/>
          <w:w w:val="113"/>
          <w:sz w:val="19"/>
          <w:szCs w:val="19"/>
        </w:rPr>
        <w:t>m</w:t>
      </w:r>
      <w:r>
        <w:rPr>
          <w:rFonts w:cs="Arial" w:hAnsi="Arial" w:eastAsia="Arial" w:ascii="Arial"/>
          <w:color w:val="4C4C4C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393939"/>
          <w:w w:val="119"/>
          <w:sz w:val="19"/>
          <w:szCs w:val="19"/>
        </w:rPr>
        <w:t>ro</w:t>
      </w:r>
      <w:r>
        <w:rPr>
          <w:rFonts w:cs="Arial" w:hAnsi="Arial" w:eastAsia="Arial" w:ascii="Arial"/>
          <w:color w:val="393939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93939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2A2A2A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2A2A2A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93939"/>
          <w:spacing w:val="0"/>
          <w:w w:val="91"/>
          <w:sz w:val="19"/>
          <w:szCs w:val="19"/>
        </w:rPr>
        <w:t>A</w:t>
      </w:r>
      <w:r>
        <w:rPr>
          <w:rFonts w:cs="Arial" w:hAnsi="Arial" w:eastAsia="Arial" w:ascii="Arial"/>
          <w:color w:val="393939"/>
          <w:spacing w:val="0"/>
          <w:w w:val="115"/>
          <w:sz w:val="19"/>
          <w:szCs w:val="19"/>
        </w:rPr>
        <w:t>u</w:t>
      </w:r>
      <w:r>
        <w:rPr>
          <w:rFonts w:cs="Arial" w:hAnsi="Arial" w:eastAsia="Arial" w:ascii="Arial"/>
          <w:color w:val="2A2A2A"/>
          <w:spacing w:val="0"/>
          <w:w w:val="115"/>
          <w:sz w:val="19"/>
          <w:szCs w:val="19"/>
        </w:rPr>
        <w:t>d</w:t>
      </w:r>
      <w:r>
        <w:rPr>
          <w:rFonts w:cs="Arial" w:hAnsi="Arial" w:eastAsia="Arial" w:ascii="Arial"/>
          <w:color w:val="2A2A2A"/>
          <w:spacing w:val="0"/>
          <w:w w:val="153"/>
          <w:sz w:val="19"/>
          <w:szCs w:val="19"/>
        </w:rPr>
        <w:t>i</w:t>
      </w:r>
      <w:r>
        <w:rPr>
          <w:rFonts w:cs="Arial" w:hAnsi="Arial" w:eastAsia="Arial" w:ascii="Arial"/>
          <w:color w:val="393939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393939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393939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4C4C4C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393939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5E5E5E"/>
          <w:spacing w:val="0"/>
          <w:w w:val="123"/>
          <w:sz w:val="19"/>
          <w:szCs w:val="19"/>
        </w:rPr>
        <w:t>:</w:t>
      </w:r>
      <w:r>
        <w:rPr>
          <w:rFonts w:cs="Arial" w:hAnsi="Arial" w:eastAsia="Arial" w:ascii="Arial"/>
          <w:color w:val="5E5E5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7B7B7B"/>
          <w:spacing w:val="-7"/>
          <w:w w:val="41"/>
          <w:sz w:val="19"/>
          <w:szCs w:val="19"/>
        </w:rPr>
        <w:t>.</w:t>
      </w:r>
      <w:r>
        <w:rPr>
          <w:rFonts w:cs="Arial" w:hAnsi="Arial" w:eastAsia="Arial" w:ascii="Arial"/>
          <w:color w:val="5E5E5E"/>
          <w:spacing w:val="0"/>
          <w:w w:val="62"/>
          <w:sz w:val="19"/>
          <w:szCs w:val="19"/>
        </w:rPr>
        <w:t>.::..A</w:t>
      </w:r>
      <w:r>
        <w:rPr>
          <w:rFonts w:cs="Arial" w:hAnsi="Arial" w:eastAsia="Arial" w:ascii="Arial"/>
          <w:color w:val="5E5E5E"/>
          <w:spacing w:val="0"/>
          <w:w w:val="99"/>
          <w:sz w:val="19"/>
          <w:szCs w:val="19"/>
        </w:rPr>
        <w:t>F</w:t>
      </w:r>
      <w:r>
        <w:rPr>
          <w:rFonts w:cs="Arial" w:hAnsi="Arial" w:eastAsia="Arial" w:ascii="Arial"/>
          <w:color w:val="8E8E8E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A7A7A7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6D6D6D"/>
          <w:spacing w:val="0"/>
          <w:w w:val="104"/>
          <w:sz w:val="19"/>
          <w:szCs w:val="19"/>
        </w:rPr>
        <w:t>N</w:t>
      </w:r>
      <w:r>
        <w:rPr>
          <w:rFonts w:cs="Arial" w:hAnsi="Arial" w:eastAsia="Arial" w:ascii="Arial"/>
          <w:color w:val="6D6D6D"/>
          <w:spacing w:val="0"/>
          <w:w w:val="118"/>
          <w:sz w:val="19"/>
          <w:szCs w:val="19"/>
        </w:rPr>
        <w:t>T</w:t>
      </w:r>
      <w:r>
        <w:rPr>
          <w:rFonts w:cs="Arial" w:hAnsi="Arial" w:eastAsia="Arial" w:ascii="Arial"/>
          <w:color w:val="4C4C4C"/>
          <w:spacing w:val="0"/>
          <w:w w:val="102"/>
          <w:sz w:val="19"/>
          <w:szCs w:val="19"/>
        </w:rPr>
        <w:t>-</w:t>
      </w:r>
      <w:r>
        <w:rPr>
          <w:rFonts w:cs="Arial" w:hAnsi="Arial" w:eastAsia="Arial" w:ascii="Arial"/>
          <w:color w:val="6D6D6D"/>
          <w:spacing w:val="0"/>
          <w:w w:val="102"/>
          <w:sz w:val="19"/>
          <w:szCs w:val="19"/>
        </w:rPr>
        <w:t>0</w:t>
      </w:r>
      <w:r>
        <w:rPr>
          <w:rFonts w:cs="Arial" w:hAnsi="Arial" w:eastAsia="Arial" w:ascii="Arial"/>
          <w:color w:val="7B7B7B"/>
          <w:spacing w:val="0"/>
          <w:w w:val="102"/>
          <w:sz w:val="19"/>
          <w:szCs w:val="19"/>
        </w:rPr>
        <w:t>0</w:t>
      </w:r>
      <w:r>
        <w:rPr>
          <w:rFonts w:cs="Arial" w:hAnsi="Arial" w:eastAsia="Arial" w:ascii="Arial"/>
          <w:color w:val="5E5E5E"/>
          <w:spacing w:val="0"/>
          <w:w w:val="109"/>
          <w:sz w:val="19"/>
          <w:szCs w:val="19"/>
        </w:rPr>
        <w:t>5</w:t>
      </w:r>
      <w:r>
        <w:rPr>
          <w:rFonts w:cs="Arial" w:hAnsi="Arial" w:eastAsia="Arial" w:ascii="Arial"/>
          <w:color w:val="4C4C4C"/>
          <w:spacing w:val="0"/>
          <w:w w:val="102"/>
          <w:sz w:val="19"/>
          <w:szCs w:val="19"/>
        </w:rPr>
        <w:t>-</w:t>
      </w:r>
      <w:r>
        <w:rPr>
          <w:rFonts w:cs="Arial" w:hAnsi="Arial" w:eastAsia="Arial" w:ascii="Arial"/>
          <w:color w:val="5E5E5E"/>
          <w:spacing w:val="0"/>
          <w:w w:val="102"/>
          <w:sz w:val="19"/>
          <w:szCs w:val="19"/>
        </w:rPr>
        <w:t>2</w:t>
      </w:r>
      <w:r>
        <w:rPr>
          <w:rFonts w:cs="Arial" w:hAnsi="Arial" w:eastAsia="Arial" w:ascii="Arial"/>
          <w:color w:val="8E8E8E"/>
          <w:spacing w:val="0"/>
          <w:w w:val="109"/>
          <w:sz w:val="19"/>
          <w:szCs w:val="19"/>
        </w:rPr>
        <w:t>0</w:t>
      </w:r>
      <w:r>
        <w:rPr>
          <w:rFonts w:cs="Arial" w:hAnsi="Arial" w:eastAsia="Arial" w:ascii="Arial"/>
          <w:color w:val="7B7B7B"/>
          <w:spacing w:val="0"/>
          <w:w w:val="95"/>
          <w:sz w:val="19"/>
          <w:szCs w:val="19"/>
        </w:rPr>
        <w:t>2</w:t>
      </w:r>
      <w:r>
        <w:rPr>
          <w:rFonts w:cs="Malgun Gothic" w:hAnsi="Malgun Gothic" w:eastAsia="Malgun Gothic" w:ascii="Malgun Gothic"/>
          <w:color w:val="6D6D6D"/>
          <w:spacing w:val="0"/>
          <w:w w:val="64"/>
          <w:sz w:val="19"/>
          <w:szCs w:val="19"/>
        </w:rPr>
        <w:t>�</w:t>
      </w:r>
      <w:r>
        <w:rPr>
          <w:rFonts w:cs="Malgun Gothic" w:hAnsi="Malgun Gothic" w:eastAsia="Malgun Gothic" w:ascii="Malgun Gothic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lineRule="exact" w:line="220"/>
        <w:ind w:right="965"/>
      </w:pPr>
      <w:r>
        <w:rPr>
          <w:rFonts w:cs="Arial" w:hAnsi="Arial" w:eastAsia="Arial" w:ascii="Arial"/>
          <w:color w:val="393939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393939"/>
          <w:spacing w:val="0"/>
          <w:w w:val="115"/>
          <w:sz w:val="19"/>
          <w:szCs w:val="19"/>
        </w:rPr>
        <w:t>r</w:t>
      </w:r>
      <w:r>
        <w:rPr>
          <w:rFonts w:cs="Arial" w:hAnsi="Arial" w:eastAsia="Arial" w:ascii="Arial"/>
          <w:color w:val="2A2A2A"/>
          <w:spacing w:val="0"/>
          <w:w w:val="115"/>
          <w:sz w:val="19"/>
          <w:szCs w:val="19"/>
        </w:rPr>
        <w:t>d</w:t>
      </w:r>
      <w:r>
        <w:rPr>
          <w:rFonts w:cs="Arial" w:hAnsi="Arial" w:eastAsia="Arial" w:ascii="Arial"/>
          <w:color w:val="393939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393939"/>
          <w:spacing w:val="0"/>
          <w:w w:val="115"/>
          <w:sz w:val="19"/>
          <w:szCs w:val="19"/>
        </w:rPr>
        <w:t>n</w:t>
      </w:r>
      <w:r>
        <w:rPr>
          <w:rFonts w:cs="Arial" w:hAnsi="Arial" w:eastAsia="Arial" w:ascii="Arial"/>
          <w:color w:val="393939"/>
          <w:spacing w:val="12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2A2A2A"/>
          <w:spacing w:val="0"/>
          <w:w w:val="100"/>
          <w:sz w:val="20"/>
          <w:szCs w:val="20"/>
        </w:rPr>
        <w:t>d</w:t>
      </w:r>
      <w:r>
        <w:rPr>
          <w:rFonts w:cs="Arial" w:hAnsi="Arial" w:eastAsia="Arial" w:ascii="Arial"/>
          <w:color w:val="393939"/>
          <w:spacing w:val="0"/>
          <w:w w:val="100"/>
          <w:sz w:val="20"/>
          <w:szCs w:val="20"/>
        </w:rPr>
        <w:t>e</w:t>
      </w:r>
      <w:r>
        <w:rPr>
          <w:rFonts w:cs="Arial" w:hAnsi="Arial" w:eastAsia="Arial" w:ascii="Arial"/>
          <w:color w:val="393939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2A2A2A"/>
          <w:spacing w:val="0"/>
          <w:w w:val="91"/>
          <w:sz w:val="20"/>
          <w:szCs w:val="20"/>
        </w:rPr>
        <w:t>A</w:t>
      </w:r>
      <w:r>
        <w:rPr>
          <w:rFonts w:cs="Arial" w:hAnsi="Arial" w:eastAsia="Arial" w:ascii="Arial"/>
          <w:color w:val="393939"/>
          <w:spacing w:val="0"/>
          <w:w w:val="110"/>
          <w:sz w:val="20"/>
          <w:szCs w:val="20"/>
        </w:rPr>
        <w:t>u</w:t>
      </w:r>
      <w:r>
        <w:rPr>
          <w:rFonts w:cs="Arial" w:hAnsi="Arial" w:eastAsia="Arial" w:ascii="Arial"/>
          <w:color w:val="393939"/>
          <w:spacing w:val="0"/>
          <w:w w:val="116"/>
          <w:sz w:val="20"/>
          <w:szCs w:val="20"/>
        </w:rPr>
        <w:t>d</w:t>
      </w:r>
      <w:r>
        <w:rPr>
          <w:rFonts w:cs="Arial" w:hAnsi="Arial" w:eastAsia="Arial" w:ascii="Arial"/>
          <w:color w:val="393939"/>
          <w:spacing w:val="0"/>
          <w:w w:val="113"/>
          <w:sz w:val="20"/>
          <w:szCs w:val="20"/>
        </w:rPr>
        <w:t>i</w:t>
      </w:r>
      <w:r>
        <w:rPr>
          <w:rFonts w:cs="Arial" w:hAnsi="Arial" w:eastAsia="Arial" w:ascii="Arial"/>
          <w:color w:val="393939"/>
          <w:spacing w:val="0"/>
          <w:w w:val="142"/>
          <w:sz w:val="20"/>
          <w:szCs w:val="20"/>
        </w:rPr>
        <w:t>t</w:t>
      </w:r>
      <w:r>
        <w:rPr>
          <w:rFonts w:cs="Arial" w:hAnsi="Arial" w:eastAsia="Arial" w:ascii="Arial"/>
          <w:color w:val="393939"/>
          <w:spacing w:val="0"/>
          <w:w w:val="103"/>
          <w:sz w:val="20"/>
          <w:szCs w:val="20"/>
        </w:rPr>
        <w:t>o</w:t>
      </w:r>
      <w:r>
        <w:rPr>
          <w:rFonts w:cs="Arial" w:hAnsi="Arial" w:eastAsia="Arial" w:ascii="Arial"/>
          <w:color w:val="393939"/>
          <w:spacing w:val="0"/>
          <w:w w:val="129"/>
          <w:sz w:val="20"/>
          <w:szCs w:val="20"/>
        </w:rPr>
        <w:t>r</w:t>
      </w:r>
      <w:r>
        <w:rPr>
          <w:rFonts w:cs="Arial" w:hAnsi="Arial" w:eastAsia="Arial" w:ascii="Arial"/>
          <w:color w:val="5E5E5E"/>
          <w:spacing w:val="0"/>
          <w:w w:val="77"/>
          <w:sz w:val="20"/>
          <w:szCs w:val="20"/>
        </w:rPr>
        <w:t>í</w:t>
      </w:r>
      <w:r>
        <w:rPr>
          <w:rFonts w:cs="Arial" w:hAnsi="Arial" w:eastAsia="Arial" w:ascii="Arial"/>
          <w:color w:val="2A2A2A"/>
          <w:spacing w:val="0"/>
          <w:w w:val="90"/>
          <w:sz w:val="20"/>
          <w:szCs w:val="20"/>
        </w:rPr>
        <w:t>a</w:t>
      </w:r>
      <w:r>
        <w:rPr>
          <w:rFonts w:cs="Arial" w:hAnsi="Arial" w:eastAsia="Arial" w:ascii="Arial"/>
          <w:color w:val="4C4C4C"/>
          <w:spacing w:val="0"/>
          <w:w w:val="116"/>
          <w:sz w:val="20"/>
          <w:szCs w:val="20"/>
        </w:rPr>
        <w:t>:</w:t>
      </w:r>
      <w:r>
        <w:rPr>
          <w:rFonts w:cs="Arial" w:hAnsi="Arial" w:eastAsia="Arial" w:ascii="Arial"/>
          <w:color w:val="4C4C4C"/>
          <w:spacing w:val="24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D6D6D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6D6D6D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6D6D6D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4C4C4C"/>
          <w:spacing w:val="0"/>
          <w:w w:val="113"/>
          <w:sz w:val="19"/>
          <w:szCs w:val="19"/>
        </w:rPr>
        <w:t>-</w:t>
      </w:r>
      <w:r>
        <w:rPr>
          <w:rFonts w:cs="Arial" w:hAnsi="Arial" w:eastAsia="Arial" w:ascii="Arial"/>
          <w:color w:val="5E5E5E"/>
          <w:spacing w:val="0"/>
          <w:w w:val="102"/>
          <w:sz w:val="19"/>
          <w:szCs w:val="19"/>
        </w:rPr>
        <w:t>2</w:t>
      </w:r>
      <w:r>
        <w:rPr>
          <w:rFonts w:cs="Arial" w:hAnsi="Arial" w:eastAsia="Arial" w:ascii="Arial"/>
          <w:color w:val="6D6D6D"/>
          <w:spacing w:val="0"/>
          <w:w w:val="102"/>
          <w:sz w:val="19"/>
          <w:szCs w:val="19"/>
        </w:rPr>
        <w:t>0</w:t>
      </w:r>
      <w:r>
        <w:rPr>
          <w:rFonts w:cs="Arial" w:hAnsi="Arial" w:eastAsia="Arial" w:ascii="Arial"/>
          <w:color w:val="5E5E5E"/>
          <w:spacing w:val="0"/>
          <w:w w:val="79"/>
          <w:sz w:val="19"/>
          <w:szCs w:val="19"/>
        </w:rPr>
        <w:t>S</w:t>
      </w:r>
      <w:r>
        <w:rPr>
          <w:rFonts w:cs="Arial" w:hAnsi="Arial" w:eastAsia="Arial" w:ascii="Arial"/>
          <w:color w:val="8E8E8E"/>
          <w:spacing w:val="0"/>
          <w:w w:val="11"/>
          <w:sz w:val="19"/>
          <w:szCs w:val="19"/>
        </w:rPr>
        <w:t>·</w:t>
      </w:r>
      <w:r>
        <w:rPr>
          <w:rFonts w:cs="Arial" w:hAnsi="Arial" w:eastAsia="Arial" w:ascii="Arial"/>
          <w:color w:val="4C4C4C"/>
          <w:spacing w:val="0"/>
          <w:w w:val="113"/>
          <w:sz w:val="19"/>
          <w:szCs w:val="19"/>
        </w:rPr>
        <w:t>-</w:t>
      </w:r>
      <w:r>
        <w:rPr>
          <w:rFonts w:cs="Arial" w:hAnsi="Arial" w:eastAsia="Arial" w:ascii="Arial"/>
          <w:color w:val="5E5E5E"/>
          <w:spacing w:val="0"/>
          <w:w w:val="102"/>
          <w:sz w:val="19"/>
          <w:szCs w:val="19"/>
        </w:rPr>
        <w:t>2</w:t>
      </w:r>
      <w:r>
        <w:rPr>
          <w:rFonts w:cs="Arial" w:hAnsi="Arial" w:eastAsia="Arial" w:ascii="Arial"/>
          <w:color w:val="7B7B7B"/>
          <w:spacing w:val="0"/>
          <w:w w:val="109"/>
          <w:sz w:val="19"/>
          <w:szCs w:val="19"/>
        </w:rPr>
        <w:t>0</w:t>
      </w:r>
      <w:r>
        <w:rPr>
          <w:rFonts w:cs="Arial" w:hAnsi="Arial" w:eastAsia="Arial" w:ascii="Arial"/>
          <w:color w:val="6D6D6D"/>
          <w:spacing w:val="0"/>
          <w:w w:val="102"/>
          <w:sz w:val="19"/>
          <w:szCs w:val="19"/>
        </w:rPr>
        <w:t>2</w:t>
      </w:r>
      <w:r>
        <w:rPr>
          <w:rFonts w:cs="Arial" w:hAnsi="Arial" w:eastAsia="Arial" w:ascii="Arial"/>
          <w:color w:val="6D6D6D"/>
          <w:spacing w:val="0"/>
          <w:w w:val="109"/>
          <w:sz w:val="19"/>
          <w:szCs w:val="19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before="2"/>
        <w:ind w:right="965"/>
      </w:pPr>
      <w:r>
        <w:rPr>
          <w:rFonts w:cs="Arial" w:hAnsi="Arial" w:eastAsia="Arial" w:ascii="Arial"/>
          <w:color w:val="4C4C4C"/>
          <w:w w:val="89"/>
          <w:sz w:val="19"/>
          <w:szCs w:val="19"/>
        </w:rPr>
        <w:t>D</w:t>
      </w:r>
      <w:r>
        <w:rPr>
          <w:rFonts w:cs="Arial" w:hAnsi="Arial" w:eastAsia="Arial" w:ascii="Arial"/>
          <w:color w:val="393939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393939"/>
          <w:w w:val="122"/>
          <w:sz w:val="19"/>
          <w:szCs w:val="19"/>
        </w:rPr>
        <w:t>p</w:t>
      </w:r>
      <w:r>
        <w:rPr>
          <w:rFonts w:cs="Arial" w:hAnsi="Arial" w:eastAsia="Arial" w:ascii="Arial"/>
          <w:color w:val="393939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4C4C4C"/>
          <w:w w:val="115"/>
          <w:sz w:val="19"/>
          <w:szCs w:val="19"/>
        </w:rPr>
        <w:t>n</w:t>
      </w:r>
      <w:r>
        <w:rPr>
          <w:rFonts w:cs="Arial" w:hAnsi="Arial" w:eastAsia="Arial" w:ascii="Arial"/>
          <w:color w:val="2A2A2A"/>
          <w:w w:val="115"/>
          <w:sz w:val="19"/>
          <w:szCs w:val="19"/>
        </w:rPr>
        <w:t>d</w:t>
      </w:r>
      <w:r>
        <w:rPr>
          <w:rFonts w:cs="Arial" w:hAnsi="Arial" w:eastAsia="Arial" w:ascii="Arial"/>
          <w:color w:val="2A2A2A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393939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2A2A2A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393939"/>
          <w:w w:val="136"/>
          <w:sz w:val="19"/>
          <w:szCs w:val="19"/>
        </w:rPr>
        <w:t>i</w:t>
      </w:r>
      <w:r>
        <w:rPr>
          <w:rFonts w:cs="Arial" w:hAnsi="Arial" w:eastAsia="Arial" w:ascii="Arial"/>
          <w:color w:val="2A2A2A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4C4C4C"/>
          <w:w w:val="123"/>
          <w:sz w:val="19"/>
          <w:szCs w:val="19"/>
        </w:rPr>
        <w:t>:</w:t>
      </w:r>
      <w:r>
        <w:rPr>
          <w:rFonts w:cs="Arial" w:hAnsi="Arial" w:eastAsia="Arial" w:ascii="Arial"/>
          <w:color w:val="4C4C4C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C4C4C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C4C4C"/>
          <w:spacing w:val="0"/>
          <w:w w:val="85"/>
          <w:sz w:val="19"/>
          <w:szCs w:val="19"/>
        </w:rPr>
        <w:t>S</w:t>
      </w:r>
      <w:r>
        <w:rPr>
          <w:rFonts w:cs="Arial" w:hAnsi="Arial" w:eastAsia="Arial" w:ascii="Arial"/>
          <w:color w:val="4C4C4C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4C4C4C"/>
          <w:spacing w:val="0"/>
          <w:w w:val="104"/>
          <w:sz w:val="19"/>
          <w:szCs w:val="19"/>
        </w:rPr>
        <w:t>C</w:t>
      </w:r>
      <w:r>
        <w:rPr>
          <w:rFonts w:cs="Arial" w:hAnsi="Arial" w:eastAsia="Arial" w:ascii="Arial"/>
          <w:color w:val="5E5E5E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4C4C4C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0"/>
          <w:w w:val="111"/>
          <w:sz w:val="19"/>
          <w:szCs w:val="19"/>
        </w:rPr>
        <w:t>T</w:t>
      </w:r>
      <w:r>
        <w:rPr>
          <w:rFonts w:cs="Arial" w:hAnsi="Arial" w:eastAsia="Arial" w:ascii="Arial"/>
          <w:color w:val="5E5E5E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5E5E5E"/>
          <w:spacing w:val="0"/>
          <w:w w:val="99"/>
          <w:sz w:val="19"/>
          <w:szCs w:val="19"/>
        </w:rPr>
        <w:t>R</w:t>
      </w:r>
      <w:r>
        <w:rPr>
          <w:rFonts w:cs="Arial" w:hAnsi="Arial" w:eastAsia="Arial" w:ascii="Arial"/>
          <w:color w:val="7B7B7B"/>
          <w:spacing w:val="0"/>
          <w:w w:val="82"/>
          <w:sz w:val="19"/>
          <w:szCs w:val="19"/>
        </w:rPr>
        <w:t>I.</w:t>
      </w:r>
      <w:r>
        <w:rPr>
          <w:rFonts w:cs="Arial" w:hAnsi="Arial" w:eastAsia="Arial" w:ascii="Arial"/>
          <w:color w:val="5E5E5E"/>
          <w:spacing w:val="0"/>
          <w:w w:val="46"/>
          <w:sz w:val="19"/>
          <w:szCs w:val="19"/>
        </w:rPr>
        <w:t>A_</w:t>
      </w:r>
      <w:r>
        <w:rPr>
          <w:rFonts w:cs="Arial" w:hAnsi="Arial" w:eastAsia="Arial" w:ascii="Arial"/>
          <w:color w:val="5E5E5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92"/>
          <w:sz w:val="19"/>
          <w:szCs w:val="19"/>
        </w:rPr>
        <w:t>G</w:t>
      </w:r>
      <w:r>
        <w:rPr>
          <w:rFonts w:cs="Arial" w:hAnsi="Arial" w:eastAsia="Arial" w:ascii="Arial"/>
          <w:color w:val="4C4C4C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7B7B7B"/>
          <w:spacing w:val="0"/>
          <w:w w:val="104"/>
          <w:sz w:val="19"/>
          <w:szCs w:val="19"/>
        </w:rPr>
        <w:t>N</w:t>
      </w:r>
      <w:r>
        <w:rPr>
          <w:rFonts w:cs="Arial" w:hAnsi="Arial" w:eastAsia="Arial" w:ascii="Arial"/>
          <w:color w:val="4C4C4C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5E5E5E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6D6D6D"/>
          <w:spacing w:val="0"/>
          <w:w w:val="204"/>
          <w:sz w:val="19"/>
          <w:szCs w:val="19"/>
        </w:rPr>
        <w:t>l</w:t>
      </w:r>
      <w:r>
        <w:rPr>
          <w:rFonts w:cs="Arial" w:hAnsi="Arial" w:eastAsia="Arial" w:ascii="Arial"/>
          <w:color w:val="2A2A2A"/>
          <w:spacing w:val="0"/>
          <w:w w:val="56"/>
          <w:sz w:val="19"/>
          <w:szCs w:val="19"/>
        </w:rPr>
        <w:t>-</w:t>
      </w:r>
      <w:r>
        <w:rPr>
          <w:rFonts w:cs="Arial" w:hAnsi="Arial" w:eastAsia="Arial" w:ascii="Arial"/>
          <w:color w:val="8E8E8E"/>
          <w:spacing w:val="0"/>
          <w:w w:val="41"/>
          <w:sz w:val="19"/>
          <w:szCs w:val="19"/>
        </w:rPr>
        <w:t>,</w:t>
      </w:r>
      <w:r>
        <w:rPr>
          <w:rFonts w:cs="Arial" w:hAnsi="Arial" w:eastAsia="Arial" w:ascii="Arial"/>
          <w:color w:val="8E8E8E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right"/>
        <w:spacing w:before="26"/>
        <w:ind w:right="1022"/>
      </w:pPr>
      <w:r>
        <w:rPr>
          <w:rFonts w:cs="Arial" w:hAnsi="Arial" w:eastAsia="Arial" w:ascii="Arial"/>
          <w:color w:val="393939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4C4C4C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4C4C4C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2A2A2A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6D6D6D"/>
          <w:spacing w:val="0"/>
          <w:w w:val="109"/>
          <w:sz w:val="19"/>
          <w:szCs w:val="19"/>
        </w:rPr>
        <w:t>:</w:t>
      </w:r>
      <w:r>
        <w:rPr>
          <w:rFonts w:cs="Arial" w:hAnsi="Arial" w:eastAsia="Arial" w:ascii="Arial"/>
          <w:color w:val="6D6D6D"/>
          <w:spacing w:val="16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5E5E5E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7B7B7B"/>
          <w:spacing w:val="0"/>
          <w:w w:val="102"/>
          <w:sz w:val="19"/>
          <w:szCs w:val="19"/>
        </w:rPr>
        <w:t>I/</w:t>
      </w:r>
      <w:r>
        <w:rPr>
          <w:rFonts w:cs="Arial" w:hAnsi="Arial" w:eastAsia="Arial" w:ascii="Arial"/>
          <w:color w:val="7B7B7B"/>
          <w:spacing w:val="0"/>
          <w:w w:val="68"/>
          <w:sz w:val="19"/>
          <w:szCs w:val="19"/>
        </w:rPr>
        <w:t>O</w:t>
      </w:r>
      <w:r>
        <w:rPr>
          <w:rFonts w:cs="Arial" w:hAnsi="Arial" w:eastAsia="Arial" w:ascii="Arial"/>
          <w:color w:val="7B7B7B"/>
          <w:spacing w:val="0"/>
          <w:w w:val="164"/>
          <w:sz w:val="19"/>
          <w:szCs w:val="19"/>
        </w:rPr>
        <w:t>í</w:t>
      </w:r>
      <w:r>
        <w:rPr>
          <w:rFonts w:cs="Arial" w:hAnsi="Arial" w:eastAsia="Arial" w:ascii="Arial"/>
          <w:color w:val="A7A7A7"/>
          <w:spacing w:val="0"/>
          <w:w w:val="205"/>
          <w:sz w:val="19"/>
          <w:szCs w:val="19"/>
        </w:rPr>
        <w:t>/</w:t>
      </w:r>
      <w:r>
        <w:rPr>
          <w:rFonts w:cs="Arial" w:hAnsi="Arial" w:eastAsia="Arial" w:ascii="Arial"/>
          <w:color w:val="5E5E5E"/>
          <w:spacing w:val="0"/>
          <w:w w:val="88"/>
          <w:sz w:val="19"/>
          <w:szCs w:val="19"/>
        </w:rPr>
        <w:t>2</w:t>
      </w:r>
      <w:r>
        <w:rPr>
          <w:rFonts w:cs="Arial" w:hAnsi="Arial" w:eastAsia="Arial" w:ascii="Arial"/>
          <w:color w:val="6D6D6D"/>
          <w:spacing w:val="0"/>
          <w:w w:val="129"/>
          <w:sz w:val="19"/>
          <w:szCs w:val="19"/>
        </w:rPr>
        <w:t>0</w:t>
      </w:r>
      <w:r>
        <w:rPr>
          <w:rFonts w:cs="Arial" w:hAnsi="Arial" w:eastAsia="Arial" w:ascii="Arial"/>
          <w:color w:val="5E5E5E"/>
          <w:spacing w:val="0"/>
          <w:w w:val="102"/>
          <w:sz w:val="19"/>
          <w:szCs w:val="19"/>
        </w:rPr>
        <w:t>2</w:t>
      </w:r>
      <w:r>
        <w:rPr>
          <w:rFonts w:cs="Arial" w:hAnsi="Arial" w:eastAsia="Arial" w:ascii="Arial"/>
          <w:color w:val="4C4C4C"/>
          <w:spacing w:val="0"/>
          <w:w w:val="122"/>
          <w:sz w:val="19"/>
          <w:szCs w:val="19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17"/>
          <w:szCs w:val="17"/>
        </w:rPr>
        <w:jc w:val="left"/>
        <w:spacing w:before="9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Malgun Gothic" w:hAnsi="Malgun Gothic" w:eastAsia="Malgun Gothic" w:ascii="Malgun Gothic"/>
          <w:sz w:val="28"/>
          <w:szCs w:val="28"/>
        </w:rPr>
        <w:jc w:val="left"/>
        <w:ind w:left="1742"/>
      </w:pPr>
      <w:r>
        <w:pict>
          <v:shape type="#_x0000_t75" style="position:absolute;margin-left:86.76pt;margin-top:12.7698pt;width:394.92pt;height:4.68173pt;mso-position-horizontal-relative:page;mso-position-vertical-relative:paragraph;z-index:-425">
            <v:imagedata o:title="" r:id="rId49"/>
          </v:shape>
        </w:pict>
      </w:r>
      <w:r>
        <w:rPr>
          <w:rFonts w:cs="Courier New" w:hAnsi="Courier New" w:eastAsia="Courier New" w:ascii="Courier New"/>
          <w:color w:val="4C4C4C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w w:val="47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C4C4C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93939"/>
          <w:w w:val="47"/>
          <w:sz w:val="28"/>
          <w:szCs w:val="28"/>
        </w:rPr>
        <w:t>----</w:t>
      </w:r>
      <w:r>
        <w:rPr>
          <w:rFonts w:cs="Courier New" w:hAnsi="Courier New" w:eastAsia="Courier New" w:ascii="Courier New"/>
          <w:color w:val="4C4C4C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93939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93939"/>
          <w:w w:val="48"/>
          <w:sz w:val="28"/>
          <w:szCs w:val="28"/>
        </w:rPr>
        <w:t>---</w:t>
      </w:r>
      <w:r>
        <w:rPr>
          <w:rFonts w:cs="Courier New" w:hAnsi="Courier New" w:eastAsia="Courier New" w:ascii="Courier New"/>
          <w:color w:val="4C4C4C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93939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93939"/>
          <w:w w:val="47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2A2A2A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2A2A2A"/>
          <w:w w:val="47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C4C4C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93939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93939"/>
          <w:w w:val="49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393939"/>
          <w:w w:val="47"/>
          <w:sz w:val="28"/>
          <w:szCs w:val="28"/>
        </w:rPr>
        <w:t>---</w:t>
      </w:r>
      <w:r>
        <w:rPr>
          <w:rFonts w:cs="Courier New" w:hAnsi="Courier New" w:eastAsia="Courier New" w:ascii="Courier New"/>
          <w:color w:val="4C4C4C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93939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w w:val="48"/>
          <w:sz w:val="28"/>
          <w:szCs w:val="28"/>
        </w:rPr>
        <w:t>---</w:t>
      </w:r>
      <w:r>
        <w:rPr>
          <w:rFonts w:cs="Courier New" w:hAnsi="Courier New" w:eastAsia="Courier New" w:ascii="Courier New"/>
          <w:color w:val="4C4C4C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93939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E5E5E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93939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w w:val="45"/>
          <w:sz w:val="28"/>
          <w:szCs w:val="28"/>
        </w:rPr>
        <w:t>---</w:t>
      </w:r>
      <w:r>
        <w:rPr>
          <w:rFonts w:cs="Courier New" w:hAnsi="Courier New" w:eastAsia="Courier New" w:ascii="Courier New"/>
          <w:color w:val="393939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w w:val="47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5E5E5E"/>
          <w:w w:val="55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D6D6D"/>
          <w:w w:val="38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D6D6D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E5E5E"/>
          <w:w w:val="55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E5E5E"/>
          <w:w w:val="45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5E5E5E"/>
          <w:w w:val="47"/>
          <w:sz w:val="28"/>
          <w:szCs w:val="28"/>
        </w:rPr>
        <w:t>---</w:t>
      </w:r>
      <w:r>
        <w:rPr>
          <w:rFonts w:cs="Courier New" w:hAnsi="Courier New" w:eastAsia="Courier New" w:ascii="Courier New"/>
          <w:color w:val="4C4C4C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D6D6D"/>
          <w:w w:val="55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E5E5E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E5E5E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w w:val="42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E5E5E"/>
          <w:w w:val="55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w w:val="42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C4C4C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93939"/>
          <w:w w:val="5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w w:val="51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393939"/>
          <w:w w:val="38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93939"/>
          <w:w w:val="47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w w:val="55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93939"/>
          <w:w w:val="38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w w:val="47"/>
          <w:sz w:val="28"/>
          <w:szCs w:val="28"/>
        </w:rPr>
        <w:t>----</w:t>
      </w:r>
      <w:r>
        <w:rPr>
          <w:rFonts w:cs="Courier New" w:hAnsi="Courier New" w:eastAsia="Courier New" w:ascii="Courier New"/>
          <w:color w:val="5E5E5E"/>
          <w:w w:val="49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5E5E5E"/>
          <w:w w:val="55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w w:val="38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E5E5E"/>
          <w:w w:val="47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6D6D6D"/>
          <w:w w:val="55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E5E5E"/>
          <w:w w:val="45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C4C4C"/>
          <w:w w:val="42"/>
          <w:sz w:val="28"/>
          <w:szCs w:val="28"/>
        </w:rPr>
        <w:t>-</w:t>
      </w:r>
      <w:r>
        <w:rPr>
          <w:rFonts w:cs="Malgun Gothic" w:hAnsi="Malgun Gothic" w:eastAsia="Malgun Gothic" w:ascii="Malgun Gothic"/>
          <w:color w:val="4C4C4C"/>
          <w:w w:val="97"/>
          <w:sz w:val="28"/>
          <w:szCs w:val="28"/>
        </w:rPr>
        <w:t>�</w:t>
      </w:r>
      <w:r>
        <w:rPr>
          <w:rFonts w:cs="Malgun Gothic" w:hAnsi="Malgun Gothic" w:eastAsia="Malgun Gothic" w:ascii="Malgun Gothic"/>
          <w:color w:val="4C4C4C"/>
          <w:w w:val="102"/>
          <w:sz w:val="28"/>
          <w:szCs w:val="28"/>
        </w:rPr>
        <w:t>�</w:t>
      </w:r>
      <w:r>
        <w:rPr>
          <w:rFonts w:cs="Malgun Gothic" w:hAnsi="Malgun Gothic" w:eastAsia="Malgun Gothic" w:ascii="Malgun Gothic"/>
          <w:color w:val="4C4C4C"/>
          <w:w w:val="110"/>
          <w:sz w:val="28"/>
          <w:szCs w:val="28"/>
        </w:rPr>
        <w:t>�</w:t>
      </w:r>
      <w:r>
        <w:rPr>
          <w:rFonts w:cs="Malgun Gothic" w:hAnsi="Malgun Gothic" w:eastAsia="Malgun Gothic" w:ascii="Malgun Gothic"/>
          <w:color w:val="000000"/>
          <w:w w:val="100"/>
          <w:sz w:val="28"/>
          <w:szCs w:val="28"/>
        </w:rPr>
      </w:r>
    </w:p>
    <w:p>
      <w:pPr>
        <w:rPr>
          <w:sz w:val="17"/>
          <w:szCs w:val="17"/>
        </w:rPr>
        <w:jc w:val="left"/>
        <w:spacing w:before="9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0"/>
          <w:szCs w:val="20"/>
        </w:rPr>
        <w:jc w:val="center"/>
        <w:ind w:left="1711" w:right="926"/>
      </w:pPr>
      <w:r>
        <w:pict>
          <v:shape type="#_x0000_t75" style="position:absolute;margin-left:87.12pt;margin-top:0.342997pt;width:477.36pt;height:27.01pt;mso-position-horizontal-relative:page;mso-position-vertical-relative:paragraph;z-index:-426">
            <v:imagedata o:title="" r:id="rId50"/>
          </v:shape>
        </w:pict>
      </w:r>
      <w:r>
        <w:pict>
          <v:shape type="#_x0000_t75" style="position:absolute;margin-left:108.36pt;margin-top:-157.756pt;width:58.68pt;height:62.6632pt;mso-position-horizontal-relative:page;mso-position-vertical-relative:paragraph;z-index:-422">
            <v:imagedata o:title="" r:id="rId51"/>
          </v:shape>
        </w:pict>
      </w:r>
      <w:r>
        <w:pict>
          <v:shape type="#_x0000_t75" style="position:absolute;margin-left:0.72pt;margin-top:269.723pt;width:4.32pt;height:44.2964pt;mso-position-horizontal-relative:page;mso-position-vertical-relative:paragraph;z-index:-417">
            <v:imagedata o:title="" r:id="rId52"/>
          </v:shape>
        </w:pict>
      </w:r>
      <w:r>
        <w:rPr>
          <w:rFonts w:cs="Arial" w:hAnsi="Arial" w:eastAsia="Arial" w:ascii="Arial"/>
          <w:color w:val="6D6D6D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5E5E5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D6D6D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6D6D6D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93939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D6D6D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E5E5E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D6D6D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E5E5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E5E5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E5E5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E5E5E"/>
          <w:w w:val="216"/>
          <w:sz w:val="23"/>
          <w:szCs w:val="23"/>
        </w:rPr>
        <w:t>-</w:t>
      </w:r>
      <w:r>
        <w:rPr>
          <w:rFonts w:cs="Arial" w:hAnsi="Arial" w:eastAsia="Arial" w:ascii="Arial"/>
          <w:color w:val="393939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5E5E5E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5E5E5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2A2A2A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93939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93939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A2A2A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A2A2A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A2A2A"/>
          <w:w w:val="112"/>
          <w:sz w:val="23"/>
          <w:szCs w:val="23"/>
        </w:rPr>
        <w:t>--</w:t>
      </w:r>
      <w:r>
        <w:rPr>
          <w:rFonts w:cs="Arial" w:hAnsi="Arial" w:eastAsia="Arial" w:ascii="Arial"/>
          <w:color w:val="2A2A2A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2A2A2A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93939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A2A2A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93939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93939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93939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393939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93939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93939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E5E5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E5E5E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94"/>
          <w:sz w:val="23"/>
          <w:szCs w:val="23"/>
        </w:rPr>
        <w:t>--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E5E5E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93939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93939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93939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93939"/>
          <w:w w:val="100"/>
          <w:sz w:val="23"/>
          <w:szCs w:val="23"/>
        </w:rPr>
        <w:t>  </w:t>
      </w:r>
      <w:r>
        <w:rPr>
          <w:rFonts w:cs="Arial" w:hAnsi="Arial" w:eastAsia="Arial" w:ascii="Arial"/>
          <w:color w:val="393939"/>
          <w:spacing w:val="-2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--</w:t>
      </w:r>
      <w:r>
        <w:rPr>
          <w:rFonts w:cs="Arial" w:hAnsi="Arial" w:eastAsia="Arial" w:ascii="Arial"/>
          <w:color w:val="393939"/>
          <w:spacing w:val="0"/>
          <w:w w:val="178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93939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C4C4C"/>
          <w:spacing w:val="0"/>
          <w:w w:val="206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E5E5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22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393939"/>
          <w:spacing w:val="0"/>
          <w:w w:val="103"/>
          <w:sz w:val="23"/>
          <w:szCs w:val="23"/>
        </w:rPr>
        <w:t>P</w:t>
      </w:r>
      <w:r>
        <w:rPr>
          <w:rFonts w:cs="Arial" w:hAnsi="Arial" w:eastAsia="Arial" w:ascii="Arial"/>
          <w:color w:val="393939"/>
          <w:spacing w:val="0"/>
          <w:w w:val="112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S</w:t>
      </w:r>
      <w:r>
        <w:rPr>
          <w:rFonts w:cs="Arial" w:hAnsi="Arial" w:eastAsia="Arial" w:ascii="Arial"/>
          <w:color w:val="393939"/>
          <w:spacing w:val="0"/>
          <w:w w:val="117"/>
          <w:sz w:val="23"/>
          <w:szCs w:val="23"/>
        </w:rPr>
        <w:t>A</w:t>
      </w:r>
      <w:r>
        <w:rPr>
          <w:rFonts w:cs="Arial" w:hAnsi="Arial" w:eastAsia="Arial" w:ascii="Arial"/>
          <w:color w:val="393939"/>
          <w:spacing w:val="0"/>
          <w:w w:val="100"/>
          <w:sz w:val="23"/>
          <w:szCs w:val="23"/>
        </w:rPr>
        <w:t>    </w:t>
      </w:r>
      <w:r>
        <w:rPr>
          <w:rFonts w:cs="Arial" w:hAnsi="Arial" w:eastAsia="Arial" w:ascii="Arial"/>
          <w:color w:val="393939"/>
          <w:spacing w:val="2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    </w:t>
      </w:r>
      <w:r>
        <w:rPr>
          <w:rFonts w:cs="Arial" w:hAnsi="Arial" w:eastAsia="Arial" w:ascii="Arial"/>
          <w:color w:val="4C4C4C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E5E5E"/>
          <w:spacing w:val="0"/>
          <w:w w:val="82"/>
          <w:sz w:val="23"/>
          <w:szCs w:val="23"/>
        </w:rPr>
        <w:t>F</w:t>
      </w:r>
      <w:r>
        <w:rPr>
          <w:rFonts w:cs="Arial" w:hAnsi="Arial" w:eastAsia="Arial" w:ascii="Arial"/>
          <w:color w:val="5E5E5E"/>
          <w:spacing w:val="-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88"/>
          <w:sz w:val="23"/>
          <w:szCs w:val="23"/>
        </w:rPr>
        <w:t>O</w:t>
      </w:r>
      <w:r>
        <w:rPr>
          <w:rFonts w:cs="Arial" w:hAnsi="Arial" w:eastAsia="Arial" w:ascii="Arial"/>
          <w:color w:val="5E5E5E"/>
          <w:spacing w:val="0"/>
          <w:w w:val="112"/>
          <w:sz w:val="23"/>
          <w:szCs w:val="23"/>
        </w:rPr>
        <w:t>J</w:t>
      </w:r>
      <w:r>
        <w:rPr>
          <w:rFonts w:cs="Arial" w:hAnsi="Arial" w:eastAsia="Arial" w:ascii="Arial"/>
          <w:color w:val="5E5E5E"/>
          <w:spacing w:val="-35"/>
          <w:w w:val="100"/>
          <w:sz w:val="23"/>
          <w:szCs w:val="23"/>
        </w:rPr>
        <w:t> </w:t>
      </w:r>
      <w:r>
        <w:rPr>
          <w:rFonts w:cs="Arial" w:hAnsi="Arial" w:eastAsia="Arial" w:ascii="Arial"/>
          <w:i/>
          <w:color w:val="4C4C4C"/>
          <w:spacing w:val="0"/>
          <w:w w:val="64"/>
          <w:sz w:val="20"/>
          <w:szCs w:val="20"/>
        </w:rPr>
        <w:t>.</w:t>
      </w:r>
      <w:r>
        <w:rPr>
          <w:rFonts w:cs="Arial" w:hAnsi="Arial" w:eastAsia="Arial" w:ascii="Arial"/>
          <w:i/>
          <w:color w:val="6D6D6D"/>
          <w:spacing w:val="0"/>
          <w:w w:val="44"/>
          <w:sz w:val="20"/>
          <w:szCs w:val="20"/>
        </w:rPr>
        <w:t>!::..</w:t>
      </w:r>
      <w:r>
        <w:rPr>
          <w:rFonts w:cs="Arial" w:hAnsi="Arial" w:eastAsia="Arial" w:ascii="Arial"/>
          <w:color w:val="000000"/>
          <w:spacing w:val="0"/>
          <w:w w:val="100"/>
          <w:sz w:val="20"/>
          <w:szCs w:val="20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before="47"/>
        <w:ind w:left="1757"/>
      </w:pPr>
      <w:r>
        <w:rPr>
          <w:rFonts w:cs="Arial" w:hAnsi="Arial" w:eastAsia="Arial" w:ascii="Arial"/>
          <w:color w:val="8E8E8E"/>
          <w:spacing w:val="0"/>
          <w:w w:val="100"/>
          <w:sz w:val="22"/>
          <w:szCs w:val="22"/>
        </w:rPr>
        <w:t>N</w:t>
      </w:r>
      <w:r>
        <w:rPr>
          <w:rFonts w:cs="Arial" w:hAnsi="Arial" w:eastAsia="Arial" w:ascii="Arial"/>
          <w:color w:val="6D6D6D"/>
          <w:spacing w:val="0"/>
          <w:w w:val="100"/>
          <w:sz w:val="22"/>
          <w:szCs w:val="22"/>
        </w:rPr>
        <w:t>Ú</w:t>
      </w:r>
      <w:r>
        <w:rPr>
          <w:rFonts w:cs="Arial" w:hAnsi="Arial" w:eastAsia="Arial" w:ascii="Arial"/>
          <w:color w:val="5E5E5E"/>
          <w:spacing w:val="0"/>
          <w:w w:val="100"/>
          <w:sz w:val="22"/>
          <w:szCs w:val="22"/>
        </w:rPr>
        <w:t>M</w:t>
      </w:r>
      <w:r>
        <w:rPr>
          <w:rFonts w:cs="Arial" w:hAnsi="Arial" w:eastAsia="Arial" w:ascii="Arial"/>
          <w:color w:val="393939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C4C4C"/>
          <w:spacing w:val="22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4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sz w:val="15"/>
          <w:szCs w:val="15"/>
        </w:rPr>
        <w:jc w:val="left"/>
        <w:spacing w:before="7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center"/>
        <w:ind w:left="1726" w:right="1086"/>
      </w:pPr>
      <w:r>
        <w:rPr>
          <w:rFonts w:cs="Arial" w:hAnsi="Arial" w:eastAsia="Arial" w:ascii="Arial"/>
          <w:color w:val="5E5E5E"/>
          <w:w w:val="84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97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5E5E5E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93939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393939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4C4C4C"/>
          <w:w w:val="94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393939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----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-</w:t>
      </w:r>
      <w:r>
        <w:rPr>
          <w:rFonts w:cs="Arial" w:hAnsi="Arial" w:eastAsia="Arial" w:ascii="Arial"/>
          <w:color w:val="393939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B7B7B"/>
          <w:w w:val="37"/>
          <w:sz w:val="23"/>
          <w:szCs w:val="23"/>
        </w:rPr>
        <w:t>·</w:t>
      </w:r>
      <w:r>
        <w:rPr>
          <w:rFonts w:cs="Arial" w:hAnsi="Arial" w:eastAsia="Arial" w:ascii="Arial"/>
          <w:color w:val="7B7B7B"/>
          <w:spacing w:val="-6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393939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E5E5E"/>
          <w:spacing w:val="0"/>
          <w:w w:val="103"/>
          <w:sz w:val="23"/>
          <w:szCs w:val="23"/>
        </w:rPr>
        <w:t>---</w:t>
      </w:r>
      <w:r>
        <w:rPr>
          <w:rFonts w:cs="Arial" w:hAnsi="Arial" w:eastAsia="Arial" w:ascii="Arial"/>
          <w:color w:val="393939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E5E5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E5E5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E5E5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E5E5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A2A2A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E5E5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E5E5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93939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D6D6D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D6D6D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7B7B7B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D6D6D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E5E5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E5E5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A2A2A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E5E5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93939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2A2A2A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E5E5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D6D6D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5E5E5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E5E5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D6D6D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7B7B7B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6D6D6D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E5E5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--</w:t>
      </w:r>
      <w:r>
        <w:rPr>
          <w:rFonts w:cs="Arial" w:hAnsi="Arial" w:eastAsia="Arial" w:ascii="Arial"/>
          <w:color w:val="6D6D6D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5E5E5E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4C4C4C"/>
          <w:spacing w:val="-22"/>
          <w:w w:val="103"/>
          <w:sz w:val="23"/>
          <w:szCs w:val="23"/>
        </w:rPr>
        <w:t> </w:t>
      </w:r>
      <w:r>
        <w:rPr>
          <w:rFonts w:cs="Arial" w:hAnsi="Arial" w:eastAsia="Arial" w:ascii="Arial"/>
          <w:color w:val="6D6D6D"/>
          <w:spacing w:val="0"/>
          <w:w w:val="75"/>
          <w:sz w:val="23"/>
          <w:szCs w:val="23"/>
        </w:rPr>
        <w:t>-</w:t>
      </w:r>
      <w:r>
        <w:rPr>
          <w:rFonts w:cs="Arial" w:hAnsi="Arial" w:eastAsia="Arial" w:ascii="Arial"/>
          <w:color w:val="2A2A2A"/>
          <w:spacing w:val="0"/>
          <w:w w:val="103"/>
          <w:sz w:val="23"/>
          <w:szCs w:val="23"/>
        </w:rPr>
        <w:t>-</w:t>
      </w:r>
      <w:r>
        <w:rPr>
          <w:rFonts w:cs="Arial" w:hAnsi="Arial" w:eastAsia="Arial" w:ascii="Arial"/>
          <w:color w:val="393939"/>
          <w:spacing w:val="0"/>
          <w:w w:val="102"/>
          <w:sz w:val="23"/>
          <w:szCs w:val="23"/>
        </w:rPr>
        <w:t>F</w:t>
      </w:r>
      <w:r>
        <w:rPr>
          <w:rFonts w:cs="Arial" w:hAnsi="Arial" w:eastAsia="Arial" w:ascii="Arial"/>
          <w:color w:val="4C4C4C"/>
          <w:spacing w:val="0"/>
          <w:w w:val="104"/>
          <w:sz w:val="23"/>
          <w:szCs w:val="23"/>
        </w:rPr>
        <w:t>O</w:t>
      </w:r>
      <w:r>
        <w:rPr>
          <w:rFonts w:cs="Arial" w:hAnsi="Arial" w:eastAsia="Arial" w:ascii="Arial"/>
          <w:color w:val="5E5E5E"/>
          <w:spacing w:val="0"/>
          <w:w w:val="112"/>
          <w:sz w:val="23"/>
          <w:szCs w:val="23"/>
        </w:rPr>
        <w:t>J</w:t>
      </w:r>
      <w:r>
        <w:rPr>
          <w:rFonts w:cs="Arial" w:hAnsi="Arial" w:eastAsia="Arial" w:ascii="Arial"/>
          <w:color w:val="4C4C4C"/>
          <w:spacing w:val="0"/>
          <w:w w:val="117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5E5E5E"/>
          <w:spacing w:val="0"/>
          <w:w w:val="82"/>
          <w:sz w:val="23"/>
          <w:szCs w:val="23"/>
        </w:rPr>
        <w:t>N</w:t>
      </w:r>
      <w:r>
        <w:rPr>
          <w:rFonts w:cs="Arial" w:hAnsi="Arial" w:eastAsia="Arial" w:ascii="Arial"/>
          <w:color w:val="5E5E5E"/>
          <w:spacing w:val="-28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7B7B7B"/>
          <w:spacing w:val="0"/>
          <w:w w:val="86"/>
          <w:sz w:val="23"/>
          <w:szCs w:val="23"/>
        </w:rPr>
        <w:t>Ú</w:t>
      </w:r>
      <w:r>
        <w:rPr>
          <w:rFonts w:cs="Arial" w:hAnsi="Arial" w:eastAsia="Arial" w:ascii="Arial"/>
          <w:color w:val="4C4C4C"/>
          <w:spacing w:val="0"/>
          <w:w w:val="65"/>
          <w:sz w:val="23"/>
          <w:szCs w:val="23"/>
        </w:rPr>
        <w:t>l\1</w:t>
      </w:r>
      <w:r>
        <w:rPr>
          <w:rFonts w:cs="Arial" w:hAnsi="Arial" w:eastAsia="Arial" w:ascii="Arial"/>
          <w:color w:val="5E5E5E"/>
          <w:spacing w:val="0"/>
          <w:w w:val="33"/>
          <w:sz w:val="23"/>
          <w:szCs w:val="23"/>
        </w:rPr>
        <w:t>1</w:t>
      </w:r>
      <w:r>
        <w:rPr>
          <w:rFonts w:cs="Arial" w:hAnsi="Arial" w:eastAsia="Arial" w:ascii="Arial"/>
          <w:color w:val="4C4C4C"/>
          <w:spacing w:val="0"/>
          <w:w w:val="103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-35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5E5E5E"/>
          <w:spacing w:val="8"/>
          <w:w w:val="100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i/>
          <w:color w:val="4C4C4C"/>
          <w:spacing w:val="0"/>
          <w:w w:val="71"/>
          <w:sz w:val="20"/>
          <w:szCs w:val="20"/>
        </w:rPr>
        <w:t>A.</w:t>
      </w:r>
      <w:r>
        <w:rPr>
          <w:rFonts w:cs="Times New Roman" w:hAnsi="Times New Roman" w:eastAsia="Times New Roman" w:ascii="Times New Roman"/>
          <w:i/>
          <w:color w:val="7B7B7B"/>
          <w:spacing w:val="0"/>
          <w:w w:val="100"/>
          <w:sz w:val="20"/>
          <w:szCs w:val="20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0"/>
          <w:szCs w:val="20"/>
        </w:rPr>
      </w:r>
    </w:p>
    <w:p>
      <w:pPr>
        <w:rPr>
          <w:rFonts w:cs="Courier New" w:hAnsi="Courier New" w:eastAsia="Courier New" w:ascii="Courier New"/>
          <w:sz w:val="28"/>
          <w:szCs w:val="28"/>
        </w:rPr>
        <w:jc w:val="center"/>
        <w:spacing w:lineRule="exact" w:line="380"/>
        <w:ind w:left="1721" w:right="1087"/>
      </w:pPr>
      <w:r>
        <w:pict>
          <v:shape type="#_x0000_t75" style="position:absolute;margin-left:87.84pt;margin-top:-17.5626pt;width:468.72pt;height:31.3316pt;mso-position-horizontal-relative:page;mso-position-vertical-relative:paragraph;z-index:-427">
            <v:imagedata o:title="" r:id="rId53"/>
          </v:shape>
        </w:pict>
      </w:r>
      <w:r>
        <w:rPr>
          <w:rFonts w:cs="Courier New" w:hAnsi="Courier New" w:eastAsia="Courier New" w:ascii="Courier New"/>
          <w:color w:val="5E5E5E"/>
          <w:w w:val="38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E5E5E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93939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2A2A2A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w w:val="42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93939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w w:val="47"/>
          <w:position w:val="1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C4C4C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w w:val="42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93939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93939"/>
          <w:w w:val="47"/>
          <w:position w:val="1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393939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w w:val="42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w w:val="47"/>
          <w:position w:val="1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393939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w w:val="42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w w:val="47"/>
          <w:position w:val="1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C4C4C"/>
          <w:w w:val="42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w w:val="94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93939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w w:val="47"/>
          <w:position w:val="1"/>
          <w:sz w:val="28"/>
          <w:szCs w:val="28"/>
        </w:rPr>
        <w:t>---</w:t>
      </w:r>
      <w:r>
        <w:rPr>
          <w:rFonts w:cs="Courier New" w:hAnsi="Courier New" w:eastAsia="Courier New" w:ascii="Courier New"/>
          <w:color w:val="393939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93939"/>
          <w:w w:val="94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w w:val="42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19"/>
          <w:w w:val="100"/>
          <w:position w:val="1"/>
          <w:sz w:val="28"/>
          <w:szCs w:val="28"/>
        </w:rPr>
        <w:t> </w:t>
      </w:r>
      <w:r>
        <w:rPr>
          <w:rFonts w:cs="Courier New" w:hAnsi="Courier New" w:eastAsia="Courier New" w:ascii="Courier New"/>
          <w:color w:val="393939"/>
          <w:spacing w:val="0"/>
          <w:w w:val="34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93939"/>
          <w:spacing w:val="0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E5E5E"/>
          <w:spacing w:val="0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93939"/>
          <w:spacing w:val="0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93939"/>
          <w:spacing w:val="0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2A2A2A"/>
          <w:spacing w:val="0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47"/>
          <w:position w:val="1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393939"/>
          <w:spacing w:val="0"/>
          <w:w w:val="40"/>
          <w:position w:val="1"/>
          <w:sz w:val="28"/>
          <w:szCs w:val="28"/>
        </w:rPr>
        <w:t>t=</w:t>
      </w:r>
      <w:r>
        <w:rPr>
          <w:rFonts w:cs="Courier New" w:hAnsi="Courier New" w:eastAsia="Courier New" w:ascii="Courier New"/>
          <w:color w:val="4C4C4C"/>
          <w:spacing w:val="0"/>
          <w:w w:val="42"/>
          <w:position w:val="1"/>
          <w:sz w:val="28"/>
          <w:szCs w:val="28"/>
        </w:rPr>
        <w:t>l</w:t>
      </w:r>
      <w:r>
        <w:rPr>
          <w:rFonts w:cs="Courier New" w:hAnsi="Courier New" w:eastAsia="Courier New" w:ascii="Courier New"/>
          <w:color w:val="2A2A2A"/>
          <w:spacing w:val="0"/>
          <w:w w:val="53"/>
          <w:position w:val="1"/>
          <w:sz w:val="28"/>
          <w:szCs w:val="28"/>
        </w:rPr>
        <w:t>f{</w:t>
      </w:r>
      <w:r>
        <w:rPr>
          <w:rFonts w:cs="Courier New" w:hAnsi="Courier New" w:eastAsia="Courier New" w:ascii="Courier New"/>
          <w:color w:val="393939"/>
          <w:spacing w:val="0"/>
          <w:w w:val="37"/>
          <w:position w:val="1"/>
          <w:sz w:val="28"/>
          <w:szCs w:val="28"/>
        </w:rPr>
        <w:t>IVI</w:t>
      </w:r>
      <w:r>
        <w:rPr>
          <w:rFonts w:cs="Courier New" w:hAnsi="Courier New" w:eastAsia="Courier New" w:ascii="Courier New"/>
          <w:color w:val="393939"/>
          <w:spacing w:val="0"/>
          <w:w w:val="35"/>
          <w:position w:val="1"/>
          <w:sz w:val="28"/>
          <w:szCs w:val="28"/>
        </w:rPr>
        <w:t>.A.</w:t>
      </w:r>
      <w:r>
        <w:rPr>
          <w:rFonts w:cs="Courier New" w:hAnsi="Courier New" w:eastAsia="Courier New" w:ascii="Courier New"/>
          <w:color w:val="393939"/>
          <w:spacing w:val="0"/>
          <w:w w:val="94"/>
          <w:position w:val="1"/>
          <w:sz w:val="28"/>
          <w:szCs w:val="28"/>
        </w:rPr>
        <w:t>S</w:t>
      </w:r>
      <w:r>
        <w:rPr>
          <w:rFonts w:cs="Malgun Gothic" w:hAnsi="Malgun Gothic" w:eastAsia="Malgun Gothic" w:ascii="Malgun Gothic"/>
          <w:color w:val="4C4C4C"/>
          <w:spacing w:val="0"/>
          <w:w w:val="105"/>
          <w:position w:val="1"/>
          <w:sz w:val="28"/>
          <w:szCs w:val="28"/>
        </w:rPr>
        <w:t>�</w:t>
      </w:r>
      <w:r>
        <w:rPr>
          <w:rFonts w:cs="Courier New" w:hAnsi="Courier New" w:eastAsia="Courier New" w:ascii="Courier New"/>
          <w:color w:val="4C4C4C"/>
          <w:spacing w:val="0"/>
          <w:w w:val="47"/>
          <w:position w:val="1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4C4C4C"/>
          <w:spacing w:val="0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42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E5E5E"/>
          <w:spacing w:val="0"/>
          <w:w w:val="47"/>
          <w:position w:val="1"/>
          <w:sz w:val="28"/>
          <w:szCs w:val="28"/>
        </w:rPr>
        <w:t>--</w:t>
      </w:r>
      <w:r>
        <w:rPr>
          <w:rFonts w:cs="Courier New" w:hAnsi="Courier New" w:eastAsia="Courier New" w:ascii="Courier New"/>
          <w:color w:val="5E5E5E"/>
          <w:spacing w:val="0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42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E5E5E"/>
          <w:spacing w:val="0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42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93939"/>
          <w:spacing w:val="0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42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93939"/>
          <w:spacing w:val="0"/>
          <w:w w:val="94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93939"/>
          <w:spacing w:val="0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42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93939"/>
          <w:spacing w:val="0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93939"/>
          <w:spacing w:val="0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98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42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93939"/>
          <w:spacing w:val="0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E5E5E"/>
          <w:spacing w:val="0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55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38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94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42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E5E5E"/>
          <w:spacing w:val="0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E5E5E"/>
          <w:spacing w:val="0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393939"/>
          <w:spacing w:val="0"/>
          <w:w w:val="42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D6D6D"/>
          <w:spacing w:val="0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6D6D6D"/>
          <w:spacing w:val="0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51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42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4C4C4C"/>
          <w:spacing w:val="0"/>
          <w:w w:val="47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5E5E5E"/>
          <w:spacing w:val="0"/>
          <w:w w:val="98"/>
          <w:position w:val="1"/>
          <w:sz w:val="28"/>
          <w:szCs w:val="28"/>
        </w:rPr>
        <w:t>-</w:t>
      </w:r>
      <w:r>
        <w:rPr>
          <w:rFonts w:cs="Courier New" w:hAnsi="Courier New" w:eastAsia="Courier New" w:ascii="Courier New"/>
          <w:color w:val="000000"/>
          <w:spacing w:val="0"/>
          <w:w w:val="100"/>
          <w:position w:val="0"/>
          <w:sz w:val="28"/>
          <w:szCs w:val="2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2"/>
          <w:szCs w:val="22"/>
        </w:rPr>
        <w:jc w:val="center"/>
        <w:ind w:left="5025" w:right="4189"/>
      </w:pPr>
      <w:r>
        <w:rPr>
          <w:rFonts w:cs="Arial" w:hAnsi="Arial" w:eastAsia="Arial" w:ascii="Arial"/>
          <w:color w:val="6D6D6D"/>
          <w:w w:val="94"/>
          <w:sz w:val="22"/>
          <w:szCs w:val="22"/>
        </w:rPr>
        <w:t>L</w:t>
      </w:r>
      <w:r>
        <w:rPr>
          <w:rFonts w:cs="Malgun Gothic" w:hAnsi="Malgun Gothic" w:eastAsia="Malgun Gothic" w:ascii="Malgun Gothic"/>
          <w:color w:val="6D6D6D"/>
          <w:w w:val="600"/>
          <w:sz w:val="22"/>
          <w:szCs w:val="22"/>
        </w:rPr>
        <w:t>�</w:t>
      </w:r>
      <w:r>
        <w:rPr>
          <w:rFonts w:cs="Arial" w:hAnsi="Arial" w:eastAsia="Arial" w:ascii="Arial"/>
          <w:color w:val="5E5E5E"/>
          <w:w w:val="99"/>
          <w:sz w:val="22"/>
          <w:szCs w:val="22"/>
        </w:rPr>
        <w:t>e'ati</w:t>
      </w:r>
      <w:r>
        <w:rPr>
          <w:rFonts w:cs="Arial" w:hAnsi="Arial" w:eastAsia="Arial" w:ascii="Arial"/>
          <w:color w:val="5E5E5E"/>
          <w:spacing w:val="7"/>
          <w:w w:val="99"/>
          <w:sz w:val="22"/>
          <w:szCs w:val="22"/>
        </w:rPr>
        <w:t>o</w:t>
      </w:r>
      <w:r>
        <w:rPr>
          <w:rFonts w:cs="Arial" w:hAnsi="Arial" w:eastAsia="Arial" w:ascii="Arial"/>
          <w:color w:val="4C4C4C"/>
          <w:spacing w:val="0"/>
          <w:w w:val="96"/>
          <w:sz w:val="22"/>
          <w:szCs w:val="22"/>
        </w:rPr>
        <w:t>G</w:t>
      </w:r>
      <w:r>
        <w:rPr>
          <w:rFonts w:cs="Arial" w:hAnsi="Arial" w:eastAsia="Arial" w:ascii="Arial"/>
          <w:color w:val="5E5E5E"/>
          <w:spacing w:val="0"/>
          <w:w w:val="105"/>
          <w:sz w:val="22"/>
          <w:szCs w:val="22"/>
        </w:rPr>
        <w:t>ó</w:t>
      </w:r>
      <w:r>
        <w:rPr>
          <w:rFonts w:cs="Arial" w:hAnsi="Arial" w:eastAsia="Arial" w:ascii="Arial"/>
          <w:color w:val="4C4C4C"/>
          <w:spacing w:val="0"/>
          <w:w w:val="110"/>
          <w:sz w:val="22"/>
          <w:szCs w:val="22"/>
        </w:rPr>
        <w:t>m</w:t>
      </w:r>
      <w:r>
        <w:rPr>
          <w:rFonts w:cs="Arial" w:hAnsi="Arial" w:eastAsia="Arial" w:ascii="Arial"/>
          <w:color w:val="5E5E5E"/>
          <w:spacing w:val="0"/>
          <w:w w:val="105"/>
          <w:sz w:val="22"/>
          <w:szCs w:val="22"/>
        </w:rPr>
        <w:t>e</w:t>
      </w:r>
      <w:r>
        <w:rPr>
          <w:rFonts w:cs="Arial" w:hAnsi="Arial" w:eastAsia="Arial" w:ascii="Arial"/>
          <w:color w:val="4C4C4C"/>
          <w:spacing w:val="0"/>
          <w:w w:val="111"/>
          <w:sz w:val="22"/>
          <w:szCs w:val="22"/>
        </w:rPr>
        <w:t>z</w:t>
      </w:r>
      <w:r>
        <w:rPr>
          <w:rFonts w:cs="Arial" w:hAnsi="Arial" w:eastAsia="Arial" w:ascii="Arial"/>
          <w:color w:val="4C4C4C"/>
          <w:spacing w:val="0"/>
          <w:w w:val="94"/>
          <w:sz w:val="22"/>
          <w:szCs w:val="22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spacing w:lineRule="exact" w:line="240"/>
        <w:ind w:left="5442" w:right="4614"/>
        <w:sectPr>
          <w:pgMar w:header="0" w:footer="0" w:top="720" w:bottom="0" w:left="0" w:right="0"/>
          <w:pgSz w:w="12240" w:h="19440"/>
        </w:sectPr>
      </w:pPr>
      <w:r>
        <w:rPr>
          <w:rFonts w:cs="Arial" w:hAnsi="Arial" w:eastAsia="Arial" w:ascii="Arial"/>
          <w:color w:val="393939"/>
          <w:spacing w:val="0"/>
          <w:w w:val="106"/>
          <w:sz w:val="23"/>
          <w:szCs w:val="23"/>
        </w:rPr>
        <w:t>S</w:t>
      </w:r>
      <w:r>
        <w:rPr>
          <w:rFonts w:cs="Arial" w:hAnsi="Arial" w:eastAsia="Arial" w:ascii="Arial"/>
          <w:color w:val="2A2A2A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c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r</w:t>
      </w:r>
      <w:r>
        <w:rPr>
          <w:rFonts w:cs="Arial" w:hAnsi="Arial" w:eastAsia="Arial" w:ascii="Arial"/>
          <w:color w:val="393939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0"/>
          <w:w w:val="106"/>
          <w:sz w:val="23"/>
          <w:szCs w:val="23"/>
        </w:rPr>
        <w:t>   </w:t>
      </w:r>
      <w:r>
        <w:rPr>
          <w:rFonts w:cs="Arial" w:hAnsi="Arial" w:eastAsia="Arial" w:ascii="Arial"/>
          <w:color w:val="393939"/>
          <w:spacing w:val="63"/>
          <w:w w:val="106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l</w:t>
      </w:r>
      <w:r>
        <w:rPr>
          <w:rFonts w:cs="Arial" w:hAnsi="Arial" w:eastAsia="Arial" w:ascii="Arial"/>
          <w:color w:val="4C4C4C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4C4C4C"/>
          <w:spacing w:val="30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88"/>
          <w:sz w:val="23"/>
          <w:szCs w:val="23"/>
        </w:rPr>
        <w:t>G</w:t>
      </w:r>
      <w:r>
        <w:rPr>
          <w:rFonts w:cs="Arial" w:hAnsi="Arial" w:eastAsia="Arial" w:ascii="Arial"/>
          <w:color w:val="393939"/>
          <w:spacing w:val="0"/>
          <w:w w:val="112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0"/>
          <w:w w:val="106"/>
          <w:sz w:val="23"/>
          <w:szCs w:val="23"/>
        </w:rPr>
        <w:t>n</w:t>
      </w:r>
      <w:r>
        <w:rPr>
          <w:rFonts w:cs="Arial" w:hAnsi="Arial" w:eastAsia="Arial" w:ascii="Arial"/>
          <w:color w:val="2A2A2A"/>
          <w:spacing w:val="0"/>
          <w:w w:val="106"/>
          <w:sz w:val="23"/>
          <w:szCs w:val="23"/>
        </w:rPr>
        <w:t>e</w:t>
      </w:r>
      <w:r>
        <w:rPr>
          <w:rFonts w:cs="Arial" w:hAnsi="Arial" w:eastAsia="Arial" w:ascii="Arial"/>
          <w:color w:val="393939"/>
          <w:spacing w:val="0"/>
          <w:w w:val="141"/>
          <w:sz w:val="23"/>
          <w:szCs w:val="23"/>
        </w:rPr>
        <w:t>r</w:t>
      </w:r>
      <w:r>
        <w:rPr>
          <w:rFonts w:cs="Arial" w:hAnsi="Arial" w:eastAsia="Arial" w:ascii="Arial"/>
          <w:color w:val="393939"/>
          <w:spacing w:val="0"/>
          <w:w w:val="90"/>
          <w:sz w:val="23"/>
          <w:szCs w:val="23"/>
        </w:rPr>
        <w:t>a</w:t>
      </w:r>
      <w:r>
        <w:rPr>
          <w:rFonts w:cs="Arial" w:hAnsi="Arial" w:eastAsia="Arial" w:ascii="Arial"/>
          <w:color w:val="4C4C4C"/>
          <w:spacing w:val="0"/>
          <w:w w:val="126"/>
          <w:sz w:val="23"/>
          <w:szCs w:val="23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Arial" w:hAnsi="Arial" w:eastAsia="Arial" w:ascii="Arial"/>
          <w:sz w:val="62"/>
          <w:szCs w:val="62"/>
        </w:rPr>
        <w:jc w:val="right"/>
        <w:spacing w:lineRule="exact" w:line="1160"/>
      </w:pPr>
      <w:r>
        <w:pict>
          <v:group style="position:absolute;margin-left:231.12pt;margin-top:-55.5001pt;width:177.84pt;height:113.802pt;mso-position-horizontal-relative:page;mso-position-vertical-relative:paragraph;z-index:-428" coordorigin="4622,-1110" coordsize="3557,2276">
            <v:shape type="#_x0000_t75" style="position:absolute;left:6372;top:-1110;width:1807;height:447">
              <v:imagedata o:title="" r:id="rId54"/>
            </v:shape>
            <v:shape type="#_x0000_t75" style="position:absolute;left:4622;top:-663;width:3398;height:1829">
              <v:imagedata o:title="" r:id="rId55"/>
            </v:shape>
            <w10:wrap type="none"/>
          </v:group>
        </w:pict>
      </w:r>
      <w:r>
        <w:rPr>
          <w:rFonts w:cs="Malgun Gothic" w:hAnsi="Malgun Gothic" w:eastAsia="Malgun Gothic" w:ascii="Malgun Gothic"/>
          <w:color w:val="7B7B7B"/>
          <w:spacing w:val="-814"/>
          <w:w w:val="104"/>
          <w:position w:val="-2"/>
          <w:sz w:val="110"/>
          <w:szCs w:val="110"/>
        </w:rPr>
        <w:t>�</w:t>
      </w:r>
      <w:r>
        <w:rPr>
          <w:rFonts w:cs="Arial" w:hAnsi="Arial" w:eastAsia="Arial" w:ascii="Arial"/>
          <w:color w:val="B9B9B9"/>
          <w:spacing w:val="0"/>
          <w:w w:val="42"/>
          <w:position w:val="41"/>
          <w:sz w:val="62"/>
          <w:szCs w:val="62"/>
        </w:rPr>
        <w:t>/")</w:t>
      </w:r>
      <w:r>
        <w:rPr>
          <w:rFonts w:cs="Arial" w:hAnsi="Arial" w:eastAsia="Arial" w:ascii="Arial"/>
          <w:color w:val="B9B9B9"/>
          <w:spacing w:val="0"/>
          <w:w w:val="234"/>
          <w:position w:val="41"/>
          <w:sz w:val="62"/>
          <w:szCs w:val="62"/>
        </w:rPr>
        <w:t>;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62"/>
          <w:szCs w:val="62"/>
        </w:rPr>
      </w:r>
    </w:p>
    <w:p>
      <w:pPr>
        <w:rPr>
          <w:rFonts w:cs="Arial" w:hAnsi="Arial" w:eastAsia="Arial" w:ascii="Arial"/>
          <w:sz w:val="49"/>
          <w:szCs w:val="49"/>
        </w:rPr>
        <w:jc w:val="left"/>
        <w:spacing w:lineRule="exact" w:line="1160"/>
        <w:sectPr>
          <w:type w:val="continuous"/>
          <w:pgSz w:w="12240" w:h="19440"/>
          <w:pgMar w:top="740" w:bottom="0" w:left="0" w:right="0"/>
          <w:cols w:num="2" w:equalWidth="off">
            <w:col w:w="6682" w:space="158"/>
            <w:col w:w="5400"/>
          </w:cols>
        </w:sectPr>
      </w:pPr>
      <w:r>
        <w:br w:type="column"/>
      </w:r>
      <w:r>
        <w:rPr>
          <w:rFonts w:cs="Malgun Gothic" w:hAnsi="Malgun Gothic" w:eastAsia="Malgun Gothic" w:ascii="Malgun Gothic"/>
          <w:color w:val="A7A7A7"/>
          <w:spacing w:val="-151"/>
          <w:w w:val="16"/>
          <w:position w:val="-2"/>
          <w:sz w:val="110"/>
          <w:szCs w:val="110"/>
        </w:rPr>
        <w:t>�</w:t>
      </w:r>
      <w:r>
        <w:rPr>
          <w:rFonts w:cs="Arial" w:hAnsi="Arial" w:eastAsia="Arial" w:ascii="Arial"/>
          <w:color w:val="A7A7A7"/>
          <w:spacing w:val="-50"/>
          <w:w w:val="45"/>
          <w:position w:val="41"/>
          <w:sz w:val="62"/>
          <w:szCs w:val="62"/>
        </w:rPr>
        <w:t>D</w:t>
      </w:r>
      <w:r>
        <w:rPr>
          <w:rFonts w:cs="Times New Roman" w:hAnsi="Times New Roman" w:eastAsia="Times New Roman" w:ascii="Times New Roman"/>
          <w:color w:val="B9B9B9"/>
          <w:spacing w:val="0"/>
          <w:w w:val="37"/>
          <w:position w:val="-2"/>
          <w:sz w:val="110"/>
          <w:szCs w:val="110"/>
        </w:rPr>
        <w:t>-</w:t>
      </w:r>
      <w:r>
        <w:rPr>
          <w:rFonts w:cs="Times New Roman" w:hAnsi="Times New Roman" w:eastAsia="Times New Roman" w:ascii="Times New Roman"/>
          <w:color w:val="B9B9B9"/>
          <w:spacing w:val="0"/>
          <w:w w:val="100"/>
          <w:position w:val="-2"/>
          <w:sz w:val="110"/>
          <w:szCs w:val="110"/>
        </w:rPr>
        <w:t> </w:t>
      </w:r>
      <w:r>
        <w:rPr>
          <w:rFonts w:cs="Times New Roman" w:hAnsi="Times New Roman" w:eastAsia="Times New Roman" w:ascii="Times New Roman"/>
          <w:color w:val="B9B9B9"/>
          <w:spacing w:val="-125"/>
          <w:w w:val="100"/>
          <w:position w:val="-2"/>
          <w:sz w:val="110"/>
          <w:szCs w:val="110"/>
        </w:rPr>
        <w:t> </w:t>
      </w:r>
      <w:r>
        <w:rPr>
          <w:rFonts w:cs="Arial" w:hAnsi="Arial" w:eastAsia="Arial" w:ascii="Arial"/>
          <w:color w:val="B9B9B9"/>
          <w:spacing w:val="0"/>
          <w:w w:val="47"/>
          <w:position w:val="41"/>
          <w:sz w:val="49"/>
          <w:szCs w:val="49"/>
        </w:rPr>
        <w:t>I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49"/>
          <w:szCs w:val="4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8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10.082"/>
          <w:szCs w:val="10.082"/>
        </w:rPr>
        <w:jc w:val="left"/>
        <w:ind w:left="4680"/>
      </w:pPr>
      <w:r>
        <w:pict>
          <v:shape type="#_x0000_t75" style="width:210.6pt;height:5.04187pt">
            <v:imagedata o:title="" r:id="rId56"/>
          </v:shape>
        </w:pict>
      </w:r>
      <w:r>
        <w:rPr>
          <w:rFonts w:cs="Times New Roman" w:hAnsi="Times New Roman" w:eastAsia="Times New Roman" w:ascii="Times New Roman"/>
          <w:sz w:val="10.082"/>
          <w:szCs w:val="10.082"/>
        </w:rPr>
      </w:r>
    </w:p>
    <w:p>
      <w:pPr>
        <w:rPr>
          <w:rFonts w:cs="Arial" w:hAnsi="Arial" w:eastAsia="Arial" w:ascii="Arial"/>
          <w:sz w:val="22"/>
          <w:szCs w:val="22"/>
        </w:rPr>
        <w:jc w:val="center"/>
        <w:spacing w:before="45"/>
        <w:ind w:left="4957" w:right="3963"/>
      </w:pPr>
      <w:r>
        <w:pict>
          <v:shape type="#_x0000_t75" style="position:absolute;margin-left:233.64pt;margin-top:3.2044pt;width:186.12pt;height:39.9748pt;mso-position-horizontal-relative:page;mso-position-vertical-relative:paragraph;z-index:-429">
            <v:imagedata o:title="" r:id="rId57"/>
          </v:shape>
        </w:pic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fa</w:t>
      </w:r>
      <w:r>
        <w:rPr>
          <w:rFonts w:cs="Arial" w:hAnsi="Arial" w:eastAsia="Arial" w:ascii="Arial"/>
          <w:color w:val="4C4C4C"/>
          <w:spacing w:val="0"/>
          <w:w w:val="100"/>
          <w:sz w:val="22"/>
          <w:szCs w:val="22"/>
        </w:rPr>
        <w:t>e</w:t>
      </w:r>
      <w:r>
        <w:rPr>
          <w:rFonts w:cs="Arial" w:hAnsi="Arial" w:eastAsia="Arial" w:ascii="Arial"/>
          <w:color w:val="8E8E8E"/>
          <w:spacing w:val="0"/>
          <w:w w:val="100"/>
          <w:sz w:val="22"/>
          <w:szCs w:val="22"/>
        </w:rPr>
        <w:t>l</w:t>
      </w:r>
      <w:r>
        <w:rPr>
          <w:rFonts w:cs="Arial" w:hAnsi="Arial" w:eastAsia="Arial" w:ascii="Arial"/>
          <w:color w:val="8E8E8E"/>
          <w:spacing w:val="50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4C4C4C"/>
          <w:spacing w:val="0"/>
          <w:w w:val="93"/>
          <w:sz w:val="22"/>
          <w:szCs w:val="22"/>
        </w:rPr>
        <w:t>E</w:t>
      </w:r>
      <w:r>
        <w:rPr>
          <w:rFonts w:cs="Arial" w:hAnsi="Arial" w:eastAsia="Arial" w:ascii="Arial"/>
          <w:color w:val="6D6D6D"/>
          <w:spacing w:val="0"/>
          <w:w w:val="110"/>
          <w:sz w:val="22"/>
          <w:szCs w:val="22"/>
        </w:rPr>
        <w:t>mm</w:t>
      </w:r>
      <w:r>
        <w:rPr>
          <w:rFonts w:cs="Arial" w:hAnsi="Arial" w:eastAsia="Arial" w:ascii="Arial"/>
          <w:color w:val="4C4C4C"/>
          <w:spacing w:val="0"/>
          <w:w w:val="105"/>
          <w:sz w:val="22"/>
          <w:szCs w:val="22"/>
        </w:rPr>
        <w:t>a</w:t>
      </w:r>
      <w:r>
        <w:rPr>
          <w:rFonts w:cs="Arial" w:hAnsi="Arial" w:eastAsia="Arial" w:ascii="Arial"/>
          <w:color w:val="7B7B7B"/>
          <w:spacing w:val="0"/>
          <w:w w:val="105"/>
          <w:sz w:val="22"/>
          <w:szCs w:val="22"/>
        </w:rPr>
        <w:t>n</w:t>
      </w:r>
      <w:r>
        <w:rPr>
          <w:rFonts w:cs="Arial" w:hAnsi="Arial" w:eastAsia="Arial" w:ascii="Arial"/>
          <w:color w:val="8E8E8E"/>
          <w:spacing w:val="0"/>
          <w:w w:val="111"/>
          <w:sz w:val="22"/>
          <w:szCs w:val="22"/>
        </w:rPr>
        <w:t>u</w:t>
      </w:r>
      <w:r>
        <w:rPr>
          <w:rFonts w:cs="Arial" w:hAnsi="Arial" w:eastAsia="Arial" w:ascii="Arial"/>
          <w:color w:val="5E5E5E"/>
          <w:spacing w:val="0"/>
          <w:w w:val="111"/>
          <w:sz w:val="22"/>
          <w:szCs w:val="22"/>
        </w:rPr>
        <w:t>e</w:t>
      </w:r>
      <w:r>
        <w:rPr>
          <w:rFonts w:cs="Arial" w:hAnsi="Arial" w:eastAsia="Arial" w:ascii="Arial"/>
          <w:color w:val="A7A7A7"/>
          <w:spacing w:val="0"/>
          <w:w w:val="82"/>
          <w:sz w:val="22"/>
          <w:szCs w:val="22"/>
        </w:rPr>
        <w:t>í</w:t>
      </w:r>
      <w:r>
        <w:rPr>
          <w:rFonts w:cs="Arial" w:hAnsi="Arial" w:eastAsia="Arial" w:ascii="Arial"/>
          <w:color w:val="A7A7A7"/>
          <w:spacing w:val="25"/>
          <w:w w:val="100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0"/>
          <w:w w:val="106"/>
          <w:sz w:val="22"/>
          <w:szCs w:val="22"/>
        </w:rPr>
        <w:t>D</w:t>
      </w:r>
      <w:r>
        <w:rPr>
          <w:rFonts w:cs="Arial" w:hAnsi="Arial" w:eastAsia="Arial" w:ascii="Arial"/>
          <w:color w:val="4C4C4C"/>
          <w:spacing w:val="0"/>
          <w:w w:val="106"/>
          <w:sz w:val="22"/>
          <w:szCs w:val="22"/>
        </w:rPr>
        <w:t>á</w:t>
      </w:r>
      <w:r>
        <w:rPr>
          <w:rFonts w:cs="Arial" w:hAnsi="Arial" w:eastAsia="Arial" w:ascii="Arial"/>
          <w:color w:val="4C4C4C"/>
          <w:spacing w:val="0"/>
          <w:w w:val="106"/>
          <w:sz w:val="22"/>
          <w:szCs w:val="22"/>
        </w:rPr>
        <w:t>v</w:t>
      </w:r>
      <w:r>
        <w:rPr>
          <w:rFonts w:cs="Arial" w:hAnsi="Arial" w:eastAsia="Arial" w:ascii="Arial"/>
          <w:color w:val="4C4C4C"/>
          <w:spacing w:val="0"/>
          <w:w w:val="106"/>
          <w:sz w:val="22"/>
          <w:szCs w:val="22"/>
        </w:rPr>
        <w:t>a</w:t>
      </w:r>
      <w:r>
        <w:rPr>
          <w:rFonts w:cs="Arial" w:hAnsi="Arial" w:eastAsia="Arial" w:ascii="Arial"/>
          <w:color w:val="7B7B7B"/>
          <w:spacing w:val="0"/>
          <w:w w:val="106"/>
          <w:sz w:val="22"/>
          <w:szCs w:val="22"/>
        </w:rPr>
        <w:t>l</w:t>
      </w:r>
      <w:r>
        <w:rPr>
          <w:rFonts w:cs="Arial" w:hAnsi="Arial" w:eastAsia="Arial" w:ascii="Arial"/>
          <w:color w:val="6D6D6D"/>
          <w:spacing w:val="0"/>
          <w:w w:val="106"/>
          <w:sz w:val="22"/>
          <w:szCs w:val="22"/>
        </w:rPr>
        <w:t>o</w:t>
      </w:r>
      <w:r>
        <w:rPr>
          <w:rFonts w:cs="Arial" w:hAnsi="Arial" w:eastAsia="Arial" w:ascii="Arial"/>
          <w:color w:val="4C4C4C"/>
          <w:spacing w:val="0"/>
          <w:w w:val="106"/>
          <w:sz w:val="22"/>
          <w:szCs w:val="22"/>
        </w:rPr>
        <w:t>s</w:t>
      </w:r>
      <w:r>
        <w:rPr>
          <w:rFonts w:cs="Arial" w:hAnsi="Arial" w:eastAsia="Arial" w:ascii="Arial"/>
          <w:color w:val="4C4C4C"/>
          <w:spacing w:val="23"/>
          <w:w w:val="106"/>
          <w:sz w:val="22"/>
          <w:szCs w:val="22"/>
        </w:rPr>
        <w:t> </w:t>
      </w:r>
      <w:r>
        <w:rPr>
          <w:rFonts w:cs="Arial" w:hAnsi="Arial" w:eastAsia="Arial" w:ascii="Arial"/>
          <w:color w:val="6D6D6D"/>
          <w:spacing w:val="0"/>
          <w:w w:val="88"/>
          <w:sz w:val="22"/>
          <w:szCs w:val="22"/>
        </w:rPr>
        <w:t>S</w:t>
      </w:r>
      <w:r>
        <w:rPr>
          <w:rFonts w:cs="Arial" w:hAnsi="Arial" w:eastAsia="Arial" w:ascii="Arial"/>
          <w:color w:val="7B7B7B"/>
          <w:spacing w:val="0"/>
          <w:w w:val="117"/>
          <w:sz w:val="22"/>
          <w:szCs w:val="22"/>
        </w:rPr>
        <w:t>o</w:t>
      </w:r>
      <w:r>
        <w:rPr>
          <w:rFonts w:cs="Arial" w:hAnsi="Arial" w:eastAsia="Arial" w:ascii="Arial"/>
          <w:color w:val="8E8E8E"/>
          <w:spacing w:val="0"/>
          <w:w w:val="103"/>
          <w:sz w:val="22"/>
          <w:szCs w:val="22"/>
        </w:rPr>
        <w:t>l</w:t>
      </w:r>
      <w:r>
        <w:rPr>
          <w:rFonts w:cs="Arial" w:hAnsi="Arial" w:eastAsia="Arial" w:ascii="Arial"/>
          <w:color w:val="8E8E8E"/>
          <w:spacing w:val="0"/>
          <w:w w:val="106"/>
          <w:sz w:val="22"/>
          <w:szCs w:val="22"/>
        </w:rPr>
        <w:t>!</w:t>
      </w:r>
      <w:r>
        <w:rPr>
          <w:rFonts w:cs="Arial" w:hAnsi="Arial" w:eastAsia="Arial" w:ascii="Arial"/>
          <w:color w:val="6D6D6D"/>
          <w:spacing w:val="0"/>
          <w:w w:val="104"/>
          <w:sz w:val="22"/>
          <w:szCs w:val="22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22"/>
          <w:szCs w:val="22"/>
        </w:rPr>
      </w:r>
    </w:p>
    <w:p>
      <w:pPr>
        <w:rPr>
          <w:rFonts w:cs="Arial" w:hAnsi="Arial" w:eastAsia="Arial" w:ascii="Arial"/>
          <w:sz w:val="23"/>
          <w:szCs w:val="23"/>
        </w:rPr>
        <w:jc w:val="center"/>
        <w:spacing w:before="18"/>
        <w:ind w:left="5716" w:right="4888"/>
      </w:pPr>
      <w:r>
        <w:rPr>
          <w:rFonts w:cs="Arial" w:hAnsi="Arial" w:eastAsia="Arial" w:ascii="Arial"/>
          <w:color w:val="6D6D6D"/>
          <w:spacing w:val="0"/>
          <w:w w:val="100"/>
          <w:sz w:val="23"/>
          <w:szCs w:val="23"/>
        </w:rPr>
        <w:t>A</w:t>
      </w:r>
      <w:r>
        <w:rPr>
          <w:rFonts w:cs="Arial" w:hAnsi="Arial" w:eastAsia="Arial" w:ascii="Arial"/>
          <w:color w:val="5E5E5E"/>
          <w:spacing w:val="0"/>
          <w:w w:val="100"/>
          <w:sz w:val="23"/>
          <w:szCs w:val="23"/>
        </w:rPr>
        <w:t>u</w:t>
      </w:r>
      <w:r>
        <w:rPr>
          <w:rFonts w:cs="Arial" w:hAnsi="Arial" w:eastAsia="Arial" w:ascii="Arial"/>
          <w:color w:val="6D6D6D"/>
          <w:spacing w:val="0"/>
          <w:w w:val="100"/>
          <w:sz w:val="23"/>
          <w:szCs w:val="23"/>
        </w:rPr>
        <w:t>d</w:t>
      </w:r>
      <w:r>
        <w:rPr>
          <w:rFonts w:cs="Arial" w:hAnsi="Arial" w:eastAsia="Arial" w:ascii="Arial"/>
          <w:color w:val="8E8E8E"/>
          <w:spacing w:val="0"/>
          <w:w w:val="100"/>
          <w:sz w:val="23"/>
          <w:szCs w:val="23"/>
        </w:rPr>
        <w:t>i</w:t>
      </w:r>
      <w:r>
        <w:rPr>
          <w:rFonts w:cs="Arial" w:hAnsi="Arial" w:eastAsia="Arial" w:ascii="Arial"/>
          <w:color w:val="6D6D6D"/>
          <w:spacing w:val="0"/>
          <w:w w:val="100"/>
          <w:sz w:val="23"/>
          <w:szCs w:val="23"/>
        </w:rPr>
        <w:t>t</w:t>
      </w:r>
      <w:r>
        <w:rPr>
          <w:rFonts w:cs="Arial" w:hAnsi="Arial" w:eastAsia="Arial" w:ascii="Arial"/>
          <w:color w:val="6D6D6D"/>
          <w:spacing w:val="0"/>
          <w:w w:val="100"/>
          <w:sz w:val="23"/>
          <w:szCs w:val="23"/>
        </w:rPr>
        <w:t>o</w:t>
      </w:r>
      <w:r>
        <w:rPr>
          <w:rFonts w:cs="Arial" w:hAnsi="Arial" w:eastAsia="Arial" w:ascii="Arial"/>
          <w:color w:val="6D6D6D"/>
          <w:spacing w:val="0"/>
          <w:w w:val="100"/>
          <w:sz w:val="23"/>
          <w:szCs w:val="23"/>
        </w:rPr>
        <w:t>r</w:t>
      </w:r>
      <w:r>
        <w:rPr>
          <w:rFonts w:cs="Arial" w:hAnsi="Arial" w:eastAsia="Arial" w:ascii="Arial"/>
          <w:color w:val="6D6D6D"/>
          <w:spacing w:val="47"/>
          <w:w w:val="100"/>
          <w:sz w:val="23"/>
          <w:szCs w:val="23"/>
        </w:rPr>
        <w:t> </w:t>
      </w:r>
      <w:r>
        <w:rPr>
          <w:rFonts w:cs="Arial" w:hAnsi="Arial" w:eastAsia="Arial" w:ascii="Arial"/>
          <w:color w:val="4C4C4C"/>
          <w:spacing w:val="0"/>
          <w:w w:val="45"/>
          <w:sz w:val="23"/>
          <w:szCs w:val="23"/>
        </w:rPr>
        <w:t>I</w:t>
      </w:r>
      <w:r>
        <w:rPr>
          <w:rFonts w:cs="Arial" w:hAnsi="Arial" w:eastAsia="Arial" w:ascii="Arial"/>
          <w:color w:val="4C4C4C"/>
          <w:spacing w:val="0"/>
          <w:w w:val="112"/>
          <w:sz w:val="23"/>
          <w:szCs w:val="23"/>
        </w:rPr>
        <w:t>n</w:t>
      </w:r>
      <w:r>
        <w:rPr>
          <w:rFonts w:cs="Arial" w:hAnsi="Arial" w:eastAsia="Arial" w:ascii="Arial"/>
          <w:color w:val="5E5E5E"/>
          <w:spacing w:val="0"/>
          <w:w w:val="113"/>
          <w:sz w:val="23"/>
          <w:szCs w:val="23"/>
        </w:rPr>
        <w:t>t</w:t>
      </w:r>
      <w:r>
        <w:rPr>
          <w:rFonts w:cs="Arial" w:hAnsi="Arial" w:eastAsia="Arial" w:ascii="Arial"/>
          <w:color w:val="5E5E5E"/>
          <w:spacing w:val="0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5E5E5E"/>
          <w:spacing w:val="0"/>
          <w:w w:val="102"/>
          <w:sz w:val="23"/>
          <w:szCs w:val="23"/>
        </w:rPr>
        <w:t>rn</w:t>
      </w:r>
      <w:r>
        <w:rPr>
          <w:rFonts w:cs="Arial" w:hAnsi="Arial" w:eastAsia="Arial" w:ascii="Arial"/>
          <w:color w:val="4C4C4C"/>
          <w:spacing w:val="0"/>
          <w:w w:val="106"/>
          <w:sz w:val="23"/>
          <w:szCs w:val="23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23"/>
          <w:szCs w:val="23"/>
        </w:rPr>
      </w:r>
    </w:p>
    <w:p>
      <w:pPr>
        <w:rPr>
          <w:rFonts w:cs="Times New Roman" w:hAnsi="Times New Roman" w:eastAsia="Times New Roman" w:ascii="Times New Roman"/>
          <w:sz w:val="25"/>
          <w:szCs w:val="25"/>
        </w:rPr>
        <w:jc w:val="center"/>
        <w:spacing w:lineRule="exact" w:line="260"/>
        <w:ind w:left="4641" w:right="3813"/>
      </w:pPr>
      <w:r>
        <w:pict>
          <v:shape type="#_x0000_t75" style="position:absolute;margin-left:399.24pt;margin-top:52.3033pt;width:104.76pt;height:45.3768pt;mso-position-horizontal-relative:page;mso-position-vertical-relative:paragraph;z-index:-432">
            <v:imagedata o:title="" r:id="rId58"/>
          </v:shape>
        </w:pict>
      </w:r>
      <w:r>
        <w:pict>
          <v:shape type="#_x0000_t75" style="position:absolute;margin-left:289.44pt;margin-top:68.5093pt;width:48.96pt;height:12.6047pt;mso-position-horizontal-relative:page;mso-position-vertical-relative:paragraph;z-index:-431">
            <v:imagedata o:title="" r:id="rId59"/>
          </v:shape>
        </w:pic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5"/>
          <w:szCs w:val="25"/>
        </w:rPr>
        <w:t>P</w:t>
      </w:r>
      <w:r>
        <w:rPr>
          <w:rFonts w:cs="Times New Roman" w:hAnsi="Times New Roman" w:eastAsia="Times New Roman" w:ascii="Times New Roman"/>
          <w:color w:val="4C4C4C"/>
          <w:spacing w:val="0"/>
          <w:w w:val="100"/>
          <w:sz w:val="25"/>
          <w:szCs w:val="25"/>
        </w:rPr>
        <w:t>o</w:t>
      </w:r>
      <w:r>
        <w:rPr>
          <w:rFonts w:cs="Times New Roman" w:hAnsi="Times New Roman" w:eastAsia="Times New Roman" w:ascii="Times New Roman"/>
          <w:color w:val="4C4C4C"/>
          <w:spacing w:val="0"/>
          <w:w w:val="100"/>
          <w:sz w:val="25"/>
          <w:szCs w:val="25"/>
        </w:rPr>
        <w:t>r</w:t>
      </w:r>
      <w:r>
        <w:rPr>
          <w:rFonts w:cs="Times New Roman" w:hAnsi="Times New Roman" w:eastAsia="Times New Roman" w:ascii="Times New Roman"/>
          <w:color w:val="4C4C4C"/>
          <w:spacing w:val="0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4C4C4C"/>
          <w:spacing w:val="2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4C4C4C"/>
          <w:spacing w:val="0"/>
          <w:w w:val="100"/>
          <w:sz w:val="25"/>
          <w:szCs w:val="25"/>
        </w:rPr>
        <w:t>e</w:t>
      </w:r>
      <w:r>
        <w:rPr>
          <w:rFonts w:cs="Times New Roman" w:hAnsi="Times New Roman" w:eastAsia="Times New Roman" w:ascii="Times New Roman"/>
          <w:color w:val="5E5E5E"/>
          <w:spacing w:val="0"/>
          <w:w w:val="100"/>
          <w:sz w:val="25"/>
          <w:szCs w:val="25"/>
        </w:rPr>
        <w:t>i</w:t>
      </w:r>
      <w:r>
        <w:rPr>
          <w:rFonts w:cs="Times New Roman" w:hAnsi="Times New Roman" w:eastAsia="Times New Roman" w:ascii="Times New Roman"/>
          <w:color w:val="5E5E5E"/>
          <w:spacing w:val="16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5E5E5E"/>
          <w:spacing w:val="0"/>
          <w:w w:val="110"/>
          <w:sz w:val="25"/>
          <w:szCs w:val="25"/>
        </w:rPr>
        <w:t>Ó</w:t>
      </w:r>
      <w:r>
        <w:rPr>
          <w:rFonts w:cs="Times New Roman" w:hAnsi="Times New Roman" w:eastAsia="Times New Roman" w:ascii="Times New Roman"/>
          <w:color w:val="4C4C4C"/>
          <w:spacing w:val="0"/>
          <w:w w:val="110"/>
          <w:sz w:val="25"/>
          <w:szCs w:val="25"/>
        </w:rPr>
        <w:t>r</w:t>
      </w:r>
      <w:r>
        <w:rPr>
          <w:rFonts w:cs="Times New Roman" w:hAnsi="Times New Roman" w:eastAsia="Times New Roman" w:ascii="Times New Roman"/>
          <w:color w:val="4C4C4C"/>
          <w:spacing w:val="0"/>
          <w:w w:val="110"/>
          <w:sz w:val="25"/>
          <w:szCs w:val="25"/>
        </w:rPr>
        <w:t>g</w:t>
      </w:r>
      <w:r>
        <w:rPr>
          <w:rFonts w:cs="Times New Roman" w:hAnsi="Times New Roman" w:eastAsia="Times New Roman" w:ascii="Times New Roman"/>
          <w:color w:val="4C4C4C"/>
          <w:spacing w:val="0"/>
          <w:w w:val="110"/>
          <w:sz w:val="25"/>
          <w:szCs w:val="25"/>
        </w:rPr>
        <w:t>a</w:t>
      </w:r>
      <w:r>
        <w:rPr>
          <w:rFonts w:cs="Times New Roman" w:hAnsi="Times New Roman" w:eastAsia="Times New Roman" w:ascii="Times New Roman"/>
          <w:color w:val="4C4C4C"/>
          <w:spacing w:val="0"/>
          <w:w w:val="110"/>
          <w:sz w:val="25"/>
          <w:szCs w:val="25"/>
        </w:rPr>
        <w:t>n</w:t>
      </w:r>
      <w:r>
        <w:rPr>
          <w:rFonts w:cs="Times New Roman" w:hAnsi="Times New Roman" w:eastAsia="Times New Roman" w:ascii="Times New Roman"/>
          <w:color w:val="5E5E5E"/>
          <w:spacing w:val="0"/>
          <w:w w:val="110"/>
          <w:sz w:val="25"/>
          <w:szCs w:val="25"/>
        </w:rPr>
        <w:t>o</w:t>
      </w:r>
      <w:r>
        <w:rPr>
          <w:rFonts w:cs="Times New Roman" w:hAnsi="Times New Roman" w:eastAsia="Times New Roman" w:ascii="Times New Roman"/>
          <w:color w:val="5E5E5E"/>
          <w:spacing w:val="39"/>
          <w:w w:val="11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8E8E8E"/>
          <w:spacing w:val="0"/>
          <w:w w:val="51"/>
          <w:sz w:val="25"/>
          <w:szCs w:val="25"/>
        </w:rPr>
        <w:t>i</w:t>
      </w:r>
      <w:r>
        <w:rPr>
          <w:rFonts w:cs="Times New Roman" w:hAnsi="Times New Roman" w:eastAsia="Times New Roman" w:ascii="Times New Roman"/>
          <w:color w:val="6D6D6D"/>
          <w:spacing w:val="0"/>
          <w:w w:val="115"/>
          <w:sz w:val="25"/>
          <w:szCs w:val="25"/>
        </w:rPr>
        <w:t>n</w:t>
      </w:r>
      <w:r>
        <w:rPr>
          <w:rFonts w:cs="Times New Roman" w:hAnsi="Times New Roman" w:eastAsia="Times New Roman" w:ascii="Times New Roman"/>
          <w:color w:val="7B7B7B"/>
          <w:spacing w:val="0"/>
          <w:w w:val="155"/>
          <w:sz w:val="25"/>
          <w:szCs w:val="25"/>
        </w:rPr>
        <w:t>t</w:t>
      </w:r>
      <w:r>
        <w:rPr>
          <w:rFonts w:cs="Times New Roman" w:hAnsi="Times New Roman" w:eastAsia="Times New Roman" w:ascii="Times New Roman"/>
          <w:color w:val="4C4C4C"/>
          <w:spacing w:val="0"/>
          <w:w w:val="91"/>
          <w:sz w:val="25"/>
          <w:szCs w:val="25"/>
        </w:rPr>
        <w:t>e</w:t>
      </w:r>
      <w:r>
        <w:rPr>
          <w:rFonts w:cs="Times New Roman" w:hAnsi="Times New Roman" w:eastAsia="Times New Roman" w:ascii="Times New Roman"/>
          <w:color w:val="5E5E5E"/>
          <w:spacing w:val="0"/>
          <w:w w:val="114"/>
          <w:sz w:val="25"/>
          <w:szCs w:val="25"/>
        </w:rPr>
        <w:t>rn</w:t>
      </w:r>
      <w:r>
        <w:rPr>
          <w:rFonts w:cs="Times New Roman" w:hAnsi="Times New Roman" w:eastAsia="Times New Roman" w:ascii="Times New Roman"/>
          <w:color w:val="4C4C4C"/>
          <w:spacing w:val="0"/>
          <w:w w:val="120"/>
          <w:sz w:val="25"/>
          <w:szCs w:val="25"/>
        </w:rPr>
        <w:t>o</w:t>
      </w:r>
      <w:r>
        <w:rPr>
          <w:rFonts w:cs="Times New Roman" w:hAnsi="Times New Roman" w:eastAsia="Times New Roman" w:ascii="Times New Roman"/>
          <w:color w:val="4C4C4C"/>
          <w:spacing w:val="31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4C4C4C"/>
          <w:spacing w:val="0"/>
          <w:w w:val="86"/>
          <w:sz w:val="25"/>
          <w:szCs w:val="25"/>
        </w:rPr>
        <w:t>d</w:t>
      </w:r>
      <w:r>
        <w:rPr>
          <w:rFonts w:cs="Times New Roman" w:hAnsi="Times New Roman" w:eastAsia="Times New Roman" w:ascii="Times New Roman"/>
          <w:color w:val="4C4C4C"/>
          <w:spacing w:val="0"/>
          <w:w w:val="130"/>
          <w:sz w:val="25"/>
          <w:szCs w:val="25"/>
        </w:rPr>
        <w:t>e</w:t>
      </w:r>
      <w:r>
        <w:rPr>
          <w:rFonts w:cs="Times New Roman" w:hAnsi="Times New Roman" w:eastAsia="Times New Roman" w:ascii="Times New Roman"/>
          <w:color w:val="4C4C4C"/>
          <w:spacing w:val="24"/>
          <w:w w:val="100"/>
          <w:sz w:val="25"/>
          <w:szCs w:val="25"/>
        </w:rPr>
        <w:t> </w:t>
      </w:r>
      <w:r>
        <w:rPr>
          <w:rFonts w:cs="Times New Roman" w:hAnsi="Times New Roman" w:eastAsia="Times New Roman" w:ascii="Times New Roman"/>
          <w:color w:val="5E5E5E"/>
          <w:spacing w:val="0"/>
          <w:w w:val="95"/>
          <w:sz w:val="25"/>
          <w:szCs w:val="25"/>
        </w:rPr>
        <w:t>C</w:t>
      </w:r>
      <w:r>
        <w:rPr>
          <w:rFonts w:cs="Times New Roman" w:hAnsi="Times New Roman" w:eastAsia="Times New Roman" w:ascii="Times New Roman"/>
          <w:color w:val="5E5E5E"/>
          <w:spacing w:val="0"/>
          <w:w w:val="115"/>
          <w:sz w:val="25"/>
          <w:szCs w:val="25"/>
        </w:rPr>
        <w:t>on</w:t>
      </w:r>
      <w:r>
        <w:rPr>
          <w:rFonts w:cs="Times New Roman" w:hAnsi="Times New Roman" w:eastAsia="Times New Roman" w:ascii="Times New Roman"/>
          <w:color w:val="5E5E5E"/>
          <w:spacing w:val="0"/>
          <w:w w:val="124"/>
          <w:sz w:val="25"/>
          <w:szCs w:val="25"/>
        </w:rPr>
        <w:t>t</w:t>
      </w:r>
      <w:r>
        <w:rPr>
          <w:rFonts w:cs="Times New Roman" w:hAnsi="Times New Roman" w:eastAsia="Times New Roman" w:ascii="Times New Roman"/>
          <w:color w:val="6D6D6D"/>
          <w:spacing w:val="0"/>
          <w:w w:val="112"/>
          <w:sz w:val="25"/>
          <w:szCs w:val="25"/>
        </w:rPr>
        <w:t>r</w:t>
      </w:r>
      <w:r>
        <w:rPr>
          <w:rFonts w:cs="Times New Roman" w:hAnsi="Times New Roman" w:eastAsia="Times New Roman" w:ascii="Times New Roman"/>
          <w:color w:val="4C4C4C"/>
          <w:spacing w:val="0"/>
          <w:w w:val="109"/>
          <w:sz w:val="25"/>
          <w:szCs w:val="25"/>
        </w:rPr>
        <w:t>o</w:t>
      </w:r>
      <w:r>
        <w:rPr>
          <w:rFonts w:cs="Times New Roman" w:hAnsi="Times New Roman" w:eastAsia="Times New Roman" w:ascii="Times New Roman"/>
          <w:color w:val="8E8E8E"/>
          <w:spacing w:val="0"/>
          <w:w w:val="93"/>
          <w:sz w:val="25"/>
          <w:szCs w:val="25"/>
        </w:rPr>
        <w:t>l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5"/>
          <w:szCs w:val="2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3" w:lineRule="exact" w:line="240"/>
        <w:sectPr>
          <w:type w:val="continuous"/>
          <w:pgSz w:w="12240" w:h="19440"/>
          <w:pgMar w:top="740" w:bottom="0" w:left="0" w:right="0"/>
        </w:sectPr>
      </w:pPr>
      <w:r>
        <w:rPr>
          <w:sz w:val="24"/>
          <w:szCs w:val="2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6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6"/>
          <w:szCs w:val="16"/>
        </w:rPr>
        <w:jc w:val="right"/>
        <w:spacing w:lineRule="exact" w:line="180"/>
      </w:pPr>
      <w:r>
        <w:pict>
          <v:shape type="#_x0000_t75" style="position:absolute;margin-left:160.56pt;margin-top:2.06675pt;width:19.08pt;height:6.84253pt;mso-position-horizontal-relative:page;mso-position-vertical-relative:paragraph;z-index:-430">
            <v:imagedata o:title="" r:id="rId60"/>
          </v:shape>
        </w:pict>
      </w:r>
      <w:r>
        <w:rPr>
          <w:rFonts w:cs="Times New Roman" w:hAnsi="Times New Roman" w:eastAsia="Times New Roman" w:ascii="Times New Roman"/>
          <w:color w:val="B9B9B9"/>
          <w:spacing w:val="0"/>
          <w:w w:val="54"/>
          <w:position w:val="-1"/>
          <w:sz w:val="16"/>
          <w:szCs w:val="16"/>
        </w:rPr>
        <w:t>1</w:t>
      </w:r>
      <w:r>
        <w:rPr>
          <w:rFonts w:cs="Times New Roman" w:hAnsi="Times New Roman" w:eastAsia="Times New Roman" w:ascii="Times New Roman"/>
          <w:color w:val="B9B9B9"/>
          <w:spacing w:val="0"/>
          <w:w w:val="54"/>
          <w:position w:val="-1"/>
          <w:sz w:val="16"/>
          <w:szCs w:val="16"/>
        </w:rPr>
        <w:t>         </w:t>
      </w:r>
      <w:r>
        <w:rPr>
          <w:rFonts w:cs="Times New Roman" w:hAnsi="Times New Roman" w:eastAsia="Times New Roman" w:ascii="Times New Roman"/>
          <w:color w:val="B9B9B9"/>
          <w:spacing w:val="7"/>
          <w:w w:val="54"/>
          <w:position w:val="-1"/>
          <w:sz w:val="16"/>
          <w:szCs w:val="16"/>
        </w:rPr>
        <w:t> </w:t>
      </w:r>
      <w:r>
        <w:rPr>
          <w:rFonts w:cs="Times New Roman" w:hAnsi="Times New Roman" w:eastAsia="Times New Roman" w:ascii="Times New Roman"/>
          <w:color w:val="CFCFCF"/>
          <w:spacing w:val="0"/>
          <w:w w:val="75"/>
          <w:position w:val="-1"/>
          <w:sz w:val="16"/>
          <w:szCs w:val="16"/>
        </w:rPr>
        <w:t>\,.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6"/>
          <w:szCs w:val="16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before="32"/>
        <w:sectPr>
          <w:type w:val="continuous"/>
          <w:pgSz w:w="12240" w:h="19440"/>
          <w:pgMar w:top="740" w:bottom="0" w:left="0" w:right="0"/>
          <w:cols w:num="2" w:equalWidth="off">
            <w:col w:w="3586" w:space="2217"/>
            <w:col w:w="6437"/>
          </w:cols>
        </w:sectPr>
      </w:pPr>
      <w:r>
        <w:br w:type="column"/>
      </w:r>
      <w:r>
        <w:rPr>
          <w:rFonts w:cs="Arial" w:hAnsi="Arial" w:eastAsia="Arial" w:ascii="Arial"/>
          <w:color w:val="5E5E5E"/>
          <w:w w:val="92"/>
          <w:sz w:val="23"/>
          <w:szCs w:val="23"/>
        </w:rPr>
        <w:t>T</w:t>
      </w:r>
      <w:r>
        <w:rPr>
          <w:rFonts w:cs="Arial" w:hAnsi="Arial" w:eastAsia="Arial" w:ascii="Arial"/>
          <w:color w:val="393939"/>
          <w:w w:val="101"/>
          <w:sz w:val="23"/>
          <w:szCs w:val="23"/>
        </w:rPr>
        <w:t>e</w:t>
      </w:r>
      <w:r>
        <w:rPr>
          <w:rFonts w:cs="Arial" w:hAnsi="Arial" w:eastAsia="Arial" w:ascii="Arial"/>
          <w:color w:val="2A2A2A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5E5E5E"/>
          <w:w w:val="146"/>
          <w:sz w:val="23"/>
          <w:szCs w:val="23"/>
        </w:rPr>
        <w:t>t</w:t>
      </w:r>
      <w:r>
        <w:rPr>
          <w:rFonts w:cs="Arial" w:hAnsi="Arial" w:eastAsia="Arial" w:ascii="Arial"/>
          <w:color w:val="7B7B7B"/>
          <w:w w:val="98"/>
          <w:sz w:val="23"/>
          <w:szCs w:val="23"/>
        </w:rPr>
        <w:t>i</w:t>
      </w:r>
      <w:r>
        <w:rPr>
          <w:rFonts w:cs="Arial" w:hAnsi="Arial" w:eastAsia="Arial" w:ascii="Arial"/>
          <w:color w:val="4C4C4C"/>
          <w:w w:val="112"/>
          <w:sz w:val="23"/>
          <w:szCs w:val="23"/>
        </w:rPr>
        <w:t>g</w:t>
      </w:r>
      <w:r>
        <w:rPr>
          <w:rFonts w:cs="Arial" w:hAnsi="Arial" w:eastAsia="Arial" w:ascii="Arial"/>
          <w:color w:val="5E5E5E"/>
          <w:w w:val="118"/>
          <w:sz w:val="23"/>
          <w:szCs w:val="23"/>
        </w:rPr>
        <w:t>o</w:t>
      </w:r>
      <w:r>
        <w:rPr>
          <w:rFonts w:cs="Arial" w:hAnsi="Arial" w:eastAsia="Arial" w:ascii="Arial"/>
          <w:color w:val="5E5E5E"/>
          <w:w w:val="112"/>
          <w:sz w:val="23"/>
          <w:szCs w:val="23"/>
        </w:rPr>
        <w:t>s</w:t>
      </w:r>
      <w:r>
        <w:rPr>
          <w:rFonts w:cs="Arial" w:hAnsi="Arial" w:eastAsia="Arial" w:ascii="Arial"/>
          <w:color w:val="000000"/>
          <w:w w:val="100"/>
          <w:sz w:val="23"/>
          <w:szCs w:val="23"/>
        </w:rPr>
      </w:r>
    </w:p>
    <w:p>
      <w:pPr>
        <w:rPr>
          <w:sz w:val="20"/>
          <w:szCs w:val="20"/>
        </w:rPr>
        <w:jc w:val="left"/>
        <w:spacing w:before="3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2"/>
          <w:szCs w:val="22"/>
        </w:rPr>
        <w:jc w:val="left"/>
        <w:spacing w:before="39"/>
        <w:ind w:left="2491"/>
      </w:pPr>
      <w:r>
        <w:pict>
          <v:shape type="#_x0000_t75" style="position:absolute;margin-left:341.28pt;margin-top:-0.196931pt;width:159.12pt;height:15.8459pt;mso-position-horizontal-relative:page;mso-position-vertical-relative:paragraph;z-index:-419">
            <v:imagedata o:title="" r:id="rId61"/>
          </v:shape>
        </w:pict>
      </w:r>
      <w:r>
        <w:pict>
          <v:shape type="#_x0000_t75" style="position:absolute;margin-left:123.84pt;margin-top:-1.27733pt;width:149.4pt;height:17.2864pt;mso-position-horizontal-relative:page;mso-position-vertical-relative:paragraph;z-index:-418">
            <v:imagedata o:title="" r:id="rId62"/>
          </v:shape>
        </w:pict>
      </w:r>
      <w:r>
        <w:rPr>
          <w:rFonts w:cs="Arial" w:hAnsi="Arial" w:eastAsia="Arial" w:ascii="Arial"/>
          <w:color w:val="7B7B7B"/>
          <w:w w:val="94"/>
          <w:position w:val="1"/>
          <w:sz w:val="22"/>
          <w:szCs w:val="22"/>
        </w:rPr>
        <w:t>M</w:t>
      </w:r>
      <w:r>
        <w:rPr>
          <w:rFonts w:cs="Arial" w:hAnsi="Arial" w:eastAsia="Arial" w:ascii="Arial"/>
          <w:color w:val="8E8E8E"/>
          <w:w w:val="117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6D6D6D"/>
          <w:w w:val="127"/>
          <w:position w:val="1"/>
          <w:sz w:val="22"/>
          <w:szCs w:val="22"/>
        </w:rPr>
        <w:t>r</w:t>
      </w:r>
      <w:r>
        <w:rPr>
          <w:rFonts w:cs="Arial" w:hAnsi="Arial" w:eastAsia="Arial" w:ascii="Arial"/>
          <w:color w:val="7B7B7B"/>
          <w:w w:val="73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4C4C4C"/>
          <w:w w:val="117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4C4C4C"/>
          <w:w w:val="102"/>
          <w:position w:val="1"/>
          <w:sz w:val="22"/>
          <w:szCs w:val="22"/>
        </w:rPr>
        <w:t>m</w:t>
      </w:r>
      <w:r>
        <w:rPr>
          <w:rFonts w:cs="Arial" w:hAnsi="Arial" w:eastAsia="Arial" w:ascii="Arial"/>
          <w:color w:val="4C4C4C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C4C4C"/>
          <w:spacing w:val="-21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6D6D6D"/>
          <w:spacing w:val="0"/>
          <w:w w:val="58"/>
          <w:position w:val="1"/>
          <w:sz w:val="22"/>
          <w:szCs w:val="22"/>
        </w:rPr>
        <w:t>l</w:t>
      </w:r>
      <w:r>
        <w:rPr>
          <w:rFonts w:cs="Arial" w:hAnsi="Arial" w:eastAsia="Arial" w:ascii="Arial"/>
          <w:color w:val="7B7B7B"/>
          <w:spacing w:val="0"/>
          <w:w w:val="117"/>
          <w:position w:val="1"/>
          <w:sz w:val="22"/>
          <w:szCs w:val="22"/>
        </w:rPr>
        <w:t>li</w:t>
      </w:r>
      <w:r>
        <w:rPr>
          <w:rFonts w:cs="Arial" w:hAnsi="Arial" w:eastAsia="Arial" w:ascii="Arial"/>
          <w:color w:val="4C4C4C"/>
          <w:spacing w:val="0"/>
          <w:w w:val="125"/>
          <w:position w:val="1"/>
          <w:sz w:val="22"/>
          <w:szCs w:val="22"/>
        </w:rPr>
        <w:t>arr</w:t>
      </w:r>
      <w:r>
        <w:rPr>
          <w:rFonts w:cs="Arial" w:hAnsi="Arial" w:eastAsia="Arial" w:ascii="Arial"/>
          <w:color w:val="4C4C4C"/>
          <w:spacing w:val="0"/>
          <w:w w:val="52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4C4C4C"/>
          <w:spacing w:val="-21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6D6D6D"/>
          <w:spacing w:val="0"/>
          <w:w w:val="100"/>
          <w:position w:val="1"/>
          <w:sz w:val="22"/>
          <w:szCs w:val="22"/>
        </w:rPr>
        <w:t>M</w:t>
      </w:r>
      <w:r>
        <w:rPr>
          <w:rFonts w:cs="Arial" w:hAnsi="Arial" w:eastAsia="Arial" w:ascii="Arial"/>
          <w:color w:val="4C4C4C"/>
          <w:spacing w:val="0"/>
          <w:w w:val="100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5E5E5E"/>
          <w:spacing w:val="0"/>
          <w:w w:val="100"/>
          <w:position w:val="1"/>
          <w:sz w:val="22"/>
          <w:szCs w:val="22"/>
        </w:rPr>
        <w:t>rt</w:t>
      </w:r>
      <w:r>
        <w:rPr>
          <w:rFonts w:cs="Arial" w:hAnsi="Arial" w:eastAsia="Arial" w:ascii="Arial"/>
          <w:color w:val="8E8E8E"/>
          <w:spacing w:val="0"/>
          <w:w w:val="100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7B7B7B"/>
          <w:spacing w:val="0"/>
          <w:w w:val="100"/>
          <w:position w:val="1"/>
          <w:sz w:val="22"/>
          <w:szCs w:val="22"/>
        </w:rPr>
        <w:t>n</w:t>
      </w:r>
      <w:r>
        <w:rPr>
          <w:rFonts w:cs="Arial" w:hAnsi="Arial" w:eastAsia="Arial" w:ascii="Arial"/>
          <w:color w:val="5E5E5E"/>
          <w:spacing w:val="0"/>
          <w:w w:val="100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5E5E5E"/>
          <w:spacing w:val="0"/>
          <w:w w:val="100"/>
          <w:position w:val="1"/>
          <w:sz w:val="22"/>
          <w:szCs w:val="22"/>
        </w:rPr>
        <w:t>z</w:t>
      </w:r>
      <w:r>
        <w:rPr>
          <w:rFonts w:cs="Arial" w:hAnsi="Arial" w:eastAsia="Arial" w:ascii="Arial"/>
          <w:color w:val="5E5E5E"/>
          <w:spacing w:val="0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5E5E5E"/>
          <w:spacing w:val="9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7B7B7B"/>
          <w:spacing w:val="0"/>
          <w:w w:val="100"/>
          <w:position w:val="1"/>
          <w:sz w:val="22"/>
          <w:szCs w:val="22"/>
        </w:rPr>
        <w:t>M</w:t>
      </w:r>
      <w:r>
        <w:rPr>
          <w:rFonts w:cs="Arial" w:hAnsi="Arial" w:eastAsia="Arial" w:ascii="Arial"/>
          <w:color w:val="5E5E5E"/>
          <w:spacing w:val="0"/>
          <w:w w:val="100"/>
          <w:position w:val="1"/>
          <w:sz w:val="22"/>
          <w:szCs w:val="22"/>
        </w:rPr>
        <w:t>e</w:t>
      </w:r>
      <w:r>
        <w:rPr>
          <w:rFonts w:cs="Arial" w:hAnsi="Arial" w:eastAsia="Arial" w:ascii="Arial"/>
          <w:color w:val="8E8E8E"/>
          <w:spacing w:val="0"/>
          <w:w w:val="100"/>
          <w:position w:val="1"/>
          <w:sz w:val="22"/>
          <w:szCs w:val="22"/>
        </w:rPr>
        <w:t>j</w:t>
      </w:r>
      <w:r>
        <w:rPr>
          <w:rFonts w:cs="Arial" w:hAnsi="Arial" w:eastAsia="Arial" w:ascii="Arial"/>
          <w:color w:val="8E8E8E"/>
          <w:spacing w:val="0"/>
          <w:w w:val="100"/>
          <w:position w:val="1"/>
          <w:sz w:val="22"/>
          <w:szCs w:val="22"/>
        </w:rPr>
        <w:t>i</w:t>
      </w:r>
      <w:r>
        <w:rPr>
          <w:rFonts w:cs="Arial" w:hAnsi="Arial" w:eastAsia="Arial" w:ascii="Arial"/>
          <w:color w:val="5E5E5E"/>
          <w:spacing w:val="0"/>
          <w:w w:val="100"/>
          <w:position w:val="1"/>
          <w:sz w:val="22"/>
          <w:szCs w:val="22"/>
        </w:rPr>
        <w:t>a</w:t>
      </w:r>
      <w:r>
        <w:rPr>
          <w:rFonts w:cs="Arial" w:hAnsi="Arial" w:eastAsia="Arial" w:ascii="Arial"/>
          <w:color w:val="5E5E5E"/>
          <w:spacing w:val="0"/>
          <w:w w:val="100"/>
          <w:position w:val="1"/>
          <w:sz w:val="22"/>
          <w:szCs w:val="22"/>
        </w:rPr>
        <w:t>                     </w:t>
      </w:r>
      <w:r>
        <w:rPr>
          <w:rFonts w:cs="Arial" w:hAnsi="Arial" w:eastAsia="Arial" w:ascii="Arial"/>
          <w:color w:val="5E5E5E"/>
          <w:spacing w:val="60"/>
          <w:w w:val="100"/>
          <w:position w:val="1"/>
          <w:sz w:val="22"/>
          <w:szCs w:val="22"/>
        </w:rPr>
        <w:t> </w:t>
      </w:r>
      <w:r>
        <w:rPr>
          <w:rFonts w:cs="Arial" w:hAnsi="Arial" w:eastAsia="Arial" w:ascii="Arial"/>
          <w:color w:val="8E8E8E"/>
          <w:spacing w:val="0"/>
          <w:w w:val="92"/>
          <w:position w:val="0"/>
          <w:sz w:val="21"/>
          <w:szCs w:val="21"/>
        </w:rPr>
        <w:t>J</w:t>
      </w:r>
      <w:r>
        <w:rPr>
          <w:rFonts w:cs="Arial" w:hAnsi="Arial" w:eastAsia="Arial" w:ascii="Arial"/>
          <w:color w:val="4C4C4C"/>
          <w:spacing w:val="0"/>
          <w:w w:val="92"/>
          <w:position w:val="0"/>
          <w:sz w:val="21"/>
          <w:szCs w:val="21"/>
        </w:rPr>
        <w:t>.</w:t>
      </w:r>
      <w:r>
        <w:rPr>
          <w:rFonts w:cs="Arial" w:hAnsi="Arial" w:eastAsia="Arial" w:ascii="Arial"/>
          <w:color w:val="4C4C4C"/>
          <w:spacing w:val="0"/>
          <w:w w:val="92"/>
          <w:position w:val="0"/>
          <w:sz w:val="21"/>
          <w:szCs w:val="21"/>
        </w:rPr>
        <w:t> </w:t>
      </w:r>
      <w:r>
        <w:rPr>
          <w:rFonts w:cs="Arial" w:hAnsi="Arial" w:eastAsia="Arial" w:ascii="Arial"/>
          <w:color w:val="4C4C4C"/>
          <w:spacing w:val="2"/>
          <w:w w:val="92"/>
          <w:position w:val="0"/>
          <w:sz w:val="21"/>
          <w:szCs w:val="21"/>
        </w:rPr>
        <w:t> </w:t>
      </w:r>
      <w:r>
        <w:rPr>
          <w:rFonts w:cs="Arial" w:hAnsi="Arial" w:eastAsia="Arial" w:ascii="Arial"/>
          <w:color w:val="6D6D6D"/>
          <w:spacing w:val="0"/>
          <w:w w:val="100"/>
          <w:position w:val="0"/>
          <w:sz w:val="22"/>
          <w:szCs w:val="22"/>
        </w:rPr>
        <w:t>R</w:t>
      </w:r>
      <w:r>
        <w:rPr>
          <w:rFonts w:cs="Arial" w:hAnsi="Arial" w:eastAsia="Arial" w:ascii="Arial"/>
          <w:color w:val="7B7B7B"/>
          <w:spacing w:val="0"/>
          <w:w w:val="100"/>
          <w:position w:val="0"/>
          <w:sz w:val="22"/>
          <w:szCs w:val="22"/>
        </w:rPr>
        <w:t>o</w:t>
      </w:r>
      <w:r>
        <w:rPr>
          <w:rFonts w:cs="Arial" w:hAnsi="Arial" w:eastAsia="Arial" w:ascii="Arial"/>
          <w:color w:val="6D6D6D"/>
          <w:spacing w:val="0"/>
          <w:w w:val="100"/>
          <w:position w:val="0"/>
          <w:sz w:val="22"/>
          <w:szCs w:val="22"/>
        </w:rPr>
        <w:t>s</w:t>
      </w:r>
      <w:r>
        <w:rPr>
          <w:rFonts w:cs="Arial" w:hAnsi="Arial" w:eastAsia="Arial" w:ascii="Arial"/>
          <w:color w:val="6D6D6D"/>
          <w:spacing w:val="0"/>
          <w:w w:val="100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A7A7A7"/>
          <w:spacing w:val="0"/>
          <w:w w:val="100"/>
          <w:position w:val="0"/>
          <w:sz w:val="22"/>
          <w:szCs w:val="22"/>
        </w:rPr>
        <w:t>ri</w:t>
      </w:r>
      <w:r>
        <w:rPr>
          <w:rFonts w:cs="Arial" w:hAnsi="Arial" w:eastAsia="Arial" w:ascii="Arial"/>
          <w:color w:val="7B7B7B"/>
          <w:spacing w:val="0"/>
          <w:w w:val="100"/>
          <w:position w:val="0"/>
          <w:sz w:val="22"/>
          <w:szCs w:val="22"/>
        </w:rPr>
        <w:t>o</w:t>
      </w:r>
      <w:r>
        <w:rPr>
          <w:rFonts w:cs="Arial" w:hAnsi="Arial" w:eastAsia="Arial" w:ascii="Arial"/>
          <w:color w:val="7B7B7B"/>
          <w:spacing w:val="0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7B7B7B"/>
          <w:spacing w:val="8"/>
          <w:w w:val="100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4C4C4C"/>
          <w:spacing w:val="0"/>
          <w:w w:val="105"/>
          <w:position w:val="0"/>
          <w:sz w:val="22"/>
          <w:szCs w:val="22"/>
        </w:rPr>
        <w:t>B</w:t>
      </w:r>
      <w:r>
        <w:rPr>
          <w:rFonts w:cs="Arial" w:hAnsi="Arial" w:eastAsia="Arial" w:ascii="Arial"/>
          <w:color w:val="5E5E5E"/>
          <w:spacing w:val="0"/>
          <w:w w:val="105"/>
          <w:position w:val="0"/>
          <w:sz w:val="22"/>
          <w:szCs w:val="22"/>
        </w:rPr>
        <w:t>r</w:t>
      </w:r>
      <w:r>
        <w:rPr>
          <w:rFonts w:cs="Arial" w:hAnsi="Arial" w:eastAsia="Arial" w:ascii="Arial"/>
          <w:color w:val="6D6D6D"/>
          <w:spacing w:val="0"/>
          <w:w w:val="105"/>
          <w:position w:val="0"/>
          <w:sz w:val="22"/>
          <w:szCs w:val="22"/>
        </w:rPr>
        <w:t>i</w:t>
      </w:r>
      <w:r>
        <w:rPr>
          <w:rFonts w:cs="Arial" w:hAnsi="Arial" w:eastAsia="Arial" w:ascii="Arial"/>
          <w:color w:val="5E5E5E"/>
          <w:spacing w:val="0"/>
          <w:w w:val="105"/>
          <w:position w:val="0"/>
          <w:sz w:val="22"/>
          <w:szCs w:val="22"/>
        </w:rPr>
        <w:t>o</w:t>
      </w:r>
      <w:r>
        <w:rPr>
          <w:rFonts w:cs="Arial" w:hAnsi="Arial" w:eastAsia="Arial" w:ascii="Arial"/>
          <w:color w:val="6D6D6D"/>
          <w:spacing w:val="0"/>
          <w:w w:val="105"/>
          <w:position w:val="0"/>
          <w:sz w:val="22"/>
          <w:szCs w:val="22"/>
        </w:rPr>
        <w:t>n</w:t>
      </w:r>
      <w:r>
        <w:rPr>
          <w:rFonts w:cs="Arial" w:hAnsi="Arial" w:eastAsia="Arial" w:ascii="Arial"/>
          <w:color w:val="5E5E5E"/>
          <w:spacing w:val="0"/>
          <w:w w:val="105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4C4C4C"/>
          <w:spacing w:val="0"/>
          <w:w w:val="105"/>
          <w:position w:val="0"/>
          <w:sz w:val="22"/>
          <w:szCs w:val="22"/>
        </w:rPr>
        <w:t>s</w:t>
      </w:r>
      <w:r>
        <w:rPr>
          <w:rFonts w:cs="Arial" w:hAnsi="Arial" w:eastAsia="Arial" w:ascii="Arial"/>
          <w:color w:val="4C4C4C"/>
          <w:spacing w:val="12"/>
          <w:w w:val="105"/>
          <w:position w:val="0"/>
          <w:sz w:val="22"/>
          <w:szCs w:val="22"/>
        </w:rPr>
        <w:t> </w:t>
      </w:r>
      <w:r>
        <w:rPr>
          <w:rFonts w:cs="Arial" w:hAnsi="Arial" w:eastAsia="Arial" w:ascii="Arial"/>
          <w:color w:val="7B7B7B"/>
          <w:spacing w:val="0"/>
          <w:w w:val="108"/>
          <w:position w:val="0"/>
          <w:sz w:val="22"/>
          <w:szCs w:val="22"/>
        </w:rPr>
        <w:t>V</w:t>
      </w:r>
      <w:r>
        <w:rPr>
          <w:rFonts w:cs="Arial" w:hAnsi="Arial" w:eastAsia="Arial" w:ascii="Arial"/>
          <w:color w:val="5E5E5E"/>
          <w:spacing w:val="0"/>
          <w:w w:val="88"/>
          <w:position w:val="0"/>
          <w:sz w:val="22"/>
          <w:szCs w:val="22"/>
        </w:rPr>
        <w:t>i</w:t>
      </w:r>
      <w:r>
        <w:rPr>
          <w:rFonts w:cs="Arial" w:hAnsi="Arial" w:eastAsia="Arial" w:ascii="Arial"/>
          <w:color w:val="8E8E8E"/>
          <w:spacing w:val="0"/>
          <w:w w:val="110"/>
          <w:position w:val="0"/>
          <w:sz w:val="22"/>
          <w:szCs w:val="22"/>
        </w:rPr>
        <w:t>ll</w:t>
      </w:r>
      <w:r>
        <w:rPr>
          <w:rFonts w:cs="Arial" w:hAnsi="Arial" w:eastAsia="Arial" w:ascii="Arial"/>
          <w:color w:val="5E5E5E"/>
          <w:spacing w:val="0"/>
          <w:w w:val="105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7B7B7B"/>
          <w:spacing w:val="0"/>
          <w:w w:val="105"/>
          <w:position w:val="0"/>
          <w:sz w:val="22"/>
          <w:szCs w:val="22"/>
        </w:rPr>
        <w:t>n</w:t>
      </w:r>
      <w:r>
        <w:rPr>
          <w:rFonts w:cs="Arial" w:hAnsi="Arial" w:eastAsia="Arial" w:ascii="Arial"/>
          <w:color w:val="6D6D6D"/>
          <w:spacing w:val="0"/>
          <w:w w:val="111"/>
          <w:position w:val="0"/>
          <w:sz w:val="22"/>
          <w:szCs w:val="22"/>
        </w:rPr>
        <w:t>u</w:t>
      </w:r>
      <w:r>
        <w:rPr>
          <w:rFonts w:cs="Arial" w:hAnsi="Arial" w:eastAsia="Arial" w:ascii="Arial"/>
          <w:color w:val="5E5E5E"/>
          <w:spacing w:val="0"/>
          <w:w w:val="105"/>
          <w:position w:val="0"/>
          <w:sz w:val="22"/>
          <w:szCs w:val="22"/>
        </w:rPr>
        <w:t>e</w:t>
      </w:r>
      <w:r>
        <w:rPr>
          <w:rFonts w:cs="Arial" w:hAnsi="Arial" w:eastAsia="Arial" w:ascii="Arial"/>
          <w:color w:val="8E8E8E"/>
          <w:spacing w:val="0"/>
          <w:w w:val="117"/>
          <w:position w:val="0"/>
          <w:sz w:val="22"/>
          <w:szCs w:val="22"/>
        </w:rPr>
        <w:t>v</w:t>
      </w:r>
      <w:r>
        <w:rPr>
          <w:rFonts w:cs="Arial" w:hAnsi="Arial" w:eastAsia="Arial" w:ascii="Arial"/>
          <w:color w:val="5E5E5E"/>
          <w:spacing w:val="0"/>
          <w:w w:val="100"/>
          <w:position w:val="0"/>
          <w:sz w:val="22"/>
          <w:szCs w:val="22"/>
        </w:rPr>
        <w:t>a</w:t>
      </w:r>
      <w:r>
        <w:rPr>
          <w:rFonts w:cs="Arial" w:hAnsi="Arial" w:eastAsia="Arial" w:ascii="Arial"/>
          <w:color w:val="8E8E8E"/>
          <w:spacing w:val="0"/>
          <w:w w:val="94"/>
          <w:position w:val="0"/>
          <w:sz w:val="22"/>
          <w:szCs w:val="22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2"/>
          <w:szCs w:val="22"/>
        </w:rPr>
      </w:r>
    </w:p>
    <w:p>
      <w:pPr>
        <w:rPr>
          <w:sz w:val="10"/>
          <w:szCs w:val="10"/>
        </w:rPr>
        <w:jc w:val="left"/>
        <w:spacing w:before="8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ind w:left="1778"/>
      </w:pPr>
      <w:r>
        <w:pict>
          <v:group style="position:absolute;margin-left:88.2pt;margin-top:0.485409pt;width:477.72pt;height:34.2127pt;mso-position-horizontal-relative:page;mso-position-vertical-relative:paragraph;z-index:-433" coordorigin="1764,10" coordsize="9554,684">
            <v:shape type="#_x0000_t75" style="position:absolute;left:9302;top:536;width:2002;height:158">
              <v:imagedata o:title="" r:id="rId63"/>
            </v:shape>
            <v:shape type="#_x0000_t75" style="position:absolute;left:1764;top:10;width:9554;height:504">
              <v:imagedata o:title="" r:id="rId64"/>
            </v:shape>
            <w10:wrap type="none"/>
          </v:group>
        </w:pict>
      </w:r>
      <w:r>
        <w:pict>
          <v:shape type="#_x0000_t75" style="position:absolute;margin-left:-3.74899e-008pt;margin-top:7.68808pt;width:3.96pt;height:58.7017pt;mso-position-horizontal-relative:page;mso-position-vertical-relative:paragraph;z-index:-420">
            <v:imagedata o:title="" r:id="rId65"/>
          </v:shape>
        </w:pict>
      </w:r>
      <w:r>
        <w:rPr>
          <w:rFonts w:cs="Arial" w:hAnsi="Arial" w:eastAsia="Arial" w:ascii="Arial"/>
          <w:color w:val="6D6D6D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6D6D6D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6D6D6D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6D6D6D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6D6D6D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4C4C4C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393939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393939"/>
          <w:spacing w:val="4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1"/>
          <w:szCs w:val="21"/>
        </w:rPr>
        <w:t>h</w:t>
      </w:r>
      <w:r>
        <w:rPr>
          <w:rFonts w:cs="Arial" w:hAnsi="Arial" w:eastAsia="Arial" w:ascii="Arial"/>
          <w:color w:val="4C4C4C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sz w:val="21"/>
          <w:szCs w:val="21"/>
        </w:rPr>
        <w:t>j</w:t>
      </w:r>
      <w:r>
        <w:rPr>
          <w:rFonts w:cs="Arial" w:hAnsi="Arial" w:eastAsia="Arial" w:ascii="Arial"/>
          <w:color w:val="4C4C4C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C4C4C"/>
          <w:spacing w:val="2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C4C4C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sz w:val="21"/>
          <w:szCs w:val="21"/>
        </w:rPr>
        <w:t>fir</w:t>
      </w:r>
      <w:r>
        <w:rPr>
          <w:rFonts w:cs="Arial" w:hAnsi="Arial" w:eastAsia="Arial" w:ascii="Arial"/>
          <w:color w:val="4C4C4C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4C4C4C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8E8E8E"/>
          <w:spacing w:val="0"/>
          <w:w w:val="100"/>
          <w:sz w:val="21"/>
          <w:szCs w:val="21"/>
        </w:rPr>
        <w:t>,</w:t>
      </w:r>
      <w:r>
        <w:rPr>
          <w:rFonts w:cs="Arial" w:hAnsi="Arial" w:eastAsia="Arial" w:ascii="Arial"/>
          <w:color w:val="8E8E8E"/>
          <w:spacing w:val="5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1"/>
          <w:szCs w:val="21"/>
        </w:rPr>
        <w:t>for</w:t>
      </w:r>
      <w:r>
        <w:rPr>
          <w:rFonts w:cs="Arial" w:hAnsi="Arial" w:eastAsia="Arial" w:ascii="Arial"/>
          <w:color w:val="4C4C4C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4C4C4C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C4C4C"/>
          <w:spacing w:val="4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393939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393939"/>
          <w:spacing w:val="0"/>
          <w:w w:val="100"/>
          <w:sz w:val="21"/>
          <w:szCs w:val="21"/>
        </w:rPr>
        <w:t>rt</w:t>
      </w:r>
      <w:r>
        <w:rPr>
          <w:rFonts w:cs="Arial" w:hAnsi="Arial" w:eastAsia="Arial" w:ascii="Arial"/>
          <w:color w:val="4C4C4C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C4C4C"/>
          <w:spacing w:val="3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C4C4C"/>
          <w:spacing w:val="0"/>
          <w:w w:val="77"/>
          <w:sz w:val="21"/>
          <w:szCs w:val="21"/>
        </w:rPr>
        <w:t>i</w:t>
      </w:r>
      <w:r>
        <w:rPr>
          <w:rFonts w:cs="Arial" w:hAnsi="Arial" w:eastAsia="Arial" w:ascii="Arial"/>
          <w:color w:val="4C4C4C"/>
          <w:spacing w:val="0"/>
          <w:w w:val="98"/>
          <w:sz w:val="21"/>
          <w:szCs w:val="21"/>
        </w:rPr>
        <w:t>n</w:t>
      </w:r>
      <w:r>
        <w:rPr>
          <w:rFonts w:cs="Arial" w:hAnsi="Arial" w:eastAsia="Arial" w:ascii="Arial"/>
          <w:color w:val="4C4C4C"/>
          <w:spacing w:val="0"/>
          <w:w w:val="123"/>
          <w:sz w:val="21"/>
          <w:szCs w:val="21"/>
        </w:rPr>
        <w:t>t</w:t>
      </w:r>
      <w:r>
        <w:rPr>
          <w:rFonts w:cs="Arial" w:hAnsi="Arial" w:eastAsia="Arial" w:ascii="Arial"/>
          <w:color w:val="4C4C4C"/>
          <w:spacing w:val="0"/>
          <w:w w:val="104"/>
          <w:sz w:val="21"/>
          <w:szCs w:val="21"/>
        </w:rPr>
        <w:t>e</w:t>
      </w:r>
      <w:r>
        <w:rPr>
          <w:rFonts w:cs="Arial" w:hAnsi="Arial" w:eastAsia="Arial" w:ascii="Arial"/>
          <w:color w:val="6D6D6D"/>
          <w:spacing w:val="0"/>
          <w:w w:val="98"/>
          <w:sz w:val="21"/>
          <w:szCs w:val="21"/>
        </w:rPr>
        <w:t>g</w:t>
      </w:r>
      <w:r>
        <w:rPr>
          <w:rFonts w:cs="Arial" w:hAnsi="Arial" w:eastAsia="Arial" w:ascii="Arial"/>
          <w:color w:val="4C4C4C"/>
          <w:spacing w:val="0"/>
          <w:w w:val="113"/>
          <w:sz w:val="21"/>
          <w:szCs w:val="21"/>
        </w:rPr>
        <w:t>r</w:t>
      </w:r>
      <w:r>
        <w:rPr>
          <w:rFonts w:cs="Arial" w:hAnsi="Arial" w:eastAsia="Arial" w:ascii="Arial"/>
          <w:color w:val="4C4C4C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5E5E5E"/>
          <w:spacing w:val="0"/>
          <w:w w:val="108"/>
          <w:sz w:val="21"/>
          <w:szCs w:val="21"/>
        </w:rPr>
        <w:t>l</w:t>
      </w:r>
      <w:r>
        <w:rPr>
          <w:rFonts w:cs="Arial" w:hAnsi="Arial" w:eastAsia="Arial" w:ascii="Arial"/>
          <w:color w:val="5E5E5E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4C4C4C"/>
          <w:spacing w:val="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5E5E5E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4C4C4C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4C4C4C"/>
          <w:spacing w:val="3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5E5E5E"/>
          <w:spacing w:val="0"/>
          <w:w w:val="102"/>
          <w:sz w:val="20"/>
          <w:szCs w:val="20"/>
        </w:rPr>
        <w:t>A</w:t>
      </w:r>
      <w:r>
        <w:rPr>
          <w:rFonts w:cs="Arial" w:hAnsi="Arial" w:eastAsia="Arial" w:ascii="Arial"/>
          <w:color w:val="4C4C4C"/>
          <w:spacing w:val="0"/>
          <w:w w:val="97"/>
          <w:sz w:val="20"/>
          <w:szCs w:val="20"/>
        </w:rPr>
        <w:t>l</w:t>
      </w:r>
      <w:r>
        <w:rPr>
          <w:rFonts w:cs="Arial" w:hAnsi="Arial" w:eastAsia="Arial" w:ascii="Arial"/>
          <w:color w:val="7B7B7B"/>
          <w:spacing w:val="0"/>
          <w:w w:val="116"/>
          <w:sz w:val="20"/>
          <w:szCs w:val="20"/>
        </w:rPr>
        <w:t>/</w:t>
      </w:r>
      <w:r>
        <w:rPr>
          <w:rFonts w:cs="Arial" w:hAnsi="Arial" w:eastAsia="Arial" w:ascii="Arial"/>
          <w:color w:val="6D6D6D"/>
          <w:spacing w:val="0"/>
          <w:w w:val="103"/>
          <w:sz w:val="20"/>
          <w:szCs w:val="20"/>
        </w:rPr>
        <w:t>0</w:t>
      </w:r>
      <w:r>
        <w:rPr>
          <w:rFonts w:cs="Arial" w:hAnsi="Arial" w:eastAsia="Arial" w:ascii="Arial"/>
          <w:color w:val="6D6D6D"/>
          <w:spacing w:val="0"/>
          <w:w w:val="71"/>
          <w:sz w:val="20"/>
          <w:szCs w:val="20"/>
        </w:rPr>
        <w:t>1</w:t>
      </w:r>
      <w:r>
        <w:rPr>
          <w:rFonts w:cs="Arial" w:hAnsi="Arial" w:eastAsia="Arial" w:ascii="Arial"/>
          <w:color w:val="4C4C4C"/>
          <w:spacing w:val="0"/>
          <w:w w:val="168"/>
          <w:sz w:val="20"/>
          <w:szCs w:val="20"/>
        </w:rPr>
        <w:t>/</w:t>
      </w:r>
      <w:r>
        <w:rPr>
          <w:rFonts w:cs="Arial" w:hAnsi="Arial" w:eastAsia="Arial" w:ascii="Arial"/>
          <w:color w:val="4C4C4C"/>
          <w:spacing w:val="0"/>
          <w:w w:val="103"/>
          <w:sz w:val="20"/>
          <w:szCs w:val="20"/>
        </w:rPr>
        <w:t>2</w:t>
      </w:r>
      <w:r>
        <w:rPr>
          <w:rFonts w:cs="Arial" w:hAnsi="Arial" w:eastAsia="Arial" w:ascii="Arial"/>
          <w:color w:val="5E5E5E"/>
          <w:spacing w:val="0"/>
          <w:w w:val="116"/>
          <w:sz w:val="20"/>
          <w:szCs w:val="20"/>
        </w:rPr>
        <w:t>0</w:t>
      </w:r>
      <w:r>
        <w:rPr>
          <w:rFonts w:cs="Arial" w:hAnsi="Arial" w:eastAsia="Arial" w:ascii="Arial"/>
          <w:color w:val="4C4C4C"/>
          <w:spacing w:val="0"/>
          <w:w w:val="97"/>
          <w:sz w:val="20"/>
          <w:szCs w:val="20"/>
        </w:rPr>
        <w:t>2</w:t>
      </w:r>
      <w:r>
        <w:rPr>
          <w:rFonts w:cs="Arial" w:hAnsi="Arial" w:eastAsia="Arial" w:ascii="Arial"/>
          <w:color w:val="4C4C4C"/>
          <w:spacing w:val="0"/>
          <w:w w:val="110"/>
          <w:sz w:val="20"/>
          <w:szCs w:val="20"/>
        </w:rPr>
        <w:t>5</w:t>
      </w:r>
      <w:r>
        <w:rPr>
          <w:rFonts w:cs="Arial" w:hAnsi="Arial" w:eastAsia="Arial" w:ascii="Arial"/>
          <w:color w:val="6D6D6D"/>
          <w:spacing w:val="0"/>
          <w:w w:val="103"/>
          <w:sz w:val="20"/>
          <w:szCs w:val="20"/>
        </w:rPr>
        <w:t>,</w:t>
      </w:r>
      <w:r>
        <w:rPr>
          <w:rFonts w:cs="Arial" w:hAnsi="Arial" w:eastAsia="Arial" w:ascii="Arial"/>
          <w:color w:val="6D6D6D"/>
          <w:spacing w:val="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6D6D6D"/>
          <w:spacing w:val="-10"/>
          <w:w w:val="100"/>
          <w:sz w:val="20"/>
          <w:szCs w:val="20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4C4C4C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C4C4C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C4C4C"/>
          <w:spacing w:val="0"/>
          <w:w w:val="98"/>
          <w:sz w:val="21"/>
          <w:szCs w:val="21"/>
        </w:rPr>
        <w:t>fo</w:t>
      </w:r>
      <w:r>
        <w:rPr>
          <w:rFonts w:cs="Arial" w:hAnsi="Arial" w:eastAsia="Arial" w:ascii="Arial"/>
          <w:color w:val="4C4C4C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4C4C4C"/>
          <w:spacing w:val="0"/>
          <w:w w:val="94"/>
          <w:sz w:val="21"/>
          <w:szCs w:val="21"/>
        </w:rPr>
        <w:t>m</w:t>
      </w:r>
      <w:r>
        <w:rPr>
          <w:rFonts w:cs="Arial" w:hAnsi="Arial" w:eastAsia="Arial" w:ascii="Arial"/>
          <w:color w:val="5E5E5E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4C4C4C"/>
          <w:spacing w:val="0"/>
          <w:w w:val="108"/>
          <w:sz w:val="21"/>
          <w:szCs w:val="21"/>
        </w:rPr>
        <w:t>li</w:t>
      </w:r>
      <w:r>
        <w:rPr>
          <w:rFonts w:cs="Arial" w:hAnsi="Arial" w:eastAsia="Arial" w:ascii="Arial"/>
          <w:color w:val="5E5E5E"/>
          <w:spacing w:val="0"/>
          <w:w w:val="109"/>
          <w:sz w:val="21"/>
          <w:szCs w:val="21"/>
        </w:rPr>
        <w:t>z</w:t>
      </w:r>
      <w:r>
        <w:rPr>
          <w:rFonts w:cs="Arial" w:hAnsi="Arial" w:eastAsia="Arial" w:ascii="Arial"/>
          <w:color w:val="4C4C4C"/>
          <w:spacing w:val="0"/>
          <w:w w:val="104"/>
          <w:sz w:val="21"/>
          <w:szCs w:val="21"/>
        </w:rPr>
        <w:t>a</w:t>
      </w:r>
      <w:r>
        <w:rPr>
          <w:rFonts w:cs="Arial" w:hAnsi="Arial" w:eastAsia="Arial" w:ascii="Arial"/>
          <w:color w:val="4C4C4C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6D6D6D"/>
          <w:spacing w:val="0"/>
          <w:w w:val="77"/>
          <w:sz w:val="21"/>
          <w:szCs w:val="21"/>
        </w:rPr>
        <w:t>i</w:t>
      </w:r>
      <w:r>
        <w:rPr>
          <w:rFonts w:cs="Arial" w:hAnsi="Arial" w:eastAsia="Arial" w:ascii="Arial"/>
          <w:color w:val="6D6D6D"/>
          <w:spacing w:val="0"/>
          <w:w w:val="110"/>
          <w:sz w:val="21"/>
          <w:szCs w:val="21"/>
        </w:rPr>
        <w:t>ó</w:t>
      </w:r>
      <w:r>
        <w:rPr>
          <w:rFonts w:cs="Arial" w:hAnsi="Arial" w:eastAsia="Arial" w:ascii="Arial"/>
          <w:color w:val="4C4C4C"/>
          <w:spacing w:val="0"/>
          <w:w w:val="98"/>
          <w:sz w:val="21"/>
          <w:szCs w:val="21"/>
        </w:rPr>
        <w:t>n</w:t>
      </w:r>
      <w:r>
        <w:rPr>
          <w:rFonts w:cs="Arial" w:hAnsi="Arial" w:eastAsia="Arial" w:ascii="Arial"/>
          <w:color w:val="4C4C4C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C4C4C"/>
          <w:spacing w:val="-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4C4C4C"/>
          <w:spacing w:val="3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93939"/>
          <w:spacing w:val="0"/>
          <w:w w:val="49"/>
          <w:sz w:val="21"/>
          <w:szCs w:val="21"/>
        </w:rPr>
        <w:t>I</w:t>
      </w:r>
      <w:r>
        <w:rPr>
          <w:rFonts w:cs="Arial" w:hAnsi="Arial" w:eastAsia="Arial" w:ascii="Arial"/>
          <w:color w:val="5E5E5E"/>
          <w:spacing w:val="0"/>
          <w:w w:val="110"/>
          <w:sz w:val="21"/>
          <w:szCs w:val="21"/>
        </w:rPr>
        <w:t>n</w:t>
      </w:r>
      <w:r>
        <w:rPr>
          <w:rFonts w:cs="Arial" w:hAnsi="Arial" w:eastAsia="Arial" w:ascii="Arial"/>
          <w:color w:val="4C4C4C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5E5E5E"/>
          <w:spacing w:val="0"/>
          <w:w w:val="104"/>
          <w:sz w:val="21"/>
          <w:szCs w:val="21"/>
        </w:rPr>
        <w:t>ci</w:t>
      </w:r>
      <w:r>
        <w:rPr>
          <w:rFonts w:cs="Arial" w:hAnsi="Arial" w:eastAsia="Arial" w:ascii="Arial"/>
          <w:color w:val="6D6D6D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6D6D6D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spacing w:lineRule="exact" w:line="220"/>
        <w:ind w:left="1771"/>
      </w:pPr>
      <w:r>
        <w:pict>
          <v:shape type="#_x0000_t75" style="position:absolute;margin-left:356.04pt;margin-top:16.862pt;width:101.88pt;height:3.96147pt;mso-position-horizontal-relative:page;mso-position-vertical-relative:paragraph;z-index:-421">
            <v:imagedata o:title="" r:id="rId66"/>
          </v:shape>
        </w:pict>
      </w:r>
      <w:r>
        <w:rPr>
          <w:rFonts w:cs="Arial" w:hAnsi="Arial" w:eastAsia="Arial" w:ascii="Arial"/>
          <w:color w:val="6D6D6D"/>
          <w:w w:val="64"/>
          <w:position w:val="-1"/>
          <w:sz w:val="20"/>
          <w:szCs w:val="20"/>
        </w:rPr>
        <w:t>l</w:t>
      </w:r>
      <w:r>
        <w:rPr>
          <w:rFonts w:cs="Arial" w:hAnsi="Arial" w:eastAsia="Arial" w:ascii="Arial"/>
          <w:color w:val="6D6D6D"/>
          <w:w w:val="116"/>
          <w:position w:val="-1"/>
          <w:sz w:val="20"/>
          <w:szCs w:val="20"/>
        </w:rPr>
        <w:t>o</w:t>
      </w:r>
      <w:r>
        <w:rPr>
          <w:rFonts w:cs="Arial" w:hAnsi="Arial" w:eastAsia="Arial" w:ascii="Arial"/>
          <w:color w:val="7B7B7B"/>
          <w:w w:val="108"/>
          <w:position w:val="-1"/>
          <w:sz w:val="20"/>
          <w:szCs w:val="20"/>
        </w:rPr>
        <w:t>s</w:t>
      </w:r>
      <w:r>
        <w:rPr>
          <w:rFonts w:cs="Arial" w:hAnsi="Arial" w:eastAsia="Arial" w:ascii="Arial"/>
          <w:color w:val="7B7B7B"/>
          <w:spacing w:val="9"/>
          <w:w w:val="100"/>
          <w:position w:val="-1"/>
          <w:sz w:val="20"/>
          <w:szCs w:val="20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position w:val="-1"/>
          <w:sz w:val="21"/>
          <w:szCs w:val="21"/>
        </w:rPr>
        <w:t>t</w:t>
      </w:r>
      <w:r>
        <w:rPr>
          <w:rFonts w:cs="Arial" w:hAnsi="Arial" w:eastAsia="Arial" w:ascii="Arial"/>
          <w:color w:val="6D6D6D"/>
          <w:spacing w:val="0"/>
          <w:w w:val="100"/>
          <w:position w:val="-1"/>
          <w:sz w:val="21"/>
          <w:szCs w:val="21"/>
        </w:rPr>
        <w:t>r</w:t>
      </w:r>
      <w:r>
        <w:rPr>
          <w:rFonts w:cs="Arial" w:hAnsi="Arial" w:eastAsia="Arial" w:ascii="Arial"/>
          <w:color w:val="4C4C4C"/>
          <w:spacing w:val="0"/>
          <w:w w:val="100"/>
          <w:position w:val="-1"/>
          <w:sz w:val="21"/>
          <w:szCs w:val="21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position w:val="-1"/>
          <w:sz w:val="21"/>
          <w:szCs w:val="21"/>
        </w:rPr>
        <w:t>b</w:t>
      </w:r>
      <w:r>
        <w:rPr>
          <w:rFonts w:cs="Arial" w:hAnsi="Arial" w:eastAsia="Arial" w:ascii="Arial"/>
          <w:color w:val="5E5E5E"/>
          <w:spacing w:val="0"/>
          <w:w w:val="100"/>
          <w:position w:val="-1"/>
          <w:sz w:val="21"/>
          <w:szCs w:val="21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position w:val="-1"/>
          <w:sz w:val="21"/>
          <w:szCs w:val="21"/>
        </w:rPr>
        <w:t>j</w:t>
      </w:r>
      <w:r>
        <w:rPr>
          <w:rFonts w:cs="Arial" w:hAnsi="Arial" w:eastAsia="Arial" w:ascii="Arial"/>
          <w:color w:val="4C4C4C"/>
          <w:spacing w:val="0"/>
          <w:w w:val="100"/>
          <w:position w:val="-1"/>
          <w:sz w:val="21"/>
          <w:szCs w:val="21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position w:val="-1"/>
          <w:sz w:val="21"/>
          <w:szCs w:val="21"/>
        </w:rPr>
        <w:t>s</w:t>
      </w:r>
      <w:r>
        <w:rPr>
          <w:rFonts w:cs="Arial" w:hAnsi="Arial" w:eastAsia="Arial" w:ascii="Arial"/>
          <w:color w:val="4C4C4C"/>
          <w:spacing w:val="40"/>
          <w:w w:val="100"/>
          <w:position w:val="-1"/>
          <w:sz w:val="21"/>
          <w:szCs w:val="21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position w:val="-1"/>
          <w:sz w:val="21"/>
          <w:szCs w:val="21"/>
        </w:rPr>
        <w:t>de</w:t>
      </w:r>
      <w:r>
        <w:rPr>
          <w:rFonts w:cs="Arial" w:hAnsi="Arial" w:eastAsia="Arial" w:ascii="Arial"/>
          <w:color w:val="4C4C4C"/>
          <w:spacing w:val="9"/>
          <w:w w:val="100"/>
          <w:position w:val="-1"/>
          <w:sz w:val="21"/>
          <w:szCs w:val="21"/>
        </w:rPr>
        <w:t> </w:t>
      </w:r>
      <w:r>
        <w:rPr>
          <w:rFonts w:cs="Arial" w:hAnsi="Arial" w:eastAsia="Arial" w:ascii="Arial"/>
          <w:color w:val="4C4C4C"/>
          <w:spacing w:val="0"/>
          <w:w w:val="102"/>
          <w:position w:val="-1"/>
          <w:sz w:val="21"/>
          <w:szCs w:val="21"/>
        </w:rPr>
        <w:t>A</w:t>
      </w:r>
      <w:r>
        <w:rPr>
          <w:rFonts w:cs="Arial" w:hAnsi="Arial" w:eastAsia="Arial" w:ascii="Arial"/>
          <w:color w:val="2A2A2A"/>
          <w:spacing w:val="0"/>
          <w:w w:val="98"/>
          <w:position w:val="-1"/>
          <w:sz w:val="21"/>
          <w:szCs w:val="21"/>
        </w:rPr>
        <w:t>u</w:t>
      </w:r>
      <w:r>
        <w:rPr>
          <w:rFonts w:cs="Arial" w:hAnsi="Arial" w:eastAsia="Arial" w:ascii="Arial"/>
          <w:color w:val="4C4C4C"/>
          <w:spacing w:val="0"/>
          <w:w w:val="110"/>
          <w:position w:val="-1"/>
          <w:sz w:val="21"/>
          <w:szCs w:val="21"/>
        </w:rPr>
        <w:t>d</w:t>
      </w:r>
      <w:r>
        <w:rPr>
          <w:rFonts w:cs="Arial" w:hAnsi="Arial" w:eastAsia="Arial" w:ascii="Arial"/>
          <w:color w:val="4C4C4C"/>
          <w:spacing w:val="0"/>
          <w:w w:val="92"/>
          <w:position w:val="-1"/>
          <w:sz w:val="21"/>
          <w:szCs w:val="21"/>
        </w:rPr>
        <w:t>i</w:t>
      </w:r>
      <w:r>
        <w:rPr>
          <w:rFonts w:cs="Arial" w:hAnsi="Arial" w:eastAsia="Arial" w:ascii="Arial"/>
          <w:color w:val="5E5E5E"/>
          <w:spacing w:val="0"/>
          <w:w w:val="123"/>
          <w:position w:val="-1"/>
          <w:sz w:val="21"/>
          <w:szCs w:val="21"/>
        </w:rPr>
        <w:t>t</w:t>
      </w:r>
      <w:r>
        <w:rPr>
          <w:rFonts w:cs="Arial" w:hAnsi="Arial" w:eastAsia="Arial" w:ascii="Arial"/>
          <w:color w:val="4C4C4C"/>
          <w:spacing w:val="0"/>
          <w:w w:val="98"/>
          <w:position w:val="-1"/>
          <w:sz w:val="21"/>
          <w:szCs w:val="21"/>
        </w:rPr>
        <w:t>o</w:t>
      </w:r>
      <w:r>
        <w:rPr>
          <w:rFonts w:cs="Arial" w:hAnsi="Arial" w:eastAsia="Arial" w:ascii="Arial"/>
          <w:color w:val="393939"/>
          <w:spacing w:val="0"/>
          <w:w w:val="123"/>
          <w:position w:val="-1"/>
          <w:sz w:val="21"/>
          <w:szCs w:val="21"/>
        </w:rPr>
        <w:t>r</w:t>
      </w:r>
      <w:r>
        <w:rPr>
          <w:rFonts w:cs="Arial" w:hAnsi="Arial" w:eastAsia="Arial" w:ascii="Arial"/>
          <w:color w:val="393939"/>
          <w:spacing w:val="0"/>
          <w:w w:val="77"/>
          <w:position w:val="-1"/>
          <w:sz w:val="21"/>
          <w:szCs w:val="21"/>
        </w:rPr>
        <w:t>i</w:t>
      </w:r>
      <w:r>
        <w:rPr>
          <w:rFonts w:cs="Arial" w:hAnsi="Arial" w:eastAsia="Arial" w:ascii="Arial"/>
          <w:color w:val="393939"/>
          <w:spacing w:val="0"/>
          <w:w w:val="104"/>
          <w:position w:val="-1"/>
          <w:sz w:val="21"/>
          <w:szCs w:val="21"/>
        </w:rPr>
        <w:t>a</w:t>
      </w:r>
      <w:r>
        <w:rPr>
          <w:rFonts w:cs="Arial" w:hAnsi="Arial" w:eastAsia="Arial" w:ascii="Arial"/>
          <w:color w:val="393939"/>
          <w:spacing w:val="14"/>
          <w:w w:val="100"/>
          <w:position w:val="-1"/>
          <w:sz w:val="21"/>
          <w:szCs w:val="21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position w:val="-1"/>
          <w:sz w:val="21"/>
          <w:szCs w:val="21"/>
        </w:rPr>
        <w:t>n</w:t>
      </w:r>
      <w:r>
        <w:rPr>
          <w:rFonts w:cs="Arial" w:hAnsi="Arial" w:eastAsia="Arial" w:ascii="Arial"/>
          <w:color w:val="4C4C4C"/>
          <w:spacing w:val="0"/>
          <w:w w:val="100"/>
          <w:position w:val="-1"/>
          <w:sz w:val="21"/>
          <w:szCs w:val="21"/>
        </w:rPr>
        <w:t>ú</w:t>
      </w:r>
      <w:r>
        <w:rPr>
          <w:rFonts w:cs="Arial" w:hAnsi="Arial" w:eastAsia="Arial" w:ascii="Arial"/>
          <w:color w:val="4C4C4C"/>
          <w:spacing w:val="0"/>
          <w:w w:val="100"/>
          <w:position w:val="-1"/>
          <w:sz w:val="21"/>
          <w:szCs w:val="21"/>
        </w:rPr>
        <w:t>m</w:t>
      </w:r>
      <w:r>
        <w:rPr>
          <w:rFonts w:cs="Arial" w:hAnsi="Arial" w:eastAsia="Arial" w:ascii="Arial"/>
          <w:color w:val="4C4C4C"/>
          <w:spacing w:val="0"/>
          <w:w w:val="100"/>
          <w:position w:val="-1"/>
          <w:sz w:val="21"/>
          <w:szCs w:val="21"/>
        </w:rPr>
        <w:t>e</w:t>
      </w:r>
      <w:r>
        <w:rPr>
          <w:rFonts w:cs="Arial" w:hAnsi="Arial" w:eastAsia="Arial" w:ascii="Arial"/>
          <w:color w:val="4C4C4C"/>
          <w:spacing w:val="0"/>
          <w:w w:val="100"/>
          <w:position w:val="-1"/>
          <w:sz w:val="21"/>
          <w:szCs w:val="21"/>
        </w:rPr>
        <w:t>ro</w:t>
      </w:r>
      <w:r>
        <w:rPr>
          <w:rFonts w:cs="Arial" w:hAnsi="Arial" w:eastAsia="Arial" w:ascii="Arial"/>
          <w:color w:val="4C4C4C"/>
          <w:spacing w:val="32"/>
          <w:w w:val="100"/>
          <w:position w:val="-1"/>
          <w:sz w:val="21"/>
          <w:szCs w:val="21"/>
        </w:rPr>
        <w:t> </w:t>
      </w:r>
      <w:r>
        <w:rPr>
          <w:rFonts w:cs="Arial" w:hAnsi="Arial" w:eastAsia="Arial" w:ascii="Arial"/>
          <w:color w:val="5E5E5E"/>
          <w:spacing w:val="0"/>
          <w:w w:val="93"/>
          <w:position w:val="-1"/>
          <w:sz w:val="21"/>
          <w:szCs w:val="21"/>
        </w:rPr>
        <w:t>AA</w:t>
      </w:r>
      <w:r>
        <w:rPr>
          <w:rFonts w:cs="Arial" w:hAnsi="Arial" w:eastAsia="Arial" w:ascii="Arial"/>
          <w:color w:val="4C4C4C"/>
          <w:spacing w:val="0"/>
          <w:w w:val="93"/>
          <w:position w:val="-1"/>
          <w:sz w:val="21"/>
          <w:szCs w:val="21"/>
        </w:rPr>
        <w:t>F</w:t>
      </w:r>
      <w:r>
        <w:rPr>
          <w:rFonts w:cs="Arial" w:hAnsi="Arial" w:eastAsia="Arial" w:ascii="Arial"/>
          <w:color w:val="8E8E8E"/>
          <w:spacing w:val="0"/>
          <w:w w:val="9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5E5E5E"/>
          <w:spacing w:val="0"/>
          <w:w w:val="93"/>
          <w:position w:val="-1"/>
          <w:sz w:val="21"/>
          <w:szCs w:val="21"/>
        </w:rPr>
        <w:t>0</w:t>
      </w:r>
      <w:r>
        <w:rPr>
          <w:rFonts w:cs="Arial" w:hAnsi="Arial" w:eastAsia="Arial" w:ascii="Arial"/>
          <w:color w:val="4C4C4C"/>
          <w:spacing w:val="0"/>
          <w:w w:val="93"/>
          <w:position w:val="-1"/>
          <w:sz w:val="21"/>
          <w:szCs w:val="21"/>
        </w:rPr>
        <w:t>0</w:t>
      </w:r>
      <w:r>
        <w:rPr>
          <w:rFonts w:cs="Arial" w:hAnsi="Arial" w:eastAsia="Arial" w:ascii="Arial"/>
          <w:color w:val="6D6D6D"/>
          <w:spacing w:val="0"/>
          <w:w w:val="93"/>
          <w:position w:val="-1"/>
          <w:sz w:val="21"/>
          <w:szCs w:val="21"/>
        </w:rPr>
        <w:t>5</w:t>
      </w:r>
      <w:r>
        <w:rPr>
          <w:rFonts w:cs="Arial" w:hAnsi="Arial" w:eastAsia="Arial" w:ascii="Arial"/>
          <w:color w:val="7B7B7B"/>
          <w:spacing w:val="0"/>
          <w:w w:val="93"/>
          <w:position w:val="-1"/>
          <w:sz w:val="21"/>
          <w:szCs w:val="21"/>
        </w:rPr>
        <w:t>-</w:t>
      </w:r>
      <w:r>
        <w:rPr>
          <w:rFonts w:cs="Arial" w:hAnsi="Arial" w:eastAsia="Arial" w:ascii="Arial"/>
          <w:color w:val="5E5E5E"/>
          <w:spacing w:val="0"/>
          <w:w w:val="93"/>
          <w:position w:val="-1"/>
          <w:sz w:val="21"/>
          <w:szCs w:val="21"/>
        </w:rPr>
        <w:t>2</w:t>
      </w:r>
      <w:r>
        <w:rPr>
          <w:rFonts w:cs="Arial" w:hAnsi="Arial" w:eastAsia="Arial" w:ascii="Arial"/>
          <w:color w:val="4C4C4C"/>
          <w:spacing w:val="0"/>
          <w:w w:val="93"/>
          <w:position w:val="-1"/>
          <w:sz w:val="21"/>
          <w:szCs w:val="21"/>
        </w:rPr>
        <w:t>0</w:t>
      </w:r>
      <w:r>
        <w:rPr>
          <w:rFonts w:cs="Arial" w:hAnsi="Arial" w:eastAsia="Arial" w:ascii="Arial"/>
          <w:color w:val="5E5E5E"/>
          <w:spacing w:val="0"/>
          <w:w w:val="93"/>
          <w:position w:val="-1"/>
          <w:sz w:val="21"/>
          <w:szCs w:val="21"/>
        </w:rPr>
        <w:t>25</w:t>
      </w:r>
      <w:r>
        <w:rPr>
          <w:rFonts w:cs="Arial" w:hAnsi="Arial" w:eastAsia="Arial" w:ascii="Arial"/>
          <w:color w:val="7B7B7B"/>
          <w:spacing w:val="0"/>
          <w:w w:val="93"/>
          <w:position w:val="-1"/>
          <w:sz w:val="21"/>
          <w:szCs w:val="21"/>
        </w:rPr>
        <w:t>,</w:t>
      </w:r>
      <w:r>
        <w:rPr>
          <w:rFonts w:cs="Arial" w:hAnsi="Arial" w:eastAsia="Arial" w:ascii="Arial"/>
          <w:color w:val="7B7B7B"/>
          <w:spacing w:val="39"/>
          <w:w w:val="93"/>
          <w:position w:val="-1"/>
          <w:sz w:val="21"/>
          <w:szCs w:val="21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position w:val="-1"/>
          <w:sz w:val="21"/>
          <w:szCs w:val="21"/>
        </w:rPr>
        <w:t>q</w:t>
      </w:r>
      <w:r>
        <w:rPr>
          <w:rFonts w:cs="Arial" w:hAnsi="Arial" w:eastAsia="Arial" w:ascii="Arial"/>
          <w:color w:val="4C4C4C"/>
          <w:spacing w:val="0"/>
          <w:w w:val="100"/>
          <w:position w:val="-1"/>
          <w:sz w:val="21"/>
          <w:szCs w:val="21"/>
        </w:rPr>
        <w:t>u</w:t>
      </w:r>
      <w:r>
        <w:rPr>
          <w:rFonts w:cs="Arial" w:hAnsi="Arial" w:eastAsia="Arial" w:ascii="Arial"/>
          <w:color w:val="4C4C4C"/>
          <w:spacing w:val="0"/>
          <w:w w:val="100"/>
          <w:position w:val="-1"/>
          <w:sz w:val="21"/>
          <w:szCs w:val="21"/>
        </w:rPr>
        <w:t>e</w:t>
      </w:r>
      <w:r>
        <w:rPr>
          <w:rFonts w:cs="Arial" w:hAnsi="Arial" w:eastAsia="Arial" w:ascii="Arial"/>
          <w:color w:val="4C4C4C"/>
          <w:spacing w:val="7"/>
          <w:w w:val="100"/>
          <w:position w:val="-1"/>
          <w:sz w:val="21"/>
          <w:szCs w:val="21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position w:val="-1"/>
          <w:sz w:val="21"/>
          <w:szCs w:val="21"/>
        </w:rPr>
        <w:t>c</w:t>
      </w:r>
      <w:r>
        <w:rPr>
          <w:rFonts w:cs="Arial" w:hAnsi="Arial" w:eastAsia="Arial" w:ascii="Arial"/>
          <w:color w:val="393939"/>
          <w:spacing w:val="0"/>
          <w:w w:val="100"/>
          <w:position w:val="-1"/>
          <w:sz w:val="21"/>
          <w:szCs w:val="21"/>
        </w:rPr>
        <w:t>o</w:t>
      </w:r>
      <w:r>
        <w:rPr>
          <w:rFonts w:cs="Arial" w:hAnsi="Arial" w:eastAsia="Arial" w:ascii="Arial"/>
          <w:color w:val="4C4C4C"/>
          <w:spacing w:val="0"/>
          <w:w w:val="100"/>
          <w:position w:val="-1"/>
          <w:sz w:val="21"/>
          <w:szCs w:val="21"/>
        </w:rPr>
        <w:t>n</w:t>
      </w:r>
      <w:r>
        <w:rPr>
          <w:rFonts w:cs="Arial" w:hAnsi="Arial" w:eastAsia="Arial" w:ascii="Arial"/>
          <w:color w:val="4C4C4C"/>
          <w:spacing w:val="0"/>
          <w:w w:val="100"/>
          <w:position w:val="-1"/>
          <w:sz w:val="21"/>
          <w:szCs w:val="21"/>
        </w:rPr>
        <w:t>s</w:t>
      </w:r>
      <w:r>
        <w:rPr>
          <w:rFonts w:cs="Arial" w:hAnsi="Arial" w:eastAsia="Arial" w:ascii="Arial"/>
          <w:color w:val="4C4C4C"/>
          <w:spacing w:val="0"/>
          <w:w w:val="100"/>
          <w:position w:val="-1"/>
          <w:sz w:val="21"/>
          <w:szCs w:val="21"/>
        </w:rPr>
        <w:t>t</w:t>
      </w:r>
      <w:r>
        <w:rPr>
          <w:rFonts w:cs="Arial" w:hAnsi="Arial" w:eastAsia="Arial" w:ascii="Arial"/>
          <w:color w:val="4C4C4C"/>
          <w:spacing w:val="0"/>
          <w:w w:val="100"/>
          <w:position w:val="-1"/>
          <w:sz w:val="21"/>
          <w:szCs w:val="21"/>
        </w:rPr>
        <w:t>a</w:t>
      </w:r>
      <w:r>
        <w:rPr>
          <w:rFonts w:cs="Arial" w:hAnsi="Arial" w:eastAsia="Arial" w:ascii="Arial"/>
          <w:color w:val="4C4C4C"/>
          <w:spacing w:val="39"/>
          <w:w w:val="100"/>
          <w:position w:val="-1"/>
          <w:sz w:val="21"/>
          <w:szCs w:val="21"/>
        </w:rPr>
        <w:t> </w:t>
      </w:r>
      <w:r>
        <w:rPr>
          <w:rFonts w:cs="Arial" w:hAnsi="Arial" w:eastAsia="Arial" w:ascii="Arial"/>
          <w:color w:val="5E5E5E"/>
          <w:spacing w:val="0"/>
          <w:w w:val="100"/>
          <w:position w:val="-1"/>
          <w:sz w:val="21"/>
          <w:szCs w:val="21"/>
        </w:rPr>
        <w:t>d</w:t>
      </w:r>
      <w:r>
        <w:rPr>
          <w:rFonts w:cs="Arial" w:hAnsi="Arial" w:eastAsia="Arial" w:ascii="Arial"/>
          <w:color w:val="5E5E5E"/>
          <w:spacing w:val="0"/>
          <w:w w:val="100"/>
          <w:position w:val="-1"/>
          <w:sz w:val="21"/>
          <w:szCs w:val="21"/>
        </w:rPr>
        <w:t>e</w:t>
      </w:r>
      <w:r>
        <w:rPr>
          <w:rFonts w:cs="Arial" w:hAnsi="Arial" w:eastAsia="Arial" w:ascii="Arial"/>
          <w:color w:val="5E5E5E"/>
          <w:spacing w:val="-5"/>
          <w:w w:val="100"/>
          <w:position w:val="-1"/>
          <w:sz w:val="21"/>
          <w:szCs w:val="21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position w:val="-1"/>
          <w:sz w:val="21"/>
          <w:szCs w:val="21"/>
        </w:rPr>
        <w:t>4</w:t>
      </w:r>
      <w:r>
        <w:rPr>
          <w:rFonts w:cs="Arial" w:hAnsi="Arial" w:eastAsia="Arial" w:ascii="Arial"/>
          <w:color w:val="4C4C4C"/>
          <w:spacing w:val="12"/>
          <w:w w:val="100"/>
          <w:position w:val="-1"/>
          <w:sz w:val="21"/>
          <w:szCs w:val="21"/>
        </w:rPr>
        <w:t> </w:t>
      </w:r>
      <w:r>
        <w:rPr>
          <w:rFonts w:cs="Arial" w:hAnsi="Arial" w:eastAsia="Arial" w:ascii="Arial"/>
          <w:color w:val="4C4C4C"/>
          <w:spacing w:val="0"/>
          <w:w w:val="100"/>
          <w:position w:val="-1"/>
          <w:sz w:val="21"/>
          <w:szCs w:val="21"/>
        </w:rPr>
        <w:t>fo</w:t>
      </w:r>
      <w:r>
        <w:rPr>
          <w:rFonts w:cs="Arial" w:hAnsi="Arial" w:eastAsia="Arial" w:ascii="Arial"/>
          <w:color w:val="4C4C4C"/>
          <w:spacing w:val="0"/>
          <w:w w:val="100"/>
          <w:position w:val="-1"/>
          <w:sz w:val="21"/>
          <w:szCs w:val="21"/>
        </w:rPr>
        <w:t>j</w:t>
      </w:r>
      <w:r>
        <w:rPr>
          <w:rFonts w:cs="Arial" w:hAnsi="Arial" w:eastAsia="Arial" w:ascii="Arial"/>
          <w:color w:val="4C4C4C"/>
          <w:spacing w:val="0"/>
          <w:w w:val="100"/>
          <w:position w:val="-1"/>
          <w:sz w:val="21"/>
          <w:szCs w:val="21"/>
        </w:rPr>
        <w:t>a</w:t>
      </w:r>
      <w:r>
        <w:rPr>
          <w:rFonts w:cs="Arial" w:hAnsi="Arial" w:eastAsia="Arial" w:ascii="Arial"/>
          <w:color w:val="4C4C4C"/>
          <w:spacing w:val="0"/>
          <w:w w:val="100"/>
          <w:position w:val="-1"/>
          <w:sz w:val="21"/>
          <w:szCs w:val="21"/>
        </w:rPr>
        <w:t>s</w:t>
      </w:r>
      <w:r>
        <w:rPr>
          <w:rFonts w:cs="Arial" w:hAnsi="Arial" w:eastAsia="Arial" w:ascii="Arial"/>
          <w:color w:val="4C4C4C"/>
          <w:spacing w:val="35"/>
          <w:w w:val="100"/>
          <w:position w:val="-1"/>
          <w:sz w:val="21"/>
          <w:szCs w:val="21"/>
        </w:rPr>
        <w:t> </w:t>
      </w:r>
      <w:r>
        <w:rPr>
          <w:rFonts w:cs="Arial" w:hAnsi="Arial" w:eastAsia="Arial" w:ascii="Arial"/>
          <w:color w:val="4C4C4C"/>
          <w:spacing w:val="0"/>
          <w:w w:val="86"/>
          <w:position w:val="-1"/>
          <w:sz w:val="21"/>
          <w:szCs w:val="21"/>
        </w:rPr>
        <w:t>ú</w:t>
      </w:r>
      <w:r>
        <w:rPr>
          <w:rFonts w:cs="Arial" w:hAnsi="Arial" w:eastAsia="Arial" w:ascii="Arial"/>
          <w:color w:val="4C4C4C"/>
          <w:spacing w:val="0"/>
          <w:w w:val="111"/>
          <w:position w:val="-1"/>
          <w:sz w:val="21"/>
          <w:szCs w:val="21"/>
        </w:rPr>
        <w:t>t</w:t>
      </w:r>
      <w:r>
        <w:rPr>
          <w:rFonts w:cs="Arial" w:hAnsi="Arial" w:eastAsia="Arial" w:ascii="Arial"/>
          <w:color w:val="4C4C4C"/>
          <w:spacing w:val="0"/>
          <w:w w:val="92"/>
          <w:position w:val="-1"/>
          <w:sz w:val="21"/>
          <w:szCs w:val="21"/>
        </w:rPr>
        <w:t>i</w:t>
      </w:r>
      <w:r>
        <w:rPr>
          <w:rFonts w:cs="Arial" w:hAnsi="Arial" w:eastAsia="Arial" w:ascii="Arial"/>
          <w:color w:val="5E5E5E"/>
          <w:spacing w:val="0"/>
          <w:w w:val="108"/>
          <w:position w:val="-1"/>
          <w:sz w:val="21"/>
          <w:szCs w:val="21"/>
        </w:rPr>
        <w:t>l</w:t>
      </w:r>
      <w:r>
        <w:rPr>
          <w:rFonts w:cs="Arial" w:hAnsi="Arial" w:eastAsia="Arial" w:ascii="Arial"/>
          <w:color w:val="4C4C4C"/>
          <w:spacing w:val="0"/>
          <w:w w:val="104"/>
          <w:position w:val="-1"/>
          <w:sz w:val="21"/>
          <w:szCs w:val="21"/>
        </w:rPr>
        <w:t>e</w:t>
      </w:r>
      <w:r>
        <w:rPr>
          <w:rFonts w:cs="Arial" w:hAnsi="Arial" w:eastAsia="Arial" w:ascii="Arial"/>
          <w:color w:val="5E5E5E"/>
          <w:spacing w:val="0"/>
          <w:w w:val="109"/>
          <w:position w:val="-1"/>
          <w:sz w:val="21"/>
          <w:szCs w:val="21"/>
        </w:rPr>
        <w:t>s</w:t>
      </w:r>
      <w:r>
        <w:rPr>
          <w:rFonts w:cs="Arial" w:hAnsi="Arial" w:eastAsia="Arial" w:ascii="Arial"/>
          <w:color w:val="6D6D6D"/>
          <w:spacing w:val="0"/>
          <w:w w:val="74"/>
          <w:position w:val="-1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1"/>
          <w:szCs w:val="21"/>
        </w:rPr>
      </w:r>
    </w:p>
    <w:p>
      <w:pPr>
        <w:rPr>
          <w:rFonts w:cs="Arial" w:hAnsi="Arial" w:eastAsia="Arial" w:ascii="Arial"/>
          <w:sz w:val="15"/>
          <w:szCs w:val="15"/>
        </w:rPr>
        <w:jc w:val="right"/>
        <w:spacing w:before="50"/>
        <w:ind w:right="950"/>
        <w:sectPr>
          <w:type w:val="continuous"/>
          <w:pgSz w:w="12240" w:h="19440"/>
          <w:pgMar w:top="740" w:bottom="0" w:left="0" w:right="0"/>
        </w:sectPr>
      </w:pPr>
      <w:r>
        <w:rPr>
          <w:rFonts w:cs="Arial" w:hAnsi="Arial" w:eastAsia="Arial" w:ascii="Arial"/>
          <w:color w:val="8E8E8E"/>
          <w:w w:val="115"/>
          <w:sz w:val="15"/>
          <w:szCs w:val="15"/>
        </w:rPr>
        <w:t>-</w:t>
      </w:r>
      <w:r>
        <w:rPr>
          <w:rFonts w:cs="Arial" w:hAnsi="Arial" w:eastAsia="Arial" w:ascii="Arial"/>
          <w:color w:val="8E8E8E"/>
          <w:w w:val="144"/>
          <w:sz w:val="15"/>
          <w:szCs w:val="15"/>
        </w:rPr>
        <w:t>---</w:t>
      </w:r>
      <w:r>
        <w:rPr>
          <w:rFonts w:cs="Arial" w:hAnsi="Arial" w:eastAsia="Arial" w:ascii="Arial"/>
          <w:color w:val="7B7B7B"/>
          <w:w w:val="302"/>
          <w:sz w:val="15"/>
          <w:szCs w:val="15"/>
        </w:rPr>
        <w:t>-</w:t>
      </w:r>
      <w:r>
        <w:rPr>
          <w:rFonts w:cs="Arial" w:hAnsi="Arial" w:eastAsia="Arial" w:ascii="Arial"/>
          <w:color w:val="5E5E5E"/>
          <w:w w:val="141"/>
          <w:sz w:val="15"/>
          <w:szCs w:val="15"/>
        </w:rPr>
        <w:t>F</w:t>
      </w:r>
      <w:r>
        <w:rPr>
          <w:rFonts w:cs="Arial" w:hAnsi="Arial" w:eastAsia="Arial" w:ascii="Arial"/>
          <w:color w:val="7B7B7B"/>
          <w:w w:val="138"/>
          <w:sz w:val="15"/>
          <w:szCs w:val="15"/>
        </w:rPr>
        <w:t>I</w:t>
      </w:r>
      <w:r>
        <w:rPr>
          <w:rFonts w:cs="Arial" w:hAnsi="Arial" w:eastAsia="Arial" w:ascii="Arial"/>
          <w:color w:val="7B7B7B"/>
          <w:w w:val="146"/>
          <w:sz w:val="15"/>
          <w:szCs w:val="15"/>
        </w:rPr>
        <w:t>N</w:t>
      </w:r>
      <w:r>
        <w:rPr>
          <w:rFonts w:cs="Arial" w:hAnsi="Arial" w:eastAsia="Arial" w:ascii="Arial"/>
          <w:color w:val="7B7B7B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7B7B7B"/>
          <w:spacing w:val="-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7B7B7B"/>
          <w:spacing w:val="0"/>
          <w:w w:val="142"/>
          <w:sz w:val="15"/>
          <w:szCs w:val="15"/>
        </w:rPr>
        <w:t>D</w:t>
      </w:r>
      <w:r>
        <w:rPr>
          <w:rFonts w:cs="Arial" w:hAnsi="Arial" w:eastAsia="Arial" w:ascii="Arial"/>
          <w:color w:val="7B7B7B"/>
          <w:spacing w:val="0"/>
          <w:w w:val="142"/>
          <w:sz w:val="15"/>
          <w:szCs w:val="15"/>
        </w:rPr>
        <w:t>E</w:t>
      </w:r>
      <w:r>
        <w:rPr>
          <w:rFonts w:cs="Arial" w:hAnsi="Arial" w:eastAsia="Arial" w:ascii="Arial"/>
          <w:color w:val="6D6D6D"/>
          <w:spacing w:val="0"/>
          <w:w w:val="142"/>
          <w:sz w:val="15"/>
          <w:szCs w:val="15"/>
        </w:rPr>
        <w:t>L</w:t>
      </w:r>
      <w:r>
        <w:rPr>
          <w:rFonts w:cs="Arial" w:hAnsi="Arial" w:eastAsia="Arial" w:ascii="Arial"/>
          <w:color w:val="6D6D6D"/>
          <w:spacing w:val="8"/>
          <w:w w:val="142"/>
          <w:sz w:val="15"/>
          <w:szCs w:val="15"/>
        </w:rPr>
        <w:t> </w:t>
      </w:r>
      <w:r>
        <w:rPr>
          <w:rFonts w:cs="Arial" w:hAnsi="Arial" w:eastAsia="Arial" w:ascii="Arial"/>
          <w:color w:val="5E5E5E"/>
          <w:spacing w:val="0"/>
          <w:w w:val="136"/>
          <w:sz w:val="15"/>
          <w:szCs w:val="15"/>
        </w:rPr>
        <w:t>A</w:t>
      </w:r>
      <w:r>
        <w:rPr>
          <w:rFonts w:cs="Arial" w:hAnsi="Arial" w:eastAsia="Arial" w:ascii="Arial"/>
          <w:color w:val="7B7B7B"/>
          <w:spacing w:val="0"/>
          <w:w w:val="139"/>
          <w:sz w:val="15"/>
          <w:szCs w:val="15"/>
        </w:rPr>
        <w:t>C</w:t>
      </w:r>
      <w:r>
        <w:rPr>
          <w:rFonts w:cs="Arial" w:hAnsi="Arial" w:eastAsia="Arial" w:ascii="Arial"/>
          <w:color w:val="6D6D6D"/>
          <w:spacing w:val="0"/>
          <w:w w:val="149"/>
          <w:sz w:val="15"/>
          <w:szCs w:val="15"/>
        </w:rPr>
        <w:t>T</w:t>
      </w:r>
      <w:r>
        <w:rPr>
          <w:rFonts w:cs="Arial" w:hAnsi="Arial" w:eastAsia="Arial" w:ascii="Arial"/>
          <w:color w:val="7B7B7B"/>
          <w:spacing w:val="0"/>
          <w:w w:val="165"/>
          <w:sz w:val="15"/>
          <w:szCs w:val="15"/>
        </w:rPr>
        <w:t>A</w:t>
      </w:r>
      <w:r>
        <w:rPr>
          <w:rFonts w:cs="Arial" w:hAnsi="Arial" w:eastAsia="Arial" w:ascii="Arial"/>
          <w:color w:val="8E8E8E"/>
          <w:spacing w:val="0"/>
          <w:w w:val="121"/>
          <w:sz w:val="15"/>
          <w:szCs w:val="15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rFonts w:cs="Arial" w:hAnsi="Arial" w:eastAsia="Arial" w:ascii="Arial"/>
          <w:sz w:val="26"/>
          <w:szCs w:val="26"/>
        </w:rPr>
        <w:jc w:val="center"/>
        <w:spacing w:before="67"/>
        <w:ind w:left="4188" w:right="4314"/>
      </w:pPr>
      <w:r>
        <w:pict>
          <v:shape type="#_x0000_t75" style="position:absolute;margin-left:230.04pt;margin-top:4.38385pt;width:147.6pt;height:12.24pt;mso-position-horizontal-relative:page;mso-position-vertical-relative:paragraph;z-index:-404">
            <v:imagedata o:title="" r:id="rId68"/>
          </v:shape>
        </w:pic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F</w: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U</w: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N</w: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D</w: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AM</w: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E</w: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N</w: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T</w:t>
      </w:r>
      <w:r>
        <w:rPr>
          <w:rFonts w:cs="Arial" w:hAnsi="Arial" w:eastAsia="Arial" w:ascii="Arial"/>
          <w:b/>
          <w:color w:val="0E0E0E"/>
          <w:spacing w:val="0"/>
          <w:w w:val="105"/>
          <w:sz w:val="26"/>
          <w:szCs w:val="26"/>
        </w:rPr>
        <w:t>O</w:t>
      </w:r>
      <w:r>
        <w:rPr>
          <w:rFonts w:cs="Arial" w:hAnsi="Arial" w:eastAsia="Arial" w:ascii="Arial"/>
          <w:b/>
          <w:color w:val="0E0E0E"/>
          <w:spacing w:val="35"/>
          <w:w w:val="105"/>
          <w:sz w:val="26"/>
          <w:szCs w:val="26"/>
        </w:rPr>
        <w:t> </w:t>
      </w:r>
      <w:r>
        <w:rPr>
          <w:rFonts w:cs="Arial" w:hAnsi="Arial" w:eastAsia="Arial" w:ascii="Arial"/>
          <w:b/>
          <w:color w:val="0E0E0E"/>
          <w:spacing w:val="0"/>
          <w:w w:val="81"/>
          <w:sz w:val="26"/>
          <w:szCs w:val="26"/>
        </w:rPr>
        <w:t>L</w:t>
      </w:r>
      <w:r>
        <w:rPr>
          <w:rFonts w:cs="Arial" w:hAnsi="Arial" w:eastAsia="Arial" w:ascii="Arial"/>
          <w:b/>
          <w:color w:val="0E0E0E"/>
          <w:spacing w:val="0"/>
          <w:w w:val="103"/>
          <w:sz w:val="26"/>
          <w:szCs w:val="26"/>
        </w:rPr>
        <w:t>EG</w:t>
      </w:r>
      <w:r>
        <w:rPr>
          <w:rFonts w:cs="Arial" w:hAnsi="Arial" w:eastAsia="Arial" w:ascii="Arial"/>
          <w:b/>
          <w:color w:val="0E0E0E"/>
          <w:spacing w:val="0"/>
          <w:w w:val="107"/>
          <w:sz w:val="26"/>
          <w:szCs w:val="26"/>
        </w:rPr>
        <w:t>A</w:t>
      </w:r>
      <w:r>
        <w:rPr>
          <w:rFonts w:cs="Arial" w:hAnsi="Arial" w:eastAsia="Arial" w:ascii="Arial"/>
          <w:b/>
          <w:color w:val="0E0E0E"/>
          <w:spacing w:val="0"/>
          <w:w w:val="99"/>
          <w:sz w:val="26"/>
          <w:szCs w:val="26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26"/>
          <w:szCs w:val="26"/>
        </w:rPr>
      </w:r>
    </w:p>
    <w:p>
      <w:pPr>
        <w:rPr>
          <w:sz w:val="13"/>
          <w:szCs w:val="13"/>
        </w:rPr>
        <w:jc w:val="left"/>
        <w:spacing w:before="4" w:lineRule="exact" w:line="120"/>
      </w:pPr>
      <w:r>
        <w:rPr>
          <w:sz w:val="13"/>
          <w:szCs w:val="13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38" w:right="77"/>
      </w:pPr>
      <w:r>
        <w:pict>
          <v:shape type="#_x0000_t75" style="position:absolute;margin-left:24.48pt;margin-top:0.990889pt;width:565.56pt;height:34.2pt;mso-position-horizontal-relative:page;mso-position-vertical-relative:paragraph;z-index:-405">
            <v:imagedata o:title="" r:id="rId69"/>
          </v:shape>
        </w:pict>
      </w:r>
      <w:r>
        <w:rPr>
          <w:rFonts w:cs="Arial" w:hAnsi="Arial" w:eastAsia="Arial" w:ascii="Arial"/>
          <w:color w:val="0E0E0E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535353"/>
          <w:w w:val="164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535353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535353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35353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2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fi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E0E0E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E0E0E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E0E0E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E0E0E"/>
          <w:spacing w:val="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y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88"/>
      </w:pPr>
      <w:r>
        <w:rPr>
          <w:rFonts w:cs="Arial" w:hAnsi="Arial" w:eastAsia="Arial" w:ascii="Arial"/>
          <w:color w:val="0E0E0E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303030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03030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9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22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11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26"/>
        <w:ind w:left="124" w:right="9782"/>
      </w:pP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303030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8"/>
          <w:szCs w:val="28"/>
        </w:rPr>
        <w:jc w:val="left"/>
        <w:spacing w:before="6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24" w:right="81"/>
      </w:pPr>
      <w:r>
        <w:pict>
          <v:shape type="#_x0000_t75" style="position:absolute;margin-left:24.48pt;margin-top:1.35089pt;width:565.2pt;height:34.2pt;mso-position-horizontal-relative:page;mso-position-vertical-relative:paragraph;z-index:-406">
            <v:imagedata o:title="" r:id="rId70"/>
          </v:shape>
        </w:pict>
      </w:r>
      <w:r>
        <w:rPr>
          <w:rFonts w:cs="Arial" w:hAnsi="Arial" w:eastAsia="Arial" w:ascii="Arial"/>
          <w:color w:val="0E0E0E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303030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3030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03030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535353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535353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E0E0E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E0E0E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E0E0E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E0E0E"/>
          <w:spacing w:val="-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5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-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PE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M,</w:t>
      </w:r>
      <w:r>
        <w:rPr>
          <w:rFonts w:cs="Arial" w:hAnsi="Arial" w:eastAsia="Arial" w:ascii="Arial"/>
          <w:color w:val="0E0E0E"/>
          <w:spacing w:val="3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7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ea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6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58"/>
          <w:w w:val="11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16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17" w:right="81" w:firstLine="7"/>
      </w:pPr>
      <w:r>
        <w:pict>
          <v:shape type="#_x0000_t75" style="position:absolute;margin-left:24.48pt;margin-top:0.990889pt;width:565.2pt;height:34.56pt;mso-position-horizontal-relative:page;mso-position-vertical-relative:paragraph;z-index:-407">
            <v:imagedata o:title="" r:id="rId71"/>
          </v:shape>
        </w:pict>
      </w:r>
      <w:r>
        <w:rPr>
          <w:rFonts w:cs="Arial" w:hAnsi="Arial" w:eastAsia="Arial" w:ascii="Arial"/>
          <w:color w:val="0E0E0E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30303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535353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535353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35353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303030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E0E0E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E0E0E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E0E0E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E0E0E"/>
          <w:spacing w:val="-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303030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64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1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414141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414141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14141"/>
          <w:spacing w:val="3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3</w:t>
      </w:r>
      <w:r>
        <w:rPr>
          <w:rFonts w:cs="Arial" w:hAnsi="Arial" w:eastAsia="Arial" w:ascii="Arial"/>
          <w:color w:val="303030"/>
          <w:spacing w:val="0"/>
          <w:w w:val="9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26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33"/>
          <w:w w:val="12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39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3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6"/>
          <w:w w:val="107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303030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17" w:right="81" w:firstLine="7"/>
      </w:pPr>
      <w:r>
        <w:pict>
          <v:shape type="#_x0000_t75" style="position:absolute;margin-left:24.48pt;margin-top:0.990889pt;width:565.2pt;height:34.2pt;mso-position-horizontal-relative:page;mso-position-vertical-relative:paragraph;z-index:-408">
            <v:imagedata o:title="" r:id="rId72"/>
          </v:shape>
        </w:pict>
      </w:r>
      <w:r>
        <w:rPr>
          <w:rFonts w:cs="Arial" w:hAnsi="Arial" w:eastAsia="Arial" w:ascii="Arial"/>
          <w:color w:val="0E0E0E"/>
          <w:w w:val="95"/>
          <w:sz w:val="19"/>
          <w:szCs w:val="19"/>
        </w:rPr>
        <w:t>4</w:t>
      </w:r>
      <w:r>
        <w:rPr>
          <w:rFonts w:cs="Arial" w:hAnsi="Arial" w:eastAsia="Arial" w:ascii="Arial"/>
          <w:color w:val="30303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535353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535353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35353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303030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303030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E0E0E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E0E0E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E0E0E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E0E0E"/>
          <w:spacing w:val="-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303030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303030"/>
          <w:spacing w:val="0"/>
          <w:w w:val="164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1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414141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414141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14141"/>
          <w:spacing w:val="4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3</w:t>
      </w:r>
      <w:r>
        <w:rPr>
          <w:rFonts w:cs="Arial" w:hAnsi="Arial" w:eastAsia="Arial" w:ascii="Arial"/>
          <w:color w:val="535353"/>
          <w:spacing w:val="0"/>
          <w:w w:val="9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26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33"/>
          <w:w w:val="12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39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3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3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6"/>
          <w:w w:val="107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24" w:right="84"/>
      </w:pPr>
      <w:r>
        <w:pict>
          <v:shape type="#_x0000_t75" style="position:absolute;margin-left:24.48pt;margin-top:0.990889pt;width:565.2pt;height:34.2pt;mso-position-horizontal-relative:page;mso-position-vertical-relative:paragraph;z-index:-409">
            <v:imagedata o:title="" r:id="rId73"/>
          </v:shape>
        </w:pic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5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-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414141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414141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14141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2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E0E0E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E0E0E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E0E0E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E0E0E"/>
          <w:spacing w:val="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88"/>
      </w:pPr>
      <w:r>
        <w:rPr>
          <w:rFonts w:cs="Arial" w:hAnsi="Arial" w:eastAsia="Arial" w:ascii="Arial"/>
          <w:color w:val="0E0E0E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30303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414141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414141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14141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3</w:t>
      </w:r>
      <w:r>
        <w:rPr>
          <w:rFonts w:cs="Arial" w:hAnsi="Arial" w:eastAsia="Arial" w:ascii="Arial"/>
          <w:color w:val="303030"/>
          <w:spacing w:val="0"/>
          <w:w w:val="89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9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22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11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9782"/>
      </w:pP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303030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8"/>
          <w:szCs w:val="28"/>
        </w:rPr>
        <w:jc w:val="left"/>
        <w:spacing w:before="6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24" w:right="81"/>
      </w:pPr>
      <w:r>
        <w:pict>
          <v:shape type="#_x0000_t75" style="position:absolute;margin-left:24.48pt;margin-top:0.990889pt;width:565.2pt;height:34.2pt;mso-position-horizontal-relative:page;mso-position-vertical-relative:paragraph;z-index:-410">
            <v:imagedata o:title="" r:id="rId74"/>
          </v:shape>
        </w:pict>
      </w:r>
      <w:r>
        <w:rPr>
          <w:rFonts w:cs="Arial" w:hAnsi="Arial" w:eastAsia="Arial" w:ascii="Arial"/>
          <w:color w:val="0E0E0E"/>
          <w:w w:val="95"/>
          <w:sz w:val="19"/>
          <w:szCs w:val="19"/>
        </w:rPr>
        <w:t>6</w:t>
      </w:r>
      <w:r>
        <w:rPr>
          <w:rFonts w:cs="Arial" w:hAnsi="Arial" w:eastAsia="Arial" w:ascii="Arial"/>
          <w:color w:val="0E0E0E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303030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6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E0E0E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E0E0E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E0E0E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E0E0E"/>
          <w:spacing w:val="-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303030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PE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303030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303030"/>
          <w:spacing w:val="37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7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40"/>
          <w:w w:val="11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8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4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ea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8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6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57"/>
          <w:w w:val="11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16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5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3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6"/>
        <w:ind w:left="117" w:right="81" w:firstLine="7"/>
      </w:pPr>
      <w:r>
        <w:pict>
          <v:shape type="#_x0000_t75" style="position:absolute;margin-left:24.48pt;margin-top:0.630889pt;width:565.2pt;height:34.2pt;mso-position-horizontal-relative:page;mso-position-vertical-relative:paragraph;z-index:-411">
            <v:imagedata o:title="" r:id="rId75"/>
          </v:shape>
        </w:pict>
      </w:r>
      <w:r>
        <w:rPr>
          <w:rFonts w:cs="Arial" w:hAnsi="Arial" w:eastAsia="Arial" w:ascii="Arial"/>
          <w:color w:val="0E0E0E"/>
          <w:w w:val="95"/>
          <w:sz w:val="19"/>
          <w:szCs w:val="19"/>
        </w:rPr>
        <w:t>7</w:t>
      </w:r>
      <w:r>
        <w:rPr>
          <w:rFonts w:cs="Arial" w:hAnsi="Arial" w:eastAsia="Arial" w:ascii="Arial"/>
          <w:color w:val="0E0E0E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125"/>
          <w:sz w:val="19"/>
          <w:szCs w:val="19"/>
        </w:rPr>
        <w:t>-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303030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03030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3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303030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E0E0E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E0E0E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E0E0E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E0E0E"/>
          <w:spacing w:val="-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303030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64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"/>
          <w:w w:val="88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1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0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03030"/>
          <w:spacing w:val="3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3</w:t>
      </w:r>
      <w:r>
        <w:rPr>
          <w:rFonts w:cs="Arial" w:hAnsi="Arial" w:eastAsia="Arial" w:ascii="Arial"/>
          <w:color w:val="535353"/>
          <w:spacing w:val="0"/>
          <w:w w:val="9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9"/>
          <w:w w:val="9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26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33"/>
          <w:w w:val="12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39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2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3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6"/>
          <w:w w:val="107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R</w:t>
      </w:r>
      <w:r>
        <w:rPr>
          <w:rFonts w:cs="Arial" w:hAnsi="Arial" w:eastAsia="Arial" w:ascii="Arial"/>
          <w:color w:val="303030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6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24" w:right="84"/>
      </w:pPr>
      <w:r>
        <w:pict>
          <v:shape type="#_x0000_t75" style="position:absolute;margin-left:24.48pt;margin-top:0.990889pt;width:565.2pt;height:34.2pt;mso-position-horizontal-relative:page;mso-position-vertical-relative:paragraph;z-index:-412">
            <v:imagedata o:title="" r:id="rId76"/>
          </v:shape>
        </w:pic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8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-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414141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414141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14141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2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fi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E0E0E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E0E0E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E0E0E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E0E0E"/>
          <w:spacing w:val="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303030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88"/>
      </w:pPr>
      <w:r>
        <w:rPr>
          <w:rFonts w:cs="Arial" w:hAnsi="Arial" w:eastAsia="Arial" w:ascii="Arial"/>
          <w:color w:val="0E0E0E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303030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03030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3</w:t>
      </w:r>
      <w:r>
        <w:rPr>
          <w:rFonts w:cs="Arial" w:hAnsi="Arial" w:eastAsia="Arial" w:ascii="Arial"/>
          <w:color w:val="303030"/>
          <w:spacing w:val="0"/>
          <w:w w:val="89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9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303030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22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11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9782"/>
      </w:pP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535353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8"/>
          <w:szCs w:val="28"/>
        </w:rPr>
        <w:jc w:val="left"/>
        <w:spacing w:before="6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24" w:right="77"/>
      </w:pPr>
      <w:r>
        <w:pict>
          <v:shape type="#_x0000_t75" style="position:absolute;margin-left:24.48pt;margin-top:0.990889pt;width:565.56pt;height:34.2pt;mso-position-horizontal-relative:page;mso-position-vertical-relative:paragraph;z-index:-413">
            <v:imagedata o:title="" r:id="rId77"/>
          </v:shape>
        </w:pic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9</w:t>
      </w:r>
      <w:r>
        <w:rPr>
          <w:rFonts w:cs="Arial" w:hAnsi="Arial" w:eastAsia="Arial" w:ascii="Arial"/>
          <w:color w:val="535353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414141"/>
          <w:spacing w:val="0"/>
          <w:w w:val="100"/>
          <w:sz w:val="19"/>
          <w:szCs w:val="19"/>
        </w:rPr>
        <w:t>-</w:t>
      </w:r>
      <w:r>
        <w:rPr>
          <w:rFonts w:cs="Arial" w:hAnsi="Arial" w:eastAsia="Arial" w:ascii="Arial"/>
          <w:color w:val="414141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535353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535353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535353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2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fi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Times New Roman" w:hAnsi="Times New Roman" w:eastAsia="Times New Roman" w:ascii="Times New Roman"/>
          <w:color w:val="0E0E0E"/>
          <w:spacing w:val="0"/>
          <w:w w:val="25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E0E0E"/>
          <w:spacing w:val="0"/>
          <w:w w:val="67"/>
          <w:sz w:val="17"/>
          <w:szCs w:val="17"/>
        </w:rPr>
        <w:t>1</w:t>
      </w:r>
      <w:r>
        <w:rPr>
          <w:rFonts w:cs="Times New Roman" w:hAnsi="Times New Roman" w:eastAsia="Times New Roman" w:ascii="Times New Roman"/>
          <w:color w:val="0E0E0E"/>
          <w:spacing w:val="0"/>
          <w:w w:val="100"/>
          <w:sz w:val="17"/>
          <w:szCs w:val="17"/>
        </w:rPr>
        <w:t> </w:t>
      </w:r>
      <w:r>
        <w:rPr>
          <w:rFonts w:cs="Times New Roman" w:hAnsi="Times New Roman" w:eastAsia="Times New Roman" w:ascii="Times New Roman"/>
          <w:color w:val="0E0E0E"/>
          <w:spacing w:val="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y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88"/>
      </w:pPr>
      <w:r>
        <w:rPr>
          <w:rFonts w:cs="Arial" w:hAnsi="Arial" w:eastAsia="Arial" w:ascii="Arial"/>
          <w:color w:val="0E0E0E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w w:val="88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414141"/>
          <w:spacing w:val="0"/>
          <w:w w:val="109"/>
          <w:sz w:val="19"/>
          <w:szCs w:val="19"/>
        </w:rPr>
        <w:t>,</w:t>
      </w:r>
      <w:r>
        <w:rPr>
          <w:rFonts w:cs="Arial" w:hAnsi="Arial" w:eastAsia="Arial" w:ascii="Arial"/>
          <w:color w:val="414141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414141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3</w:t>
      </w:r>
      <w:r>
        <w:rPr>
          <w:rFonts w:cs="Arial" w:hAnsi="Arial" w:eastAsia="Arial" w:ascii="Arial"/>
          <w:color w:val="303030"/>
          <w:spacing w:val="0"/>
          <w:w w:val="89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9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303030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22"/>
          <w:w w:val="10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11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33"/>
        <w:ind w:left="124" w:right="9782"/>
      </w:pP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535353"/>
          <w:spacing w:val="0"/>
          <w:w w:val="109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8"/>
          <w:szCs w:val="28"/>
        </w:rPr>
        <w:jc w:val="left"/>
        <w:spacing w:before="6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lineRule="auto" w:line="272"/>
        <w:ind w:left="117" w:right="81" w:firstLine="22"/>
      </w:pPr>
      <w:r>
        <w:pict>
          <v:shape type="#_x0000_t75" style="position:absolute;margin-left:24.48pt;margin-top:0.990889pt;width:565.2pt;height:34.2pt;mso-position-horizontal-relative:page;mso-position-vertical-relative:paragraph;z-index:-414">
            <v:imagedata o:title="" r:id="rId78"/>
          </v:shape>
        </w:pict>
      </w:r>
      <w:r>
        <w:rPr>
          <w:rFonts w:cs="Arial" w:hAnsi="Arial" w:eastAsia="Arial" w:ascii="Arial"/>
          <w:color w:val="0E0E0E"/>
          <w:w w:val="47"/>
          <w:sz w:val="19"/>
          <w:szCs w:val="19"/>
        </w:rPr>
        <w:t>1</w:t>
      </w:r>
      <w:r>
        <w:rPr>
          <w:rFonts w:cs="Arial" w:hAnsi="Arial" w:eastAsia="Arial" w:ascii="Arial"/>
          <w:color w:val="0E0E0E"/>
          <w:w w:val="143"/>
          <w:sz w:val="19"/>
          <w:szCs w:val="19"/>
        </w:rPr>
        <w:t>0</w:t>
      </w:r>
      <w:r>
        <w:rPr>
          <w:rFonts w:cs="Arial" w:hAnsi="Arial" w:eastAsia="Arial" w:ascii="Arial"/>
          <w:color w:val="0E0E0E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303030"/>
          <w:w w:val="136"/>
          <w:sz w:val="19"/>
          <w:szCs w:val="19"/>
        </w:rPr>
        <w:t>-</w:t>
      </w:r>
      <w:r>
        <w:rPr>
          <w:rFonts w:cs="Arial" w:hAnsi="Arial" w:eastAsia="Arial" w:ascii="Arial"/>
          <w:color w:val="3030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03030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2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19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5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da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37"/>
          <w:w w:val="106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4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II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2</w:t>
      </w:r>
      <w:r>
        <w:rPr>
          <w:rFonts w:cs="Arial" w:hAnsi="Arial" w:eastAsia="Arial" w:ascii="Arial"/>
          <w:color w:val="0E0E0E"/>
          <w:spacing w:val="0"/>
          <w:w w:val="74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150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81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48"/>
          <w:w w:val="81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9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33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6"/>
          <w:w w:val="41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26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7"/>
          <w:w w:val="8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4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,</w:t>
      </w:r>
      <w:r>
        <w:rPr>
          <w:rFonts w:cs="Arial" w:hAnsi="Arial" w:eastAsia="Arial" w:ascii="Arial"/>
          <w:color w:val="0E0E0E"/>
          <w:spacing w:val="26"/>
          <w:w w:val="9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tí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3.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1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X</w:t>
      </w:r>
      <w:r>
        <w:rPr>
          <w:rFonts w:cs="Arial" w:hAnsi="Arial" w:eastAsia="Arial" w:ascii="Arial"/>
          <w:color w:val="0E0E0E"/>
          <w:spacing w:val="4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8"/>
          <w:w w:val="109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nea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é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fr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54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8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0"/>
          <w:sz w:val="19"/>
          <w:szCs w:val="19"/>
        </w:rPr>
        <w:t>CR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6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ind w:left="124" w:right="1574"/>
      </w:pPr>
      <w:r>
        <w:pict>
          <v:shape type="#_x0000_t75" style="position:absolute;margin-left:24.84pt;margin-top:0.990889pt;width:565.56pt;height:74.16pt;mso-position-horizontal-relative:page;mso-position-vertical-relative:paragraph;z-index:-415">
            <v:imagedata o:title="" r:id="rId79"/>
          </v:shape>
        </w:pict>
      </w:r>
      <w:r>
        <w:rPr>
          <w:rFonts w:cs="Arial" w:hAnsi="Arial" w:eastAsia="Arial" w:ascii="Arial"/>
          <w:color w:val="0E0E0E"/>
          <w:spacing w:val="0"/>
          <w:w w:val="100"/>
          <w:sz w:val="16"/>
          <w:szCs w:val="16"/>
        </w:rPr>
        <w:t>*</w:t>
      </w:r>
      <w:r>
        <w:rPr>
          <w:rFonts w:cs="Arial" w:hAnsi="Arial" w:eastAsia="Arial" w:ascii="Arial"/>
          <w:color w:val="0E0E0E"/>
          <w:spacing w:val="22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"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: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ú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2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el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p</w:t>
      </w:r>
      <w:r>
        <w:rPr>
          <w:rFonts w:cs="Arial" w:hAnsi="Arial" w:eastAsia="Arial" w:ascii="Arial"/>
          <w:color w:val="303030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535353"/>
          <w:spacing w:val="0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40"/>
        <w:ind w:left="131" w:right="81"/>
      </w:pPr>
      <w:r>
        <w:rPr>
          <w:rFonts w:cs="Arial" w:hAnsi="Arial" w:eastAsia="Arial" w:ascii="Arial"/>
          <w:color w:val="0E0E0E"/>
          <w:w w:val="88"/>
          <w:sz w:val="19"/>
          <w:szCs w:val="19"/>
        </w:rPr>
        <w:t>L</w:t>
      </w:r>
      <w:r>
        <w:rPr>
          <w:rFonts w:cs="Arial" w:hAnsi="Arial" w:eastAsia="Arial" w:ascii="Arial"/>
          <w:color w:val="0E0E0E"/>
          <w:w w:val="102"/>
          <w:sz w:val="19"/>
          <w:szCs w:val="19"/>
        </w:rPr>
        <w:t>P</w:t>
      </w:r>
      <w:r>
        <w:rPr>
          <w:rFonts w:cs="Arial" w:hAnsi="Arial" w:eastAsia="Arial" w:ascii="Arial"/>
          <w:color w:val="0E0E0E"/>
          <w:w w:val="110"/>
          <w:sz w:val="19"/>
          <w:szCs w:val="19"/>
        </w:rPr>
        <w:t>D</w:t>
      </w:r>
      <w:r>
        <w:rPr>
          <w:rFonts w:cs="Arial" w:hAnsi="Arial" w:eastAsia="Arial" w:ascii="Arial"/>
          <w:color w:val="0E0E0E"/>
          <w:w w:val="108"/>
          <w:sz w:val="19"/>
          <w:szCs w:val="19"/>
        </w:rPr>
        <w:t>PPS</w:t>
      </w:r>
      <w:r>
        <w:rPr>
          <w:rFonts w:cs="Arial" w:hAnsi="Arial" w:eastAsia="Arial" w:ascii="Arial"/>
          <w:color w:val="0E0E0E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E0E0E"/>
          <w:w w:val="113"/>
          <w:sz w:val="19"/>
          <w:szCs w:val="19"/>
        </w:rPr>
        <w:t>E</w:t>
      </w:r>
      <w:r>
        <w:rPr>
          <w:rFonts w:cs="Arial" w:hAnsi="Arial" w:eastAsia="Arial" w:ascii="Arial"/>
          <w:color w:val="0E0E0E"/>
          <w:w w:val="98"/>
          <w:sz w:val="19"/>
          <w:szCs w:val="19"/>
        </w:rPr>
        <w:t>J</w:t>
      </w:r>
      <w:r>
        <w:rPr>
          <w:rFonts w:cs="Arial" w:hAnsi="Arial" w:eastAsia="Arial" w:ascii="Arial"/>
          <w:color w:val="0E0E0E"/>
          <w:w w:val="109"/>
          <w:sz w:val="19"/>
          <w:szCs w:val="19"/>
        </w:rPr>
        <w:t>M</w:t>
      </w:r>
      <w:r>
        <w:rPr>
          <w:rFonts w:cs="Arial" w:hAnsi="Arial" w:eastAsia="Arial" w:ascii="Arial"/>
          <w:color w:val="303030"/>
          <w:w w:val="123"/>
          <w:sz w:val="19"/>
          <w:szCs w:val="19"/>
        </w:rPr>
        <w:t>:</w:t>
      </w:r>
      <w:r>
        <w:rPr>
          <w:rFonts w:cs="Arial" w:hAnsi="Arial" w:eastAsia="Arial" w:ascii="Arial"/>
          <w:color w:val="3030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03030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4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3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79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ón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7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26"/>
          <w:w w:val="107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8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26"/>
        <w:ind w:left="124" w:right="10365"/>
      </w:pPr>
      <w:r>
        <w:rPr>
          <w:rFonts w:cs="Arial" w:hAnsi="Arial" w:eastAsia="Arial" w:ascii="Arial"/>
          <w:color w:val="0E0E0E"/>
          <w:w w:val="90"/>
          <w:sz w:val="19"/>
          <w:szCs w:val="19"/>
        </w:rPr>
        <w:t>M</w:t>
      </w:r>
      <w:r>
        <w:rPr>
          <w:rFonts w:cs="Arial" w:hAnsi="Arial" w:eastAsia="Arial" w:ascii="Arial"/>
          <w:color w:val="0E0E0E"/>
          <w:w w:val="109"/>
          <w:sz w:val="19"/>
          <w:szCs w:val="19"/>
        </w:rPr>
        <w:t>un</w:t>
      </w:r>
      <w:r>
        <w:rPr>
          <w:rFonts w:cs="Arial" w:hAnsi="Arial" w:eastAsia="Arial" w:ascii="Arial"/>
          <w:color w:val="30303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w w:val="115"/>
          <w:sz w:val="19"/>
          <w:szCs w:val="19"/>
        </w:rPr>
        <w:t>p</w:t>
      </w:r>
      <w:r>
        <w:rPr>
          <w:rFonts w:cs="Arial" w:hAnsi="Arial" w:eastAsia="Arial" w:ascii="Arial"/>
          <w:color w:val="0E0E0E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w w:val="95"/>
          <w:sz w:val="19"/>
          <w:szCs w:val="19"/>
        </w:rPr>
        <w:t>.</w:t>
      </w:r>
      <w:r>
        <w:rPr>
          <w:rFonts w:cs="Arial" w:hAnsi="Arial" w:eastAsia="Arial" w:ascii="Arial"/>
          <w:color w:val="00000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both"/>
        <w:spacing w:before="40" w:lineRule="auto" w:line="276"/>
        <w:ind w:left="124" w:right="74" w:firstLine="7"/>
      </w:pP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: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3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nfo</w:t>
      </w:r>
      <w:r>
        <w:rPr>
          <w:rFonts w:cs="Arial" w:hAnsi="Arial" w:eastAsia="Arial" w:ascii="Arial"/>
          <w:color w:val="0E0E0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4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de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303030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2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98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q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ue</w:t>
      </w:r>
      <w:r>
        <w:rPr>
          <w:rFonts w:cs="Arial" w:hAnsi="Arial" w:eastAsia="Arial" w:ascii="Arial"/>
          <w:color w:val="0E0E0E"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ebe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á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98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7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1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24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pa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en</w:t>
      </w:r>
      <w:r>
        <w:rPr>
          <w:rFonts w:cs="Arial" w:hAnsi="Arial" w:eastAsia="Arial" w:ascii="Arial"/>
          <w:color w:val="0E0E0E"/>
          <w:spacing w:val="0"/>
          <w:w w:val="121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7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34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31"/>
          <w:w w:val="115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25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2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31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ú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 </w:t>
      </w:r>
      <w:r>
        <w:rPr>
          <w:rFonts w:cs="Arial" w:hAnsi="Arial" w:eastAsia="Arial" w:ascii="Arial"/>
          <w:color w:val="0E0E0E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3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8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un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E0E0E"/>
          <w:spacing w:val="0"/>
          <w:w w:val="117"/>
          <w:sz w:val="19"/>
          <w:szCs w:val="19"/>
        </w:rPr>
        <w:t>"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9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19"/>
          <w:szCs w:val="19"/>
        </w:rPr>
        <w:jc w:val="center"/>
        <w:spacing w:lineRule="auto" w:line="272"/>
        <w:ind w:left="237" w:right="292" w:firstLine="22"/>
      </w:pPr>
      <w:r>
        <w:pict>
          <v:shape type="#_x0000_t75" style="position:absolute;margin-left:31.32pt;margin-top:0.630889pt;width:549pt;height:34.2pt;mso-position-horizontal-relative:page;mso-position-vertical-relative:paragraph;z-index:-416">
            <v:imagedata o:title="" r:id="rId80"/>
          </v:shape>
        </w:pic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z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28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3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4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303030"/>
          <w:spacing w:val="2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4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V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ú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414141"/>
          <w:spacing w:val="0"/>
          <w:w w:val="100"/>
          <w:sz w:val="19"/>
          <w:szCs w:val="19"/>
        </w:rPr>
        <w:t>,</w:t>
      </w:r>
      <w:r>
        <w:rPr>
          <w:rFonts w:cs="Arial" w:hAnsi="Arial" w:eastAsia="Arial" w:ascii="Arial"/>
          <w:color w:val="414141"/>
          <w:spacing w:val="3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5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ob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3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G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on</w:t>
      </w:r>
      <w:r>
        <w:rPr>
          <w:rFonts w:cs="Arial" w:hAnsi="Arial" w:eastAsia="Arial" w:ascii="Arial"/>
          <w:color w:val="0E0E0E"/>
          <w:spacing w:val="2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68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bo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54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u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9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pa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re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303030"/>
          <w:spacing w:val="0"/>
          <w:w w:val="82"/>
          <w:sz w:val="19"/>
          <w:szCs w:val="19"/>
        </w:rPr>
        <w:t>,</w:t>
      </w:r>
      <w:r>
        <w:rPr>
          <w:rFonts w:cs="Arial" w:hAnsi="Arial" w:eastAsia="Arial" w:ascii="Arial"/>
          <w:color w:val="303030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303030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41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36"/>
          <w:sz w:val="19"/>
          <w:szCs w:val="19"/>
        </w:rPr>
        <w:t>f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m</w:t>
      </w:r>
      <w:r>
        <w:rPr>
          <w:rFonts w:cs="Arial" w:hAnsi="Arial" w:eastAsia="Arial" w:ascii="Arial"/>
          <w:color w:val="0E0E0E"/>
          <w:spacing w:val="0"/>
          <w:w w:val="109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-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ú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b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li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2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y</w:t>
      </w:r>
      <w:r>
        <w:rPr>
          <w:rFonts w:cs="Arial" w:hAnsi="Arial" w:eastAsia="Arial" w:ascii="Arial"/>
          <w:color w:val="0E0E0E"/>
          <w:spacing w:val="17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1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23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cc</w:t>
      </w:r>
      <w:r>
        <w:rPr>
          <w:rFonts w:cs="Arial" w:hAnsi="Arial" w:eastAsia="Arial" w:ascii="Arial"/>
          <w:color w:val="303030"/>
          <w:spacing w:val="0"/>
          <w:w w:val="68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ó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23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83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95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P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r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o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n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t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ado</w:t>
      </w:r>
      <w:r>
        <w:rPr>
          <w:rFonts w:cs="Arial" w:hAnsi="Arial" w:eastAsia="Arial" w:ascii="Arial"/>
          <w:color w:val="0E0E0E"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d</w:t>
      </w:r>
      <w:r>
        <w:rPr>
          <w:rFonts w:cs="Arial" w:hAnsi="Arial" w:eastAsia="Arial" w:ascii="Arial"/>
          <w:color w:val="0E0E0E"/>
          <w:spacing w:val="0"/>
          <w:w w:val="100"/>
          <w:sz w:val="19"/>
          <w:szCs w:val="19"/>
        </w:rPr>
        <w:t>e</w:t>
      </w:r>
      <w:r>
        <w:rPr>
          <w:rFonts w:cs="Arial" w:hAnsi="Arial" w:eastAsia="Arial" w:ascii="Arial"/>
          <w:color w:val="0E0E0E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color w:val="0E0E0E"/>
          <w:spacing w:val="0"/>
          <w:w w:val="90"/>
          <w:sz w:val="19"/>
          <w:szCs w:val="19"/>
        </w:rPr>
        <w:t>J</w:t>
      </w:r>
      <w:r>
        <w:rPr>
          <w:rFonts w:cs="Arial" w:hAnsi="Arial" w:eastAsia="Arial" w:ascii="Arial"/>
          <w:color w:val="0E0E0E"/>
          <w:spacing w:val="0"/>
          <w:w w:val="115"/>
          <w:sz w:val="19"/>
          <w:szCs w:val="19"/>
        </w:rPr>
        <w:t>a</w:t>
      </w:r>
      <w:r>
        <w:rPr>
          <w:rFonts w:cs="Arial" w:hAnsi="Arial" w:eastAsia="Arial" w:ascii="Arial"/>
          <w:color w:val="0E0E0E"/>
          <w:spacing w:val="0"/>
          <w:w w:val="85"/>
          <w:sz w:val="19"/>
          <w:szCs w:val="19"/>
        </w:rPr>
        <w:t>l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i</w:t>
      </w:r>
      <w:r>
        <w:rPr>
          <w:rFonts w:cs="Arial" w:hAnsi="Arial" w:eastAsia="Arial" w:ascii="Arial"/>
          <w:color w:val="0E0E0E"/>
          <w:spacing w:val="0"/>
          <w:w w:val="106"/>
          <w:sz w:val="19"/>
          <w:szCs w:val="19"/>
        </w:rPr>
        <w:t>s</w:t>
      </w:r>
      <w:r>
        <w:rPr>
          <w:rFonts w:cs="Arial" w:hAnsi="Arial" w:eastAsia="Arial" w:ascii="Arial"/>
          <w:color w:val="0E0E0E"/>
          <w:spacing w:val="0"/>
          <w:w w:val="113"/>
          <w:sz w:val="19"/>
          <w:szCs w:val="19"/>
        </w:rPr>
        <w:t>c</w:t>
      </w:r>
      <w:r>
        <w:rPr>
          <w:rFonts w:cs="Arial" w:hAnsi="Arial" w:eastAsia="Arial" w:ascii="Arial"/>
          <w:color w:val="0E0E0E"/>
          <w:spacing w:val="0"/>
          <w:w w:val="102"/>
          <w:sz w:val="19"/>
          <w:szCs w:val="19"/>
        </w:rPr>
        <w:t>o</w:t>
      </w:r>
      <w:r>
        <w:rPr>
          <w:rFonts w:cs="Arial" w:hAnsi="Arial" w:eastAsia="Arial" w:ascii="Arial"/>
          <w:color w:val="303030"/>
          <w:spacing w:val="0"/>
          <w:w w:val="82"/>
          <w:sz w:val="19"/>
          <w:szCs w:val="19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9"/>
          <w:szCs w:val="19"/>
        </w:rPr>
      </w:r>
    </w:p>
    <w:sectPr>
      <w:pgMar w:footer="0" w:header="0" w:top="380" w:bottom="280" w:left="380" w:right="340"/>
      <w:footerReference w:type="default" r:id="rId67"/>
      <w:pgSz w:w="12240" w:h="15840"/>
    </w:sectPr>
  </w:body>
</w:document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15.8457"/>
        <w:szCs w:val="15.8457"/>
      </w:rPr>
      <w:jc w:val="left"/>
      <w:spacing w:lineRule="exact" w:line="140"/>
    </w:pPr>
    <w:r>
      <w:pict>
        <v:shape type="#_x0000_t75" style="position:absolute;margin-left:4.68pt;margin-top:964.077pt;width:606.96pt;height:5.04187pt;mso-position-horizontal-relative:page;mso-position-vertical-relative:page;z-index:-470">
          <v:imagedata o:title="" r:id="rId1"/>
        </v:shape>
      </w:pict>
    </w:r>
    <w:r>
      <w:rPr>
        <w:sz w:val="15.8457"/>
        <w:szCs w:val="15.8457"/>
      </w:rPr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0"/>
        <w:szCs w:val="0"/>
      </w:rPr>
      <w:jc w:val="left"/>
      <w:spacing w:lineRule="exact" w:line="0"/>
    </w:pPr>
    <w:r>
      <w:rPr>
        <w:sz w:val="0"/>
        <w:szCs w:val="0"/>
      </w:rPr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Relationship Id="rId12" Type="http://schemas.openxmlformats.org/officeDocument/2006/relationships/footer" Target="footer1.xml"/><Relationship Id="rId13" Type="http://schemas.openxmlformats.org/officeDocument/2006/relationships/image" Target="media/image10.jpg"/><Relationship Id="rId14" Type="http://schemas.openxmlformats.org/officeDocument/2006/relationships/image" Target="media/image11.jpg"/><Relationship Id="rId15" Type="http://schemas.openxmlformats.org/officeDocument/2006/relationships/image" Target="media/image12.jpg"/><Relationship Id="rId16" Type="http://schemas.openxmlformats.org/officeDocument/2006/relationships/image" Target="media/image13.jpg"/><Relationship Id="rId17" Type="http://schemas.openxmlformats.org/officeDocument/2006/relationships/image" Target="media/image14.jpg"/><Relationship Id="rId18" Type="http://schemas.openxmlformats.org/officeDocument/2006/relationships/image" Target="media/image15.jpg"/><Relationship Id="rId19" Type="http://schemas.openxmlformats.org/officeDocument/2006/relationships/image" Target="media/image16.jpg"/><Relationship Id="rId20" Type="http://schemas.openxmlformats.org/officeDocument/2006/relationships/image" Target="media/image17.jpg"/><Relationship Id="rId21" Type="http://schemas.openxmlformats.org/officeDocument/2006/relationships/image" Target="media/image18.jpg"/><Relationship Id="rId22" Type="http://schemas.openxmlformats.org/officeDocument/2006/relationships/image" Target="media/image19.jpg"/><Relationship Id="rId23" Type="http://schemas.openxmlformats.org/officeDocument/2006/relationships/image" Target="media/image20.jpg"/><Relationship Id="rId24" Type="http://schemas.openxmlformats.org/officeDocument/2006/relationships/image" Target="media/image21.jpg"/><Relationship Id="rId25" Type="http://schemas.openxmlformats.org/officeDocument/2006/relationships/image" Target="media/image22.jpg"/><Relationship Id="rId26" Type="http://schemas.openxmlformats.org/officeDocument/2006/relationships/image" Target="media/image23.jpg"/><Relationship Id="rId27" Type="http://schemas.openxmlformats.org/officeDocument/2006/relationships/image" Target="media/image24.jpg"/><Relationship Id="rId28" Type="http://schemas.openxmlformats.org/officeDocument/2006/relationships/image" Target="media/image25.jpg"/><Relationship Id="rId29" Type="http://schemas.openxmlformats.org/officeDocument/2006/relationships/image" Target="media/image26.jpg"/><Relationship Id="rId30" Type="http://schemas.openxmlformats.org/officeDocument/2006/relationships/image" Target="media/image27.jpg"/><Relationship Id="rId31" Type="http://schemas.openxmlformats.org/officeDocument/2006/relationships/image" Target="media/image28.jpg"/><Relationship Id="rId32" Type="http://schemas.openxmlformats.org/officeDocument/2006/relationships/image" Target="media/image29.jpg"/><Relationship Id="rId33" Type="http://schemas.openxmlformats.org/officeDocument/2006/relationships/image" Target="media/image30.jpg"/><Relationship Id="rId34" Type="http://schemas.openxmlformats.org/officeDocument/2006/relationships/image" Target="media/image31.jpg"/><Relationship Id="rId35" Type="http://schemas.openxmlformats.org/officeDocument/2006/relationships/image" Target="media/image32.jpg"/><Relationship Id="rId36" Type="http://schemas.openxmlformats.org/officeDocument/2006/relationships/image" Target="media/image33.jpg"/><Relationship Id="rId37" Type="http://schemas.openxmlformats.org/officeDocument/2006/relationships/image" Target="media/image34.jpg"/><Relationship Id="rId38" Type="http://schemas.openxmlformats.org/officeDocument/2006/relationships/image" Target="media/image35.jpg"/><Relationship Id="rId39" Type="http://schemas.openxmlformats.org/officeDocument/2006/relationships/image" Target="media/image36.jpg"/><Relationship Id="rId40" Type="http://schemas.openxmlformats.org/officeDocument/2006/relationships/image" Target="media/image37.jpg"/><Relationship Id="rId41" Type="http://schemas.openxmlformats.org/officeDocument/2006/relationships/image" Target="media/image38.jpg"/><Relationship Id="rId42" Type="http://schemas.openxmlformats.org/officeDocument/2006/relationships/image" Target="media/image39.jpg"/><Relationship Id="rId43" Type="http://schemas.openxmlformats.org/officeDocument/2006/relationships/image" Target="media/image40.jpg"/><Relationship Id="rId44" Type="http://schemas.openxmlformats.org/officeDocument/2006/relationships/image" Target="media/image41.jpg"/><Relationship Id="rId45" Type="http://schemas.openxmlformats.org/officeDocument/2006/relationships/image" Target="media/image42.jpg"/><Relationship Id="rId46" Type="http://schemas.openxmlformats.org/officeDocument/2006/relationships/image" Target="media/image43.jpg"/><Relationship Id="rId47" Type="http://schemas.openxmlformats.org/officeDocument/2006/relationships/image" Target="media/image44.jpg"/><Relationship Id="rId48" Type="http://schemas.openxmlformats.org/officeDocument/2006/relationships/image" Target="media/image45.jpg"/><Relationship Id="rId49" Type="http://schemas.openxmlformats.org/officeDocument/2006/relationships/image" Target="media/image46.jpg"/><Relationship Id="rId50" Type="http://schemas.openxmlformats.org/officeDocument/2006/relationships/image" Target="media/image47.jpg"/><Relationship Id="rId51" Type="http://schemas.openxmlformats.org/officeDocument/2006/relationships/image" Target="media/image48.jpg"/><Relationship Id="rId52" Type="http://schemas.openxmlformats.org/officeDocument/2006/relationships/image" Target="media/image49.jpg"/><Relationship Id="rId53" Type="http://schemas.openxmlformats.org/officeDocument/2006/relationships/image" Target="media/image50.jpg"/><Relationship Id="rId54" Type="http://schemas.openxmlformats.org/officeDocument/2006/relationships/image" Target="media/image51.jpg"/><Relationship Id="rId55" Type="http://schemas.openxmlformats.org/officeDocument/2006/relationships/image" Target="media/image52.png"/><Relationship Id="rId56" Type="http://schemas.openxmlformats.org/officeDocument/2006/relationships/image" Target="media/image53.jpg"/><Relationship Id="rId57" Type="http://schemas.openxmlformats.org/officeDocument/2006/relationships/image" Target="media/image54.jpg"/><Relationship Id="rId58" Type="http://schemas.openxmlformats.org/officeDocument/2006/relationships/image" Target="media/image55.jpg"/><Relationship Id="rId59" Type="http://schemas.openxmlformats.org/officeDocument/2006/relationships/image" Target="media/image56.jpg"/><Relationship Id="rId60" Type="http://schemas.openxmlformats.org/officeDocument/2006/relationships/image" Target="media/image57.jpg"/><Relationship Id="rId61" Type="http://schemas.openxmlformats.org/officeDocument/2006/relationships/image" Target="media/image58.png"/><Relationship Id="rId62" Type="http://schemas.openxmlformats.org/officeDocument/2006/relationships/image" Target="media/image59.png"/><Relationship Id="rId63" Type="http://schemas.openxmlformats.org/officeDocument/2006/relationships/image" Target="media/image60.jpg"/><Relationship Id="rId64" Type="http://schemas.openxmlformats.org/officeDocument/2006/relationships/image" Target="media/image61.jpg"/><Relationship Id="rId65" Type="http://schemas.openxmlformats.org/officeDocument/2006/relationships/image" Target="media/image62.jpg"/><Relationship Id="rId66" Type="http://schemas.openxmlformats.org/officeDocument/2006/relationships/image" Target="media/image63.jpg"/><Relationship Id="rId67" Type="http://schemas.openxmlformats.org/officeDocument/2006/relationships/footer" Target="footer2.xml"/><Relationship Id="rId68" Type="http://schemas.openxmlformats.org/officeDocument/2006/relationships/image" Target="media/image64.jpg"/><Relationship Id="rId69" Type="http://schemas.openxmlformats.org/officeDocument/2006/relationships/image" Target="media/image65.jpg"/><Relationship Id="rId70" Type="http://schemas.openxmlformats.org/officeDocument/2006/relationships/image" Target="media/image66.jpg"/><Relationship Id="rId71" Type="http://schemas.openxmlformats.org/officeDocument/2006/relationships/image" Target="media/image67.jpg"/><Relationship Id="rId72" Type="http://schemas.openxmlformats.org/officeDocument/2006/relationships/image" Target="media/image68.jpg"/><Relationship Id="rId73" Type="http://schemas.openxmlformats.org/officeDocument/2006/relationships/image" Target="media/image69.jpg"/><Relationship Id="rId74" Type="http://schemas.openxmlformats.org/officeDocument/2006/relationships/image" Target="media/image70.jpg"/><Relationship Id="rId75" Type="http://schemas.openxmlformats.org/officeDocument/2006/relationships/image" Target="media/image71.jpg"/><Relationship Id="rId76" Type="http://schemas.openxmlformats.org/officeDocument/2006/relationships/image" Target="media/image72.jpg"/><Relationship Id="rId77" Type="http://schemas.openxmlformats.org/officeDocument/2006/relationships/image" Target="media/image73.jpg"/><Relationship Id="rId78" Type="http://schemas.openxmlformats.org/officeDocument/2006/relationships/image" Target="media/image74.jpg"/><Relationship Id="rId79" Type="http://schemas.openxmlformats.org/officeDocument/2006/relationships/image" Target="media/image75.jpg"/><Relationship Id="rId80" Type="http://schemas.openxmlformats.org/officeDocument/2006/relationships/image" Target="media/image76.jpg"/></Relationships>

</file>

<file path=word/_rels/footer1.xml.rels><?xml version="1.0" encoding="UTF-8" standalone="yes"?>
<Relationships xmlns="http://schemas.openxmlformats.org/package/2006/relationships"><Relationship Id="rId1" Type="http://schemas.openxmlformats.org/officeDocument/2006/relationships/image" Target="media/image9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