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Default Extension="jpg" ContentType="image/jpg"/>
  <Override PartName="/word/header2.xml" ContentType="application/vnd.openxmlformats-officedocument.wordprocessingml.header+xml"/>
  <Default Extension="png" ContentType="image/png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1.xml" ContentType="application/vnd.openxmlformats-officedocument.wordprocessingml.footer+xml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26"/>
          <w:szCs w:val="26"/>
        </w:rPr>
        <w:jc w:val="left"/>
        <w:spacing w:before="3" w:lineRule="exact" w:line="260"/>
      </w:pPr>
      <w:r>
        <w:pict>
          <v:shape type="#_x0000_t75" style="position:absolute;margin-left:176.76pt;margin-top:38.8704pt;width:286.92pt;height:43.1894pt;mso-position-horizontal-relative:page;mso-position-vertical-relative:page;z-index:-462">
            <v:imagedata o:title="" r:id="rId5"/>
          </v:shape>
        </w:pict>
      </w: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spacing w:before="40"/>
        <w:ind w:right="134"/>
      </w:pPr>
      <w:r>
        <w:pict>
          <v:shape type="#_x0000_t75" style="position:absolute;margin-left:334.08pt;margin-top:2.63293pt;width:223.56pt;height:68.7431pt;mso-position-horizontal-relative:page;mso-position-vertical-relative:paragraph;z-index:-463">
            <v:imagedata o:title="" r:id="rId6"/>
          </v:shape>
        </w:pict>
      </w:r>
      <w:r>
        <w:rPr>
          <w:rFonts w:cs="Arial" w:hAnsi="Arial" w:eastAsia="Arial" w:ascii="Arial"/>
          <w:color w:val="1D1D1D"/>
          <w:w w:val="89"/>
          <w:sz w:val="19"/>
          <w:szCs w:val="19"/>
        </w:rPr>
        <w:t>N</w:t>
      </w:r>
      <w:r>
        <w:rPr>
          <w:rFonts w:cs="Arial" w:hAnsi="Arial" w:eastAsia="Arial" w:ascii="Arial"/>
          <w:color w:val="2B2B2B"/>
          <w:w w:val="122"/>
          <w:sz w:val="19"/>
          <w:szCs w:val="19"/>
        </w:rPr>
        <w:t>ú</w:t>
      </w:r>
      <w:r>
        <w:rPr>
          <w:rFonts w:cs="Arial" w:hAnsi="Arial" w:eastAsia="Arial" w:ascii="Arial"/>
          <w:color w:val="2B2B2B"/>
          <w:w w:val="109"/>
          <w:sz w:val="19"/>
          <w:szCs w:val="19"/>
        </w:rPr>
        <w:t>me</w:t>
      </w:r>
      <w:r>
        <w:rPr>
          <w:rFonts w:cs="Arial" w:hAnsi="Arial" w:eastAsia="Arial" w:ascii="Arial"/>
          <w:color w:val="1D1D1D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2B2B2B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2B2B2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2B2B2B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16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16"/>
          <w:sz w:val="19"/>
          <w:szCs w:val="19"/>
        </w:rPr>
        <w:t>u</w:t>
      </w:r>
      <w:r>
        <w:rPr>
          <w:rFonts w:cs="Arial" w:hAnsi="Arial" w:eastAsia="Arial" w:ascii="Arial"/>
          <w:color w:val="1D1D1D"/>
          <w:spacing w:val="0"/>
          <w:w w:val="116"/>
          <w:sz w:val="19"/>
          <w:szCs w:val="19"/>
        </w:rPr>
        <w:t>d</w:t>
      </w:r>
      <w:r>
        <w:rPr>
          <w:rFonts w:cs="Arial" w:hAnsi="Arial" w:eastAsia="Arial" w:ascii="Arial"/>
          <w:color w:val="1D1D1D"/>
          <w:spacing w:val="0"/>
          <w:w w:val="116"/>
          <w:sz w:val="19"/>
          <w:szCs w:val="19"/>
        </w:rPr>
        <w:t>it</w:t>
      </w:r>
      <w:r>
        <w:rPr>
          <w:rFonts w:cs="Arial" w:hAnsi="Arial" w:eastAsia="Arial" w:ascii="Arial"/>
          <w:color w:val="1D1D1D"/>
          <w:spacing w:val="0"/>
          <w:w w:val="116"/>
          <w:sz w:val="19"/>
          <w:szCs w:val="19"/>
        </w:rPr>
        <w:t>o</w:t>
      </w:r>
      <w:r>
        <w:rPr>
          <w:rFonts w:cs="Arial" w:hAnsi="Arial" w:eastAsia="Arial" w:ascii="Arial"/>
          <w:color w:val="1D1D1D"/>
          <w:spacing w:val="0"/>
          <w:w w:val="116"/>
          <w:sz w:val="19"/>
          <w:szCs w:val="19"/>
        </w:rPr>
        <w:t>r</w:t>
      </w:r>
      <w:r>
        <w:rPr>
          <w:rFonts w:cs="Arial" w:hAnsi="Arial" w:eastAsia="Arial" w:ascii="Arial"/>
          <w:color w:val="1D1D1D"/>
          <w:spacing w:val="0"/>
          <w:w w:val="116"/>
          <w:sz w:val="19"/>
          <w:szCs w:val="19"/>
        </w:rPr>
        <w:t>i</w:t>
      </w:r>
      <w:r>
        <w:rPr>
          <w:rFonts w:cs="Arial" w:hAnsi="Arial" w:eastAsia="Arial" w:ascii="Arial"/>
          <w:color w:val="2B2B2B"/>
          <w:spacing w:val="0"/>
          <w:w w:val="116"/>
          <w:sz w:val="19"/>
          <w:szCs w:val="19"/>
        </w:rPr>
        <w:t>a</w:t>
      </w:r>
      <w:r>
        <w:rPr>
          <w:rFonts w:cs="Arial" w:hAnsi="Arial" w:eastAsia="Arial" w:ascii="Arial"/>
          <w:color w:val="2B2B2B"/>
          <w:spacing w:val="0"/>
          <w:w w:val="116"/>
          <w:sz w:val="19"/>
          <w:szCs w:val="19"/>
        </w:rPr>
        <w:t>:</w:t>
      </w:r>
      <w:r>
        <w:rPr>
          <w:rFonts w:cs="Arial" w:hAnsi="Arial" w:eastAsia="Arial" w:ascii="Arial"/>
          <w:color w:val="2B2B2B"/>
          <w:spacing w:val="6"/>
          <w:w w:val="116"/>
          <w:sz w:val="19"/>
          <w:szCs w:val="19"/>
        </w:rPr>
        <w:t> </w:t>
      </w:r>
      <w:r>
        <w:rPr>
          <w:rFonts w:cs="Arial" w:hAnsi="Arial" w:eastAsia="Arial" w:ascii="Arial"/>
          <w:color w:val="3A3A3A"/>
          <w:spacing w:val="0"/>
          <w:w w:val="168"/>
          <w:sz w:val="19"/>
          <w:szCs w:val="19"/>
        </w:rPr>
        <w:t>M</w:t>
      </w:r>
      <w:r>
        <w:rPr>
          <w:rFonts w:cs="Arial" w:hAnsi="Arial" w:eastAsia="Arial" w:ascii="Arial"/>
          <w:color w:val="3A3A3A"/>
          <w:spacing w:val="0"/>
          <w:w w:val="93"/>
          <w:sz w:val="19"/>
          <w:szCs w:val="19"/>
        </w:rPr>
        <w:t>F</w:t>
      </w:r>
      <w:r>
        <w:rPr>
          <w:rFonts w:cs="Arial" w:hAnsi="Arial" w:eastAsia="Arial" w:ascii="Arial"/>
          <w:color w:val="787878"/>
          <w:spacing w:val="0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2B2B2B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04"/>
          <w:sz w:val="19"/>
          <w:szCs w:val="19"/>
        </w:rPr>
        <w:t>N</w:t>
      </w:r>
      <w:r>
        <w:rPr>
          <w:rFonts w:cs="Arial" w:hAnsi="Arial" w:eastAsia="Arial" w:ascii="Arial"/>
          <w:color w:val="3A3A3A"/>
          <w:spacing w:val="0"/>
          <w:w w:val="118"/>
          <w:sz w:val="19"/>
          <w:szCs w:val="19"/>
        </w:rPr>
        <w:t>T</w:t>
      </w:r>
      <w:r>
        <w:rPr>
          <w:rFonts w:cs="Arial" w:hAnsi="Arial" w:eastAsia="Arial" w:ascii="Arial"/>
          <w:color w:val="8B8B8B"/>
          <w:spacing w:val="0"/>
          <w:w w:val="102"/>
          <w:sz w:val="19"/>
          <w:szCs w:val="19"/>
        </w:rPr>
        <w:t>-</w:t>
      </w:r>
      <w:r>
        <w:rPr>
          <w:rFonts w:cs="Arial" w:hAnsi="Arial" w:eastAsia="Arial" w:ascii="Arial"/>
          <w:color w:val="3A3A3A"/>
          <w:spacing w:val="0"/>
          <w:w w:val="102"/>
          <w:sz w:val="19"/>
          <w:szCs w:val="19"/>
        </w:rPr>
        <w:t>04</w:t>
      </w:r>
      <w:r>
        <w:rPr>
          <w:rFonts w:cs="Arial" w:hAnsi="Arial" w:eastAsia="Arial" w:ascii="Arial"/>
          <w:color w:val="787878"/>
          <w:spacing w:val="0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4B4B4B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4B4B4B"/>
          <w:spacing w:val="0"/>
          <w:w w:val="109"/>
          <w:sz w:val="19"/>
          <w:szCs w:val="19"/>
        </w:rPr>
        <w:t>0</w:t>
      </w:r>
      <w:r>
        <w:rPr>
          <w:rFonts w:cs="Arial" w:hAnsi="Arial" w:eastAsia="Arial" w:ascii="Arial"/>
          <w:color w:val="5E5E5E"/>
          <w:spacing w:val="0"/>
          <w:w w:val="102"/>
          <w:sz w:val="19"/>
          <w:szCs w:val="19"/>
        </w:rPr>
        <w:t>2</w:t>
      </w:r>
      <w:r>
        <w:rPr>
          <w:rFonts w:cs="Arial" w:hAnsi="Arial" w:eastAsia="Arial" w:ascii="Arial"/>
          <w:color w:val="4B4B4B"/>
          <w:spacing w:val="0"/>
          <w:w w:val="115"/>
          <w:sz w:val="19"/>
          <w:szCs w:val="19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spacing w:before="12"/>
        <w:ind w:right="142"/>
      </w:pPr>
      <w:r>
        <w:rPr>
          <w:rFonts w:cs="Arial" w:hAnsi="Arial" w:eastAsia="Arial" w:ascii="Arial"/>
          <w:color w:val="1D1D1D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2B2B2B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1D1D1D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2B2B2B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2B2B2B"/>
          <w:w w:val="115"/>
          <w:sz w:val="19"/>
          <w:szCs w:val="19"/>
        </w:rPr>
        <w:t>n</w:t>
      </w:r>
      <w:r>
        <w:rPr>
          <w:rFonts w:cs="Arial" w:hAnsi="Arial" w:eastAsia="Arial" w:ascii="Arial"/>
          <w:color w:val="2B2B2B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3A3A3A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22"/>
          <w:sz w:val="19"/>
          <w:szCs w:val="19"/>
        </w:rPr>
        <w:t>u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d</w:t>
      </w:r>
      <w:r>
        <w:rPr>
          <w:rFonts w:cs="Arial" w:hAnsi="Arial" w:eastAsia="Arial" w:ascii="Arial"/>
          <w:color w:val="1D1D1D"/>
          <w:spacing w:val="0"/>
          <w:w w:val="153"/>
          <w:sz w:val="19"/>
          <w:szCs w:val="19"/>
        </w:rPr>
        <w:t>i</w:t>
      </w:r>
      <w:r>
        <w:rPr>
          <w:rFonts w:cs="Arial" w:hAnsi="Arial" w:eastAsia="Arial" w:ascii="Arial"/>
          <w:color w:val="2B2B2B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2B2B2B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1D1D1D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2B2B2B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3A3A3A"/>
          <w:spacing w:val="0"/>
          <w:w w:val="109"/>
          <w:sz w:val="19"/>
          <w:szCs w:val="19"/>
        </w:rPr>
        <w:t>:</w:t>
      </w:r>
      <w:r>
        <w:rPr>
          <w:rFonts w:cs="Arial" w:hAnsi="Arial" w:eastAsia="Arial" w:ascii="Arial"/>
          <w:color w:val="3A3A3A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A3A3A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B4B4B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1D1D1D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3A3A3A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3A3A3A"/>
          <w:spacing w:val="0"/>
          <w:w w:val="123"/>
          <w:sz w:val="19"/>
          <w:szCs w:val="19"/>
        </w:rPr>
        <w:t>/</w:t>
      </w:r>
      <w:r>
        <w:rPr>
          <w:rFonts w:cs="Arial" w:hAnsi="Arial" w:eastAsia="Arial" w:ascii="Arial"/>
          <w:color w:val="4B4B4B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4B4B4B"/>
          <w:spacing w:val="0"/>
          <w:w w:val="109"/>
          <w:sz w:val="19"/>
          <w:szCs w:val="19"/>
        </w:rPr>
        <w:t>0</w:t>
      </w:r>
      <w:r>
        <w:rPr>
          <w:rFonts w:cs="Arial" w:hAnsi="Arial" w:eastAsia="Arial" w:ascii="Arial"/>
          <w:color w:val="4B4B4B"/>
          <w:spacing w:val="0"/>
          <w:w w:val="102"/>
          <w:sz w:val="19"/>
          <w:szCs w:val="19"/>
        </w:rPr>
        <w:t>3</w:t>
      </w:r>
      <w:r>
        <w:rPr>
          <w:rFonts w:cs="Arial" w:hAnsi="Arial" w:eastAsia="Arial" w:ascii="Arial"/>
          <w:color w:val="3A3A3A"/>
          <w:spacing w:val="0"/>
          <w:w w:val="123"/>
          <w:sz w:val="19"/>
          <w:szCs w:val="19"/>
        </w:rPr>
        <w:t>/</w:t>
      </w:r>
      <w:r>
        <w:rPr>
          <w:rFonts w:cs="Arial" w:hAnsi="Arial" w:eastAsia="Arial" w:ascii="Arial"/>
          <w:color w:val="3A3A3A"/>
          <w:spacing w:val="0"/>
          <w:w w:val="88"/>
          <w:sz w:val="19"/>
          <w:szCs w:val="19"/>
        </w:rPr>
        <w:t>2</w:t>
      </w:r>
      <w:r>
        <w:rPr>
          <w:rFonts w:cs="Arial" w:hAnsi="Arial" w:eastAsia="Arial" w:ascii="Arial"/>
          <w:color w:val="3A3A3A"/>
          <w:spacing w:val="0"/>
          <w:w w:val="115"/>
          <w:sz w:val="19"/>
          <w:szCs w:val="19"/>
        </w:rPr>
        <w:t>0</w:t>
      </w:r>
      <w:r>
        <w:rPr>
          <w:rFonts w:cs="Arial" w:hAnsi="Arial" w:eastAsia="Arial" w:ascii="Arial"/>
          <w:color w:val="4B4B4B"/>
          <w:spacing w:val="0"/>
          <w:w w:val="102"/>
          <w:sz w:val="19"/>
          <w:szCs w:val="19"/>
        </w:rPr>
        <w:t>2</w:t>
      </w:r>
      <w:r>
        <w:rPr>
          <w:rFonts w:cs="Arial" w:hAnsi="Arial" w:eastAsia="Arial" w:ascii="Arial"/>
          <w:color w:val="4B4B4B"/>
          <w:spacing w:val="0"/>
          <w:w w:val="109"/>
          <w:sz w:val="19"/>
          <w:szCs w:val="19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8"/>
          <w:szCs w:val="18"/>
        </w:rPr>
        <w:jc w:val="right"/>
        <w:spacing w:before="14"/>
        <w:ind w:right="149"/>
      </w:pPr>
      <w:r>
        <w:rPr>
          <w:rFonts w:cs="Arial" w:hAnsi="Arial" w:eastAsia="Arial" w:ascii="Arial"/>
          <w:color w:val="2B2B2B"/>
          <w:w w:val="99"/>
          <w:sz w:val="18"/>
          <w:szCs w:val="18"/>
        </w:rPr>
        <w:t>D</w:t>
      </w:r>
      <w:r>
        <w:rPr>
          <w:rFonts w:cs="Arial" w:hAnsi="Arial" w:eastAsia="Arial" w:ascii="Arial"/>
          <w:color w:val="3A3A3A"/>
          <w:w w:val="115"/>
          <w:sz w:val="18"/>
          <w:szCs w:val="18"/>
        </w:rPr>
        <w:t>e</w:t>
      </w:r>
      <w:r>
        <w:rPr>
          <w:rFonts w:cs="Arial" w:hAnsi="Arial" w:eastAsia="Arial" w:ascii="Arial"/>
          <w:color w:val="1D1D1D"/>
          <w:w w:val="122"/>
          <w:sz w:val="18"/>
          <w:szCs w:val="18"/>
        </w:rPr>
        <w:t>p</w:t>
      </w:r>
      <w:r>
        <w:rPr>
          <w:rFonts w:cs="Arial" w:hAnsi="Arial" w:eastAsia="Arial" w:ascii="Arial"/>
          <w:color w:val="3A3A3A"/>
          <w:w w:val="107"/>
          <w:sz w:val="18"/>
          <w:szCs w:val="18"/>
        </w:rPr>
        <w:t>e</w:t>
      </w:r>
      <w:r>
        <w:rPr>
          <w:rFonts w:cs="Arial" w:hAnsi="Arial" w:eastAsia="Arial" w:ascii="Arial"/>
          <w:color w:val="1D1D1D"/>
          <w:w w:val="122"/>
          <w:sz w:val="18"/>
          <w:szCs w:val="18"/>
        </w:rPr>
        <w:t>n</w:t>
      </w:r>
      <w:r>
        <w:rPr>
          <w:rFonts w:cs="Arial" w:hAnsi="Arial" w:eastAsia="Arial" w:ascii="Arial"/>
          <w:color w:val="1D1D1D"/>
          <w:w w:val="115"/>
          <w:sz w:val="18"/>
          <w:szCs w:val="18"/>
        </w:rPr>
        <w:t>d</w:t>
      </w:r>
      <w:r>
        <w:rPr>
          <w:rFonts w:cs="Arial" w:hAnsi="Arial" w:eastAsia="Arial" w:ascii="Arial"/>
          <w:color w:val="2B2B2B"/>
          <w:w w:val="115"/>
          <w:sz w:val="18"/>
          <w:szCs w:val="18"/>
        </w:rPr>
        <w:t>e</w:t>
      </w:r>
      <w:r>
        <w:rPr>
          <w:rFonts w:cs="Arial" w:hAnsi="Arial" w:eastAsia="Arial" w:ascii="Arial"/>
          <w:color w:val="1D1D1D"/>
          <w:w w:val="115"/>
          <w:sz w:val="18"/>
          <w:szCs w:val="18"/>
        </w:rPr>
        <w:t>n</w:t>
      </w:r>
      <w:r>
        <w:rPr>
          <w:rFonts w:cs="Arial" w:hAnsi="Arial" w:eastAsia="Arial" w:ascii="Arial"/>
          <w:color w:val="1D1D1D"/>
          <w:w w:val="128"/>
          <w:sz w:val="18"/>
          <w:szCs w:val="18"/>
        </w:rPr>
        <w:t>c</w:t>
      </w:r>
      <w:r>
        <w:rPr>
          <w:rFonts w:cs="Arial" w:hAnsi="Arial" w:eastAsia="Arial" w:ascii="Arial"/>
          <w:color w:val="3A3A3A"/>
          <w:w w:val="144"/>
          <w:sz w:val="18"/>
          <w:szCs w:val="18"/>
        </w:rPr>
        <w:t>i</w:t>
      </w:r>
      <w:r>
        <w:rPr>
          <w:rFonts w:cs="Arial" w:hAnsi="Arial" w:eastAsia="Arial" w:ascii="Arial"/>
          <w:color w:val="3A3A3A"/>
          <w:w w:val="107"/>
          <w:sz w:val="18"/>
          <w:szCs w:val="18"/>
        </w:rPr>
        <w:t>a</w:t>
      </w:r>
      <w:r>
        <w:rPr>
          <w:rFonts w:cs="Arial" w:hAnsi="Arial" w:eastAsia="Arial" w:ascii="Arial"/>
          <w:color w:val="5E5E5E"/>
          <w:w w:val="129"/>
          <w:sz w:val="18"/>
          <w:szCs w:val="18"/>
        </w:rPr>
        <w:t>:</w:t>
      </w:r>
      <w:r>
        <w:rPr>
          <w:rFonts w:cs="Arial" w:hAnsi="Arial" w:eastAsia="Arial" w:ascii="Arial"/>
          <w:color w:val="5E5E5E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E5E5E"/>
          <w:spacing w:val="-2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87878"/>
          <w:spacing w:val="0"/>
          <w:w w:val="107"/>
          <w:sz w:val="18"/>
          <w:szCs w:val="18"/>
        </w:rPr>
        <w:t>S</w:t>
      </w:r>
      <w:r>
        <w:rPr>
          <w:rFonts w:cs="Arial" w:hAnsi="Arial" w:eastAsia="Arial" w:ascii="Arial"/>
          <w:color w:val="4B4B4B"/>
          <w:spacing w:val="0"/>
          <w:w w:val="107"/>
          <w:sz w:val="18"/>
          <w:szCs w:val="18"/>
        </w:rPr>
        <w:t>i</w:t>
      </w:r>
      <w:r>
        <w:rPr>
          <w:rFonts w:cs="Arial" w:hAnsi="Arial" w:eastAsia="Arial" w:ascii="Arial"/>
          <w:color w:val="8B8B8B"/>
          <w:spacing w:val="0"/>
          <w:w w:val="107"/>
          <w:sz w:val="18"/>
          <w:szCs w:val="18"/>
        </w:rPr>
        <w:t>s</w:t>
      </w:r>
      <w:r>
        <w:rPr>
          <w:rFonts w:cs="Arial" w:hAnsi="Arial" w:eastAsia="Arial" w:ascii="Arial"/>
          <w:color w:val="5E5E5E"/>
          <w:spacing w:val="0"/>
          <w:w w:val="107"/>
          <w:sz w:val="18"/>
          <w:szCs w:val="18"/>
        </w:rPr>
        <w:t>t</w:t>
      </w:r>
      <w:r>
        <w:rPr>
          <w:rFonts w:cs="Arial" w:hAnsi="Arial" w:eastAsia="Arial" w:ascii="Arial"/>
          <w:color w:val="787878"/>
          <w:spacing w:val="0"/>
          <w:w w:val="107"/>
          <w:sz w:val="18"/>
          <w:szCs w:val="18"/>
        </w:rPr>
        <w:t>e</w:t>
      </w:r>
      <w:r>
        <w:rPr>
          <w:rFonts w:cs="Arial" w:hAnsi="Arial" w:eastAsia="Arial" w:ascii="Arial"/>
          <w:color w:val="5E5E5E"/>
          <w:spacing w:val="0"/>
          <w:w w:val="107"/>
          <w:sz w:val="18"/>
          <w:szCs w:val="18"/>
        </w:rPr>
        <w:t>m</w:t>
      </w:r>
      <w:r>
        <w:rPr>
          <w:rFonts w:cs="Arial" w:hAnsi="Arial" w:eastAsia="Arial" w:ascii="Arial"/>
          <w:color w:val="787878"/>
          <w:spacing w:val="0"/>
          <w:w w:val="107"/>
          <w:sz w:val="18"/>
          <w:szCs w:val="18"/>
        </w:rPr>
        <w:t>a</w:t>
      </w:r>
      <w:r>
        <w:rPr>
          <w:rFonts w:cs="Arial" w:hAnsi="Arial" w:eastAsia="Arial" w:ascii="Arial"/>
          <w:color w:val="787878"/>
          <w:spacing w:val="26"/>
          <w:w w:val="107"/>
          <w:sz w:val="18"/>
          <w:szCs w:val="18"/>
        </w:rPr>
        <w:t> </w:t>
      </w:r>
      <w:r>
        <w:rPr>
          <w:rFonts w:cs="Arial" w:hAnsi="Arial" w:eastAsia="Arial" w:ascii="Arial"/>
          <w:color w:val="5E5E5E"/>
          <w:spacing w:val="0"/>
          <w:w w:val="107"/>
          <w:sz w:val="18"/>
          <w:szCs w:val="18"/>
        </w:rPr>
        <w:t>p</w:t>
      </w:r>
      <w:r>
        <w:rPr>
          <w:rFonts w:cs="Arial" w:hAnsi="Arial" w:eastAsia="Arial" w:ascii="Arial"/>
          <w:color w:val="787878"/>
          <w:spacing w:val="0"/>
          <w:w w:val="107"/>
          <w:sz w:val="18"/>
          <w:szCs w:val="18"/>
        </w:rPr>
        <w:t>a</w:t>
      </w:r>
      <w:r>
        <w:rPr>
          <w:rFonts w:cs="Arial" w:hAnsi="Arial" w:eastAsia="Arial" w:ascii="Arial"/>
          <w:color w:val="787878"/>
          <w:spacing w:val="0"/>
          <w:w w:val="107"/>
          <w:sz w:val="18"/>
          <w:szCs w:val="18"/>
        </w:rPr>
        <w:t>r</w:t>
      </w:r>
      <w:r>
        <w:rPr>
          <w:rFonts w:cs="Arial" w:hAnsi="Arial" w:eastAsia="Arial" w:ascii="Arial"/>
          <w:color w:val="787878"/>
          <w:spacing w:val="0"/>
          <w:w w:val="107"/>
          <w:sz w:val="18"/>
          <w:szCs w:val="18"/>
        </w:rPr>
        <w:t>a</w:t>
      </w:r>
      <w:r>
        <w:rPr>
          <w:rFonts w:cs="Arial" w:hAnsi="Arial" w:eastAsia="Arial" w:ascii="Arial"/>
          <w:color w:val="787878"/>
          <w:spacing w:val="19"/>
          <w:w w:val="107"/>
          <w:sz w:val="18"/>
          <w:szCs w:val="18"/>
        </w:rPr>
        <w:t> </w:t>
      </w:r>
      <w:r>
        <w:rPr>
          <w:rFonts w:cs="Arial" w:hAnsi="Arial" w:eastAsia="Arial" w:ascii="Arial"/>
          <w:color w:val="8B8B8B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787878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787878"/>
          <w:spacing w:val="2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E5E5E"/>
          <w:spacing w:val="0"/>
          <w:w w:val="94"/>
          <w:sz w:val="18"/>
          <w:szCs w:val="18"/>
        </w:rPr>
        <w:t>D</w:t>
      </w:r>
      <w:r>
        <w:rPr>
          <w:rFonts w:cs="Arial" w:hAnsi="Arial" w:eastAsia="Arial" w:ascii="Arial"/>
          <w:color w:val="787878"/>
          <w:spacing w:val="0"/>
          <w:w w:val="115"/>
          <w:sz w:val="18"/>
          <w:szCs w:val="18"/>
        </w:rPr>
        <w:t>e</w:t>
      </w:r>
      <w:r>
        <w:rPr>
          <w:rFonts w:cs="Arial" w:hAnsi="Arial" w:eastAsia="Arial" w:ascii="Arial"/>
          <w:color w:val="8B8B8B"/>
          <w:spacing w:val="0"/>
          <w:w w:val="104"/>
          <w:sz w:val="18"/>
          <w:szCs w:val="18"/>
        </w:rPr>
        <w:t>s</w:t>
      </w:r>
      <w:r>
        <w:rPr>
          <w:rFonts w:cs="Arial" w:hAnsi="Arial" w:eastAsia="Arial" w:ascii="Arial"/>
          <w:color w:val="8B8B8B"/>
          <w:spacing w:val="-3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8B8B8B"/>
          <w:spacing w:val="0"/>
          <w:w w:val="72"/>
          <w:sz w:val="18"/>
          <w:szCs w:val="18"/>
        </w:rPr>
        <w:t>.</w:t>
      </w:r>
      <w:r>
        <w:rPr>
          <w:rFonts w:cs="Arial" w:hAnsi="Arial" w:eastAsia="Arial" w:ascii="Arial"/>
          <w:color w:val="8B8B8B"/>
          <w:spacing w:val="-29"/>
          <w:w w:val="72"/>
          <w:sz w:val="18"/>
          <w:szCs w:val="18"/>
        </w:rPr>
        <w:t>.</w:t>
      </w:r>
      <w:r>
        <w:rPr>
          <w:rFonts w:cs="Arial" w:hAnsi="Arial" w:eastAsia="Arial" w:ascii="Arial"/>
          <w:color w:val="787878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787878"/>
          <w:spacing w:val="0"/>
          <w:w w:val="168"/>
          <w:sz w:val="18"/>
          <w:szCs w:val="18"/>
        </w:rPr>
        <w:t>r</w:t>
      </w:r>
      <w:r>
        <w:rPr>
          <w:rFonts w:cs="Arial" w:hAnsi="Arial" w:eastAsia="Arial" w:ascii="Arial"/>
          <w:color w:val="787878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5E5E5E"/>
          <w:spacing w:val="0"/>
          <w:w w:val="108"/>
          <w:sz w:val="18"/>
          <w:szCs w:val="18"/>
        </w:rPr>
        <w:t>l</w:t>
      </w:r>
      <w:r>
        <w:rPr>
          <w:rFonts w:cs="Arial" w:hAnsi="Arial" w:eastAsia="Arial" w:ascii="Arial"/>
          <w:color w:val="4B4B4B"/>
          <w:spacing w:val="0"/>
          <w:w w:val="108"/>
          <w:sz w:val="18"/>
          <w:szCs w:val="18"/>
        </w:rPr>
        <w:t>l</w:t>
      </w:r>
      <w:r>
        <w:rPr>
          <w:rFonts w:cs="Arial" w:hAnsi="Arial" w:eastAsia="Arial" w:ascii="Arial"/>
          <w:color w:val="8B8B8B"/>
          <w:spacing w:val="0"/>
          <w:w w:val="115"/>
          <w:sz w:val="18"/>
          <w:szCs w:val="18"/>
        </w:rPr>
        <w:t>o</w:t>
      </w:r>
      <w:r>
        <w:rPr>
          <w:rFonts w:cs="Arial" w:hAnsi="Arial" w:eastAsia="Arial" w:ascii="Arial"/>
          <w:color w:val="8B8B8B"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E5E5E"/>
          <w:spacing w:val="0"/>
          <w:w w:val="57"/>
          <w:sz w:val="18"/>
          <w:szCs w:val="18"/>
        </w:rPr>
        <w:t>I</w:t>
      </w:r>
      <w:r>
        <w:rPr>
          <w:rFonts w:cs="Arial" w:hAnsi="Arial" w:eastAsia="Arial" w:ascii="Arial"/>
          <w:color w:val="787878"/>
          <w:spacing w:val="0"/>
          <w:w w:val="115"/>
          <w:sz w:val="18"/>
          <w:szCs w:val="18"/>
        </w:rPr>
        <w:t>nte</w:t>
      </w:r>
      <w:r>
        <w:rPr>
          <w:rFonts w:cs="Arial" w:hAnsi="Arial" w:eastAsia="Arial" w:ascii="Arial"/>
          <w:color w:val="787878"/>
          <w:spacing w:val="0"/>
          <w:w w:val="107"/>
          <w:sz w:val="18"/>
          <w:szCs w:val="18"/>
        </w:rPr>
        <w:t>g</w:t>
      </w:r>
      <w:r>
        <w:rPr>
          <w:rFonts w:cs="Arial" w:hAnsi="Arial" w:eastAsia="Arial" w:ascii="Arial"/>
          <w:color w:val="787878"/>
          <w:spacing w:val="0"/>
          <w:w w:val="112"/>
          <w:sz w:val="18"/>
          <w:szCs w:val="18"/>
        </w:rPr>
        <w:t>ra</w:t>
      </w:r>
      <w:r>
        <w:rPr>
          <w:rFonts w:cs="Arial" w:hAnsi="Arial" w:eastAsia="Arial" w:ascii="Arial"/>
          <w:color w:val="4B4B4B"/>
          <w:spacing w:val="0"/>
          <w:w w:val="108"/>
          <w:sz w:val="18"/>
          <w:szCs w:val="18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spacing w:before="14" w:lineRule="auto" w:line="260"/>
        <w:ind w:left="6591" w:right="156" w:firstLine="1368"/>
      </w:pP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8B8B8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8B8B8B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787878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787878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787878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787878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787878"/>
          <w:spacing w:val="0"/>
          <w:w w:val="100"/>
          <w:sz w:val="19"/>
          <w:szCs w:val="19"/>
        </w:rPr>
        <w:t>am</w:t>
      </w:r>
      <w:r>
        <w:rPr>
          <w:rFonts w:cs="Arial" w:hAnsi="Arial" w:eastAsia="Arial" w:ascii="Arial"/>
          <w:color w:val="787878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787878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787878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787878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787878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8B8B8B"/>
          <w:spacing w:val="0"/>
          <w:w w:val="68"/>
          <w:sz w:val="19"/>
          <w:szCs w:val="19"/>
        </w:rPr>
        <w:t>(</w:t>
      </w:r>
      <w:r>
        <w:rPr>
          <w:rFonts w:cs="Arial" w:hAnsi="Arial" w:eastAsia="Arial" w:ascii="Arial"/>
          <w:color w:val="5E5E5E"/>
          <w:spacing w:val="0"/>
          <w:w w:val="110"/>
          <w:sz w:val="19"/>
          <w:szCs w:val="19"/>
        </w:rPr>
        <w:t>D</w:t>
      </w:r>
      <w:r>
        <w:rPr>
          <w:rFonts w:cs="Arial" w:hAnsi="Arial" w:eastAsia="Arial" w:ascii="Arial"/>
          <w:color w:val="5E5E5E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787878"/>
          <w:spacing w:val="0"/>
          <w:w w:val="105"/>
          <w:sz w:val="19"/>
          <w:szCs w:val="19"/>
        </w:rPr>
        <w:t>F</w:t>
      </w:r>
      <w:r>
        <w:rPr>
          <w:rFonts w:cs="Arial" w:hAnsi="Arial" w:eastAsia="Arial" w:ascii="Arial"/>
          <w:color w:val="9C9C9C"/>
          <w:spacing w:val="0"/>
          <w:w w:val="113"/>
          <w:sz w:val="19"/>
          <w:szCs w:val="19"/>
        </w:rPr>
        <w:t>)</w:t>
      </w:r>
      <w:r>
        <w:rPr>
          <w:rFonts w:cs="Arial" w:hAnsi="Arial" w:eastAsia="Arial" w:ascii="Arial"/>
          <w:color w:val="9C9C9C"/>
          <w:spacing w:val="0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83"/>
          <w:sz w:val="19"/>
          <w:szCs w:val="19"/>
        </w:rPr>
        <w:t>N</w:t>
      </w:r>
      <w:r>
        <w:rPr>
          <w:rFonts w:cs="Arial" w:hAnsi="Arial" w:eastAsia="Arial" w:ascii="Arial"/>
          <w:color w:val="1D1D1D"/>
          <w:spacing w:val="0"/>
          <w:w w:val="122"/>
          <w:sz w:val="19"/>
          <w:szCs w:val="19"/>
        </w:rPr>
        <w:t>ú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me</w:t>
      </w:r>
      <w:r>
        <w:rPr>
          <w:rFonts w:cs="Arial" w:hAnsi="Arial" w:eastAsia="Arial" w:ascii="Arial"/>
          <w:color w:val="1D1D1D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2B2B2B"/>
          <w:spacing w:val="0"/>
          <w:w w:val="115"/>
          <w:sz w:val="19"/>
          <w:szCs w:val="19"/>
        </w:rPr>
        <w:t>o</w:t>
      </w:r>
      <w:r>
        <w:rPr>
          <w:rFonts w:cs="Arial" w:hAnsi="Arial" w:eastAsia="Arial" w:ascii="Arial"/>
          <w:color w:val="2B2B2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3A3A3A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2B2B2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150"/>
          <w:sz w:val="19"/>
          <w:szCs w:val="19"/>
        </w:rPr>
        <w:t>t</w:t>
      </w:r>
      <w:r>
        <w:rPr>
          <w:rFonts w:cs="Arial" w:hAnsi="Arial" w:eastAsia="Arial" w:ascii="Arial"/>
          <w:color w:val="2B2B2B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color w:val="4B4B4B"/>
          <w:spacing w:val="0"/>
          <w:w w:val="109"/>
          <w:sz w:val="19"/>
          <w:szCs w:val="19"/>
        </w:rPr>
        <w:t>:</w:t>
      </w:r>
      <w:r>
        <w:rPr>
          <w:rFonts w:cs="Arial" w:hAnsi="Arial" w:eastAsia="Arial" w:ascii="Arial"/>
          <w:color w:val="4B4B4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A3A3A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2B2B2B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787878"/>
          <w:spacing w:val="0"/>
          <w:w w:val="136"/>
          <w:sz w:val="19"/>
          <w:szCs w:val="19"/>
        </w:rPr>
        <w:t>-</w:t>
      </w:r>
      <w:r>
        <w:rPr>
          <w:rFonts w:cs="Arial" w:hAnsi="Arial" w:eastAsia="Arial" w:ascii="Arial"/>
          <w:color w:val="2B2B2B"/>
          <w:spacing w:val="0"/>
          <w:w w:val="99"/>
          <w:sz w:val="19"/>
          <w:szCs w:val="19"/>
        </w:rPr>
        <w:t>D</w:t>
      </w:r>
      <w:r>
        <w:rPr>
          <w:rFonts w:cs="Arial" w:hAnsi="Arial" w:eastAsia="Arial" w:ascii="Arial"/>
          <w:color w:val="2B2B2B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3A3A3A"/>
          <w:spacing w:val="0"/>
          <w:w w:val="111"/>
          <w:sz w:val="19"/>
          <w:szCs w:val="19"/>
        </w:rPr>
        <w:t>F</w:t>
      </w:r>
      <w:r>
        <w:rPr>
          <w:rFonts w:cs="Arial" w:hAnsi="Arial" w:eastAsia="Arial" w:ascii="Arial"/>
          <w:color w:val="4B4B4B"/>
          <w:spacing w:val="0"/>
          <w:w w:val="113"/>
          <w:sz w:val="19"/>
          <w:szCs w:val="19"/>
        </w:rPr>
        <w:t>-</w:t>
      </w:r>
      <w:r>
        <w:rPr>
          <w:rFonts w:cs="Arial" w:hAnsi="Arial" w:eastAsia="Arial" w:ascii="Arial"/>
          <w:color w:val="4B4B4B"/>
          <w:spacing w:val="0"/>
          <w:w w:val="102"/>
          <w:sz w:val="19"/>
          <w:szCs w:val="19"/>
        </w:rPr>
        <w:t>0</w:t>
      </w:r>
      <w:r>
        <w:rPr>
          <w:rFonts w:cs="Arial" w:hAnsi="Arial" w:eastAsia="Arial" w:ascii="Arial"/>
          <w:color w:val="3A3A3A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3A3A3A"/>
          <w:spacing w:val="0"/>
          <w:w w:val="164"/>
          <w:sz w:val="19"/>
          <w:szCs w:val="19"/>
        </w:rPr>
        <w:t>/</w:t>
      </w:r>
      <w:r>
        <w:rPr>
          <w:rFonts w:cs="Arial" w:hAnsi="Arial" w:eastAsia="Arial" w:ascii="Arial"/>
          <w:color w:val="4B4B4B"/>
          <w:spacing w:val="0"/>
          <w:w w:val="102"/>
          <w:sz w:val="19"/>
          <w:szCs w:val="19"/>
        </w:rPr>
        <w:t>2</w:t>
      </w:r>
      <w:r>
        <w:rPr>
          <w:rFonts w:cs="Arial" w:hAnsi="Arial" w:eastAsia="Arial" w:ascii="Arial"/>
          <w:color w:val="4B4B4B"/>
          <w:spacing w:val="0"/>
          <w:w w:val="109"/>
          <w:sz w:val="19"/>
          <w:szCs w:val="19"/>
        </w:rPr>
        <w:t>0</w:t>
      </w:r>
      <w:r>
        <w:rPr>
          <w:rFonts w:cs="Arial" w:hAnsi="Arial" w:eastAsia="Arial" w:ascii="Arial"/>
          <w:color w:val="4B4B4B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5E5E5E"/>
          <w:spacing w:val="0"/>
          <w:w w:val="109"/>
          <w:sz w:val="19"/>
          <w:szCs w:val="19"/>
        </w:rPr>
        <w:t>5</w:t>
      </w:r>
      <w:r>
        <w:rPr>
          <w:rFonts w:cs="Arial" w:hAnsi="Arial" w:eastAsia="Arial" w:ascii="Arial"/>
          <w:color w:val="787878"/>
          <w:spacing w:val="0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spacing w:before="3"/>
        <w:ind w:right="163"/>
      </w:pP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F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0"/>
          <w:w w:val="97"/>
          <w:sz w:val="21"/>
          <w:szCs w:val="21"/>
        </w:rPr>
        <w:t>O</w:t>
      </w:r>
      <w:r>
        <w:rPr>
          <w:rFonts w:cs="Arial" w:hAnsi="Arial" w:eastAsia="Arial" w:ascii="Arial"/>
          <w:color w:val="2B2B2B"/>
          <w:spacing w:val="0"/>
          <w:w w:val="111"/>
          <w:sz w:val="21"/>
          <w:szCs w:val="21"/>
        </w:rPr>
        <w:t>I</w:t>
      </w:r>
      <w:r>
        <w:rPr>
          <w:rFonts w:cs="Arial" w:hAnsi="Arial" w:eastAsia="Arial" w:ascii="Arial"/>
          <w:color w:val="1D1D1D"/>
          <w:spacing w:val="0"/>
          <w:w w:val="99"/>
          <w:sz w:val="21"/>
          <w:szCs w:val="21"/>
        </w:rPr>
        <w:t>C</w:t>
      </w:r>
      <w:r>
        <w:rPr>
          <w:rFonts w:cs="Arial" w:hAnsi="Arial" w:eastAsia="Arial" w:ascii="Arial"/>
          <w:color w:val="3A3A3A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2B2B2B"/>
          <w:spacing w:val="0"/>
          <w:w w:val="95"/>
          <w:sz w:val="21"/>
          <w:szCs w:val="21"/>
        </w:rPr>
        <w:t>F</w:t>
      </w:r>
      <w:r>
        <w:rPr>
          <w:rFonts w:cs="Arial" w:hAnsi="Arial" w:eastAsia="Arial" w:ascii="Arial"/>
          <w:color w:val="1D1D1D"/>
          <w:spacing w:val="0"/>
          <w:w w:val="113"/>
          <w:sz w:val="21"/>
          <w:szCs w:val="21"/>
        </w:rPr>
        <w:t>A</w:t>
      </w:r>
      <w:r>
        <w:rPr>
          <w:rFonts w:cs="Arial" w:hAnsi="Arial" w:eastAsia="Arial" w:ascii="Arial"/>
          <w:color w:val="3A3A3A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1D1D1D"/>
          <w:spacing w:val="0"/>
          <w:w w:val="98"/>
          <w:sz w:val="21"/>
          <w:szCs w:val="21"/>
        </w:rPr>
        <w:t>0</w:t>
      </w:r>
      <w:r>
        <w:rPr>
          <w:rFonts w:cs="Arial" w:hAnsi="Arial" w:eastAsia="Arial" w:ascii="Arial"/>
          <w:color w:val="1D1D1D"/>
          <w:spacing w:val="0"/>
          <w:w w:val="104"/>
          <w:sz w:val="21"/>
          <w:szCs w:val="21"/>
        </w:rPr>
        <w:t>06</w:t>
      </w:r>
      <w:r>
        <w:rPr>
          <w:rFonts w:cs="Arial" w:hAnsi="Arial" w:eastAsia="Arial" w:ascii="Arial"/>
          <w:color w:val="787878"/>
          <w:spacing w:val="0"/>
          <w:w w:val="99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15"/>
          <w:szCs w:val="15"/>
        </w:rPr>
        <w:jc w:val="left"/>
        <w:spacing w:before="8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ind w:left="130" w:right="197"/>
      </w:pPr>
      <w:r>
        <w:rPr>
          <w:rFonts w:cs="Arial" w:hAnsi="Arial" w:eastAsia="Arial" w:ascii="Arial"/>
          <w:color w:val="787878"/>
          <w:w w:val="288"/>
          <w:sz w:val="24"/>
          <w:szCs w:val="24"/>
        </w:rPr>
        <w:t>-</w:t>
      </w:r>
      <w:r>
        <w:rPr>
          <w:rFonts w:cs="Arial" w:hAnsi="Arial" w:eastAsia="Arial" w:ascii="Arial"/>
          <w:color w:val="787878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787878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8B8B8B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8B8B8B"/>
          <w:w w:val="117"/>
          <w:sz w:val="24"/>
          <w:szCs w:val="24"/>
        </w:rPr>
        <w:t>-</w:t>
      </w:r>
      <w:r>
        <w:rPr>
          <w:rFonts w:cs="Arial" w:hAnsi="Arial" w:eastAsia="Arial" w:ascii="Arial"/>
          <w:color w:val="787878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787878"/>
          <w:w w:val="198"/>
          <w:sz w:val="24"/>
          <w:szCs w:val="24"/>
        </w:rPr>
        <w:t>-</w:t>
      </w:r>
      <w:r>
        <w:rPr>
          <w:rFonts w:cs="Arial" w:hAnsi="Arial" w:eastAsia="Arial" w:ascii="Arial"/>
          <w:color w:val="787878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8B8B8B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8B8B8B"/>
          <w:w w:val="216"/>
          <w:sz w:val="24"/>
          <w:szCs w:val="24"/>
        </w:rPr>
        <w:t>-</w:t>
      </w:r>
      <w:r>
        <w:rPr>
          <w:rFonts w:cs="Arial" w:hAnsi="Arial" w:eastAsia="Arial" w:ascii="Arial"/>
          <w:color w:val="5E5E5E"/>
          <w:w w:val="189"/>
          <w:sz w:val="24"/>
          <w:szCs w:val="24"/>
        </w:rPr>
        <w:t>-</w:t>
      </w:r>
      <w:r>
        <w:rPr>
          <w:rFonts w:cs="Arial" w:hAnsi="Arial" w:eastAsia="Arial" w:ascii="Arial"/>
          <w:color w:val="5E5E5E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4B4B4B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787878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787878"/>
          <w:w w:val="99"/>
          <w:sz w:val="24"/>
          <w:szCs w:val="24"/>
        </w:rPr>
        <w:t>--</w:t>
      </w:r>
      <w:r>
        <w:rPr>
          <w:rFonts w:cs="Arial" w:hAnsi="Arial" w:eastAsia="Arial" w:ascii="Arial"/>
          <w:color w:val="5E5E5E"/>
          <w:w w:val="216"/>
          <w:sz w:val="24"/>
          <w:szCs w:val="24"/>
        </w:rPr>
        <w:t>-</w:t>
      </w:r>
      <w:r>
        <w:rPr>
          <w:rFonts w:cs="Arial" w:hAnsi="Arial" w:eastAsia="Arial" w:ascii="Arial"/>
          <w:color w:val="5E5E5E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787878"/>
          <w:w w:val="504"/>
          <w:sz w:val="24"/>
          <w:szCs w:val="24"/>
        </w:rPr>
        <w:t>-</w:t>
      </w:r>
      <w:r>
        <w:rPr>
          <w:rFonts w:cs="Arial" w:hAnsi="Arial" w:eastAsia="Arial" w:ascii="Arial"/>
          <w:color w:val="5E5E5E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787878"/>
          <w:w w:val="207"/>
          <w:sz w:val="24"/>
          <w:szCs w:val="24"/>
        </w:rPr>
        <w:t>-</w:t>
      </w:r>
      <w:r>
        <w:rPr>
          <w:rFonts w:cs="Arial" w:hAnsi="Arial" w:eastAsia="Arial" w:ascii="Arial"/>
          <w:color w:val="5E5E5E"/>
          <w:w w:val="189"/>
          <w:sz w:val="24"/>
          <w:szCs w:val="24"/>
        </w:rPr>
        <w:t>-</w:t>
      </w:r>
      <w:r>
        <w:rPr>
          <w:rFonts w:cs="Arial" w:hAnsi="Arial" w:eastAsia="Arial" w:ascii="Arial"/>
          <w:color w:val="5E5E5E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787878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787878"/>
          <w:w w:val="207"/>
          <w:sz w:val="24"/>
          <w:szCs w:val="24"/>
        </w:rPr>
        <w:t>-</w:t>
      </w:r>
      <w:r>
        <w:rPr>
          <w:rFonts w:cs="Arial" w:hAnsi="Arial" w:eastAsia="Arial" w:ascii="Arial"/>
          <w:color w:val="5E5E5E"/>
          <w:w w:val="279"/>
          <w:sz w:val="24"/>
          <w:szCs w:val="24"/>
        </w:rPr>
        <w:t>-</w:t>
      </w:r>
      <w:r>
        <w:rPr>
          <w:rFonts w:cs="Arial" w:hAnsi="Arial" w:eastAsia="Arial" w:ascii="Arial"/>
          <w:color w:val="4B4B4B"/>
          <w:w w:val="126"/>
          <w:sz w:val="24"/>
          <w:szCs w:val="24"/>
        </w:rPr>
        <w:t>-</w:t>
      </w:r>
      <w:r>
        <w:rPr>
          <w:rFonts w:cs="Arial" w:hAnsi="Arial" w:eastAsia="Arial" w:ascii="Arial"/>
          <w:color w:val="4B4B4B"/>
          <w:w w:val="180"/>
          <w:sz w:val="24"/>
          <w:szCs w:val="24"/>
        </w:rPr>
        <w:t>-</w:t>
      </w:r>
      <w:r>
        <w:rPr>
          <w:rFonts w:cs="Arial" w:hAnsi="Arial" w:eastAsia="Arial" w:ascii="Arial"/>
          <w:color w:val="5E5E5E"/>
          <w:w w:val="207"/>
          <w:sz w:val="24"/>
          <w:szCs w:val="24"/>
        </w:rPr>
        <w:t>-</w:t>
      </w:r>
      <w:r>
        <w:rPr>
          <w:rFonts w:cs="Arial" w:hAnsi="Arial" w:eastAsia="Arial" w:ascii="Arial"/>
          <w:color w:val="787878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5E5E5E"/>
          <w:w w:val="99"/>
          <w:sz w:val="24"/>
          <w:szCs w:val="24"/>
        </w:rPr>
        <w:t>--</w:t>
      </w:r>
      <w:r>
        <w:rPr>
          <w:rFonts w:cs="Arial" w:hAnsi="Arial" w:eastAsia="Arial" w:ascii="Arial"/>
          <w:color w:val="5E5E5E"/>
          <w:w w:val="396"/>
          <w:sz w:val="24"/>
          <w:szCs w:val="24"/>
        </w:rPr>
        <w:t>-</w:t>
      </w:r>
      <w:r>
        <w:rPr>
          <w:rFonts w:cs="Arial" w:hAnsi="Arial" w:eastAsia="Arial" w:ascii="Arial"/>
          <w:color w:val="5E5E5E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787878"/>
          <w:w w:val="99"/>
          <w:sz w:val="24"/>
          <w:szCs w:val="24"/>
        </w:rPr>
        <w:t>--</w:t>
      </w:r>
      <w:r>
        <w:rPr>
          <w:rFonts w:cs="Arial" w:hAnsi="Arial" w:eastAsia="Arial" w:ascii="Arial"/>
          <w:color w:val="5E5E5E"/>
          <w:w w:val="198"/>
          <w:sz w:val="24"/>
          <w:szCs w:val="24"/>
        </w:rPr>
        <w:t>-</w:t>
      </w:r>
      <w:r>
        <w:rPr>
          <w:rFonts w:cs="Arial" w:hAnsi="Arial" w:eastAsia="Arial" w:ascii="Arial"/>
          <w:color w:val="4B4B4B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5E5E5E"/>
          <w:w w:val="396"/>
          <w:sz w:val="24"/>
          <w:szCs w:val="24"/>
        </w:rPr>
        <w:t>-</w:t>
      </w:r>
      <w:r>
        <w:rPr>
          <w:rFonts w:cs="Arial" w:hAnsi="Arial" w:eastAsia="Arial" w:ascii="Arial"/>
          <w:color w:val="5E5E5E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5E5E5E"/>
          <w:w w:val="306"/>
          <w:sz w:val="24"/>
          <w:szCs w:val="24"/>
        </w:rPr>
        <w:t>-</w:t>
      </w:r>
      <w:r>
        <w:rPr>
          <w:rFonts w:cs="Arial" w:hAnsi="Arial" w:eastAsia="Arial" w:ascii="Arial"/>
          <w:color w:val="5E5E5E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5E5E5E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5E5E5E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4B4B4B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5E5E5E"/>
          <w:w w:val="405"/>
          <w:sz w:val="24"/>
          <w:szCs w:val="24"/>
        </w:rPr>
        <w:t>-</w:t>
      </w:r>
      <w:r>
        <w:rPr>
          <w:rFonts w:cs="Arial" w:hAnsi="Arial" w:eastAsia="Arial" w:ascii="Arial"/>
          <w:color w:val="5E5E5E"/>
          <w:w w:val="297"/>
          <w:sz w:val="24"/>
          <w:szCs w:val="24"/>
        </w:rPr>
        <w:t>-</w:t>
      </w:r>
      <w:r>
        <w:rPr>
          <w:rFonts w:cs="Arial" w:hAnsi="Arial" w:eastAsia="Arial" w:ascii="Arial"/>
          <w:color w:val="5E5E5E"/>
          <w:w w:val="405"/>
          <w:sz w:val="24"/>
          <w:szCs w:val="24"/>
        </w:rPr>
        <w:t>-</w:t>
      </w:r>
      <w:r>
        <w:rPr>
          <w:rFonts w:cs="Arial" w:hAnsi="Arial" w:eastAsia="Arial" w:ascii="Arial"/>
          <w:color w:val="4B4B4B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5E5E5E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787878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5E5E5E"/>
          <w:w w:val="198"/>
          <w:sz w:val="24"/>
          <w:szCs w:val="24"/>
        </w:rPr>
        <w:t>-</w:t>
      </w:r>
      <w:r>
        <w:rPr>
          <w:rFonts w:cs="Arial" w:hAnsi="Arial" w:eastAsia="Arial" w:ascii="Arial"/>
          <w:color w:val="787878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5E5E5E"/>
          <w:w w:val="198"/>
          <w:sz w:val="24"/>
          <w:szCs w:val="24"/>
        </w:rPr>
        <w:t>-</w:t>
      </w:r>
      <w:r>
        <w:rPr>
          <w:rFonts w:cs="Arial" w:hAnsi="Arial" w:eastAsia="Arial" w:ascii="Arial"/>
          <w:color w:val="5E5E5E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5E5E5E"/>
          <w:w w:val="198"/>
          <w:sz w:val="24"/>
          <w:szCs w:val="24"/>
        </w:rPr>
        <w:t>-</w:t>
      </w:r>
      <w:r>
        <w:rPr>
          <w:rFonts w:cs="Arial" w:hAnsi="Arial" w:eastAsia="Arial" w:ascii="Arial"/>
          <w:color w:val="1D1D1D"/>
          <w:w w:val="98"/>
          <w:sz w:val="24"/>
          <w:szCs w:val="24"/>
        </w:rPr>
        <w:t>F</w:t>
      </w:r>
      <w:r>
        <w:rPr>
          <w:rFonts w:cs="Arial" w:hAnsi="Arial" w:eastAsia="Arial" w:ascii="Arial"/>
          <w:color w:val="1D1D1D"/>
          <w:w w:val="104"/>
          <w:sz w:val="24"/>
          <w:szCs w:val="24"/>
        </w:rPr>
        <w:t>O</w:t>
      </w:r>
      <w:r>
        <w:rPr>
          <w:rFonts w:cs="Arial" w:hAnsi="Arial" w:eastAsia="Arial" w:ascii="Arial"/>
          <w:color w:val="1D1D1D"/>
          <w:w w:val="102"/>
          <w:sz w:val="24"/>
          <w:szCs w:val="24"/>
        </w:rPr>
        <w:t>J</w:t>
      </w:r>
      <w:r>
        <w:rPr>
          <w:rFonts w:cs="Arial" w:hAnsi="Arial" w:eastAsia="Arial" w:ascii="Arial"/>
          <w:color w:val="1D1D1D"/>
          <w:w w:val="112"/>
          <w:sz w:val="24"/>
          <w:szCs w:val="24"/>
        </w:rPr>
        <w:t>A</w:t>
      </w:r>
      <w:r>
        <w:rPr>
          <w:rFonts w:cs="Arial" w:hAnsi="Arial" w:eastAsia="Arial" w:ascii="Arial"/>
          <w:color w:val="1D1D1D"/>
          <w:spacing w:val="2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ÚM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1D1D1D"/>
          <w:spacing w:val="4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64"/>
          <w:sz w:val="24"/>
          <w:szCs w:val="24"/>
        </w:rPr>
        <w:t>1</w:t>
      </w:r>
      <w:r>
        <w:rPr>
          <w:rFonts w:cs="Arial" w:hAnsi="Arial" w:eastAsia="Arial" w:ascii="Arial"/>
          <w:color w:val="4B4B4B"/>
          <w:spacing w:val="0"/>
          <w:w w:val="129"/>
          <w:sz w:val="24"/>
          <w:szCs w:val="24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before="88" w:lineRule="auto" w:line="156"/>
        <w:ind w:left="137" w:right="92" w:firstLine="7"/>
      </w:pP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24"/>
          <w:sz w:val="22"/>
          <w:szCs w:val="22"/>
        </w:rPr>
        <w:t>x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tl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h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b</w:t>
      </w:r>
      <w:r>
        <w:rPr>
          <w:rFonts w:cs="Arial" w:hAnsi="Arial" w:eastAsia="Arial" w:ascii="Arial"/>
          <w:color w:val="1D1D1D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10"/>
          <w:sz w:val="22"/>
          <w:szCs w:val="22"/>
        </w:rPr>
        <w:t>ll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A3A3A"/>
          <w:spacing w:val="0"/>
          <w:w w:val="94"/>
          <w:sz w:val="22"/>
          <w:szCs w:val="22"/>
        </w:rPr>
        <w:t>.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2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nd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2B2B2B"/>
          <w:spacing w:val="0"/>
          <w:w w:val="135"/>
          <w:sz w:val="22"/>
          <w:szCs w:val="22"/>
        </w:rPr>
        <w:t>4</w:t>
      </w:r>
      <w:r>
        <w:rPr>
          <w:rFonts w:cs="Arial" w:hAnsi="Arial" w:eastAsia="Arial" w:ascii="Arial"/>
          <w:color w:val="787878"/>
          <w:spacing w:val="0"/>
          <w:w w:val="94"/>
          <w:sz w:val="22"/>
          <w:szCs w:val="22"/>
        </w:rPr>
        <w:t>:</w:t>
      </w:r>
      <w:r>
        <w:rPr>
          <w:rFonts w:cs="Arial" w:hAnsi="Arial" w:eastAsia="Arial" w:ascii="Arial"/>
          <w:color w:val="2B2B2B"/>
          <w:spacing w:val="0"/>
          <w:w w:val="123"/>
          <w:sz w:val="22"/>
          <w:szCs w:val="22"/>
        </w:rPr>
        <w:t>0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0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88"/>
          <w:sz w:val="22"/>
          <w:szCs w:val="22"/>
        </w:rPr>
        <w:t>(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3A3A3A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98"/>
          <w:sz w:val="22"/>
          <w:szCs w:val="22"/>
        </w:rPr>
        <w:t>)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88"/>
          <w:sz w:val="22"/>
          <w:szCs w:val="22"/>
        </w:rPr>
        <w:t>h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or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4B4B4B"/>
          <w:spacing w:val="0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on</w:t>
      </w:r>
      <w:r>
        <w:rPr>
          <w:rFonts w:cs="Arial" w:hAnsi="Arial" w:eastAsia="Arial" w:ascii="Arial"/>
          <w:color w:val="2B2B2B"/>
          <w:spacing w:val="5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3A3A3A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75"/>
          <w:sz w:val="23"/>
          <w:szCs w:val="23"/>
        </w:rPr>
        <w:t>(</w:t>
      </w:r>
      <w:r>
        <w:rPr>
          <w:rFonts w:cs="Arial" w:hAnsi="Arial" w:eastAsia="Arial" w:ascii="Arial"/>
          <w:color w:val="3A3A3A"/>
          <w:spacing w:val="0"/>
          <w:w w:val="104"/>
          <w:sz w:val="23"/>
          <w:szCs w:val="23"/>
        </w:rPr>
        <w:t>C</w:t>
      </w:r>
      <w:r>
        <w:rPr>
          <w:rFonts w:cs="Arial" w:hAnsi="Arial" w:eastAsia="Arial" w:ascii="Arial"/>
          <w:color w:val="3A3A3A"/>
          <w:spacing w:val="0"/>
          <w:w w:val="108"/>
          <w:sz w:val="23"/>
          <w:szCs w:val="23"/>
        </w:rPr>
        <w:t>E</w:t>
      </w:r>
      <w:r>
        <w:rPr>
          <w:rFonts w:cs="Arial" w:hAnsi="Arial" w:eastAsia="Arial" w:ascii="Arial"/>
          <w:color w:val="2B2B2B"/>
          <w:spacing w:val="0"/>
          <w:w w:val="108"/>
          <w:sz w:val="23"/>
          <w:szCs w:val="23"/>
        </w:rPr>
        <w:t>R</w:t>
      </w:r>
      <w:r>
        <w:rPr>
          <w:rFonts w:cs="Arial" w:hAnsi="Arial" w:eastAsia="Arial" w:ascii="Arial"/>
          <w:color w:val="3A3A3A"/>
          <w:spacing w:val="0"/>
          <w:w w:val="104"/>
          <w:sz w:val="23"/>
          <w:szCs w:val="23"/>
        </w:rPr>
        <w:t>O</w:t>
      </w:r>
      <w:r>
        <w:rPr>
          <w:rFonts w:cs="Arial" w:hAnsi="Arial" w:eastAsia="Arial" w:ascii="Arial"/>
          <w:color w:val="2B2B2B"/>
          <w:spacing w:val="0"/>
          <w:w w:val="94"/>
          <w:sz w:val="23"/>
          <w:szCs w:val="23"/>
        </w:rPr>
        <w:t>)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1D1D1D"/>
          <w:spacing w:val="0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2B2B2B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5E5E5E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7"/>
          <w:sz w:val="23"/>
          <w:szCs w:val="23"/>
        </w:rPr>
        <w:t>d</w:t>
      </w:r>
      <w:r>
        <w:rPr>
          <w:rFonts w:cs="Arial" w:hAnsi="Arial" w:eastAsia="Arial" w:ascii="Arial"/>
          <w:color w:val="2B2B2B"/>
          <w:spacing w:val="0"/>
          <w:w w:val="107"/>
          <w:sz w:val="23"/>
          <w:szCs w:val="23"/>
        </w:rPr>
        <w:t>l</w:t>
      </w:r>
      <w:r>
        <w:rPr>
          <w:rFonts w:cs="Arial" w:hAnsi="Arial" w:eastAsia="Arial" w:ascii="Arial"/>
          <w:color w:val="3A3A3A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33"/>
          <w:w w:val="107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61"/>
          <w:sz w:val="23"/>
          <w:szCs w:val="23"/>
        </w:rPr>
        <w:t>1</w:t>
      </w:r>
      <w:r>
        <w:rPr>
          <w:rFonts w:cs="Arial" w:hAnsi="Arial" w:eastAsia="Arial" w:ascii="Arial"/>
          <w:color w:val="2B2B2B"/>
          <w:spacing w:val="0"/>
          <w:w w:val="123"/>
          <w:sz w:val="23"/>
          <w:szCs w:val="23"/>
        </w:rPr>
        <w:t>0</w:t>
      </w:r>
      <w:r>
        <w:rPr>
          <w:rFonts w:cs="Arial" w:hAnsi="Arial" w:eastAsia="Arial" w:ascii="Arial"/>
          <w:color w:val="2B2B2B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u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b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33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95"/>
          <w:sz w:val="23"/>
          <w:szCs w:val="23"/>
        </w:rPr>
        <w:t>2</w:t>
      </w:r>
      <w:r>
        <w:rPr>
          <w:rFonts w:cs="Arial" w:hAnsi="Arial" w:eastAsia="Arial" w:ascii="Arial"/>
          <w:color w:val="2B2B2B"/>
          <w:spacing w:val="0"/>
          <w:w w:val="101"/>
          <w:sz w:val="23"/>
          <w:szCs w:val="23"/>
        </w:rPr>
        <w:t>0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25</w:t>
      </w:r>
      <w:r>
        <w:rPr>
          <w:rFonts w:cs="Arial" w:hAnsi="Arial" w:eastAsia="Arial" w:ascii="Arial"/>
          <w:color w:val="5E5E5E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E5E5E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os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B2B2B"/>
          <w:spacing w:val="-1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D1D1D"/>
          <w:spacing w:val="0"/>
          <w:w w:val="103"/>
          <w:sz w:val="33"/>
          <w:szCs w:val="33"/>
        </w:rPr>
        <w:t>e</w:t>
      </w:r>
      <w:r>
        <w:rPr>
          <w:rFonts w:cs="Times New Roman" w:hAnsi="Times New Roman" w:eastAsia="Times New Roman" w:ascii="Times New Roman"/>
          <w:color w:val="2B2B2B"/>
          <w:spacing w:val="0"/>
          <w:w w:val="78"/>
          <w:sz w:val="33"/>
          <w:szCs w:val="33"/>
        </w:rPr>
        <w:t>.</w:t>
      </w:r>
      <w:r>
        <w:rPr>
          <w:rFonts w:cs="Times New Roman" w:hAnsi="Times New Roman" w:eastAsia="Times New Roman" w:ascii="Times New Roman"/>
          <w:color w:val="1D1D1D"/>
          <w:spacing w:val="0"/>
          <w:w w:val="118"/>
          <w:sz w:val="33"/>
          <w:szCs w:val="33"/>
        </w:rPr>
        <w:t>e</w:t>
      </w:r>
      <w:r>
        <w:rPr>
          <w:rFonts w:cs="Times New Roman" w:hAnsi="Times New Roman" w:eastAsia="Times New Roman" w:ascii="Times New Roman"/>
          <w:color w:val="4B4B4B"/>
          <w:spacing w:val="0"/>
          <w:w w:val="87"/>
          <w:sz w:val="33"/>
          <w:szCs w:val="33"/>
        </w:rPr>
        <w:t>.</w:t>
      </w:r>
      <w:r>
        <w:rPr>
          <w:rFonts w:cs="Times New Roman" w:hAnsi="Times New Roman" w:eastAsia="Times New Roman" w:ascii="Times New Roman"/>
          <w:color w:val="4B4B4B"/>
          <w:spacing w:val="18"/>
          <w:w w:val="100"/>
          <w:sz w:val="33"/>
          <w:szCs w:val="33"/>
        </w:rPr>
        <w:t> </w:t>
      </w:r>
      <w:r>
        <w:rPr>
          <w:rFonts w:cs="Arial" w:hAnsi="Arial" w:eastAsia="Arial" w:ascii="Arial"/>
          <w:color w:val="1D1D1D"/>
          <w:spacing w:val="0"/>
          <w:w w:val="93"/>
          <w:sz w:val="23"/>
          <w:szCs w:val="23"/>
        </w:rPr>
        <w:t>M</w:t>
      </w:r>
      <w:r>
        <w:rPr>
          <w:rFonts w:cs="Arial" w:hAnsi="Arial" w:eastAsia="Arial" w:ascii="Arial"/>
          <w:color w:val="1D1D1D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D1D1D"/>
          <w:spacing w:val="0"/>
          <w:w w:val="133"/>
          <w:sz w:val="23"/>
          <w:szCs w:val="23"/>
        </w:rPr>
        <w:t>rt</w:t>
      </w:r>
      <w:r>
        <w:rPr>
          <w:rFonts w:cs="Arial" w:hAnsi="Arial" w:eastAsia="Arial" w:ascii="Arial"/>
          <w:color w:val="1D1D1D"/>
          <w:spacing w:val="0"/>
          <w:w w:val="79"/>
          <w:sz w:val="23"/>
          <w:szCs w:val="23"/>
        </w:rPr>
        <w:t>í</w:t>
      </w:r>
      <w:r>
        <w:rPr>
          <w:rFonts w:cs="Arial" w:hAnsi="Arial" w:eastAsia="Arial" w:ascii="Arial"/>
          <w:color w:val="1D1D1D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D1D1D"/>
          <w:spacing w:val="0"/>
          <w:w w:val="133"/>
          <w:sz w:val="23"/>
          <w:szCs w:val="23"/>
        </w:rPr>
        <w:t>li</w:t>
      </w:r>
      <w:r>
        <w:rPr>
          <w:rFonts w:cs="Arial" w:hAnsi="Arial" w:eastAsia="Arial" w:ascii="Arial"/>
          <w:color w:val="1D1D1D"/>
          <w:spacing w:val="0"/>
          <w:w w:val="118"/>
          <w:sz w:val="23"/>
          <w:szCs w:val="23"/>
        </w:rPr>
        <w:t>s</w:t>
      </w:r>
      <w:r>
        <w:rPr>
          <w:rFonts w:cs="Arial" w:hAnsi="Arial" w:eastAsia="Arial" w:ascii="Arial"/>
          <w:color w:val="1D1D1D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D1D1D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1D1D1D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92"/>
          <w:sz w:val="23"/>
          <w:szCs w:val="23"/>
        </w:rPr>
        <w:t>T</w:t>
      </w:r>
      <w:r>
        <w:rPr>
          <w:rFonts w:cs="Arial" w:hAnsi="Arial" w:eastAsia="Arial" w:ascii="Arial"/>
          <w:color w:val="1D1D1D"/>
          <w:spacing w:val="0"/>
          <w:w w:val="118"/>
          <w:sz w:val="23"/>
          <w:szCs w:val="23"/>
        </w:rPr>
        <w:t>o</w:t>
      </w:r>
      <w:r>
        <w:rPr>
          <w:rFonts w:cs="Arial" w:hAnsi="Arial" w:eastAsia="Arial" w:ascii="Arial"/>
          <w:color w:val="1D1D1D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1D1D1D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1D1D1D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D1D1D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2"/>
          <w:szCs w:val="22"/>
        </w:rPr>
        <w:jc w:val="center"/>
        <w:spacing w:before="11" w:lineRule="auto" w:line="255"/>
        <w:ind w:left="109" w:right="121" w:firstLine="7"/>
      </w:pP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ñ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5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70"/>
          <w:sz w:val="22"/>
          <w:szCs w:val="22"/>
        </w:rPr>
        <w:t>,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C</w:t>
      </w:r>
      <w:r>
        <w:rPr>
          <w:rFonts w:cs="Arial" w:hAnsi="Arial" w:eastAsia="Arial" w:ascii="Arial"/>
          <w:color w:val="4B4B4B"/>
          <w:spacing w:val="0"/>
          <w:w w:val="106"/>
          <w:sz w:val="22"/>
          <w:szCs w:val="22"/>
        </w:rPr>
        <w:t>.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4"/>
          <w:sz w:val="23"/>
          <w:szCs w:val="23"/>
        </w:rPr>
        <w:t>R</w:t>
      </w:r>
      <w:r>
        <w:rPr>
          <w:rFonts w:cs="Arial" w:hAnsi="Arial" w:eastAsia="Arial" w:ascii="Arial"/>
          <w:color w:val="1D1D1D"/>
          <w:spacing w:val="0"/>
          <w:w w:val="104"/>
          <w:sz w:val="23"/>
          <w:szCs w:val="23"/>
        </w:rPr>
        <w:t>a</w:t>
      </w:r>
      <w:r>
        <w:rPr>
          <w:rFonts w:cs="Arial" w:hAnsi="Arial" w:eastAsia="Arial" w:ascii="Arial"/>
          <w:color w:val="1D1D1D"/>
          <w:spacing w:val="0"/>
          <w:w w:val="104"/>
          <w:sz w:val="23"/>
          <w:szCs w:val="23"/>
        </w:rPr>
        <w:t>fa</w:t>
      </w:r>
      <w:r>
        <w:rPr>
          <w:rFonts w:cs="Arial" w:hAnsi="Arial" w:eastAsia="Arial" w:ascii="Arial"/>
          <w:color w:val="1D1D1D"/>
          <w:spacing w:val="0"/>
          <w:w w:val="104"/>
          <w:sz w:val="23"/>
          <w:szCs w:val="23"/>
        </w:rPr>
        <w:t>e</w:t>
      </w:r>
      <w:r>
        <w:rPr>
          <w:rFonts w:cs="Arial" w:hAnsi="Arial" w:eastAsia="Arial" w:ascii="Arial"/>
          <w:color w:val="1D1D1D"/>
          <w:spacing w:val="0"/>
          <w:w w:val="104"/>
          <w:sz w:val="23"/>
          <w:szCs w:val="23"/>
        </w:rPr>
        <w:t>l</w:t>
      </w:r>
      <w:r>
        <w:rPr>
          <w:rFonts w:cs="Arial" w:hAnsi="Arial" w:eastAsia="Arial" w:ascii="Arial"/>
          <w:color w:val="1D1D1D"/>
          <w:spacing w:val="0"/>
          <w:w w:val="104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23"/>
          <w:w w:val="104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89"/>
          <w:sz w:val="23"/>
          <w:szCs w:val="23"/>
        </w:rPr>
        <w:t>E</w:t>
      </w:r>
      <w:r>
        <w:rPr>
          <w:rFonts w:cs="Arial" w:hAnsi="Arial" w:eastAsia="Arial" w:ascii="Arial"/>
          <w:color w:val="1D1D1D"/>
          <w:spacing w:val="0"/>
          <w:w w:val="108"/>
          <w:sz w:val="23"/>
          <w:szCs w:val="23"/>
        </w:rPr>
        <w:t>m</w:t>
      </w:r>
      <w:r>
        <w:rPr>
          <w:rFonts w:cs="Arial" w:hAnsi="Arial" w:eastAsia="Arial" w:ascii="Arial"/>
          <w:color w:val="1D1D1D"/>
          <w:spacing w:val="0"/>
          <w:w w:val="112"/>
          <w:sz w:val="23"/>
          <w:szCs w:val="23"/>
        </w:rPr>
        <w:t>m</w:t>
      </w:r>
      <w:r>
        <w:rPr>
          <w:rFonts w:cs="Arial" w:hAnsi="Arial" w:eastAsia="Arial" w:ascii="Arial"/>
          <w:color w:val="1D1D1D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D1D1D"/>
          <w:spacing w:val="0"/>
          <w:w w:val="118"/>
          <w:sz w:val="23"/>
          <w:szCs w:val="23"/>
        </w:rPr>
        <w:t>n</w:t>
      </w:r>
      <w:r>
        <w:rPr>
          <w:rFonts w:cs="Arial" w:hAnsi="Arial" w:eastAsia="Arial" w:ascii="Arial"/>
          <w:color w:val="1D1D1D"/>
          <w:spacing w:val="0"/>
          <w:w w:val="112"/>
          <w:sz w:val="23"/>
          <w:szCs w:val="23"/>
        </w:rPr>
        <w:t>u</w:t>
      </w:r>
      <w:r>
        <w:rPr>
          <w:rFonts w:cs="Arial" w:hAnsi="Arial" w:eastAsia="Arial" w:ascii="Arial"/>
          <w:color w:val="1D1D1D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D1D1D"/>
          <w:spacing w:val="0"/>
          <w:w w:val="141"/>
          <w:sz w:val="23"/>
          <w:szCs w:val="23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107"/>
          <w:sz w:val="23"/>
          <w:szCs w:val="23"/>
        </w:rPr>
        <w:t>D</w:t>
      </w:r>
      <w:r>
        <w:rPr>
          <w:rFonts w:cs="Arial" w:hAnsi="Arial" w:eastAsia="Arial" w:ascii="Arial"/>
          <w:color w:val="2B2B2B"/>
          <w:spacing w:val="0"/>
          <w:w w:val="107"/>
          <w:sz w:val="23"/>
          <w:szCs w:val="23"/>
        </w:rPr>
        <w:t>á</w:t>
      </w:r>
      <w:r>
        <w:rPr>
          <w:rFonts w:cs="Arial" w:hAnsi="Arial" w:eastAsia="Arial" w:ascii="Arial"/>
          <w:color w:val="1D1D1D"/>
          <w:spacing w:val="0"/>
          <w:w w:val="107"/>
          <w:sz w:val="23"/>
          <w:szCs w:val="23"/>
        </w:rPr>
        <w:t>v</w:t>
      </w:r>
      <w:r>
        <w:rPr>
          <w:rFonts w:cs="Arial" w:hAnsi="Arial" w:eastAsia="Arial" w:ascii="Arial"/>
          <w:color w:val="1D1D1D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1D1D1D"/>
          <w:spacing w:val="0"/>
          <w:w w:val="107"/>
          <w:sz w:val="23"/>
          <w:szCs w:val="23"/>
        </w:rPr>
        <w:t>l</w:t>
      </w:r>
      <w:r>
        <w:rPr>
          <w:rFonts w:cs="Arial" w:hAnsi="Arial" w:eastAsia="Arial" w:ascii="Arial"/>
          <w:color w:val="1D1D1D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1D1D1D"/>
          <w:spacing w:val="0"/>
          <w:w w:val="107"/>
          <w:sz w:val="23"/>
          <w:szCs w:val="23"/>
        </w:rPr>
        <w:t>s</w:t>
      </w:r>
      <w:r>
        <w:rPr>
          <w:rFonts w:cs="Arial" w:hAnsi="Arial" w:eastAsia="Arial" w:ascii="Arial"/>
          <w:color w:val="1D1D1D"/>
          <w:spacing w:val="0"/>
          <w:w w:val="107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21"/>
          <w:w w:val="107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í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B4B4B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4B4B4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B4B4B"/>
          <w:spacing w:val="4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A3A3A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70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rn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os</w:t>
      </w:r>
      <w:r>
        <w:rPr>
          <w:rFonts w:cs="Arial" w:hAnsi="Arial" w:eastAsia="Arial" w:ascii="Arial"/>
          <w:color w:val="4B4B4B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sc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A3A3A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92"/>
          <w:sz w:val="22"/>
          <w:szCs w:val="22"/>
        </w:rPr>
        <w:t>Ó</w:t>
      </w:r>
      <w:r>
        <w:rPr>
          <w:rFonts w:cs="Arial" w:hAnsi="Arial" w:eastAsia="Arial" w:ascii="Arial"/>
          <w:color w:val="2B2B2B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88"/>
          <w:sz w:val="22"/>
          <w:szCs w:val="22"/>
        </w:rPr>
        <w:t>g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47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10"/>
          <w:sz w:val="22"/>
          <w:szCs w:val="22"/>
        </w:rPr>
        <w:t>rn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4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4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04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4"/>
          <w:sz w:val="22"/>
          <w:szCs w:val="22"/>
        </w:rPr>
        <w:t>ro</w:t>
      </w:r>
      <w:r>
        <w:rPr>
          <w:rFonts w:cs="Arial" w:hAnsi="Arial" w:eastAsia="Arial" w:ascii="Arial"/>
          <w:color w:val="1D1D1D"/>
          <w:spacing w:val="0"/>
          <w:w w:val="104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9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787878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787878"/>
          <w:spacing w:val="4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4"/>
          <w:sz w:val="22"/>
          <w:szCs w:val="22"/>
        </w:rPr>
        <w:t>y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x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tla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h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á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b</w:t>
      </w:r>
      <w:r>
        <w:rPr>
          <w:rFonts w:cs="Arial" w:hAnsi="Arial" w:eastAsia="Arial" w:ascii="Arial"/>
          <w:color w:val="2B2B2B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sc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5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98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f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u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25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b</w:t>
      </w:r>
      <w:r>
        <w:rPr>
          <w:rFonts w:cs="Arial" w:hAnsi="Arial" w:eastAsia="Arial" w:ascii="Arial"/>
          <w:color w:val="1D1D1D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A3A3A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tí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u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3A3A3A"/>
          <w:spacing w:val="36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2B2B2B"/>
          <w:spacing w:val="0"/>
          <w:w w:val="135"/>
          <w:sz w:val="22"/>
          <w:szCs w:val="22"/>
        </w:rPr>
        <w:t>0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9</w:t>
      </w:r>
      <w:r>
        <w:rPr>
          <w:rFonts w:cs="Arial" w:hAnsi="Arial" w:eastAsia="Arial" w:ascii="Arial"/>
          <w:color w:val="3A3A3A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fr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46"/>
          <w:sz w:val="22"/>
          <w:szCs w:val="22"/>
        </w:rPr>
        <w:t>11</w:t>
      </w:r>
      <w:r>
        <w:rPr>
          <w:rFonts w:cs="Arial" w:hAnsi="Arial" w:eastAsia="Arial" w:ascii="Arial"/>
          <w:color w:val="1D1D1D"/>
          <w:spacing w:val="0"/>
          <w:w w:val="46"/>
          <w:sz w:val="22"/>
          <w:szCs w:val="22"/>
        </w:rPr>
        <w:t>1</w:t>
      </w:r>
      <w:r>
        <w:rPr>
          <w:rFonts w:cs="Arial" w:hAnsi="Arial" w:eastAsia="Arial" w:ascii="Arial"/>
          <w:color w:val="1D1D1D"/>
          <w:spacing w:val="0"/>
          <w:w w:val="46"/>
          <w:sz w:val="22"/>
          <w:szCs w:val="22"/>
        </w:rPr>
        <w:t>  </w:t>
      </w:r>
      <w:r>
        <w:rPr>
          <w:rFonts w:cs="Arial" w:hAnsi="Arial" w:eastAsia="Arial" w:ascii="Arial"/>
          <w:color w:val="1D1D1D"/>
          <w:spacing w:val="4"/>
          <w:w w:val="46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99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94"/>
          <w:sz w:val="22"/>
          <w:szCs w:val="22"/>
        </w:rPr>
        <w:t>u</w:t>
      </w:r>
      <w:r>
        <w:rPr>
          <w:rFonts w:cs="Arial" w:hAnsi="Arial" w:eastAsia="Arial" w:ascii="Arial"/>
          <w:color w:val="2B2B2B"/>
          <w:spacing w:val="0"/>
          <w:w w:val="113"/>
          <w:sz w:val="22"/>
          <w:szCs w:val="22"/>
        </w:rPr>
        <w:t>ci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88"/>
          <w:sz w:val="22"/>
          <w:szCs w:val="22"/>
        </w:rPr>
        <w:t>P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18"/>
          <w:sz w:val="22"/>
          <w:szCs w:val="22"/>
        </w:rPr>
        <w:t>í</w:t>
      </w:r>
      <w:r>
        <w:rPr>
          <w:rFonts w:cs="Arial" w:hAnsi="Arial" w:eastAsia="Arial" w:ascii="Arial"/>
          <w:color w:val="2B2B2B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88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os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4B4B4B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54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x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os</w:t>
      </w:r>
      <w:r>
        <w:rPr>
          <w:rFonts w:cs="Arial" w:hAnsi="Arial" w:eastAsia="Arial" w:ascii="Arial"/>
          <w:color w:val="787878"/>
          <w:spacing w:val="0"/>
          <w:w w:val="100"/>
          <w:sz w:val="22"/>
          <w:szCs w:val="22"/>
        </w:rPr>
        <w:t>;</w:t>
      </w:r>
      <w:r>
        <w:rPr>
          <w:rFonts w:cs="Arial" w:hAnsi="Arial" w:eastAsia="Arial" w:ascii="Arial"/>
          <w:color w:val="787878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787878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9</w:t>
      </w:r>
      <w:r>
        <w:rPr>
          <w:rFonts w:cs="Arial" w:hAnsi="Arial" w:eastAsia="Arial" w:ascii="Arial"/>
          <w:color w:val="3A3A3A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fr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82"/>
          <w:sz w:val="22"/>
          <w:szCs w:val="22"/>
        </w:rPr>
        <w:t>II</w:t>
      </w:r>
      <w:r>
        <w:rPr>
          <w:rFonts w:cs="Arial" w:hAnsi="Arial" w:eastAsia="Arial" w:ascii="Arial"/>
          <w:color w:val="1D1D1D"/>
          <w:spacing w:val="0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15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B2B2B"/>
          <w:spacing w:val="5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59"/>
          <w:sz w:val="22"/>
          <w:szCs w:val="22"/>
        </w:rPr>
        <w:t>1</w:t>
      </w:r>
      <w:r>
        <w:rPr>
          <w:rFonts w:cs="Arial" w:hAnsi="Arial" w:eastAsia="Arial" w:ascii="Arial"/>
          <w:color w:val="2B2B2B"/>
          <w:spacing w:val="5"/>
          <w:w w:val="59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59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59"/>
          <w:sz w:val="22"/>
          <w:szCs w:val="22"/>
        </w:rPr>
        <w:t>  </w:t>
      </w:r>
      <w:r>
        <w:rPr>
          <w:rFonts w:cs="Arial" w:hAnsi="Arial" w:eastAsia="Arial" w:ascii="Arial"/>
          <w:color w:val="2B2B2B"/>
          <w:spacing w:val="7"/>
          <w:w w:val="59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29"/>
          <w:sz w:val="22"/>
          <w:szCs w:val="22"/>
        </w:rPr>
        <w:t>f</w:t>
      </w:r>
      <w:r>
        <w:rPr>
          <w:rFonts w:cs="Arial" w:hAnsi="Arial" w:eastAsia="Arial" w:ascii="Arial"/>
          <w:color w:val="2B2B2B"/>
          <w:spacing w:val="0"/>
          <w:w w:val="88"/>
          <w:sz w:val="22"/>
          <w:szCs w:val="22"/>
        </w:rPr>
        <w:t>r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es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D1D1D"/>
          <w:spacing w:val="0"/>
          <w:w w:val="47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47"/>
          <w:sz w:val="22"/>
          <w:szCs w:val="22"/>
        </w:rPr>
        <w:t>   </w:t>
      </w:r>
      <w:r>
        <w:rPr>
          <w:rFonts w:cs="Arial" w:hAnsi="Arial" w:eastAsia="Arial" w:ascii="Arial"/>
          <w:color w:val="1D1D1D"/>
          <w:spacing w:val="0"/>
          <w:w w:val="47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A3A3A"/>
          <w:spacing w:val="5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76"/>
          <w:sz w:val="22"/>
          <w:szCs w:val="22"/>
        </w:rPr>
        <w:t>II</w:t>
      </w:r>
      <w:r>
        <w:rPr>
          <w:rFonts w:cs="Arial" w:hAnsi="Arial" w:eastAsia="Arial" w:ascii="Arial"/>
          <w:color w:val="2B2B2B"/>
          <w:spacing w:val="0"/>
          <w:w w:val="76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22"/>
          <w:w w:val="76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82"/>
          <w:sz w:val="22"/>
          <w:szCs w:val="22"/>
        </w:rPr>
        <w:t>L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y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45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p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b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li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2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v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5E5E5E"/>
          <w:spacing w:val="0"/>
          <w:w w:val="82"/>
          <w:sz w:val="22"/>
          <w:szCs w:val="22"/>
        </w:rPr>
        <w:t>: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D1D1D"/>
          <w:spacing w:val="0"/>
          <w:w w:val="52"/>
          <w:sz w:val="22"/>
          <w:szCs w:val="22"/>
        </w:rPr>
        <w:t>1</w:t>
      </w:r>
      <w:r>
        <w:rPr>
          <w:rFonts w:cs="Arial" w:hAnsi="Arial" w:eastAsia="Arial" w:ascii="Arial"/>
          <w:color w:val="3A3A3A"/>
          <w:spacing w:val="0"/>
          <w:w w:val="135"/>
          <w:sz w:val="22"/>
          <w:szCs w:val="22"/>
        </w:rPr>
        <w:t>0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6</w:t>
      </w:r>
      <w:r>
        <w:rPr>
          <w:rFonts w:cs="Arial" w:hAnsi="Arial" w:eastAsia="Arial" w:ascii="Arial"/>
          <w:color w:val="3A3A3A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fr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V</w:t>
      </w:r>
      <w:r>
        <w:rPr>
          <w:rFonts w:cs="Arial" w:hAnsi="Arial" w:eastAsia="Arial" w:ascii="Arial"/>
          <w:color w:val="1D1D1D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95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93"/>
          <w:sz w:val="22"/>
          <w:szCs w:val="22"/>
        </w:rPr>
        <w:t>P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94"/>
          <w:sz w:val="22"/>
          <w:szCs w:val="22"/>
        </w:rPr>
        <w:t>í</w:t>
      </w:r>
      <w:r>
        <w:rPr>
          <w:rFonts w:cs="Arial" w:hAnsi="Arial" w:eastAsia="Arial" w:ascii="Arial"/>
          <w:color w:val="2B2B2B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93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A3A3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4B4B4B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;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5E5E5E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3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ra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D1D1D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2"/>
          <w:sz w:val="22"/>
          <w:szCs w:val="22"/>
        </w:rPr>
        <w:t>1</w:t>
      </w:r>
      <w:r>
        <w:rPr>
          <w:rFonts w:cs="Arial" w:hAnsi="Arial" w:eastAsia="Arial" w:ascii="Arial"/>
          <w:color w:val="1D1D1D"/>
          <w:spacing w:val="0"/>
          <w:w w:val="52"/>
          <w:sz w:val="22"/>
          <w:szCs w:val="22"/>
        </w:rPr>
        <w:t>    </w:t>
      </w:r>
      <w:r>
        <w:rPr>
          <w:rFonts w:cs="Arial" w:hAnsi="Arial" w:eastAsia="Arial" w:ascii="Arial"/>
          <w:color w:val="1D1D1D"/>
          <w:spacing w:val="21"/>
          <w:w w:val="52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B2B2B"/>
          <w:spacing w:val="3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D1D1D"/>
          <w:spacing w:val="0"/>
          <w:w w:val="30"/>
          <w:sz w:val="24"/>
          <w:szCs w:val="24"/>
        </w:rPr>
        <w:t>1</w:t>
      </w:r>
      <w:r>
        <w:rPr>
          <w:rFonts w:cs="Times New Roman" w:hAnsi="Times New Roman" w:eastAsia="Times New Roman" w:ascii="Times New Roman"/>
          <w:color w:val="2B2B2B"/>
          <w:spacing w:val="0"/>
          <w:w w:val="57"/>
          <w:sz w:val="24"/>
          <w:szCs w:val="24"/>
        </w:rPr>
        <w:t>11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color w:val="2B2B2B"/>
          <w:spacing w:val="-2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5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ra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B2B2B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2B2B2B"/>
          <w:spacing w:val="0"/>
          <w:w w:val="58"/>
          <w:sz w:val="22"/>
          <w:szCs w:val="22"/>
        </w:rPr>
        <w:t>   </w:t>
      </w:r>
      <w:r>
        <w:rPr>
          <w:rFonts w:cs="Arial" w:hAnsi="Arial" w:eastAsia="Arial" w:ascii="Arial"/>
          <w:color w:val="2B2B2B"/>
          <w:spacing w:val="24"/>
          <w:w w:val="58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41"/>
          <w:sz w:val="22"/>
          <w:szCs w:val="22"/>
        </w:rPr>
        <w:t>f</w:t>
      </w:r>
      <w:r>
        <w:rPr>
          <w:rFonts w:cs="Arial" w:hAnsi="Arial" w:eastAsia="Arial" w:ascii="Arial"/>
          <w:color w:val="2B2B2B"/>
          <w:spacing w:val="0"/>
          <w:w w:val="88"/>
          <w:sz w:val="22"/>
          <w:szCs w:val="22"/>
        </w:rPr>
        <w:t>r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4"/>
          <w:sz w:val="22"/>
          <w:szCs w:val="22"/>
        </w:rPr>
        <w:t>ci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70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70"/>
          <w:sz w:val="22"/>
          <w:szCs w:val="22"/>
        </w:rPr>
        <w:t>  </w:t>
      </w:r>
      <w:r>
        <w:rPr>
          <w:rFonts w:cs="Arial" w:hAnsi="Arial" w:eastAsia="Arial" w:ascii="Arial"/>
          <w:color w:val="2B2B2B"/>
          <w:spacing w:val="31"/>
          <w:w w:val="7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2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5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A3A3A"/>
          <w:spacing w:val="-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lineRule="exact" w:line="240"/>
        <w:ind w:left="130" w:right="120"/>
      </w:pPr>
      <w:r>
        <w:rPr>
          <w:rFonts w:cs="Arial" w:hAnsi="Arial" w:eastAsia="Arial" w:ascii="Arial"/>
          <w:color w:val="3A3A3A"/>
          <w:spacing w:val="0"/>
          <w:w w:val="113"/>
          <w:sz w:val="21"/>
          <w:szCs w:val="21"/>
        </w:rPr>
        <w:t>R</w:t>
      </w:r>
      <w:r>
        <w:rPr>
          <w:rFonts w:cs="Arial" w:hAnsi="Arial" w:eastAsia="Arial" w:ascii="Arial"/>
          <w:color w:val="3A3A3A"/>
          <w:spacing w:val="0"/>
          <w:w w:val="113"/>
          <w:sz w:val="21"/>
          <w:szCs w:val="21"/>
        </w:rPr>
        <w:t>e</w:t>
      </w:r>
      <w:r>
        <w:rPr>
          <w:rFonts w:cs="Arial" w:hAnsi="Arial" w:eastAsia="Arial" w:ascii="Arial"/>
          <w:color w:val="4B4B4B"/>
          <w:spacing w:val="0"/>
          <w:w w:val="113"/>
          <w:sz w:val="21"/>
          <w:szCs w:val="21"/>
        </w:rPr>
        <w:t>s</w:t>
      </w:r>
      <w:r>
        <w:rPr>
          <w:rFonts w:cs="Arial" w:hAnsi="Arial" w:eastAsia="Arial" w:ascii="Arial"/>
          <w:color w:val="3A3A3A"/>
          <w:spacing w:val="0"/>
          <w:w w:val="113"/>
          <w:sz w:val="21"/>
          <w:szCs w:val="21"/>
        </w:rPr>
        <w:t>p</w:t>
      </w:r>
      <w:r>
        <w:rPr>
          <w:rFonts w:cs="Arial" w:hAnsi="Arial" w:eastAsia="Arial" w:ascii="Arial"/>
          <w:color w:val="3A3A3A"/>
          <w:spacing w:val="0"/>
          <w:w w:val="113"/>
          <w:sz w:val="21"/>
          <w:szCs w:val="21"/>
        </w:rPr>
        <w:t>o</w:t>
      </w:r>
      <w:r>
        <w:rPr>
          <w:rFonts w:cs="Arial" w:hAnsi="Arial" w:eastAsia="Arial" w:ascii="Arial"/>
          <w:color w:val="1D1D1D"/>
          <w:spacing w:val="0"/>
          <w:w w:val="113"/>
          <w:sz w:val="21"/>
          <w:szCs w:val="21"/>
        </w:rPr>
        <w:t>n</w:t>
      </w:r>
      <w:r>
        <w:rPr>
          <w:rFonts w:cs="Arial" w:hAnsi="Arial" w:eastAsia="Arial" w:ascii="Arial"/>
          <w:color w:val="4B4B4B"/>
          <w:spacing w:val="0"/>
          <w:w w:val="113"/>
          <w:sz w:val="21"/>
          <w:szCs w:val="21"/>
        </w:rPr>
        <w:t>s</w:t>
      </w:r>
      <w:r>
        <w:rPr>
          <w:rFonts w:cs="Arial" w:hAnsi="Arial" w:eastAsia="Arial" w:ascii="Arial"/>
          <w:color w:val="3A3A3A"/>
          <w:spacing w:val="0"/>
          <w:w w:val="113"/>
          <w:sz w:val="21"/>
          <w:szCs w:val="21"/>
        </w:rPr>
        <w:t>a</w:t>
      </w:r>
      <w:r>
        <w:rPr>
          <w:rFonts w:cs="Arial" w:hAnsi="Arial" w:eastAsia="Arial" w:ascii="Arial"/>
          <w:color w:val="3A3A3A"/>
          <w:spacing w:val="0"/>
          <w:w w:val="113"/>
          <w:sz w:val="21"/>
          <w:szCs w:val="21"/>
        </w:rPr>
        <w:t>b</w:t>
      </w:r>
      <w:r>
        <w:rPr>
          <w:rFonts w:cs="Arial" w:hAnsi="Arial" w:eastAsia="Arial" w:ascii="Arial"/>
          <w:color w:val="2B2B2B"/>
          <w:spacing w:val="0"/>
          <w:w w:val="113"/>
          <w:sz w:val="21"/>
          <w:szCs w:val="21"/>
        </w:rPr>
        <w:t>i</w:t>
      </w:r>
      <w:r>
        <w:rPr>
          <w:rFonts w:cs="Arial" w:hAnsi="Arial" w:eastAsia="Arial" w:ascii="Arial"/>
          <w:color w:val="2B2B2B"/>
          <w:spacing w:val="0"/>
          <w:w w:val="113"/>
          <w:sz w:val="21"/>
          <w:szCs w:val="21"/>
        </w:rPr>
        <w:t>l</w:t>
      </w:r>
      <w:r>
        <w:rPr>
          <w:rFonts w:cs="Arial" w:hAnsi="Arial" w:eastAsia="Arial" w:ascii="Arial"/>
          <w:color w:val="1D1D1D"/>
          <w:spacing w:val="0"/>
          <w:w w:val="113"/>
          <w:sz w:val="21"/>
          <w:szCs w:val="21"/>
        </w:rPr>
        <w:t>i</w:t>
      </w:r>
      <w:r>
        <w:rPr>
          <w:rFonts w:cs="Arial" w:hAnsi="Arial" w:eastAsia="Arial" w:ascii="Arial"/>
          <w:color w:val="2B2B2B"/>
          <w:spacing w:val="0"/>
          <w:w w:val="113"/>
          <w:sz w:val="21"/>
          <w:szCs w:val="21"/>
        </w:rPr>
        <w:t>d</w:t>
      </w:r>
      <w:r>
        <w:rPr>
          <w:rFonts w:cs="Arial" w:hAnsi="Arial" w:eastAsia="Arial" w:ascii="Arial"/>
          <w:color w:val="3A3A3A"/>
          <w:spacing w:val="0"/>
          <w:w w:val="113"/>
          <w:sz w:val="21"/>
          <w:szCs w:val="21"/>
        </w:rPr>
        <w:t>a</w:t>
      </w:r>
      <w:r>
        <w:rPr>
          <w:rFonts w:cs="Arial" w:hAnsi="Arial" w:eastAsia="Arial" w:ascii="Arial"/>
          <w:color w:val="2B2B2B"/>
          <w:spacing w:val="0"/>
          <w:w w:val="113"/>
          <w:sz w:val="21"/>
          <w:szCs w:val="21"/>
        </w:rPr>
        <w:t>d</w:t>
      </w:r>
      <w:r>
        <w:rPr>
          <w:rFonts w:cs="Arial" w:hAnsi="Arial" w:eastAsia="Arial" w:ascii="Arial"/>
          <w:color w:val="3A3A3A"/>
          <w:spacing w:val="0"/>
          <w:w w:val="113"/>
          <w:sz w:val="21"/>
          <w:szCs w:val="21"/>
        </w:rPr>
        <w:t>e</w:t>
      </w:r>
      <w:r>
        <w:rPr>
          <w:rFonts w:cs="Arial" w:hAnsi="Arial" w:eastAsia="Arial" w:ascii="Arial"/>
          <w:color w:val="5E5E5E"/>
          <w:spacing w:val="0"/>
          <w:w w:val="113"/>
          <w:sz w:val="21"/>
          <w:szCs w:val="21"/>
        </w:rPr>
        <w:t>s</w:t>
      </w:r>
      <w:r>
        <w:rPr>
          <w:rFonts w:cs="Arial" w:hAnsi="Arial" w:eastAsia="Arial" w:ascii="Arial"/>
          <w:color w:val="5E5E5E"/>
          <w:spacing w:val="22"/>
          <w:w w:val="113"/>
          <w:sz w:val="21"/>
          <w:szCs w:val="21"/>
        </w:rPr>
        <w:t> </w:t>
      </w:r>
      <w:r>
        <w:rPr>
          <w:rFonts w:cs="Arial" w:hAnsi="Arial" w:eastAsia="Arial" w:ascii="Arial"/>
          <w:color w:val="3A3A3A"/>
          <w:spacing w:val="0"/>
          <w:w w:val="108"/>
          <w:sz w:val="21"/>
          <w:szCs w:val="21"/>
        </w:rPr>
        <w:t>P</w:t>
      </w:r>
      <w:r>
        <w:rPr>
          <w:rFonts w:cs="Arial" w:hAnsi="Arial" w:eastAsia="Arial" w:ascii="Arial"/>
          <w:color w:val="3A3A3A"/>
          <w:spacing w:val="0"/>
          <w:w w:val="117"/>
          <w:sz w:val="21"/>
          <w:szCs w:val="21"/>
        </w:rPr>
        <w:t>o</w:t>
      </w:r>
      <w:r>
        <w:rPr>
          <w:rFonts w:cs="Arial" w:hAnsi="Arial" w:eastAsia="Arial" w:ascii="Arial"/>
          <w:color w:val="1D1D1D"/>
          <w:spacing w:val="0"/>
          <w:w w:val="109"/>
          <w:sz w:val="21"/>
          <w:szCs w:val="21"/>
        </w:rPr>
        <w:t>lí</w:t>
      </w:r>
      <w:r>
        <w:rPr>
          <w:rFonts w:cs="Arial" w:hAnsi="Arial" w:eastAsia="Arial" w:ascii="Arial"/>
          <w:color w:val="3A3A3A"/>
          <w:spacing w:val="0"/>
          <w:w w:val="136"/>
          <w:sz w:val="21"/>
          <w:szCs w:val="21"/>
        </w:rPr>
        <w:t>t</w:t>
      </w:r>
      <w:r>
        <w:rPr>
          <w:rFonts w:cs="Arial" w:hAnsi="Arial" w:eastAsia="Arial" w:ascii="Arial"/>
          <w:color w:val="2B2B2B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4B4B4B"/>
          <w:spacing w:val="0"/>
          <w:w w:val="116"/>
          <w:sz w:val="21"/>
          <w:szCs w:val="21"/>
        </w:rPr>
        <w:t>c</w:t>
      </w:r>
      <w:r>
        <w:rPr>
          <w:rFonts w:cs="Arial" w:hAnsi="Arial" w:eastAsia="Arial" w:ascii="Arial"/>
          <w:color w:val="3A3A3A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4B4B4B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4B4B4B"/>
          <w:spacing w:val="2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i/>
          <w:color w:val="2B2B2B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i/>
          <w:color w:val="2B2B2B"/>
          <w:spacing w:val="1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D1D1D"/>
          <w:spacing w:val="0"/>
          <w:w w:val="113"/>
          <w:sz w:val="21"/>
          <w:szCs w:val="21"/>
        </w:rPr>
        <w:t>A</w:t>
      </w:r>
      <w:r>
        <w:rPr>
          <w:rFonts w:cs="Arial" w:hAnsi="Arial" w:eastAsia="Arial" w:ascii="Arial"/>
          <w:color w:val="2B2B2B"/>
          <w:spacing w:val="0"/>
          <w:w w:val="113"/>
          <w:sz w:val="21"/>
          <w:szCs w:val="21"/>
        </w:rPr>
        <w:t>d</w:t>
      </w:r>
      <w:r>
        <w:rPr>
          <w:rFonts w:cs="Arial" w:hAnsi="Arial" w:eastAsia="Arial" w:ascii="Arial"/>
          <w:color w:val="2B2B2B"/>
          <w:spacing w:val="0"/>
          <w:w w:val="113"/>
          <w:sz w:val="21"/>
          <w:szCs w:val="21"/>
        </w:rPr>
        <w:t>m</w:t>
      </w:r>
      <w:r>
        <w:rPr>
          <w:rFonts w:cs="Arial" w:hAnsi="Arial" w:eastAsia="Arial" w:ascii="Arial"/>
          <w:color w:val="2B2B2B"/>
          <w:spacing w:val="0"/>
          <w:w w:val="113"/>
          <w:sz w:val="21"/>
          <w:szCs w:val="21"/>
        </w:rPr>
        <w:t>i</w:t>
      </w:r>
      <w:r>
        <w:rPr>
          <w:rFonts w:cs="Arial" w:hAnsi="Arial" w:eastAsia="Arial" w:ascii="Arial"/>
          <w:color w:val="1D1D1D"/>
          <w:spacing w:val="0"/>
          <w:w w:val="113"/>
          <w:sz w:val="21"/>
          <w:szCs w:val="21"/>
        </w:rPr>
        <w:t>n</w:t>
      </w:r>
      <w:r>
        <w:rPr>
          <w:rFonts w:cs="Arial" w:hAnsi="Arial" w:eastAsia="Arial" w:ascii="Arial"/>
          <w:color w:val="2B2B2B"/>
          <w:spacing w:val="0"/>
          <w:w w:val="113"/>
          <w:sz w:val="21"/>
          <w:szCs w:val="21"/>
        </w:rPr>
        <w:t>i</w:t>
      </w:r>
      <w:r>
        <w:rPr>
          <w:rFonts w:cs="Arial" w:hAnsi="Arial" w:eastAsia="Arial" w:ascii="Arial"/>
          <w:color w:val="4B4B4B"/>
          <w:spacing w:val="0"/>
          <w:w w:val="113"/>
          <w:sz w:val="21"/>
          <w:szCs w:val="21"/>
        </w:rPr>
        <w:t>s</w:t>
      </w:r>
      <w:r>
        <w:rPr>
          <w:rFonts w:cs="Arial" w:hAnsi="Arial" w:eastAsia="Arial" w:ascii="Arial"/>
          <w:color w:val="2B2B2B"/>
          <w:spacing w:val="0"/>
          <w:w w:val="113"/>
          <w:sz w:val="21"/>
          <w:szCs w:val="21"/>
        </w:rPr>
        <w:t>t</w:t>
      </w:r>
      <w:r>
        <w:rPr>
          <w:rFonts w:cs="Arial" w:hAnsi="Arial" w:eastAsia="Arial" w:ascii="Arial"/>
          <w:color w:val="2B2B2B"/>
          <w:spacing w:val="0"/>
          <w:w w:val="113"/>
          <w:sz w:val="21"/>
          <w:szCs w:val="21"/>
        </w:rPr>
        <w:t>r</w:t>
      </w:r>
      <w:r>
        <w:rPr>
          <w:rFonts w:cs="Arial" w:hAnsi="Arial" w:eastAsia="Arial" w:ascii="Arial"/>
          <w:color w:val="3A3A3A"/>
          <w:spacing w:val="0"/>
          <w:w w:val="113"/>
          <w:sz w:val="21"/>
          <w:szCs w:val="21"/>
        </w:rPr>
        <w:t>a</w:t>
      </w:r>
      <w:r>
        <w:rPr>
          <w:rFonts w:cs="Arial" w:hAnsi="Arial" w:eastAsia="Arial" w:ascii="Arial"/>
          <w:color w:val="1D1D1D"/>
          <w:spacing w:val="0"/>
          <w:w w:val="113"/>
          <w:sz w:val="21"/>
          <w:szCs w:val="21"/>
        </w:rPr>
        <w:t>t</w:t>
      </w:r>
      <w:r>
        <w:rPr>
          <w:rFonts w:cs="Arial" w:hAnsi="Arial" w:eastAsia="Arial" w:ascii="Arial"/>
          <w:color w:val="2B2B2B"/>
          <w:spacing w:val="0"/>
          <w:w w:val="113"/>
          <w:sz w:val="21"/>
          <w:szCs w:val="21"/>
        </w:rPr>
        <w:t>i</w:t>
      </w:r>
      <w:r>
        <w:rPr>
          <w:rFonts w:cs="Arial" w:hAnsi="Arial" w:eastAsia="Arial" w:ascii="Arial"/>
          <w:color w:val="1D1D1D"/>
          <w:spacing w:val="0"/>
          <w:w w:val="113"/>
          <w:sz w:val="21"/>
          <w:szCs w:val="21"/>
        </w:rPr>
        <w:t>v</w:t>
      </w:r>
      <w:r>
        <w:rPr>
          <w:rFonts w:cs="Arial" w:hAnsi="Arial" w:eastAsia="Arial" w:ascii="Arial"/>
          <w:color w:val="3A3A3A"/>
          <w:spacing w:val="0"/>
          <w:w w:val="113"/>
          <w:sz w:val="21"/>
          <w:szCs w:val="21"/>
        </w:rPr>
        <w:t>a</w:t>
      </w:r>
      <w:r>
        <w:rPr>
          <w:rFonts w:cs="Arial" w:hAnsi="Arial" w:eastAsia="Arial" w:ascii="Arial"/>
          <w:color w:val="3A3A3A"/>
          <w:spacing w:val="0"/>
          <w:w w:val="113"/>
          <w:sz w:val="21"/>
          <w:szCs w:val="21"/>
        </w:rPr>
        <w:t>s</w:t>
      </w:r>
      <w:r>
        <w:rPr>
          <w:rFonts w:cs="Arial" w:hAnsi="Arial" w:eastAsia="Arial" w:ascii="Arial"/>
          <w:color w:val="3A3A3A"/>
          <w:spacing w:val="25"/>
          <w:w w:val="113"/>
          <w:sz w:val="21"/>
          <w:szCs w:val="21"/>
        </w:rPr>
        <w:t> </w:t>
      </w:r>
      <w:r>
        <w:rPr>
          <w:rFonts w:cs="Arial" w:hAnsi="Arial" w:eastAsia="Arial" w:ascii="Arial"/>
          <w:i/>
          <w:color w:val="2B2B2B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i/>
          <w:color w:val="4B4B4B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i/>
          <w:color w:val="1D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i/>
          <w:color w:val="1D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i/>
          <w:color w:val="1D1D1D"/>
          <w:spacing w:val="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B2B2B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1"/>
          <w:szCs w:val="21"/>
        </w:rPr>
        <w:t>do</w:t>
      </w:r>
      <w:r>
        <w:rPr>
          <w:rFonts w:cs="Arial" w:hAnsi="Arial" w:eastAsia="Arial" w:ascii="Arial"/>
          <w:color w:val="2B2B2B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B2B2B"/>
          <w:spacing w:val="2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B4B4B"/>
          <w:spacing w:val="4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0"/>
          <w:w w:val="111"/>
          <w:sz w:val="21"/>
          <w:szCs w:val="21"/>
        </w:rPr>
        <w:t>J</w:t>
      </w:r>
      <w:r>
        <w:rPr>
          <w:rFonts w:cs="Arial" w:hAnsi="Arial" w:eastAsia="Arial" w:ascii="Arial"/>
          <w:color w:val="3A3A3A"/>
          <w:spacing w:val="0"/>
          <w:w w:val="111"/>
          <w:sz w:val="21"/>
          <w:szCs w:val="21"/>
        </w:rPr>
        <w:t>a</w:t>
      </w:r>
      <w:r>
        <w:rPr>
          <w:rFonts w:cs="Arial" w:hAnsi="Arial" w:eastAsia="Arial" w:ascii="Arial"/>
          <w:color w:val="1D1D1D"/>
          <w:spacing w:val="0"/>
          <w:w w:val="111"/>
          <w:sz w:val="21"/>
          <w:szCs w:val="21"/>
        </w:rPr>
        <w:t>l</w:t>
      </w:r>
      <w:r>
        <w:rPr>
          <w:rFonts w:cs="Arial" w:hAnsi="Arial" w:eastAsia="Arial" w:ascii="Arial"/>
          <w:color w:val="1D1D1D"/>
          <w:spacing w:val="0"/>
          <w:w w:val="111"/>
          <w:sz w:val="21"/>
          <w:szCs w:val="21"/>
        </w:rPr>
        <w:t>i</w:t>
      </w:r>
      <w:r>
        <w:rPr>
          <w:rFonts w:cs="Arial" w:hAnsi="Arial" w:eastAsia="Arial" w:ascii="Arial"/>
          <w:color w:val="4B4B4B"/>
          <w:spacing w:val="0"/>
          <w:w w:val="111"/>
          <w:sz w:val="21"/>
          <w:szCs w:val="21"/>
        </w:rPr>
        <w:t>s</w:t>
      </w:r>
      <w:r>
        <w:rPr>
          <w:rFonts w:cs="Arial" w:hAnsi="Arial" w:eastAsia="Arial" w:ascii="Arial"/>
          <w:color w:val="4B4B4B"/>
          <w:spacing w:val="0"/>
          <w:w w:val="111"/>
          <w:sz w:val="21"/>
          <w:szCs w:val="21"/>
        </w:rPr>
        <w:t>c</w:t>
      </w:r>
      <w:r>
        <w:rPr>
          <w:rFonts w:cs="Arial" w:hAnsi="Arial" w:eastAsia="Arial" w:ascii="Arial"/>
          <w:color w:val="2B2B2B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5E5E5E"/>
          <w:spacing w:val="0"/>
          <w:w w:val="111"/>
          <w:sz w:val="21"/>
          <w:szCs w:val="21"/>
        </w:rPr>
        <w:t>;</w:t>
      </w:r>
      <w:r>
        <w:rPr>
          <w:rFonts w:cs="Arial" w:hAnsi="Arial" w:eastAsia="Arial" w:ascii="Arial"/>
          <w:color w:val="5E5E5E"/>
          <w:spacing w:val="32"/>
          <w:w w:val="111"/>
          <w:sz w:val="21"/>
          <w:szCs w:val="21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8</w:t>
      </w:r>
      <w:r>
        <w:rPr>
          <w:rFonts w:cs="Arial" w:hAnsi="Arial" w:eastAsia="Arial" w:ascii="Arial"/>
          <w:color w:val="3A3A3A"/>
          <w:spacing w:val="2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B2B2B"/>
          <w:spacing w:val="0"/>
          <w:w w:val="112"/>
          <w:sz w:val="21"/>
          <w:szCs w:val="21"/>
        </w:rPr>
        <w:t>n</w:t>
      </w:r>
      <w:r>
        <w:rPr>
          <w:rFonts w:cs="Arial" w:hAnsi="Arial" w:eastAsia="Arial" w:ascii="Arial"/>
          <w:color w:val="2B2B2B"/>
          <w:spacing w:val="0"/>
          <w:w w:val="112"/>
          <w:sz w:val="21"/>
          <w:szCs w:val="21"/>
        </w:rPr>
        <w:t>u</w:t>
      </w:r>
      <w:r>
        <w:rPr>
          <w:rFonts w:cs="Arial" w:hAnsi="Arial" w:eastAsia="Arial" w:ascii="Arial"/>
          <w:color w:val="2B2B2B"/>
          <w:spacing w:val="0"/>
          <w:w w:val="112"/>
          <w:sz w:val="21"/>
          <w:szCs w:val="21"/>
        </w:rPr>
        <w:t>m</w:t>
      </w:r>
      <w:r>
        <w:rPr>
          <w:rFonts w:cs="Arial" w:hAnsi="Arial" w:eastAsia="Arial" w:ascii="Arial"/>
          <w:color w:val="3A3A3A"/>
          <w:spacing w:val="0"/>
          <w:w w:val="112"/>
          <w:sz w:val="21"/>
          <w:szCs w:val="21"/>
        </w:rPr>
        <w:t>e</w:t>
      </w:r>
      <w:r>
        <w:rPr>
          <w:rFonts w:cs="Arial" w:hAnsi="Arial" w:eastAsia="Arial" w:ascii="Arial"/>
          <w:color w:val="3A3A3A"/>
          <w:spacing w:val="0"/>
          <w:w w:val="112"/>
          <w:sz w:val="21"/>
          <w:szCs w:val="21"/>
        </w:rPr>
        <w:t>ra</w:t>
      </w:r>
      <w:r>
        <w:rPr>
          <w:rFonts w:cs="Arial" w:hAnsi="Arial" w:eastAsia="Arial" w:ascii="Arial"/>
          <w:color w:val="1D1D1D"/>
          <w:spacing w:val="0"/>
          <w:w w:val="112"/>
          <w:sz w:val="21"/>
          <w:szCs w:val="21"/>
        </w:rPr>
        <w:t>l</w:t>
      </w:r>
      <w:r>
        <w:rPr>
          <w:rFonts w:cs="Arial" w:hAnsi="Arial" w:eastAsia="Arial" w:ascii="Arial"/>
          <w:color w:val="1D1D1D"/>
          <w:spacing w:val="32"/>
          <w:w w:val="112"/>
          <w:sz w:val="21"/>
          <w:szCs w:val="21"/>
        </w:rPr>
        <w:t> </w:t>
      </w:r>
      <w:r>
        <w:rPr>
          <w:rFonts w:cs="Arial" w:hAnsi="Arial" w:eastAsia="Arial" w:ascii="Arial"/>
          <w:color w:val="2B2B2B"/>
          <w:spacing w:val="0"/>
          <w:w w:val="73"/>
          <w:sz w:val="21"/>
          <w:szCs w:val="21"/>
        </w:rPr>
        <w:t>1</w:t>
      </w:r>
      <w:r>
        <w:rPr>
          <w:rFonts w:cs="Arial" w:hAnsi="Arial" w:eastAsia="Arial" w:ascii="Arial"/>
          <w:color w:val="2B2B2B"/>
          <w:spacing w:val="0"/>
          <w:w w:val="73"/>
          <w:sz w:val="21"/>
          <w:szCs w:val="21"/>
        </w:rPr>
        <w:t> </w:t>
      </w:r>
      <w:r>
        <w:rPr>
          <w:rFonts w:cs="Arial" w:hAnsi="Arial" w:eastAsia="Arial" w:ascii="Arial"/>
          <w:color w:val="2B2B2B"/>
          <w:spacing w:val="15"/>
          <w:w w:val="73"/>
          <w:sz w:val="21"/>
          <w:szCs w:val="21"/>
        </w:rPr>
        <w:t> </w:t>
      </w:r>
      <w:r>
        <w:rPr>
          <w:rFonts w:cs="Arial" w:hAnsi="Arial" w:eastAsia="Arial" w:ascii="Arial"/>
          <w:color w:val="3A3A3A"/>
          <w:spacing w:val="0"/>
          <w:w w:val="118"/>
          <w:sz w:val="21"/>
          <w:szCs w:val="21"/>
        </w:rPr>
        <w:t>fr</w:t>
      </w:r>
      <w:r>
        <w:rPr>
          <w:rFonts w:cs="Arial" w:hAnsi="Arial" w:eastAsia="Arial" w:ascii="Arial"/>
          <w:color w:val="4B4B4B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4B4B4B"/>
          <w:spacing w:val="0"/>
          <w:w w:val="123"/>
          <w:sz w:val="21"/>
          <w:szCs w:val="21"/>
        </w:rPr>
        <w:t>c</w:t>
      </w:r>
      <w:r>
        <w:rPr>
          <w:rFonts w:cs="Arial" w:hAnsi="Arial" w:eastAsia="Arial" w:ascii="Arial"/>
          <w:color w:val="4B4B4B"/>
          <w:spacing w:val="0"/>
          <w:w w:val="116"/>
          <w:sz w:val="21"/>
          <w:szCs w:val="21"/>
        </w:rPr>
        <w:t>c</w:t>
      </w:r>
      <w:r>
        <w:rPr>
          <w:rFonts w:cs="Arial" w:hAnsi="Arial" w:eastAsia="Arial" w:ascii="Arial"/>
          <w:color w:val="2B2B2B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3A3A3A"/>
          <w:spacing w:val="0"/>
          <w:w w:val="123"/>
          <w:sz w:val="21"/>
          <w:szCs w:val="21"/>
        </w:rPr>
        <w:t>ó</w:t>
      </w:r>
      <w:r>
        <w:rPr>
          <w:rFonts w:cs="Arial" w:hAnsi="Arial" w:eastAsia="Arial" w:ascii="Arial"/>
          <w:color w:val="2B2B2B"/>
          <w:spacing w:val="0"/>
          <w:w w:val="104"/>
          <w:sz w:val="21"/>
          <w:szCs w:val="21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13" w:lineRule="auto" w:line="249"/>
        <w:ind w:left="130" w:right="62" w:firstLine="14"/>
      </w:pPr>
      <w:r>
        <w:rPr>
          <w:rFonts w:cs="Arial" w:hAnsi="Arial" w:eastAsia="Arial" w:ascii="Arial"/>
          <w:color w:val="1D1D1D"/>
          <w:w w:val="22"/>
          <w:sz w:val="23"/>
          <w:szCs w:val="23"/>
        </w:rPr>
        <w:t>1</w:t>
      </w:r>
      <w:r>
        <w:rPr>
          <w:rFonts w:cs="Arial" w:hAnsi="Arial" w:eastAsia="Arial" w:ascii="Arial"/>
          <w:color w:val="1D1D1D"/>
          <w:w w:val="56"/>
          <w:sz w:val="23"/>
          <w:szCs w:val="23"/>
        </w:rPr>
        <w:t>1</w:t>
      </w:r>
      <w:r>
        <w:rPr>
          <w:rFonts w:cs="Arial" w:hAnsi="Arial" w:eastAsia="Arial" w:ascii="Arial"/>
          <w:color w:val="1D1D1D"/>
          <w:spacing w:val="12"/>
          <w:w w:val="56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29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B2B2B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96"/>
          <w:sz w:val="22"/>
          <w:szCs w:val="22"/>
        </w:rPr>
        <w:t>F</w:t>
      </w:r>
      <w:r>
        <w:rPr>
          <w:rFonts w:cs="Arial" w:hAnsi="Arial" w:eastAsia="Arial" w:ascii="Arial"/>
          <w:color w:val="2B2B2B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li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z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22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93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up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or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B2B2B"/>
          <w:spacing w:val="2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90"/>
          <w:sz w:val="22"/>
          <w:szCs w:val="22"/>
        </w:rPr>
        <w:t>R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nd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22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2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u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3A3A3A"/>
          <w:spacing w:val="16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5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B2B2B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91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;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2B2B2B"/>
          <w:spacing w:val="0"/>
          <w:w w:val="129"/>
          <w:sz w:val="22"/>
          <w:szCs w:val="22"/>
        </w:rPr>
        <w:t>4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5</w:t>
      </w:r>
      <w:r>
        <w:rPr>
          <w:rFonts w:cs="Arial" w:hAnsi="Arial" w:eastAsia="Arial" w:ascii="Arial"/>
          <w:color w:val="3A3A3A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fr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5E5E5E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3A3A3A"/>
          <w:spacing w:val="44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22"/>
          <w:sz w:val="23"/>
          <w:szCs w:val="23"/>
        </w:rPr>
        <w:t>1</w:t>
      </w:r>
      <w:r>
        <w:rPr>
          <w:rFonts w:cs="Arial" w:hAnsi="Arial" w:eastAsia="Arial" w:ascii="Arial"/>
          <w:color w:val="1D1D1D"/>
          <w:spacing w:val="0"/>
          <w:w w:val="50"/>
          <w:sz w:val="23"/>
          <w:szCs w:val="23"/>
        </w:rPr>
        <w:t>11</w:t>
      </w:r>
      <w:r>
        <w:rPr>
          <w:rFonts w:cs="Arial" w:hAnsi="Arial" w:eastAsia="Arial" w:ascii="Arial"/>
          <w:color w:val="3A3A3A"/>
          <w:spacing w:val="0"/>
          <w:w w:val="101"/>
          <w:sz w:val="23"/>
          <w:szCs w:val="23"/>
        </w:rPr>
        <w:t>,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V</w:t>
      </w:r>
      <w:r>
        <w:rPr>
          <w:rFonts w:cs="Arial" w:hAnsi="Arial" w:eastAsia="Arial" w:ascii="Arial"/>
          <w:color w:val="5E5E5E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5E5E5E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8"/>
          <w:sz w:val="22"/>
          <w:szCs w:val="22"/>
        </w:rPr>
        <w:t>V</w:t>
      </w:r>
      <w:r>
        <w:rPr>
          <w:rFonts w:cs="Arial" w:hAnsi="Arial" w:eastAsia="Arial" w:ascii="Arial"/>
          <w:color w:val="1D1D1D"/>
          <w:spacing w:val="0"/>
          <w:w w:val="82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06"/>
          <w:sz w:val="22"/>
          <w:szCs w:val="22"/>
        </w:rPr>
        <w:t>,</w:t>
      </w:r>
      <w:r>
        <w:rPr>
          <w:rFonts w:cs="Arial" w:hAnsi="Arial" w:eastAsia="Arial" w:ascii="Arial"/>
          <w:color w:val="4B4B4B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X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II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2B2B2B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98"/>
          <w:sz w:val="22"/>
          <w:szCs w:val="22"/>
        </w:rPr>
        <w:t>X</w:t>
      </w:r>
      <w:r>
        <w:rPr>
          <w:rFonts w:cs="Arial" w:hAnsi="Arial" w:eastAsia="Arial" w:ascii="Arial"/>
          <w:color w:val="2B2B2B"/>
          <w:spacing w:val="0"/>
          <w:w w:val="113"/>
          <w:sz w:val="22"/>
          <w:szCs w:val="22"/>
        </w:rPr>
        <w:t>V</w:t>
      </w:r>
      <w:r>
        <w:rPr>
          <w:rFonts w:cs="Arial" w:hAnsi="Arial" w:eastAsia="Arial" w:ascii="Arial"/>
          <w:color w:val="1D1D1D"/>
          <w:spacing w:val="0"/>
          <w:w w:val="82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X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II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5E5E5E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98"/>
          <w:sz w:val="22"/>
          <w:szCs w:val="22"/>
        </w:rPr>
        <w:t>X</w:t>
      </w:r>
      <w:r>
        <w:rPr>
          <w:rFonts w:cs="Arial" w:hAnsi="Arial" w:eastAsia="Arial" w:ascii="Arial"/>
          <w:color w:val="1D1D1D"/>
          <w:spacing w:val="0"/>
          <w:w w:val="94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X</w:t>
      </w:r>
      <w:r>
        <w:rPr>
          <w:rFonts w:cs="Arial" w:hAnsi="Arial" w:eastAsia="Arial" w:ascii="Arial"/>
          <w:color w:val="4B4B4B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X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X</w:t>
      </w:r>
      <w:r>
        <w:rPr>
          <w:rFonts w:cs="Arial" w:hAnsi="Arial" w:eastAsia="Arial" w:ascii="Arial"/>
          <w:color w:val="3A3A3A"/>
          <w:spacing w:val="4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g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26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1"/>
          <w:sz w:val="22"/>
          <w:szCs w:val="22"/>
        </w:rPr>
        <w:t>G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ob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10"/>
          <w:sz w:val="22"/>
          <w:szCs w:val="22"/>
        </w:rPr>
        <w:t>rn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98"/>
          <w:sz w:val="22"/>
          <w:szCs w:val="22"/>
        </w:rPr>
        <w:t>y</w:t>
      </w:r>
      <w:r>
        <w:rPr>
          <w:rFonts w:cs="Arial" w:hAnsi="Arial" w:eastAsia="Arial" w:ascii="Arial"/>
          <w:color w:val="2B2B2B"/>
          <w:spacing w:val="0"/>
          <w:w w:val="98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7"/>
          <w:w w:val="98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3"/>
          <w:sz w:val="22"/>
          <w:szCs w:val="22"/>
        </w:rPr>
        <w:t>ra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ó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3A3A3A"/>
          <w:spacing w:val="4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y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u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14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90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on</w:t>
      </w:r>
      <w:r>
        <w:rPr>
          <w:rFonts w:cs="Arial" w:hAnsi="Arial" w:eastAsia="Arial" w:ascii="Arial"/>
          <w:color w:val="3A3A3A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94"/>
          <w:sz w:val="22"/>
          <w:szCs w:val="22"/>
        </w:rPr>
        <w:t>u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na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x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tl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h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2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b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ll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787878"/>
          <w:spacing w:val="0"/>
          <w:w w:val="107"/>
          <w:sz w:val="22"/>
          <w:szCs w:val="22"/>
        </w:rPr>
        <w:t>,</w:t>
      </w:r>
      <w:r>
        <w:rPr>
          <w:rFonts w:cs="Arial" w:hAnsi="Arial" w:eastAsia="Arial" w:ascii="Arial"/>
          <w:color w:val="787878"/>
          <w:spacing w:val="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787878"/>
          <w:spacing w:val="65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sc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787878"/>
          <w:spacing w:val="0"/>
          <w:w w:val="100"/>
          <w:sz w:val="22"/>
          <w:szCs w:val="22"/>
        </w:rPr>
        <w:t>;</w:t>
      </w:r>
      <w:r>
        <w:rPr>
          <w:rFonts w:cs="Arial" w:hAnsi="Arial" w:eastAsia="Arial" w:ascii="Arial"/>
          <w:color w:val="787878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787878"/>
          <w:spacing w:val="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5"/>
          <w:szCs w:val="25"/>
        </w:rPr>
        <w:t>2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5"/>
          <w:szCs w:val="25"/>
        </w:rPr>
        <w:t>7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5"/>
          <w:szCs w:val="25"/>
        </w:rPr>
        <w:t>  </w:t>
      </w:r>
      <w:r>
        <w:rPr>
          <w:rFonts w:cs="Times New Roman" w:hAnsi="Times New Roman" w:eastAsia="Times New Roman" w:ascii="Times New Roman"/>
          <w:color w:val="5E5E5E"/>
          <w:spacing w:val="7"/>
          <w:w w:val="100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color w:val="2B2B2B"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4B4B4B"/>
          <w:spacing w:val="0"/>
          <w:w w:val="100"/>
          <w:sz w:val="25"/>
          <w:szCs w:val="25"/>
        </w:rPr>
        <w:t>3</w:t>
      </w:r>
      <w:r>
        <w:rPr>
          <w:rFonts w:cs="Times New Roman" w:hAnsi="Times New Roman" w:eastAsia="Times New Roman" w:ascii="Times New Roman"/>
          <w:color w:val="4B4B4B"/>
          <w:spacing w:val="0"/>
          <w:w w:val="100"/>
          <w:sz w:val="25"/>
          <w:szCs w:val="25"/>
        </w:rPr>
        <w:t>3</w:t>
      </w:r>
      <w:r>
        <w:rPr>
          <w:rFonts w:cs="Times New Roman" w:hAnsi="Times New Roman" w:eastAsia="Times New Roman" w:ascii="Times New Roman"/>
          <w:color w:val="4B4B4B"/>
          <w:spacing w:val="0"/>
          <w:w w:val="100"/>
          <w:sz w:val="25"/>
          <w:szCs w:val="25"/>
        </w:rPr>
        <w:t>  </w:t>
      </w:r>
      <w:r>
        <w:rPr>
          <w:rFonts w:cs="Times New Roman" w:hAnsi="Times New Roman" w:eastAsia="Times New Roman" w:ascii="Times New Roman"/>
          <w:color w:val="4B4B4B"/>
          <w:spacing w:val="15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1D1D1D"/>
          <w:spacing w:val="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5"/>
          <w:szCs w:val="25"/>
        </w:rPr>
        <w:t>3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5E5E5E"/>
          <w:spacing w:val="52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D1D1D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5E5E5E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g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4B4B4B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4B4B4B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06"/>
          <w:sz w:val="22"/>
          <w:szCs w:val="22"/>
        </w:rPr>
        <w:t>  </w:t>
      </w:r>
      <w:r>
        <w:rPr>
          <w:rFonts w:cs="Arial" w:hAnsi="Arial" w:eastAsia="Arial" w:ascii="Arial"/>
          <w:color w:val="4B4B4B"/>
          <w:spacing w:val="3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D1D1D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3A3A3A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p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3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94"/>
          <w:sz w:val="22"/>
          <w:szCs w:val="22"/>
        </w:rPr>
        <w:t>u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p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ó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5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5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x</w:t>
      </w:r>
      <w:r>
        <w:rPr>
          <w:rFonts w:cs="Arial" w:hAnsi="Arial" w:eastAsia="Arial" w:ascii="Arial"/>
          <w:color w:val="3A3A3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h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ac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á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6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6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b</w:t>
      </w:r>
      <w:r>
        <w:rPr>
          <w:rFonts w:cs="Arial" w:hAnsi="Arial" w:eastAsia="Arial" w:ascii="Arial"/>
          <w:color w:val="3A3A3A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3"/>
          <w:sz w:val="22"/>
          <w:szCs w:val="22"/>
        </w:rPr>
        <w:t>ll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5E5E5E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5E5E5E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5E5E5E"/>
          <w:spacing w:val="0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13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85"/>
          <w:sz w:val="22"/>
          <w:szCs w:val="22"/>
        </w:rPr>
        <w:t>J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5E5E5E"/>
          <w:spacing w:val="0"/>
          <w:w w:val="82"/>
          <w:sz w:val="22"/>
          <w:szCs w:val="22"/>
        </w:rPr>
        <w:t>;</w:t>
      </w:r>
      <w:r>
        <w:rPr>
          <w:rFonts w:cs="Arial" w:hAnsi="Arial" w:eastAsia="Arial" w:ascii="Arial"/>
          <w:color w:val="5E5E5E"/>
          <w:spacing w:val="0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6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A3A3A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4B4B4B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4B4B4B"/>
          <w:spacing w:val="0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4B4B4B"/>
          <w:spacing w:val="0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90"/>
          <w:sz w:val="22"/>
          <w:szCs w:val="22"/>
        </w:rPr>
        <w:t>N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E5E5E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5E5E5E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88"/>
          <w:sz w:val="22"/>
          <w:szCs w:val="22"/>
        </w:rPr>
        <w:t>P</w:t>
      </w:r>
      <w:r>
        <w:rPr>
          <w:rFonts w:cs="Arial" w:hAnsi="Arial" w:eastAsia="Arial" w:ascii="Arial"/>
          <w:color w:val="2B2B2B"/>
          <w:spacing w:val="0"/>
          <w:w w:val="114"/>
          <w:sz w:val="22"/>
          <w:szCs w:val="22"/>
        </w:rPr>
        <w:t>ro</w:t>
      </w:r>
      <w:r>
        <w:rPr>
          <w:rFonts w:cs="Arial" w:hAnsi="Arial" w:eastAsia="Arial" w:ascii="Arial"/>
          <w:color w:val="3A3A3A"/>
          <w:spacing w:val="0"/>
          <w:w w:val="129"/>
          <w:sz w:val="22"/>
          <w:szCs w:val="22"/>
        </w:rPr>
        <w:t>f</w:t>
      </w:r>
      <w:r>
        <w:rPr>
          <w:rFonts w:cs="Arial" w:hAnsi="Arial" w:eastAsia="Arial" w:ascii="Arial"/>
          <w:color w:val="4B4B4B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es</w:t>
      </w:r>
      <w:r>
        <w:rPr>
          <w:rFonts w:cs="Arial" w:hAnsi="Arial" w:eastAsia="Arial" w:ascii="Arial"/>
          <w:color w:val="4B4B4B"/>
          <w:spacing w:val="13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3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3A3A3A"/>
          <w:spacing w:val="0"/>
          <w:w w:val="70"/>
          <w:sz w:val="22"/>
          <w:szCs w:val="22"/>
        </w:rPr>
        <w:t>í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0"/>
          <w:w w:val="94"/>
          <w:sz w:val="22"/>
          <w:szCs w:val="22"/>
        </w:rPr>
        <w:t>;</w:t>
      </w:r>
      <w:r>
        <w:rPr>
          <w:rFonts w:cs="Arial" w:hAnsi="Arial" w:eastAsia="Arial" w:ascii="Arial"/>
          <w:color w:val="4B4B4B"/>
          <w:spacing w:val="28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eg</w:t>
      </w:r>
      <w:r>
        <w:rPr>
          <w:rFonts w:cs="Arial" w:hAnsi="Arial" w:eastAsia="Arial" w:ascii="Arial"/>
          <w:color w:val="2B2B2B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3A3A3A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2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95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98"/>
          <w:sz w:val="22"/>
          <w:szCs w:val="22"/>
        </w:rPr>
        <w:t>r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28"/>
          <w:w w:val="103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rn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2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78"/>
          <w:sz w:val="22"/>
          <w:szCs w:val="22"/>
        </w:rPr>
        <w:t>(</w:t>
      </w:r>
      <w:r>
        <w:rPr>
          <w:rFonts w:cs="Arial" w:hAnsi="Arial" w:eastAsia="Arial" w:ascii="Arial"/>
          <w:color w:val="1D1D1D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1D1D1D"/>
          <w:spacing w:val="0"/>
          <w:w w:val="94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13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94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)</w:t>
      </w:r>
      <w:r>
        <w:rPr>
          <w:rFonts w:cs="Arial" w:hAnsi="Arial" w:eastAsia="Arial" w:ascii="Arial"/>
          <w:color w:val="3A3A3A"/>
          <w:spacing w:val="2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4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5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5E5E5E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;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ua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g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5E5E5E"/>
          <w:spacing w:val="0"/>
          <w:w w:val="107"/>
          <w:sz w:val="22"/>
          <w:szCs w:val="22"/>
        </w:rPr>
        <w:t>z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ó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19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A3A3A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94"/>
          <w:sz w:val="22"/>
          <w:szCs w:val="22"/>
        </w:rPr>
        <w:t>p</w:t>
      </w:r>
      <w:r>
        <w:rPr>
          <w:rFonts w:cs="Arial" w:hAnsi="Arial" w:eastAsia="Arial" w:ascii="Arial"/>
          <w:color w:val="3A3A3A"/>
          <w:spacing w:val="0"/>
          <w:w w:val="114"/>
          <w:sz w:val="22"/>
          <w:szCs w:val="22"/>
        </w:rPr>
        <w:t>ro</w:t>
      </w:r>
      <w:r>
        <w:rPr>
          <w:rFonts w:cs="Arial" w:hAnsi="Arial" w:eastAsia="Arial" w:ascii="Arial"/>
          <w:color w:val="3A3A3A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ed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3A3A3A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A3A3A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rn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5E5E5E"/>
          <w:spacing w:val="0"/>
          <w:w w:val="106"/>
          <w:sz w:val="22"/>
          <w:szCs w:val="22"/>
        </w:rPr>
        <w:t>,</w:t>
      </w:r>
      <w:r>
        <w:rPr>
          <w:rFonts w:cs="Arial" w:hAnsi="Arial" w:eastAsia="Arial" w:ascii="Arial"/>
          <w:color w:val="5E5E5E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82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é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4B4B4B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b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12"/>
          <w:sz w:val="22"/>
          <w:szCs w:val="22"/>
        </w:rPr>
        <w:t>rt</w:t>
      </w:r>
      <w:r>
        <w:rPr>
          <w:rFonts w:cs="Arial" w:hAnsi="Arial" w:eastAsia="Arial" w:ascii="Arial"/>
          <w:color w:val="2B2B2B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4B4B4B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98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3"/>
          <w:szCs w:val="23"/>
        </w:rPr>
        <w:t>5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5E5E5E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5E5E5E"/>
          <w:spacing w:val="0"/>
          <w:w w:val="129"/>
          <w:sz w:val="22"/>
          <w:szCs w:val="22"/>
        </w:rPr>
        <w:t>2</w:t>
      </w:r>
      <w:r>
        <w:rPr>
          <w:rFonts w:cs="Arial" w:hAnsi="Arial" w:eastAsia="Arial" w:ascii="Arial"/>
          <w:color w:val="5E5E5E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f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ci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ó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43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22"/>
          <w:sz w:val="23"/>
          <w:szCs w:val="23"/>
        </w:rPr>
        <w:t>1</w:t>
      </w:r>
      <w:r>
        <w:rPr>
          <w:rFonts w:cs="Arial" w:hAnsi="Arial" w:eastAsia="Arial" w:ascii="Arial"/>
          <w:color w:val="2B2B2B"/>
          <w:spacing w:val="0"/>
          <w:w w:val="113"/>
          <w:sz w:val="23"/>
          <w:szCs w:val="23"/>
        </w:rPr>
        <w:t>,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4B4B4B"/>
          <w:spacing w:val="0"/>
          <w:w w:val="135"/>
          <w:sz w:val="22"/>
          <w:szCs w:val="22"/>
        </w:rPr>
        <w:t>3</w:t>
      </w:r>
      <w:r>
        <w:rPr>
          <w:rFonts w:cs="Arial" w:hAnsi="Arial" w:eastAsia="Arial" w:ascii="Arial"/>
          <w:color w:val="4B4B4B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29"/>
          <w:sz w:val="22"/>
          <w:szCs w:val="22"/>
        </w:rPr>
        <w:t>f</w:t>
      </w:r>
      <w:r>
        <w:rPr>
          <w:rFonts w:cs="Arial" w:hAnsi="Arial" w:eastAsia="Arial" w:ascii="Arial"/>
          <w:color w:val="3A3A3A"/>
          <w:spacing w:val="0"/>
          <w:w w:val="99"/>
          <w:sz w:val="22"/>
          <w:szCs w:val="22"/>
        </w:rPr>
        <w:t>ra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28"/>
          <w:sz w:val="23"/>
          <w:szCs w:val="23"/>
        </w:rPr>
        <w:t>1</w:t>
      </w:r>
      <w:r>
        <w:rPr>
          <w:rFonts w:cs="Arial" w:hAnsi="Arial" w:eastAsia="Arial" w:ascii="Arial"/>
          <w:color w:val="3A3A3A"/>
          <w:spacing w:val="0"/>
          <w:w w:val="101"/>
          <w:sz w:val="23"/>
          <w:szCs w:val="23"/>
        </w:rPr>
        <w:t>,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22"/>
          <w:sz w:val="23"/>
          <w:szCs w:val="23"/>
        </w:rPr>
        <w:t>1</w:t>
      </w:r>
      <w:r>
        <w:rPr>
          <w:rFonts w:cs="Arial" w:hAnsi="Arial" w:eastAsia="Arial" w:ascii="Arial"/>
          <w:color w:val="1D1D1D"/>
          <w:spacing w:val="0"/>
          <w:w w:val="56"/>
          <w:sz w:val="23"/>
          <w:szCs w:val="23"/>
        </w:rPr>
        <w:t>1</w:t>
      </w:r>
      <w:r>
        <w:rPr>
          <w:rFonts w:cs="Arial" w:hAnsi="Arial" w:eastAsia="Arial" w:ascii="Arial"/>
          <w:color w:val="5E5E5E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E5E5E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28"/>
          <w:sz w:val="23"/>
          <w:szCs w:val="23"/>
        </w:rPr>
        <w:t>1</w:t>
      </w:r>
      <w:r>
        <w:rPr>
          <w:rFonts w:cs="Arial" w:hAnsi="Arial" w:eastAsia="Arial" w:ascii="Arial"/>
          <w:color w:val="1D1D1D"/>
          <w:spacing w:val="0"/>
          <w:w w:val="50"/>
          <w:sz w:val="23"/>
          <w:szCs w:val="23"/>
        </w:rPr>
        <w:t>1</w:t>
      </w:r>
      <w:r>
        <w:rPr>
          <w:rFonts w:cs="Arial" w:hAnsi="Arial" w:eastAsia="Arial" w:ascii="Arial"/>
          <w:color w:val="1D1D1D"/>
          <w:spacing w:val="0"/>
          <w:w w:val="67"/>
          <w:sz w:val="23"/>
          <w:szCs w:val="23"/>
        </w:rPr>
        <w:t>1,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108"/>
          <w:sz w:val="22"/>
          <w:szCs w:val="22"/>
        </w:rPr>
        <w:t>V</w:t>
      </w:r>
      <w:r>
        <w:rPr>
          <w:rFonts w:cs="Arial" w:hAnsi="Arial" w:eastAsia="Arial" w:ascii="Arial"/>
          <w:color w:val="5E5E5E"/>
          <w:spacing w:val="0"/>
          <w:w w:val="70"/>
          <w:sz w:val="22"/>
          <w:szCs w:val="22"/>
        </w:rPr>
        <w:t>,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3"/>
          <w:szCs w:val="23"/>
        </w:rPr>
        <w:t>7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4</w:t>
      </w:r>
      <w:r>
        <w:rPr>
          <w:rFonts w:cs="Arial" w:hAnsi="Arial" w:eastAsia="Arial" w:ascii="Arial"/>
          <w:color w:val="2B2B2B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fr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22"/>
          <w:sz w:val="23"/>
          <w:szCs w:val="23"/>
        </w:rPr>
        <w:t>1</w:t>
      </w:r>
      <w:r>
        <w:rPr>
          <w:rFonts w:cs="Arial" w:hAnsi="Arial" w:eastAsia="Arial" w:ascii="Arial"/>
          <w:color w:val="2B2B2B"/>
          <w:spacing w:val="0"/>
          <w:w w:val="50"/>
          <w:sz w:val="23"/>
          <w:szCs w:val="23"/>
        </w:rPr>
        <w:t>1</w:t>
      </w:r>
      <w:r>
        <w:rPr>
          <w:rFonts w:cs="Arial" w:hAnsi="Arial" w:eastAsia="Arial" w:ascii="Arial"/>
          <w:color w:val="2B2B2B"/>
          <w:spacing w:val="0"/>
          <w:w w:val="101"/>
          <w:sz w:val="23"/>
          <w:szCs w:val="23"/>
        </w:rPr>
        <w:t>,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43"/>
          <w:sz w:val="23"/>
          <w:szCs w:val="23"/>
        </w:rPr>
        <w:t>111</w:t>
      </w:r>
      <w:r>
        <w:rPr>
          <w:rFonts w:cs="Arial" w:hAnsi="Arial" w:eastAsia="Arial" w:ascii="Arial"/>
          <w:color w:val="3A3A3A"/>
          <w:spacing w:val="0"/>
          <w:w w:val="101"/>
          <w:sz w:val="23"/>
          <w:szCs w:val="23"/>
        </w:rPr>
        <w:t>,</w:t>
      </w:r>
      <w:r>
        <w:rPr>
          <w:rFonts w:cs="Arial" w:hAnsi="Arial" w:eastAsia="Arial" w:ascii="Arial"/>
          <w:color w:val="3A3A3A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4B4B4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4B4B4B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4B4B4B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A3A3A"/>
          <w:spacing w:val="5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B2B2B"/>
          <w:spacing w:val="5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P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ro</w:t>
      </w:r>
      <w:r>
        <w:rPr>
          <w:rFonts w:cs="Arial" w:hAnsi="Arial" w:eastAsia="Arial" w:ascii="Arial"/>
          <w:color w:val="5E5E5E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49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09"/>
          <w:sz w:val="22"/>
          <w:szCs w:val="22"/>
        </w:rPr>
        <w:t>in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4B4B4B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v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52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A3A3A"/>
          <w:spacing w:val="5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p</w:t>
      </w:r>
      <w:r>
        <w:rPr>
          <w:rFonts w:cs="Arial" w:hAnsi="Arial" w:eastAsia="Arial" w:ascii="Arial"/>
          <w:color w:val="3A3A3A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os</w:t>
      </w:r>
      <w:r>
        <w:rPr>
          <w:rFonts w:cs="Arial" w:hAnsi="Arial" w:eastAsia="Arial" w:ascii="Arial"/>
          <w:color w:val="787878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787878"/>
          <w:spacing w:val="0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787878"/>
          <w:spacing w:val="6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98"/>
          <w:sz w:val="22"/>
          <w:szCs w:val="22"/>
        </w:rPr>
        <w:t>s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8B8B8B"/>
          <w:spacing w:val="0"/>
          <w:w w:val="58"/>
          <w:sz w:val="22"/>
          <w:szCs w:val="22"/>
        </w:rPr>
        <w:t>·</w:t>
      </w:r>
      <w:r>
        <w:rPr>
          <w:rFonts w:cs="Arial" w:hAnsi="Arial" w:eastAsia="Arial" w:ascii="Arial"/>
          <w:color w:val="8B8B8B"/>
          <w:spacing w:val="0"/>
          <w:w w:val="58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98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on</w:t>
      </w:r>
      <w:r>
        <w:rPr>
          <w:rFonts w:cs="Arial" w:hAnsi="Arial" w:eastAsia="Arial" w:ascii="Arial"/>
          <w:color w:val="5E5E5E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94"/>
          <w:sz w:val="22"/>
          <w:szCs w:val="22"/>
        </w:rPr>
        <w:t>u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y</w:t>
      </w:r>
      <w:r>
        <w:rPr>
          <w:rFonts w:cs="Arial" w:hAnsi="Arial" w:eastAsia="Arial" w:ascii="Arial"/>
          <w:color w:val="5E5E5E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2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4B4B4B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13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2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A3A3A"/>
          <w:spacing w:val="13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87878"/>
          <w:spacing w:val="0"/>
          <w:w w:val="105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5E5E5E"/>
          <w:spacing w:val="0"/>
          <w:w w:val="105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8B8B8B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m</w:t>
      </w:r>
      <w:r>
        <w:rPr>
          <w:rFonts w:cs="Arial" w:hAnsi="Arial" w:eastAsia="Arial" w:ascii="Arial"/>
          <w:color w:val="787878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787878"/>
          <w:spacing w:val="23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787878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787878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787878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87878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es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ro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ll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4B4B4B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787878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5E5E5E"/>
          <w:spacing w:val="0"/>
          <w:w w:val="110"/>
          <w:sz w:val="22"/>
          <w:szCs w:val="22"/>
        </w:rPr>
        <w:t>rn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4B4B4B"/>
          <w:spacing w:val="13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787878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787878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787878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787878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787878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787878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5E5E5E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(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)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u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p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65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x</w:t>
      </w:r>
      <w:r>
        <w:rPr>
          <w:rFonts w:cs="Arial" w:hAnsi="Arial" w:eastAsia="Arial" w:ascii="Arial"/>
          <w:color w:val="2B2B2B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h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á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98"/>
          <w:sz w:val="22"/>
          <w:szCs w:val="22"/>
        </w:rPr>
        <w:t>M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b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10"/>
          <w:sz w:val="22"/>
          <w:szCs w:val="22"/>
        </w:rPr>
        <w:t>ll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5E5E5E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5E5E5E"/>
          <w:spacing w:val="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A3A3A"/>
          <w:spacing w:val="1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16" w:lineRule="auto" w:line="233"/>
        <w:ind w:left="130" w:right="106" w:firstLine="14"/>
      </w:pPr>
      <w:r>
        <w:pict>
          <v:shape type="#_x0000_t75" style="position:absolute;margin-left:77.76pt;margin-top:195.792pt;width:481.68pt;height:464.646pt;mso-position-horizontal-relative:page;mso-position-vertical-relative:page;z-index:-464">
            <v:imagedata o:title="" r:id="rId7"/>
          </v:shape>
        </w:pic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B4B4B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ll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9</w:t>
      </w:r>
      <w:r>
        <w:rPr>
          <w:rFonts w:cs="Arial" w:hAnsi="Arial" w:eastAsia="Arial" w:ascii="Arial"/>
          <w:color w:val="787878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787878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787878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97"/>
          <w:sz w:val="22"/>
          <w:szCs w:val="22"/>
        </w:rPr>
        <w:t>C</w:t>
      </w:r>
      <w:r>
        <w:rPr>
          <w:rFonts w:cs="Arial" w:hAnsi="Arial" w:eastAsia="Arial" w:ascii="Arial"/>
          <w:color w:val="5E5E5E"/>
          <w:spacing w:val="0"/>
          <w:w w:val="97"/>
          <w:sz w:val="22"/>
          <w:szCs w:val="22"/>
        </w:rPr>
        <w:t>P</w:t>
      </w:r>
      <w:r>
        <w:rPr>
          <w:rFonts w:cs="Arial" w:hAnsi="Arial" w:eastAsia="Arial" w:ascii="Arial"/>
          <w:color w:val="4B4B4B"/>
          <w:spacing w:val="0"/>
          <w:w w:val="97"/>
          <w:sz w:val="22"/>
          <w:szCs w:val="22"/>
        </w:rPr>
        <w:t>.</w:t>
      </w:r>
      <w:r>
        <w:rPr>
          <w:rFonts w:cs="Arial" w:hAnsi="Arial" w:eastAsia="Arial" w:ascii="Arial"/>
          <w:color w:val="4B4B4B"/>
          <w:spacing w:val="45"/>
          <w:w w:val="97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4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585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B4B4B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5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p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787878"/>
          <w:spacing w:val="0"/>
          <w:w w:val="105"/>
          <w:sz w:val="22"/>
          <w:szCs w:val="22"/>
        </w:rPr>
        <w:t>,</w:t>
      </w:r>
      <w:r>
        <w:rPr>
          <w:rFonts w:cs="Arial" w:hAnsi="Arial" w:eastAsia="Arial" w:ascii="Arial"/>
          <w:color w:val="787878"/>
          <w:spacing w:val="48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4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94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b</w:t>
      </w:r>
      <w:r>
        <w:rPr>
          <w:rFonts w:cs="Arial" w:hAnsi="Arial" w:eastAsia="Arial" w:ascii="Arial"/>
          <w:color w:val="2B2B2B"/>
          <w:spacing w:val="0"/>
          <w:w w:val="103"/>
          <w:sz w:val="22"/>
          <w:szCs w:val="22"/>
        </w:rPr>
        <w:t>j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5E5E5E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1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ud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3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4B4B4B"/>
          <w:spacing w:val="0"/>
          <w:w w:val="100"/>
          <w:sz w:val="25"/>
          <w:szCs w:val="25"/>
        </w:rPr>
        <w:t>s</w:t>
      </w:r>
      <w:r>
        <w:rPr>
          <w:rFonts w:cs="Times New Roman" w:hAnsi="Times New Roman" w:eastAsia="Times New Roman" w:ascii="Times New Roman"/>
          <w:color w:val="4B4B4B"/>
          <w:spacing w:val="0"/>
          <w:w w:val="100"/>
          <w:sz w:val="25"/>
          <w:szCs w:val="25"/>
        </w:rPr>
        <w:t>e</w:t>
      </w:r>
      <w:r>
        <w:rPr>
          <w:rFonts w:cs="Times New Roman" w:hAnsi="Times New Roman" w:eastAsia="Times New Roman" w:ascii="Times New Roman"/>
          <w:color w:val="4B4B4B"/>
          <w:spacing w:val="45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fi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fi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4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ú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96"/>
          <w:sz w:val="23"/>
          <w:szCs w:val="23"/>
        </w:rPr>
        <w:t>O</w:t>
      </w:r>
      <w:r>
        <w:rPr>
          <w:rFonts w:cs="Arial" w:hAnsi="Arial" w:eastAsia="Arial" w:ascii="Arial"/>
          <w:color w:val="1D1D1D"/>
          <w:spacing w:val="0"/>
          <w:w w:val="90"/>
          <w:sz w:val="23"/>
          <w:szCs w:val="23"/>
        </w:rPr>
        <w:t>I</w:t>
      </w:r>
      <w:r>
        <w:rPr>
          <w:rFonts w:cs="Arial" w:hAnsi="Arial" w:eastAsia="Arial" w:ascii="Arial"/>
          <w:color w:val="2B2B2B"/>
          <w:spacing w:val="0"/>
          <w:w w:val="104"/>
          <w:sz w:val="23"/>
          <w:szCs w:val="23"/>
        </w:rPr>
        <w:t>C</w:t>
      </w:r>
      <w:r>
        <w:rPr>
          <w:rFonts w:cs="Arial" w:hAnsi="Arial" w:eastAsia="Arial" w:ascii="Arial"/>
          <w:color w:val="1D1D1D"/>
          <w:spacing w:val="0"/>
          <w:w w:val="135"/>
          <w:sz w:val="23"/>
          <w:szCs w:val="23"/>
        </w:rPr>
        <w:t>/</w:t>
      </w:r>
      <w:r>
        <w:rPr>
          <w:rFonts w:cs="Arial" w:hAnsi="Arial" w:eastAsia="Arial" w:ascii="Arial"/>
          <w:color w:val="1D1D1D"/>
          <w:spacing w:val="0"/>
          <w:w w:val="73"/>
          <w:sz w:val="23"/>
          <w:szCs w:val="23"/>
        </w:rPr>
        <w:t>1</w:t>
      </w:r>
      <w:r>
        <w:rPr>
          <w:rFonts w:cs="Arial" w:hAnsi="Arial" w:eastAsia="Arial" w:ascii="Arial"/>
          <w:color w:val="2B2B2B"/>
          <w:spacing w:val="0"/>
          <w:w w:val="123"/>
          <w:sz w:val="23"/>
          <w:szCs w:val="23"/>
        </w:rPr>
        <w:t>9</w:t>
      </w:r>
      <w:r>
        <w:rPr>
          <w:rFonts w:cs="Arial" w:hAnsi="Arial" w:eastAsia="Arial" w:ascii="Arial"/>
          <w:color w:val="1D1D1D"/>
          <w:spacing w:val="0"/>
          <w:w w:val="106"/>
          <w:sz w:val="23"/>
          <w:szCs w:val="23"/>
        </w:rPr>
        <w:t>6</w:t>
      </w:r>
      <w:r>
        <w:rPr>
          <w:rFonts w:cs="Arial" w:hAnsi="Arial" w:eastAsia="Arial" w:ascii="Arial"/>
          <w:color w:val="1D1D1D"/>
          <w:spacing w:val="0"/>
          <w:w w:val="113"/>
          <w:sz w:val="23"/>
          <w:szCs w:val="23"/>
        </w:rPr>
        <w:t>/</w:t>
      </w:r>
      <w:r>
        <w:rPr>
          <w:rFonts w:cs="Arial" w:hAnsi="Arial" w:eastAsia="Arial" w:ascii="Arial"/>
          <w:color w:val="1D1D1D"/>
          <w:spacing w:val="0"/>
          <w:w w:val="101"/>
          <w:sz w:val="23"/>
          <w:szCs w:val="23"/>
        </w:rPr>
        <w:t>202</w:t>
      </w:r>
      <w:r>
        <w:rPr>
          <w:rFonts w:cs="Arial" w:hAnsi="Arial" w:eastAsia="Arial" w:ascii="Arial"/>
          <w:color w:val="2B2B2B"/>
          <w:spacing w:val="0"/>
          <w:w w:val="106"/>
          <w:sz w:val="23"/>
          <w:szCs w:val="23"/>
        </w:rPr>
        <w:t>5</w:t>
      </w:r>
      <w:r>
        <w:rPr>
          <w:rFonts w:cs="Arial" w:hAnsi="Arial" w:eastAsia="Arial" w:ascii="Arial"/>
          <w:color w:val="2B2B2B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29"/>
          <w:sz w:val="22"/>
          <w:szCs w:val="22"/>
        </w:rPr>
        <w:t>f</w:t>
      </w:r>
      <w:r>
        <w:rPr>
          <w:rFonts w:cs="Arial" w:hAnsi="Arial" w:eastAsia="Arial" w:ascii="Arial"/>
          <w:color w:val="4B4B4B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before="5" w:lineRule="auto" w:line="245"/>
        <w:ind w:left="130" w:right="107" w:firstLine="7"/>
      </w:pP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3</w:t>
      </w:r>
      <w:r>
        <w:rPr>
          <w:rFonts w:cs="Arial" w:hAnsi="Arial" w:eastAsia="Arial" w:ascii="Arial"/>
          <w:color w:val="1D1D1D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B2B2B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96"/>
          <w:sz w:val="23"/>
          <w:szCs w:val="23"/>
        </w:rPr>
        <w:t>O</w:t>
      </w:r>
      <w:r>
        <w:rPr>
          <w:rFonts w:cs="Arial" w:hAnsi="Arial" w:eastAsia="Arial" w:ascii="Arial"/>
          <w:color w:val="1D1D1D"/>
          <w:spacing w:val="0"/>
          <w:w w:val="118"/>
          <w:sz w:val="23"/>
          <w:szCs w:val="23"/>
        </w:rPr>
        <w:t>c</w:t>
      </w:r>
      <w:r>
        <w:rPr>
          <w:rFonts w:cs="Arial" w:hAnsi="Arial" w:eastAsia="Arial" w:ascii="Arial"/>
          <w:color w:val="1D1D1D"/>
          <w:spacing w:val="0"/>
          <w:w w:val="146"/>
          <w:sz w:val="23"/>
          <w:szCs w:val="23"/>
        </w:rPr>
        <w:t>t</w:t>
      </w:r>
      <w:r>
        <w:rPr>
          <w:rFonts w:cs="Arial" w:hAnsi="Arial" w:eastAsia="Arial" w:ascii="Arial"/>
          <w:color w:val="1D1D1D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1D1D1D"/>
          <w:spacing w:val="0"/>
          <w:w w:val="118"/>
          <w:sz w:val="23"/>
          <w:szCs w:val="23"/>
        </w:rPr>
        <w:t>b</w:t>
      </w:r>
      <w:r>
        <w:rPr>
          <w:rFonts w:cs="Arial" w:hAnsi="Arial" w:eastAsia="Arial" w:ascii="Arial"/>
          <w:color w:val="1D1D1D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2B2B2B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2B2B2B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el</w:t>
      </w:r>
      <w:r>
        <w:rPr>
          <w:rFonts w:cs="Arial" w:hAnsi="Arial" w:eastAsia="Arial" w:ascii="Arial"/>
          <w:color w:val="1D1D1D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90"/>
          <w:sz w:val="23"/>
          <w:szCs w:val="23"/>
        </w:rPr>
        <w:t>2</w:t>
      </w:r>
      <w:r>
        <w:rPr>
          <w:rFonts w:cs="Arial" w:hAnsi="Arial" w:eastAsia="Arial" w:ascii="Arial"/>
          <w:color w:val="1D1D1D"/>
          <w:spacing w:val="0"/>
          <w:w w:val="112"/>
          <w:sz w:val="23"/>
          <w:szCs w:val="23"/>
        </w:rPr>
        <w:t>0</w:t>
      </w:r>
      <w:r>
        <w:rPr>
          <w:rFonts w:cs="Arial" w:hAnsi="Arial" w:eastAsia="Arial" w:ascii="Arial"/>
          <w:color w:val="1D1D1D"/>
          <w:spacing w:val="0"/>
          <w:w w:val="101"/>
          <w:sz w:val="23"/>
          <w:szCs w:val="23"/>
        </w:rPr>
        <w:t>2</w:t>
      </w:r>
      <w:r>
        <w:rPr>
          <w:rFonts w:cs="Arial" w:hAnsi="Arial" w:eastAsia="Arial" w:ascii="Arial"/>
          <w:color w:val="1D1D1D"/>
          <w:spacing w:val="0"/>
          <w:w w:val="106"/>
          <w:sz w:val="23"/>
          <w:szCs w:val="23"/>
        </w:rPr>
        <w:t>5</w:t>
      </w:r>
      <w:r>
        <w:rPr>
          <w:rFonts w:cs="Arial" w:hAnsi="Arial" w:eastAsia="Arial" w:ascii="Arial"/>
          <w:color w:val="787878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787878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4B4B4B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B2B2B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2B2B2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a.</w:t>
      </w:r>
      <w:r>
        <w:rPr>
          <w:rFonts w:cs="Arial" w:hAnsi="Arial" w:eastAsia="Arial" w:ascii="Arial"/>
          <w:color w:val="1D1D1D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D1D1D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107"/>
          <w:sz w:val="23"/>
          <w:szCs w:val="23"/>
        </w:rPr>
        <w:t>C</w:t>
      </w:r>
      <w:r>
        <w:rPr>
          <w:rFonts w:cs="Arial" w:hAnsi="Arial" w:eastAsia="Arial" w:ascii="Arial"/>
          <w:color w:val="1D1D1D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1D1D1D"/>
          <w:spacing w:val="0"/>
          <w:w w:val="107"/>
          <w:sz w:val="23"/>
          <w:szCs w:val="23"/>
        </w:rPr>
        <w:t>r</w:t>
      </w:r>
      <w:r>
        <w:rPr>
          <w:rFonts w:cs="Arial" w:hAnsi="Arial" w:eastAsia="Arial" w:ascii="Arial"/>
          <w:color w:val="1D1D1D"/>
          <w:spacing w:val="0"/>
          <w:w w:val="107"/>
          <w:sz w:val="23"/>
          <w:szCs w:val="23"/>
        </w:rPr>
        <w:t>m</w:t>
      </w:r>
      <w:r>
        <w:rPr>
          <w:rFonts w:cs="Arial" w:hAnsi="Arial" w:eastAsia="Arial" w:ascii="Arial"/>
          <w:color w:val="1D1D1D"/>
          <w:spacing w:val="0"/>
          <w:w w:val="107"/>
          <w:sz w:val="23"/>
          <w:szCs w:val="23"/>
        </w:rPr>
        <w:t>e</w:t>
      </w:r>
      <w:r>
        <w:rPr>
          <w:rFonts w:cs="Arial" w:hAnsi="Arial" w:eastAsia="Arial" w:ascii="Arial"/>
          <w:color w:val="1D1D1D"/>
          <w:spacing w:val="0"/>
          <w:w w:val="107"/>
          <w:sz w:val="23"/>
          <w:szCs w:val="23"/>
        </w:rPr>
        <w:t>n</w:t>
      </w:r>
      <w:r>
        <w:rPr>
          <w:rFonts w:cs="Arial" w:hAnsi="Arial" w:eastAsia="Arial" w:ascii="Arial"/>
          <w:color w:val="1D1D1D"/>
          <w:spacing w:val="25"/>
          <w:w w:val="107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107"/>
          <w:sz w:val="23"/>
          <w:szCs w:val="23"/>
        </w:rPr>
        <w:t>B</w:t>
      </w:r>
      <w:r>
        <w:rPr>
          <w:rFonts w:cs="Arial" w:hAnsi="Arial" w:eastAsia="Arial" w:ascii="Arial"/>
          <w:color w:val="1D1D1D"/>
          <w:spacing w:val="0"/>
          <w:w w:val="107"/>
          <w:sz w:val="23"/>
          <w:szCs w:val="23"/>
        </w:rPr>
        <w:t>r</w:t>
      </w:r>
      <w:r>
        <w:rPr>
          <w:rFonts w:cs="Arial" w:hAnsi="Arial" w:eastAsia="Arial" w:ascii="Arial"/>
          <w:color w:val="1D1D1D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1D1D1D"/>
          <w:spacing w:val="0"/>
          <w:w w:val="107"/>
          <w:sz w:val="23"/>
          <w:szCs w:val="23"/>
        </w:rPr>
        <w:t>vo</w:t>
      </w:r>
      <w:r>
        <w:rPr>
          <w:rFonts w:cs="Arial" w:hAnsi="Arial" w:eastAsia="Arial" w:ascii="Arial"/>
          <w:color w:val="1D1D1D"/>
          <w:spacing w:val="19"/>
          <w:w w:val="107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1D1D1D"/>
          <w:spacing w:val="0"/>
          <w:w w:val="141"/>
          <w:sz w:val="23"/>
          <w:szCs w:val="23"/>
        </w:rPr>
        <w:t>r</w:t>
      </w:r>
      <w:r>
        <w:rPr>
          <w:rFonts w:cs="Arial" w:hAnsi="Arial" w:eastAsia="Arial" w:ascii="Arial"/>
          <w:color w:val="2B2B2B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B2B2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D1D1D"/>
          <w:spacing w:val="0"/>
          <w:w w:val="118"/>
          <w:sz w:val="23"/>
          <w:szCs w:val="23"/>
        </w:rPr>
        <w:t>s</w:t>
      </w:r>
      <w:r>
        <w:rPr>
          <w:rFonts w:cs="Arial" w:hAnsi="Arial" w:eastAsia="Arial" w:ascii="Arial"/>
          <w:color w:val="5E5E5E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E5E5E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88"/>
          <w:sz w:val="22"/>
          <w:szCs w:val="22"/>
        </w:rPr>
        <w:t>P</w:t>
      </w:r>
      <w:r>
        <w:rPr>
          <w:rFonts w:cs="Arial" w:hAnsi="Arial" w:eastAsia="Arial" w:ascii="Arial"/>
          <w:color w:val="2B2B2B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3A3A3A"/>
          <w:spacing w:val="5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xt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h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á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5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4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M</w:t>
      </w:r>
      <w:r>
        <w:rPr>
          <w:rFonts w:cs="Arial" w:hAnsi="Arial" w:eastAsia="Arial" w:ascii="Arial"/>
          <w:color w:val="5E5E5E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m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b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ll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5E5E5E"/>
          <w:spacing w:val="0"/>
          <w:w w:val="105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.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14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4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36"/>
          <w:w w:val="137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1"/>
          <w:sz w:val="22"/>
          <w:szCs w:val="22"/>
        </w:rPr>
        <w:t>Ó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3A3A3A"/>
          <w:spacing w:val="0"/>
          <w:w w:val="94"/>
          <w:sz w:val="22"/>
          <w:szCs w:val="22"/>
        </w:rPr>
        <w:t>g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47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rn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ro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6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4B4B4B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42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40"/>
          <w:sz w:val="24"/>
          <w:szCs w:val="24"/>
        </w:rPr>
        <w:t>l</w:t>
      </w:r>
      <w:r>
        <w:rPr>
          <w:rFonts w:cs="Arial" w:hAnsi="Arial" w:eastAsia="Arial" w:ascii="Arial"/>
          <w:color w:val="4B4B4B"/>
          <w:spacing w:val="0"/>
          <w:w w:val="102"/>
          <w:sz w:val="24"/>
          <w:szCs w:val="24"/>
        </w:rPr>
        <w:t>a</w:t>
      </w:r>
      <w:r>
        <w:rPr>
          <w:rFonts w:cs="Arial" w:hAnsi="Arial" w:eastAsia="Arial" w:ascii="Arial"/>
          <w:color w:val="4B4B4B"/>
          <w:spacing w:val="2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21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z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ud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82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ú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10"/>
          <w:sz w:val="22"/>
          <w:szCs w:val="22"/>
        </w:rPr>
        <w:t>ro</w:t>
      </w:r>
      <w:r>
        <w:rPr>
          <w:rFonts w:cs="Arial" w:hAnsi="Arial" w:eastAsia="Arial" w:ascii="Arial"/>
          <w:color w:val="3A3A3A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99"/>
          <w:sz w:val="24"/>
          <w:szCs w:val="24"/>
        </w:rPr>
        <w:t>A</w:t>
      </w:r>
      <w:r>
        <w:rPr>
          <w:rFonts w:cs="Arial" w:hAnsi="Arial" w:eastAsia="Arial" w:ascii="Arial"/>
          <w:color w:val="1D1D1D"/>
          <w:spacing w:val="0"/>
          <w:w w:val="108"/>
          <w:sz w:val="24"/>
          <w:szCs w:val="24"/>
        </w:rPr>
        <w:t>A</w:t>
      </w:r>
      <w:r>
        <w:rPr>
          <w:rFonts w:cs="Arial" w:hAnsi="Arial" w:eastAsia="Arial" w:ascii="Arial"/>
          <w:color w:val="2B2B2B"/>
          <w:spacing w:val="0"/>
          <w:w w:val="98"/>
          <w:sz w:val="24"/>
          <w:szCs w:val="24"/>
        </w:rPr>
        <w:t>F</w:t>
      </w:r>
      <w:r>
        <w:rPr>
          <w:rFonts w:cs="Arial" w:hAnsi="Arial" w:eastAsia="Arial" w:ascii="Arial"/>
          <w:color w:val="3A3A3A"/>
          <w:spacing w:val="0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1D1D1D"/>
          <w:spacing w:val="0"/>
          <w:w w:val="86"/>
          <w:sz w:val="24"/>
          <w:szCs w:val="24"/>
        </w:rPr>
        <w:t>I</w:t>
      </w:r>
      <w:r>
        <w:rPr>
          <w:rFonts w:cs="Arial" w:hAnsi="Arial" w:eastAsia="Arial" w:ascii="Arial"/>
          <w:color w:val="1D1D1D"/>
          <w:spacing w:val="0"/>
          <w:w w:val="99"/>
          <w:sz w:val="24"/>
          <w:szCs w:val="24"/>
        </w:rPr>
        <w:t>N</w:t>
      </w:r>
      <w:r>
        <w:rPr>
          <w:rFonts w:cs="Arial" w:hAnsi="Arial" w:eastAsia="Arial" w:ascii="Arial"/>
          <w:color w:val="2B2B2B"/>
          <w:spacing w:val="0"/>
          <w:w w:val="108"/>
          <w:sz w:val="24"/>
          <w:szCs w:val="24"/>
        </w:rPr>
        <w:t>T</w:t>
      </w:r>
      <w:r>
        <w:rPr>
          <w:rFonts w:cs="Arial" w:hAnsi="Arial" w:eastAsia="Arial" w:ascii="Arial"/>
          <w:color w:val="3A3A3A"/>
          <w:spacing w:val="0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9" w:lineRule="auto" w:line="261"/>
        <w:ind w:left="130" w:right="68"/>
      </w:pP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4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-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5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5E5E5E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p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18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94"/>
          <w:sz w:val="22"/>
          <w:szCs w:val="22"/>
        </w:rPr>
        <w:t>g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B2B2B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88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os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1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B4B4B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ú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98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p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1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rt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1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99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p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17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B4B4B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97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97"/>
          <w:sz w:val="22"/>
          <w:szCs w:val="22"/>
        </w:rPr>
        <w:t>s</w:t>
      </w:r>
      <w:r>
        <w:rPr>
          <w:rFonts w:cs="Arial" w:hAnsi="Arial" w:eastAsia="Arial" w:ascii="Arial"/>
          <w:color w:val="3A3A3A"/>
          <w:spacing w:val="0"/>
          <w:w w:val="97"/>
          <w:sz w:val="22"/>
          <w:szCs w:val="22"/>
        </w:rPr>
        <w:t>í</w:t>
      </w:r>
      <w:r>
        <w:rPr>
          <w:rFonts w:cs="Arial" w:hAnsi="Arial" w:eastAsia="Arial" w:ascii="Arial"/>
          <w:color w:val="3A3A3A"/>
          <w:spacing w:val="0"/>
          <w:w w:val="97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31"/>
          <w:w w:val="97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é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787878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787878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787878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98"/>
          <w:sz w:val="22"/>
          <w:szCs w:val="22"/>
        </w:rPr>
        <w:t>v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4"/>
          <w:sz w:val="22"/>
          <w:szCs w:val="22"/>
        </w:rPr>
        <w:t>fi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50"/>
          <w:w w:val="137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u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p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B4B4B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98"/>
          <w:sz w:val="22"/>
          <w:szCs w:val="22"/>
        </w:rPr>
        <w:t>m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4B4B4B"/>
          <w:spacing w:val="0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18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53"/>
          <w:sz w:val="22"/>
          <w:szCs w:val="22"/>
        </w:rPr>
        <w:t>f</w:t>
      </w:r>
      <w:r>
        <w:rPr>
          <w:rFonts w:cs="Arial" w:hAnsi="Arial" w:eastAsia="Arial" w:ascii="Arial"/>
          <w:color w:val="4B4B4B"/>
          <w:spacing w:val="0"/>
          <w:w w:val="88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ll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6"/>
          <w:sz w:val="22"/>
          <w:szCs w:val="22"/>
        </w:rPr>
        <w:t>p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06"/>
          <w:sz w:val="22"/>
          <w:szCs w:val="22"/>
        </w:rPr>
        <w:t>g</w:t>
      </w:r>
      <w:r>
        <w:rPr>
          <w:rFonts w:cs="Arial" w:hAnsi="Arial" w:eastAsia="Arial" w:ascii="Arial"/>
          <w:color w:val="4B4B4B"/>
          <w:spacing w:val="0"/>
          <w:w w:val="106"/>
          <w:sz w:val="22"/>
          <w:szCs w:val="22"/>
        </w:rPr>
        <w:t>ra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4B4B4B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0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13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6"/>
          <w:sz w:val="22"/>
          <w:szCs w:val="22"/>
        </w:rPr>
        <w:t>Ó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4B4B4B"/>
          <w:spacing w:val="0"/>
          <w:w w:val="106"/>
          <w:sz w:val="22"/>
          <w:szCs w:val="22"/>
        </w:rPr>
        <w:t>g</w:t>
      </w:r>
      <w:r>
        <w:rPr>
          <w:rFonts w:cs="Arial" w:hAnsi="Arial" w:eastAsia="Arial" w:ascii="Arial"/>
          <w:color w:val="5E5E5E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no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24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47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rn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6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7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4B4B4B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4B4B4B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21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83"/>
          <w:sz w:val="22"/>
          <w:szCs w:val="22"/>
        </w:rPr>
        <w:t>"</w:t>
      </w:r>
      <w:r>
        <w:rPr>
          <w:rFonts w:cs="Arial" w:hAnsi="Arial" w:eastAsia="Arial" w:ascii="Arial"/>
          <w:color w:val="3A3A3A"/>
          <w:spacing w:val="0"/>
          <w:w w:val="113"/>
          <w:sz w:val="22"/>
          <w:szCs w:val="22"/>
        </w:rPr>
        <w:t>P</w:t>
      </w:r>
      <w:r>
        <w:rPr>
          <w:rFonts w:cs="Arial" w:hAnsi="Arial" w:eastAsia="Arial" w:ascii="Arial"/>
          <w:color w:val="3A3A3A"/>
          <w:spacing w:val="0"/>
          <w:w w:val="110"/>
          <w:sz w:val="22"/>
          <w:szCs w:val="22"/>
        </w:rPr>
        <w:t>ro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ra</w:t>
      </w:r>
      <w:r>
        <w:rPr>
          <w:rFonts w:cs="Arial" w:hAnsi="Arial" w:eastAsia="Arial" w:ascii="Arial"/>
          <w:color w:val="3A3A3A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5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4B4B4B"/>
          <w:spacing w:val="0"/>
          <w:w w:val="496"/>
          <w:sz w:val="22"/>
          <w:szCs w:val="22"/>
        </w:rPr>
        <w:t>!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Malgun Gothic" w:hAnsi="Malgun Gothic" w:eastAsia="Malgun Gothic" w:ascii="Malgun Gothic"/>
          <w:sz w:val="22"/>
          <w:szCs w:val="22"/>
        </w:rPr>
        <w:jc w:val="both"/>
        <w:spacing w:lineRule="exact" w:line="240"/>
        <w:ind w:left="130" w:right="71"/>
      </w:pP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5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"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;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B4B4B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5E5E5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5E5E5E"/>
          <w:spacing w:val="-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5E5E5E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g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ó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59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B2B2B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D1D1D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787878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787878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787878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5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B4B4B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06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u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61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B2B2B"/>
          <w:spacing w:val="-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B4B4B"/>
          <w:spacing w:val="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fo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3A3A3A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ó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   </w:t>
      </w:r>
      <w:r>
        <w:rPr>
          <w:rFonts w:cs="Arial" w:hAnsi="Arial" w:eastAsia="Arial" w:ascii="Arial"/>
          <w:color w:val="2B2B2B"/>
          <w:spacing w:val="-17"/>
          <w:w w:val="100"/>
          <w:sz w:val="22"/>
          <w:szCs w:val="22"/>
        </w:rPr>
        <w:t> </w:t>
      </w:r>
      <w:r>
        <w:rPr>
          <w:rFonts w:cs="Malgun Gothic" w:hAnsi="Malgun Gothic" w:eastAsia="Malgun Gothic" w:ascii="Malgun Gothic"/>
          <w:color w:val="8B8B8B"/>
          <w:spacing w:val="0"/>
          <w:w w:val="22"/>
          <w:sz w:val="22"/>
          <w:szCs w:val="22"/>
        </w:rPr>
        <w:t>�</w:t>
      </w:r>
      <w:r>
        <w:rPr>
          <w:rFonts w:cs="Malgun Gothic" w:hAnsi="Malgun Gothic" w:eastAsia="Malgun Gothic" w:ascii="Malgun Gothic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before="7" w:lineRule="auto" w:line="259"/>
        <w:ind w:left="130" w:right="111"/>
      </w:pPr>
      <w:r>
        <w:rPr>
          <w:rFonts w:cs="Arial" w:hAnsi="Arial" w:eastAsia="Arial" w:ascii="Arial"/>
          <w:color w:val="2B2B2B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4B4B4B"/>
          <w:w w:val="117"/>
          <w:sz w:val="22"/>
          <w:szCs w:val="22"/>
        </w:rPr>
        <w:t>oc</w:t>
      </w:r>
      <w:r>
        <w:rPr>
          <w:rFonts w:cs="Arial" w:hAnsi="Arial" w:eastAsia="Arial" w:ascii="Arial"/>
          <w:color w:val="2B2B2B"/>
          <w:w w:val="94"/>
          <w:sz w:val="22"/>
          <w:szCs w:val="22"/>
        </w:rPr>
        <w:t>u</w:t>
      </w:r>
      <w:r>
        <w:rPr>
          <w:rFonts w:cs="Arial" w:hAnsi="Arial" w:eastAsia="Arial" w:ascii="Arial"/>
          <w:color w:val="2B2B2B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4B4B4B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3A3A3A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A3A3A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A3A3A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E5E5E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B2B2B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A3A3A"/>
          <w:w w:val="117"/>
          <w:sz w:val="22"/>
          <w:szCs w:val="22"/>
        </w:rPr>
        <w:t>ó</w:t>
      </w:r>
      <w:r>
        <w:rPr>
          <w:rFonts w:cs="Arial" w:hAnsi="Arial" w:eastAsia="Arial" w:ascii="Arial"/>
          <w:color w:val="2B2B2B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9C9C9C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9C9C9C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9C9C9C"/>
          <w:spacing w:val="-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A3A3A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B4B4B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es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B4B4B"/>
          <w:spacing w:val="-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   </w:t>
      </w:r>
      <w:r>
        <w:rPr>
          <w:rFonts w:cs="Arial" w:hAnsi="Arial" w:eastAsia="Arial" w:ascii="Arial"/>
          <w:color w:val="4B4B4B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88"/>
          <w:sz w:val="22"/>
          <w:szCs w:val="22"/>
        </w:rPr>
        <w:t>n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29"/>
          <w:sz w:val="22"/>
          <w:szCs w:val="22"/>
        </w:rPr>
        <w:t>f</w:t>
      </w:r>
      <w:r>
        <w:rPr>
          <w:rFonts w:cs="Arial" w:hAnsi="Arial" w:eastAsia="Arial" w:ascii="Arial"/>
          <w:color w:val="2B2B2B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B4B4B"/>
          <w:spacing w:val="-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5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47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B4B4B"/>
          <w:spacing w:val="5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A3A3A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   </w:t>
      </w:r>
      <w:r>
        <w:rPr>
          <w:rFonts w:cs="Arial" w:hAnsi="Arial" w:eastAsia="Arial" w:ascii="Arial"/>
          <w:color w:val="2B2B2B"/>
          <w:spacing w:val="2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4"/>
          <w:sz w:val="22"/>
          <w:szCs w:val="22"/>
        </w:rPr>
        <w:t>fi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3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8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8"/>
          <w:sz w:val="22"/>
          <w:szCs w:val="22"/>
        </w:rPr>
        <w:t>/</w:t>
      </w:r>
      <w:r>
        <w:rPr>
          <w:rFonts w:cs="Arial" w:hAnsi="Arial" w:eastAsia="Arial" w:ascii="Arial"/>
          <w:color w:val="5E5E5E"/>
          <w:spacing w:val="0"/>
          <w:w w:val="108"/>
          <w:sz w:val="22"/>
          <w:szCs w:val="22"/>
        </w:rPr>
        <w:t>2</w:t>
      </w:r>
      <w:r>
        <w:rPr>
          <w:rFonts w:cs="Arial" w:hAnsi="Arial" w:eastAsia="Arial" w:ascii="Arial"/>
          <w:color w:val="2B2B2B"/>
          <w:spacing w:val="0"/>
          <w:w w:val="108"/>
          <w:sz w:val="22"/>
          <w:szCs w:val="22"/>
        </w:rPr>
        <w:t>0</w:t>
      </w:r>
      <w:r>
        <w:rPr>
          <w:rFonts w:cs="Arial" w:hAnsi="Arial" w:eastAsia="Arial" w:ascii="Arial"/>
          <w:color w:val="4B4B4B"/>
          <w:spacing w:val="0"/>
          <w:w w:val="108"/>
          <w:sz w:val="22"/>
          <w:szCs w:val="22"/>
        </w:rPr>
        <w:t>5</w:t>
      </w:r>
      <w:r>
        <w:rPr>
          <w:rFonts w:cs="Arial" w:hAnsi="Arial" w:eastAsia="Arial" w:ascii="Arial"/>
          <w:color w:val="2B2B2B"/>
          <w:spacing w:val="0"/>
          <w:w w:val="108"/>
          <w:sz w:val="22"/>
          <w:szCs w:val="22"/>
        </w:rPr>
        <w:t>/</w:t>
      </w:r>
      <w:r>
        <w:rPr>
          <w:rFonts w:cs="Arial" w:hAnsi="Arial" w:eastAsia="Arial" w:ascii="Arial"/>
          <w:color w:val="4B4B4B"/>
          <w:spacing w:val="0"/>
          <w:w w:val="108"/>
          <w:sz w:val="22"/>
          <w:szCs w:val="22"/>
        </w:rPr>
        <w:t>2</w:t>
      </w:r>
      <w:r>
        <w:rPr>
          <w:rFonts w:cs="Arial" w:hAnsi="Arial" w:eastAsia="Arial" w:ascii="Arial"/>
          <w:color w:val="3A3A3A"/>
          <w:spacing w:val="0"/>
          <w:w w:val="108"/>
          <w:sz w:val="22"/>
          <w:szCs w:val="22"/>
        </w:rPr>
        <w:t>0</w:t>
      </w:r>
      <w:r>
        <w:rPr>
          <w:rFonts w:cs="Arial" w:hAnsi="Arial" w:eastAsia="Arial" w:ascii="Arial"/>
          <w:color w:val="4B4B4B"/>
          <w:spacing w:val="0"/>
          <w:w w:val="108"/>
          <w:sz w:val="22"/>
          <w:szCs w:val="22"/>
        </w:rPr>
        <w:t>2</w:t>
      </w:r>
      <w:r>
        <w:rPr>
          <w:rFonts w:cs="Arial" w:hAnsi="Arial" w:eastAsia="Arial" w:ascii="Arial"/>
          <w:color w:val="3A3A3A"/>
          <w:spacing w:val="0"/>
          <w:w w:val="108"/>
          <w:sz w:val="22"/>
          <w:szCs w:val="22"/>
        </w:rPr>
        <w:t>5</w:t>
      </w:r>
      <w:r>
        <w:rPr>
          <w:rFonts w:cs="Arial" w:hAnsi="Arial" w:eastAsia="Arial" w:ascii="Arial"/>
          <w:color w:val="3A3A3A"/>
          <w:spacing w:val="32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41"/>
          <w:sz w:val="22"/>
          <w:szCs w:val="22"/>
        </w:rPr>
        <w:t>f</w:t>
      </w:r>
      <w:r>
        <w:rPr>
          <w:rFonts w:cs="Arial" w:hAnsi="Arial" w:eastAsia="Arial" w:ascii="Arial"/>
          <w:color w:val="5E5E5E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5E5E5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B2B2B"/>
          <w:spacing w:val="0"/>
          <w:w w:val="52"/>
          <w:sz w:val="22"/>
          <w:szCs w:val="22"/>
        </w:rPr>
        <w:t>1</w:t>
      </w:r>
      <w:r>
        <w:rPr>
          <w:rFonts w:cs="Arial" w:hAnsi="Arial" w:eastAsia="Arial" w:ascii="Arial"/>
          <w:color w:val="3A3A3A"/>
          <w:spacing w:val="0"/>
          <w:w w:val="135"/>
          <w:sz w:val="22"/>
          <w:szCs w:val="22"/>
        </w:rPr>
        <w:t>0</w:t>
      </w:r>
      <w:r>
        <w:rPr>
          <w:rFonts w:cs="Arial" w:hAnsi="Arial" w:eastAsia="Arial" w:ascii="Arial"/>
          <w:color w:val="3A3A3A"/>
          <w:spacing w:val="0"/>
          <w:w w:val="129"/>
          <w:sz w:val="22"/>
          <w:szCs w:val="22"/>
        </w:rPr>
        <w:t>/</w:t>
      </w:r>
      <w:r>
        <w:rPr>
          <w:rFonts w:cs="Arial" w:hAnsi="Arial" w:eastAsia="Arial" w:ascii="Arial"/>
          <w:color w:val="2B2B2B"/>
          <w:spacing w:val="0"/>
          <w:w w:val="76"/>
          <w:sz w:val="22"/>
          <w:szCs w:val="22"/>
        </w:rPr>
        <w:t>1</w:t>
      </w:r>
      <w:r>
        <w:rPr>
          <w:rFonts w:cs="Arial" w:hAnsi="Arial" w:eastAsia="Arial" w:ascii="Arial"/>
          <w:color w:val="3A3A3A"/>
          <w:spacing w:val="0"/>
          <w:w w:val="135"/>
          <w:sz w:val="22"/>
          <w:szCs w:val="22"/>
        </w:rPr>
        <w:t>0</w:t>
      </w:r>
      <w:r>
        <w:rPr>
          <w:rFonts w:cs="Arial" w:hAnsi="Arial" w:eastAsia="Arial" w:ascii="Arial"/>
          <w:color w:val="3A3A3A"/>
          <w:spacing w:val="0"/>
          <w:w w:val="118"/>
          <w:sz w:val="22"/>
          <w:szCs w:val="22"/>
        </w:rPr>
        <w:t>/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0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2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5</w:t>
      </w:r>
      <w:r>
        <w:rPr>
          <w:rFonts w:cs="Arial" w:hAnsi="Arial" w:eastAsia="Arial" w:ascii="Arial"/>
          <w:color w:val="3A3A3A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c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37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5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fi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B2B2B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88"/>
          <w:sz w:val="22"/>
          <w:szCs w:val="22"/>
        </w:rPr>
        <w:t>q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u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ra</w:t>
      </w:r>
      <w:r>
        <w:rPr>
          <w:rFonts w:cs="Arial" w:hAnsi="Arial" w:eastAsia="Arial" w:ascii="Arial"/>
          <w:color w:val="3A3A3A"/>
          <w:spacing w:val="4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8"/>
          <w:sz w:val="22"/>
          <w:szCs w:val="22"/>
        </w:rPr>
        <w:t>p</w:t>
      </w:r>
      <w:r>
        <w:rPr>
          <w:rFonts w:cs="Arial" w:hAnsi="Arial" w:eastAsia="Arial" w:ascii="Arial"/>
          <w:color w:val="4B4B4B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8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8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47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rn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99"/>
          <w:sz w:val="22"/>
          <w:szCs w:val="22"/>
        </w:rPr>
        <w:t>C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ro</w:t>
      </w:r>
      <w:r>
        <w:rPr>
          <w:rFonts w:cs="Arial" w:hAnsi="Arial" w:eastAsia="Arial" w:ascii="Arial"/>
          <w:color w:val="2B2B2B"/>
          <w:spacing w:val="0"/>
          <w:w w:val="91"/>
          <w:sz w:val="22"/>
          <w:szCs w:val="22"/>
        </w:rPr>
        <w:t>l.</w:t>
      </w:r>
      <w:r>
        <w:rPr>
          <w:rFonts w:cs="Arial" w:hAnsi="Arial" w:eastAsia="Arial" w:ascii="Arial"/>
          <w:color w:val="4B4B4B"/>
          <w:spacing w:val="0"/>
          <w:w w:val="127"/>
          <w:sz w:val="22"/>
          <w:szCs w:val="22"/>
        </w:rPr>
        <w:t>-</w:t>
      </w:r>
      <w:r>
        <w:rPr>
          <w:rFonts w:cs="Arial" w:hAnsi="Arial" w:eastAsia="Arial" w:ascii="Arial"/>
          <w:color w:val="787878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87878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87878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8B8B8B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87878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8B8B8B"/>
          <w:spacing w:val="0"/>
          <w:w w:val="117"/>
          <w:sz w:val="22"/>
          <w:szCs w:val="22"/>
        </w:rPr>
        <w:t>·</w:t>
      </w:r>
      <w:r>
        <w:rPr>
          <w:rFonts w:cs="Arial" w:hAnsi="Arial" w:eastAsia="Arial" w:ascii="Arial"/>
          <w:color w:val="787878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E5E5E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787878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B4B4B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E5E5E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E5E5E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8B8B8B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E5E5E"/>
          <w:spacing w:val="0"/>
          <w:w w:val="108"/>
          <w:sz w:val="22"/>
          <w:szCs w:val="22"/>
        </w:rPr>
        <w:t>---</w:t>
      </w:r>
      <w:r>
        <w:rPr>
          <w:rFonts w:cs="Arial" w:hAnsi="Arial" w:eastAsia="Arial" w:ascii="Arial"/>
          <w:color w:val="787878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87878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4B4B4B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E5E5E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87878"/>
          <w:spacing w:val="0"/>
          <w:w w:val="58"/>
          <w:sz w:val="22"/>
          <w:szCs w:val="22"/>
        </w:rPr>
        <w:t>·</w:t>
      </w:r>
      <w:r>
        <w:rPr>
          <w:rFonts w:cs="Arial" w:hAnsi="Arial" w:eastAsia="Arial" w:ascii="Arial"/>
          <w:color w:val="787878"/>
          <w:spacing w:val="0"/>
          <w:w w:val="49"/>
          <w:sz w:val="22"/>
          <w:szCs w:val="22"/>
        </w:rPr>
        <w:t>·</w:t>
      </w:r>
      <w:r>
        <w:rPr>
          <w:rFonts w:cs="Arial" w:hAnsi="Arial" w:eastAsia="Arial" w:ascii="Arial"/>
          <w:color w:val="787878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E5E5E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87878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8B8B8B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87878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B4B4B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87878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87878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E5E5E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87878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E5E5E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E5E5E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87878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E5E5E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E5E5E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87878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87878"/>
          <w:spacing w:val="0"/>
          <w:w w:val="78"/>
          <w:sz w:val="22"/>
          <w:szCs w:val="22"/>
        </w:rPr>
        <w:t>·</w:t>
      </w:r>
      <w:r>
        <w:rPr>
          <w:rFonts w:cs="Arial" w:hAnsi="Arial" w:eastAsia="Arial" w:ascii="Arial"/>
          <w:color w:val="8B8B8B"/>
          <w:spacing w:val="0"/>
          <w:w w:val="39"/>
          <w:sz w:val="22"/>
          <w:szCs w:val="22"/>
        </w:rPr>
        <w:t>·</w:t>
      </w:r>
      <w:r>
        <w:rPr>
          <w:rFonts w:cs="Arial" w:hAnsi="Arial" w:eastAsia="Arial" w:ascii="Arial"/>
          <w:color w:val="787878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A3A3A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87878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87878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5E5E5E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87878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87878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E5E5E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9C9C9C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E5E5E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87878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E5E5E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8B8B8B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A3A3A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87878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8B8B8B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26"/>
          <w:szCs w:val="26"/>
        </w:rPr>
        <w:jc w:val="left"/>
        <w:spacing w:before="5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auto" w:line="251"/>
        <w:ind w:left="122" w:right="115" w:firstLine="7"/>
      </w:pPr>
      <w:r>
        <w:pict>
          <v:shape type="#_x0000_t75" style="position:absolute;margin-left:76.68pt;margin-top:1.42917pt;width:479.88pt;height:159.081pt;mso-position-horizontal-relative:page;mso-position-vertical-relative:paragraph;z-index:-465">
            <v:imagedata o:title="" r:id="rId8"/>
          </v:shape>
        </w:pic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91"/>
          <w:sz w:val="22"/>
          <w:szCs w:val="22"/>
        </w:rPr>
        <w:t>s</w:t>
      </w:r>
      <w:r>
        <w:rPr>
          <w:rFonts w:cs="Arial" w:hAnsi="Arial" w:eastAsia="Arial" w:ascii="Arial"/>
          <w:color w:val="5E5E5E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u</w:t>
      </w:r>
      <w:r>
        <w:rPr>
          <w:rFonts w:cs="Arial" w:hAnsi="Arial" w:eastAsia="Arial" w:ascii="Arial"/>
          <w:color w:val="2B2B2B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5E5E5E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5E5E5E"/>
          <w:spacing w:val="34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p</w:t>
      </w:r>
      <w:r>
        <w:rPr>
          <w:rFonts w:cs="Arial" w:hAnsi="Arial" w:eastAsia="Arial" w:ascii="Arial"/>
          <w:color w:val="5E5E5E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22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u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18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ad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34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88"/>
          <w:sz w:val="22"/>
          <w:szCs w:val="22"/>
        </w:rPr>
        <w:t>p</w:t>
      </w:r>
      <w:r>
        <w:rPr>
          <w:rFonts w:cs="Arial" w:hAnsi="Arial" w:eastAsia="Arial" w:ascii="Arial"/>
          <w:color w:val="2B2B2B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2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4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152"/>
          <w:sz w:val="23"/>
          <w:szCs w:val="23"/>
        </w:rPr>
        <w:t>L</w:t>
      </w:r>
      <w:r>
        <w:rPr>
          <w:rFonts w:cs="Arial" w:hAnsi="Arial" w:eastAsia="Arial" w:ascii="Arial"/>
          <w:color w:val="1D1D1D"/>
          <w:spacing w:val="0"/>
          <w:w w:val="117"/>
          <w:sz w:val="23"/>
          <w:szCs w:val="23"/>
        </w:rPr>
        <w:t>A</w:t>
      </w:r>
      <w:r>
        <w:rPr>
          <w:rFonts w:cs="Arial" w:hAnsi="Arial" w:eastAsia="Arial" w:ascii="Arial"/>
          <w:color w:val="2B2B2B"/>
          <w:spacing w:val="0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2B2B2B"/>
          <w:spacing w:val="0"/>
          <w:w w:val="108"/>
          <w:sz w:val="23"/>
          <w:szCs w:val="23"/>
        </w:rPr>
        <w:t>E</w:t>
      </w:r>
      <w:r>
        <w:rPr>
          <w:rFonts w:cs="Arial" w:hAnsi="Arial" w:eastAsia="Arial" w:ascii="Arial"/>
          <w:color w:val="2B2B2B"/>
          <w:spacing w:val="17"/>
          <w:w w:val="108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117"/>
          <w:sz w:val="23"/>
          <w:szCs w:val="23"/>
        </w:rPr>
        <w:t>A</w:t>
      </w:r>
      <w:r>
        <w:rPr>
          <w:rFonts w:cs="Arial" w:hAnsi="Arial" w:eastAsia="Arial" w:ascii="Arial"/>
          <w:color w:val="1D1D1D"/>
          <w:spacing w:val="0"/>
          <w:w w:val="117"/>
          <w:sz w:val="23"/>
          <w:szCs w:val="23"/>
        </w:rPr>
        <w:t>rt</w:t>
      </w:r>
      <w:r>
        <w:rPr>
          <w:rFonts w:cs="Arial" w:hAnsi="Arial" w:eastAsia="Arial" w:ascii="Arial"/>
          <w:color w:val="1D1D1D"/>
          <w:spacing w:val="0"/>
          <w:w w:val="117"/>
          <w:sz w:val="23"/>
          <w:szCs w:val="23"/>
        </w:rPr>
        <w:t>u</w:t>
      </w:r>
      <w:r>
        <w:rPr>
          <w:rFonts w:cs="Arial" w:hAnsi="Arial" w:eastAsia="Arial" w:ascii="Arial"/>
          <w:color w:val="1D1D1D"/>
          <w:spacing w:val="0"/>
          <w:w w:val="117"/>
          <w:sz w:val="23"/>
          <w:szCs w:val="23"/>
        </w:rPr>
        <w:t>r</w:t>
      </w:r>
      <w:r>
        <w:rPr>
          <w:rFonts w:cs="Arial" w:hAnsi="Arial" w:eastAsia="Arial" w:ascii="Arial"/>
          <w:color w:val="1D1D1D"/>
          <w:spacing w:val="0"/>
          <w:w w:val="117"/>
          <w:sz w:val="23"/>
          <w:szCs w:val="23"/>
        </w:rPr>
        <w:t>o</w:t>
      </w:r>
      <w:r>
        <w:rPr>
          <w:rFonts w:cs="Arial" w:hAnsi="Arial" w:eastAsia="Arial" w:ascii="Arial"/>
          <w:color w:val="1D1D1D"/>
          <w:spacing w:val="13"/>
          <w:w w:val="117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1D1D1D"/>
          <w:spacing w:val="0"/>
          <w:w w:val="118"/>
          <w:sz w:val="23"/>
          <w:szCs w:val="23"/>
        </w:rPr>
        <w:t>v</w:t>
      </w:r>
      <w:r>
        <w:rPr>
          <w:rFonts w:cs="Arial" w:hAnsi="Arial" w:eastAsia="Arial" w:ascii="Arial"/>
          <w:color w:val="1D1D1D"/>
          <w:spacing w:val="0"/>
          <w:w w:val="95"/>
          <w:sz w:val="23"/>
          <w:szCs w:val="23"/>
        </w:rPr>
        <w:t>á</w:t>
      </w:r>
      <w:r>
        <w:rPr>
          <w:rFonts w:cs="Arial" w:hAnsi="Arial" w:eastAsia="Arial" w:ascii="Arial"/>
          <w:color w:val="2B2B2B"/>
          <w:spacing w:val="0"/>
          <w:w w:val="118"/>
          <w:sz w:val="23"/>
          <w:szCs w:val="23"/>
        </w:rPr>
        <w:t>n</w:t>
      </w:r>
      <w:r>
        <w:rPr>
          <w:rFonts w:cs="Arial" w:hAnsi="Arial" w:eastAsia="Arial" w:ascii="Arial"/>
          <w:color w:val="2B2B2B"/>
          <w:spacing w:val="0"/>
          <w:w w:val="118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nzo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5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3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95"/>
          <w:sz w:val="23"/>
          <w:szCs w:val="23"/>
        </w:rPr>
        <w:t>D</w:t>
      </w:r>
      <w:r>
        <w:rPr>
          <w:rFonts w:cs="Arial" w:hAnsi="Arial" w:eastAsia="Arial" w:ascii="Arial"/>
          <w:color w:val="1D1D1D"/>
          <w:spacing w:val="0"/>
          <w:w w:val="126"/>
          <w:sz w:val="23"/>
          <w:szCs w:val="23"/>
        </w:rPr>
        <w:t>i</w:t>
      </w:r>
      <w:r>
        <w:rPr>
          <w:rFonts w:cs="Arial" w:hAnsi="Arial" w:eastAsia="Arial" w:ascii="Arial"/>
          <w:color w:val="1D1D1D"/>
          <w:spacing w:val="0"/>
          <w:w w:val="141"/>
          <w:sz w:val="23"/>
          <w:szCs w:val="23"/>
        </w:rPr>
        <w:t>r</w:t>
      </w:r>
      <w:r>
        <w:rPr>
          <w:rFonts w:cs="Arial" w:hAnsi="Arial" w:eastAsia="Arial" w:ascii="Arial"/>
          <w:color w:val="1D1D1D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2B2B2B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D1D1D"/>
          <w:spacing w:val="0"/>
          <w:w w:val="146"/>
          <w:sz w:val="23"/>
          <w:szCs w:val="23"/>
        </w:rPr>
        <w:t>t</w:t>
      </w:r>
      <w:r>
        <w:rPr>
          <w:rFonts w:cs="Arial" w:hAnsi="Arial" w:eastAsia="Arial" w:ascii="Arial"/>
          <w:color w:val="2B2B2B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2B2B2B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2B2B2B"/>
          <w:spacing w:val="0"/>
          <w:w w:val="131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131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106"/>
          <w:sz w:val="23"/>
          <w:szCs w:val="23"/>
        </w:rPr>
        <w:t>G</w:t>
      </w:r>
      <w:r>
        <w:rPr>
          <w:rFonts w:cs="Arial" w:hAnsi="Arial" w:eastAsia="Arial" w:ascii="Arial"/>
          <w:color w:val="1D1D1D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D1D1D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2B2B2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D1D1D"/>
          <w:spacing w:val="0"/>
          <w:w w:val="106"/>
          <w:sz w:val="23"/>
          <w:szCs w:val="23"/>
        </w:rPr>
        <w:t>r</w:t>
      </w:r>
      <w:r>
        <w:rPr>
          <w:rFonts w:cs="Arial" w:hAnsi="Arial" w:eastAsia="Arial" w:ascii="Arial"/>
          <w:color w:val="2B2B2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D1D1D"/>
          <w:spacing w:val="0"/>
          <w:w w:val="106"/>
          <w:sz w:val="23"/>
          <w:szCs w:val="23"/>
        </w:rPr>
        <w:t>l</w:t>
      </w:r>
      <w:r>
        <w:rPr>
          <w:rFonts w:cs="Arial" w:hAnsi="Arial" w:eastAsia="Arial" w:ascii="Arial"/>
          <w:color w:val="1D1D1D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13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107"/>
          <w:sz w:val="23"/>
          <w:szCs w:val="23"/>
        </w:rPr>
        <w:t>S</w:t>
      </w:r>
      <w:r>
        <w:rPr>
          <w:rFonts w:cs="Arial" w:hAnsi="Arial" w:eastAsia="Arial" w:ascii="Arial"/>
          <w:color w:val="2B2B2B"/>
          <w:spacing w:val="0"/>
          <w:w w:val="107"/>
          <w:sz w:val="23"/>
          <w:szCs w:val="23"/>
        </w:rPr>
        <w:t>i</w:t>
      </w:r>
      <w:r>
        <w:rPr>
          <w:rFonts w:cs="Arial" w:hAnsi="Arial" w:eastAsia="Arial" w:ascii="Arial"/>
          <w:color w:val="1D1D1D"/>
          <w:spacing w:val="0"/>
          <w:w w:val="107"/>
          <w:sz w:val="23"/>
          <w:szCs w:val="23"/>
        </w:rPr>
        <w:t>s</w:t>
      </w:r>
      <w:r>
        <w:rPr>
          <w:rFonts w:cs="Arial" w:hAnsi="Arial" w:eastAsia="Arial" w:ascii="Arial"/>
          <w:color w:val="1D1D1D"/>
          <w:spacing w:val="0"/>
          <w:w w:val="107"/>
          <w:sz w:val="23"/>
          <w:szCs w:val="23"/>
        </w:rPr>
        <w:t>tem</w:t>
      </w:r>
      <w:r>
        <w:rPr>
          <w:rFonts w:cs="Arial" w:hAnsi="Arial" w:eastAsia="Arial" w:ascii="Arial"/>
          <w:color w:val="2B2B2B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2B2B2B"/>
          <w:spacing w:val="0"/>
          <w:w w:val="107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20"/>
          <w:w w:val="107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90"/>
          <w:sz w:val="23"/>
          <w:szCs w:val="23"/>
        </w:rPr>
        <w:t>M</w:t>
      </w:r>
      <w:r>
        <w:rPr>
          <w:rFonts w:cs="Arial" w:hAnsi="Arial" w:eastAsia="Arial" w:ascii="Arial"/>
          <w:color w:val="1D1D1D"/>
          <w:spacing w:val="0"/>
          <w:w w:val="112"/>
          <w:sz w:val="23"/>
          <w:szCs w:val="23"/>
        </w:rPr>
        <w:t>u</w:t>
      </w:r>
      <w:r>
        <w:rPr>
          <w:rFonts w:cs="Arial" w:hAnsi="Arial" w:eastAsia="Arial" w:ascii="Arial"/>
          <w:color w:val="2B2B2B"/>
          <w:spacing w:val="0"/>
          <w:w w:val="118"/>
          <w:sz w:val="23"/>
          <w:szCs w:val="23"/>
        </w:rPr>
        <w:t>n</w:t>
      </w:r>
      <w:r>
        <w:rPr>
          <w:rFonts w:cs="Arial" w:hAnsi="Arial" w:eastAsia="Arial" w:ascii="Arial"/>
          <w:color w:val="1D1D1D"/>
          <w:spacing w:val="0"/>
          <w:w w:val="126"/>
          <w:sz w:val="23"/>
          <w:szCs w:val="23"/>
        </w:rPr>
        <w:t>i</w:t>
      </w:r>
      <w:r>
        <w:rPr>
          <w:rFonts w:cs="Arial" w:hAnsi="Arial" w:eastAsia="Arial" w:ascii="Arial"/>
          <w:color w:val="1D1D1D"/>
          <w:spacing w:val="0"/>
          <w:w w:val="118"/>
          <w:sz w:val="23"/>
          <w:szCs w:val="23"/>
        </w:rPr>
        <w:t>c</w:t>
      </w:r>
      <w:r>
        <w:rPr>
          <w:rFonts w:cs="Arial" w:hAnsi="Arial" w:eastAsia="Arial" w:ascii="Arial"/>
          <w:color w:val="1D1D1D"/>
          <w:spacing w:val="0"/>
          <w:w w:val="126"/>
          <w:sz w:val="23"/>
          <w:szCs w:val="23"/>
        </w:rPr>
        <w:t>i</w:t>
      </w:r>
      <w:r>
        <w:rPr>
          <w:rFonts w:cs="Arial" w:hAnsi="Arial" w:eastAsia="Arial" w:ascii="Arial"/>
          <w:color w:val="2B2B2B"/>
          <w:spacing w:val="0"/>
          <w:w w:val="118"/>
          <w:sz w:val="23"/>
          <w:szCs w:val="23"/>
        </w:rPr>
        <w:t>p</w:t>
      </w:r>
      <w:r>
        <w:rPr>
          <w:rFonts w:cs="Arial" w:hAnsi="Arial" w:eastAsia="Arial" w:ascii="Arial"/>
          <w:color w:val="1D1D1D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D1D1D"/>
          <w:spacing w:val="0"/>
          <w:w w:val="141"/>
          <w:sz w:val="23"/>
          <w:szCs w:val="23"/>
        </w:rPr>
        <w:t>l</w:t>
      </w:r>
      <w:r>
        <w:rPr>
          <w:rFonts w:cs="Arial" w:hAnsi="Arial" w:eastAsia="Arial" w:ascii="Arial"/>
          <w:color w:val="1D1D1D"/>
          <w:spacing w:val="0"/>
          <w:w w:val="141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7"/>
          <w:w w:val="141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/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E5E5E"/>
          <w:spacing w:val="1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86"/>
          <w:sz w:val="23"/>
          <w:szCs w:val="23"/>
        </w:rPr>
        <w:t>H</w:t>
      </w:r>
      <w:r>
        <w:rPr>
          <w:rFonts w:cs="Arial" w:hAnsi="Arial" w:eastAsia="Arial" w:ascii="Arial"/>
          <w:color w:val="1D1D1D"/>
          <w:spacing w:val="0"/>
          <w:w w:val="123"/>
          <w:sz w:val="23"/>
          <w:szCs w:val="23"/>
        </w:rPr>
        <w:t>o</w:t>
      </w:r>
      <w:r>
        <w:rPr>
          <w:rFonts w:cs="Arial" w:hAnsi="Arial" w:eastAsia="Arial" w:ascii="Arial"/>
          <w:color w:val="1D1D1D"/>
          <w:spacing w:val="0"/>
          <w:w w:val="128"/>
          <w:sz w:val="23"/>
          <w:szCs w:val="23"/>
        </w:rPr>
        <w:t>rt</w:t>
      </w:r>
      <w:r>
        <w:rPr>
          <w:rFonts w:cs="Arial" w:hAnsi="Arial" w:eastAsia="Arial" w:ascii="Arial"/>
          <w:color w:val="2B2B2B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1D1D1D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2B2B2B"/>
          <w:spacing w:val="0"/>
          <w:w w:val="118"/>
          <w:sz w:val="23"/>
          <w:szCs w:val="23"/>
        </w:rPr>
        <w:t>s</w:t>
      </w:r>
      <w:r>
        <w:rPr>
          <w:rFonts w:cs="Arial" w:hAnsi="Arial" w:eastAsia="Arial" w:ascii="Arial"/>
          <w:color w:val="1D1D1D"/>
          <w:spacing w:val="0"/>
          <w:w w:val="126"/>
          <w:sz w:val="23"/>
          <w:szCs w:val="23"/>
        </w:rPr>
        <w:t>i</w:t>
      </w:r>
      <w:r>
        <w:rPr>
          <w:rFonts w:cs="Arial" w:hAnsi="Arial" w:eastAsia="Arial" w:ascii="Arial"/>
          <w:color w:val="2B2B2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B2B2B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98"/>
          <w:sz w:val="22"/>
          <w:szCs w:val="22"/>
        </w:rPr>
        <w:t>B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47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47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4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6"/>
          <w:sz w:val="23"/>
          <w:szCs w:val="23"/>
        </w:rPr>
        <w:t>Z</w:t>
      </w:r>
      <w:r>
        <w:rPr>
          <w:rFonts w:cs="Arial" w:hAnsi="Arial" w:eastAsia="Arial" w:ascii="Arial"/>
          <w:color w:val="2B2B2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D1D1D"/>
          <w:spacing w:val="0"/>
          <w:w w:val="106"/>
          <w:sz w:val="23"/>
          <w:szCs w:val="23"/>
        </w:rPr>
        <w:t>r</w:t>
      </w:r>
      <w:r>
        <w:rPr>
          <w:rFonts w:cs="Arial" w:hAnsi="Arial" w:eastAsia="Arial" w:ascii="Arial"/>
          <w:color w:val="2B2B2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2B2B2B"/>
          <w:spacing w:val="0"/>
          <w:w w:val="106"/>
          <w:sz w:val="23"/>
          <w:szCs w:val="23"/>
        </w:rPr>
        <w:t>go</w:t>
      </w:r>
      <w:r>
        <w:rPr>
          <w:rFonts w:cs="Arial" w:hAnsi="Arial" w:eastAsia="Arial" w:ascii="Arial"/>
          <w:color w:val="2B2B2B"/>
          <w:spacing w:val="0"/>
          <w:w w:val="106"/>
          <w:sz w:val="23"/>
          <w:szCs w:val="23"/>
        </w:rPr>
        <w:t>z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9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110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10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10"/>
          <w:sz w:val="22"/>
          <w:szCs w:val="22"/>
        </w:rPr>
        <w:t>v</w:t>
      </w:r>
      <w:r>
        <w:rPr>
          <w:rFonts w:cs="Arial" w:hAnsi="Arial" w:eastAsia="Arial" w:ascii="Arial"/>
          <w:color w:val="2B2B2B"/>
          <w:spacing w:val="0"/>
          <w:w w:val="11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10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10"/>
          <w:sz w:val="22"/>
          <w:szCs w:val="22"/>
        </w:rPr>
        <w:t>a</w:t>
      </w:r>
      <w:r>
        <w:rPr>
          <w:rFonts w:cs="Arial" w:hAnsi="Arial" w:eastAsia="Arial" w:ascii="Arial"/>
          <w:color w:val="787878"/>
          <w:spacing w:val="0"/>
          <w:w w:val="110"/>
          <w:sz w:val="22"/>
          <w:szCs w:val="22"/>
        </w:rPr>
        <w:t>,</w:t>
      </w:r>
      <w:r>
        <w:rPr>
          <w:rFonts w:cs="Arial" w:hAnsi="Arial" w:eastAsia="Arial" w:ascii="Arial"/>
          <w:color w:val="787878"/>
          <w:spacing w:val="0"/>
          <w:w w:val="110"/>
          <w:sz w:val="22"/>
          <w:szCs w:val="22"/>
        </w:rPr>
        <w:t> </w:t>
      </w:r>
      <w:r>
        <w:rPr>
          <w:rFonts w:cs="Arial" w:hAnsi="Arial" w:eastAsia="Arial" w:ascii="Arial"/>
          <w:color w:val="787878"/>
          <w:spacing w:val="7"/>
          <w:w w:val="11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4B4B4B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fi</w:t>
      </w:r>
      <w:r>
        <w:rPr>
          <w:rFonts w:cs="Arial" w:hAnsi="Arial" w:eastAsia="Arial" w:ascii="Arial"/>
          <w:color w:val="4B4B4B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1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4B4B4B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4B4B4B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3A3A3A"/>
          <w:spacing w:val="59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98"/>
          <w:sz w:val="22"/>
          <w:szCs w:val="22"/>
        </w:rPr>
        <w:t>c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3A3A3A"/>
          <w:spacing w:val="0"/>
          <w:w w:val="94"/>
          <w:sz w:val="22"/>
          <w:szCs w:val="22"/>
        </w:rPr>
        <w:t>g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4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5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4"/>
          <w:sz w:val="22"/>
          <w:szCs w:val="22"/>
        </w:rPr>
        <w:t>á</w:t>
      </w:r>
      <w:r>
        <w:rPr>
          <w:rFonts w:cs="Arial" w:hAnsi="Arial" w:eastAsia="Arial" w:ascii="Arial"/>
          <w:color w:val="2B2B2B"/>
          <w:spacing w:val="0"/>
          <w:w w:val="104"/>
          <w:sz w:val="22"/>
          <w:szCs w:val="22"/>
        </w:rPr>
        <w:t>r</w:t>
      </w:r>
      <w:r>
        <w:rPr>
          <w:rFonts w:cs="Arial" w:hAnsi="Arial" w:eastAsia="Arial" w:ascii="Arial"/>
          <w:color w:val="5E5E5E"/>
          <w:spacing w:val="0"/>
          <w:w w:val="104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5E5E5E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b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li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18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50"/>
          <w:w w:val="100"/>
          <w:sz w:val="22"/>
          <w:szCs w:val="22"/>
        </w:rPr>
        <w:t> </w:t>
      </w:r>
      <w:r>
        <w:rPr>
          <w:rFonts w:cs="Arial" w:hAnsi="Arial" w:eastAsia="Arial" w:ascii="Arial"/>
          <w:i/>
          <w:color w:val="2B2B2B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i/>
          <w:color w:val="2B2B2B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i/>
          <w:color w:val="3A3A3A"/>
          <w:spacing w:val="0"/>
          <w:w w:val="100"/>
          <w:sz w:val="21"/>
          <w:szCs w:val="21"/>
        </w:rPr>
        <w:t>F</w:t>
      </w:r>
      <w:r>
        <w:rPr>
          <w:rFonts w:cs="Arial" w:hAnsi="Arial" w:eastAsia="Arial" w:ascii="Arial"/>
          <w:i/>
          <w:color w:val="3A3A3A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i/>
          <w:color w:val="3A3A3A"/>
          <w:spacing w:val="4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A3A3A"/>
          <w:spacing w:val="0"/>
          <w:w w:val="98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un</w:t>
      </w:r>
      <w:r>
        <w:rPr>
          <w:rFonts w:cs="Arial" w:hAnsi="Arial" w:eastAsia="Arial" w:ascii="Arial"/>
          <w:color w:val="2B2B2B"/>
          <w:spacing w:val="0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p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22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4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x</w:t>
      </w:r>
      <w:r>
        <w:rPr>
          <w:rFonts w:cs="Arial" w:hAnsi="Arial" w:eastAsia="Arial" w:ascii="Arial"/>
          <w:color w:val="2B2B2B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hu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22"/>
          <w:w w:val="111"/>
          <w:sz w:val="22"/>
          <w:szCs w:val="22"/>
        </w:rPr>
        <w:t> </w:t>
      </w:r>
      <w:r>
        <w:rPr>
          <w:rFonts w:cs="Arial" w:hAnsi="Arial" w:eastAsia="Arial" w:ascii="Arial"/>
          <w:i/>
          <w:color w:val="3A3A3A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i/>
          <w:color w:val="4B4B4B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i/>
          <w:color w:val="4B4B4B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i/>
          <w:color w:val="4B4B4B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29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5E5E5E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b</w:t>
      </w:r>
      <w:r>
        <w:rPr>
          <w:rFonts w:cs="Arial" w:hAnsi="Arial" w:eastAsia="Arial" w:ascii="Arial"/>
          <w:color w:val="3A3A3A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3A3A3A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10"/>
          <w:sz w:val="22"/>
          <w:szCs w:val="22"/>
        </w:rPr>
        <w:t>ll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29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70"/>
          <w:sz w:val="22"/>
          <w:szCs w:val="22"/>
        </w:rPr>
        <w:t>,</w:t>
      </w:r>
      <w:r>
        <w:rPr>
          <w:rFonts w:cs="Arial" w:hAnsi="Arial" w:eastAsia="Arial" w:ascii="Arial"/>
          <w:color w:val="1D1D1D"/>
          <w:spacing w:val="0"/>
          <w:w w:val="52"/>
          <w:sz w:val="22"/>
          <w:szCs w:val="22"/>
        </w:rPr>
        <w:t>J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li</w:t>
      </w:r>
      <w:r>
        <w:rPr>
          <w:rFonts w:cs="Arial" w:hAnsi="Arial" w:eastAsia="Arial" w:ascii="Arial"/>
          <w:color w:val="4B4B4B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29"/>
          <w:w w:val="105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2B2B2B"/>
          <w:spacing w:val="1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5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18"/>
          <w:sz w:val="22"/>
          <w:szCs w:val="22"/>
        </w:rPr>
        <w:t>f</w:t>
      </w:r>
      <w:r>
        <w:rPr>
          <w:rFonts w:cs="Arial" w:hAnsi="Arial" w:eastAsia="Arial" w:ascii="Arial"/>
          <w:color w:val="2B2B2B"/>
          <w:spacing w:val="0"/>
          <w:w w:val="94"/>
          <w:sz w:val="22"/>
          <w:szCs w:val="22"/>
        </w:rPr>
        <w:t>u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g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15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5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5E5E5E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fi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95"/>
          <w:sz w:val="22"/>
          <w:szCs w:val="22"/>
        </w:rPr>
        <w:t>DI</w:t>
      </w:r>
      <w:r>
        <w:rPr>
          <w:rFonts w:cs="Arial" w:hAnsi="Arial" w:eastAsia="Arial" w:ascii="Arial"/>
          <w:color w:val="3A3A3A"/>
          <w:spacing w:val="0"/>
          <w:w w:val="112"/>
          <w:sz w:val="22"/>
          <w:szCs w:val="22"/>
        </w:rPr>
        <w:t>F</w:t>
      </w:r>
      <w:r>
        <w:rPr>
          <w:rFonts w:cs="Arial" w:hAnsi="Arial" w:eastAsia="Arial" w:ascii="Arial"/>
          <w:color w:val="2B2B2B"/>
          <w:spacing w:val="0"/>
          <w:w w:val="129"/>
          <w:sz w:val="22"/>
          <w:szCs w:val="22"/>
        </w:rPr>
        <w:t>/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4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3</w:t>
      </w:r>
      <w:r>
        <w:rPr>
          <w:rFonts w:cs="Arial" w:hAnsi="Arial" w:eastAsia="Arial" w:ascii="Arial"/>
          <w:color w:val="2B2B2B"/>
          <w:spacing w:val="0"/>
          <w:w w:val="82"/>
          <w:sz w:val="22"/>
          <w:szCs w:val="22"/>
        </w:rPr>
        <w:t>1</w:t>
      </w:r>
      <w:r>
        <w:rPr>
          <w:rFonts w:cs="Arial" w:hAnsi="Arial" w:eastAsia="Arial" w:ascii="Arial"/>
          <w:color w:val="2B2B2B"/>
          <w:spacing w:val="0"/>
          <w:w w:val="177"/>
          <w:sz w:val="22"/>
          <w:szCs w:val="22"/>
        </w:rPr>
        <w:t>/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0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2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5</w:t>
      </w:r>
      <w:r>
        <w:rPr>
          <w:rFonts w:cs="Arial" w:hAnsi="Arial" w:eastAsia="Arial" w:ascii="Arial"/>
          <w:color w:val="4B4B4B"/>
          <w:spacing w:val="1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7</w:t>
      </w:r>
      <w:r>
        <w:rPr>
          <w:rFonts w:cs="Arial" w:hAnsi="Arial" w:eastAsia="Arial" w:ascii="Arial"/>
          <w:color w:val="2B2B2B"/>
          <w:spacing w:val="0"/>
          <w:w w:val="118"/>
          <w:sz w:val="22"/>
          <w:szCs w:val="22"/>
        </w:rPr>
        <w:t>/</w:t>
      </w:r>
      <w:r>
        <w:rPr>
          <w:rFonts w:cs="Arial" w:hAnsi="Arial" w:eastAsia="Arial" w:ascii="Arial"/>
          <w:color w:val="3A3A3A"/>
          <w:spacing w:val="0"/>
          <w:w w:val="82"/>
          <w:sz w:val="22"/>
          <w:szCs w:val="22"/>
        </w:rPr>
        <w:t>1</w:t>
      </w:r>
      <w:r>
        <w:rPr>
          <w:rFonts w:cs="Arial" w:hAnsi="Arial" w:eastAsia="Arial" w:ascii="Arial"/>
          <w:color w:val="3A3A3A"/>
          <w:spacing w:val="0"/>
          <w:w w:val="129"/>
          <w:sz w:val="22"/>
          <w:szCs w:val="22"/>
        </w:rPr>
        <w:t>0</w:t>
      </w:r>
      <w:r>
        <w:rPr>
          <w:rFonts w:cs="Arial" w:hAnsi="Arial" w:eastAsia="Arial" w:ascii="Arial"/>
          <w:color w:val="1D1D1D"/>
          <w:spacing w:val="0"/>
          <w:w w:val="129"/>
          <w:sz w:val="22"/>
          <w:szCs w:val="22"/>
        </w:rPr>
        <w:t>/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0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2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5</w:t>
      </w:r>
      <w:r>
        <w:rPr>
          <w:rFonts w:cs="Arial" w:hAnsi="Arial" w:eastAsia="Arial" w:ascii="Arial"/>
          <w:color w:val="5E5E5E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5E5E5E"/>
          <w:spacing w:val="24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35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22"/>
          <w:sz w:val="22"/>
          <w:szCs w:val="22"/>
        </w:rPr>
        <w:t>A</w:t>
      </w:r>
      <w:r>
        <w:rPr>
          <w:rFonts w:cs="Arial" w:hAnsi="Arial" w:eastAsia="Arial" w:ascii="Arial"/>
          <w:color w:val="787878"/>
          <w:spacing w:val="0"/>
          <w:w w:val="82"/>
          <w:sz w:val="22"/>
          <w:szCs w:val="22"/>
        </w:rPr>
        <w:t>.</w:t>
      </w:r>
      <w:r>
        <w:rPr>
          <w:rFonts w:cs="Arial" w:hAnsi="Arial" w:eastAsia="Arial" w:ascii="Arial"/>
          <w:color w:val="4B4B4B"/>
          <w:spacing w:val="0"/>
          <w:w w:val="113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10"/>
          <w:w w:val="113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12"/>
          <w:sz w:val="22"/>
          <w:szCs w:val="22"/>
        </w:rPr>
        <w:t>rt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B4B4B"/>
          <w:spacing w:val="0"/>
          <w:w w:val="110"/>
          <w:sz w:val="22"/>
          <w:szCs w:val="22"/>
        </w:rPr>
        <w:t>ro</w:t>
      </w:r>
      <w:r>
        <w:rPr>
          <w:rFonts w:cs="Arial" w:hAnsi="Arial" w:eastAsia="Arial" w:ascii="Arial"/>
          <w:color w:val="4B4B4B"/>
          <w:spacing w:val="0"/>
          <w:w w:val="11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v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á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32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z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4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4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29"/>
          <w:sz w:val="22"/>
          <w:szCs w:val="22"/>
        </w:rPr>
        <w:t>f</w:t>
      </w:r>
      <w:r>
        <w:rPr>
          <w:rFonts w:cs="Arial" w:hAnsi="Arial" w:eastAsia="Arial" w:ascii="Arial"/>
          <w:color w:val="2B2B2B"/>
          <w:spacing w:val="0"/>
          <w:w w:val="82"/>
          <w:sz w:val="22"/>
          <w:szCs w:val="22"/>
        </w:rPr>
        <w:t>u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5E5E5E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3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5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99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1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106"/>
          <w:sz w:val="22"/>
          <w:szCs w:val="22"/>
        </w:rPr>
        <w:t>G</w:t>
      </w:r>
      <w:r>
        <w:rPr>
          <w:rFonts w:cs="Arial" w:hAnsi="Arial" w:eastAsia="Arial" w:ascii="Arial"/>
          <w:color w:val="5E5E5E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5E5E5E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4B4B4B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2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B4B4B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OI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5E5E5E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x</w:t>
      </w:r>
      <w:r>
        <w:rPr>
          <w:rFonts w:cs="Arial" w:hAnsi="Arial" w:eastAsia="Arial" w:ascii="Arial"/>
          <w:color w:val="1D1D1D"/>
          <w:spacing w:val="0"/>
          <w:w w:val="104"/>
          <w:sz w:val="22"/>
          <w:szCs w:val="22"/>
        </w:rPr>
        <w:t>tl</w:t>
      </w:r>
      <w:r>
        <w:rPr>
          <w:rFonts w:cs="Arial" w:hAnsi="Arial" w:eastAsia="Arial" w:ascii="Arial"/>
          <w:color w:val="5E5E5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h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E5E5E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5E5E5E"/>
          <w:spacing w:val="0"/>
          <w:w w:val="105"/>
          <w:sz w:val="22"/>
          <w:szCs w:val="22"/>
        </w:rPr>
        <w:t>á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98"/>
          <w:sz w:val="22"/>
          <w:szCs w:val="22"/>
        </w:rPr>
        <w:t>M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b</w:t>
      </w:r>
      <w:r>
        <w:rPr>
          <w:rFonts w:cs="Arial" w:hAnsi="Arial" w:eastAsia="Arial" w:ascii="Arial"/>
          <w:color w:val="2B2B2B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ll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5E5E5E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5E5E5E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E5E5E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d</w:t>
      </w:r>
      <w:r>
        <w:rPr>
          <w:rFonts w:cs="Arial" w:hAnsi="Arial" w:eastAsia="Arial" w:ascii="Arial"/>
          <w:color w:val="5E5E5E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29"/>
          <w:sz w:val="22"/>
          <w:szCs w:val="22"/>
        </w:rPr>
        <w:t>f</w:t>
      </w:r>
      <w:r>
        <w:rPr>
          <w:rFonts w:cs="Arial" w:hAnsi="Arial" w:eastAsia="Arial" w:ascii="Arial"/>
          <w:color w:val="2B2B2B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5E5E5E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5E5E5E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4"/>
          <w:sz w:val="22"/>
          <w:szCs w:val="22"/>
        </w:rPr>
        <w:t>p</w:t>
      </w:r>
      <w:r>
        <w:rPr>
          <w:rFonts w:cs="Arial" w:hAnsi="Arial" w:eastAsia="Arial" w:ascii="Arial"/>
          <w:color w:val="4B4B4B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4"/>
          <w:sz w:val="22"/>
          <w:szCs w:val="22"/>
        </w:rPr>
        <w:t>r</w:t>
      </w:r>
      <w:r>
        <w:rPr>
          <w:rFonts w:cs="Arial" w:hAnsi="Arial" w:eastAsia="Arial" w:ascii="Arial"/>
          <w:color w:val="4B4B4B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16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98"/>
          <w:sz w:val="22"/>
          <w:szCs w:val="22"/>
        </w:rPr>
        <w:t>v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59"/>
          <w:sz w:val="22"/>
          <w:szCs w:val="22"/>
        </w:rPr>
        <w:t>.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88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ú</w:t>
      </w:r>
      <w:r>
        <w:rPr>
          <w:rFonts w:cs="Arial" w:hAnsi="Arial" w:eastAsia="Arial" w:ascii="Arial"/>
          <w:color w:val="2B2B2B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5E5E5E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exact" w:line="260"/>
        <w:ind w:left="101" w:right="124"/>
      </w:pPr>
      <w:r>
        <w:rPr>
          <w:rFonts w:cs="Times New Roman" w:hAnsi="Times New Roman" w:eastAsia="Times New Roman" w:ascii="Times New Roman"/>
          <w:color w:val="1D1D1D"/>
          <w:w w:val="94"/>
          <w:sz w:val="26"/>
          <w:szCs w:val="26"/>
        </w:rPr>
        <w:t>h</w:t>
      </w:r>
      <w:r>
        <w:rPr>
          <w:rFonts w:cs="Times New Roman" w:hAnsi="Times New Roman" w:eastAsia="Times New Roman" w:ascii="Times New Roman"/>
          <w:color w:val="3A3A3A"/>
          <w:w w:val="149"/>
          <w:sz w:val="26"/>
          <w:szCs w:val="26"/>
        </w:rPr>
        <w:t>n</w:t>
      </w:r>
      <w:r>
        <w:rPr>
          <w:rFonts w:cs="Times New Roman" w:hAnsi="Times New Roman" w:eastAsia="Times New Roman" w:ascii="Times New Roman"/>
          <w:color w:val="3A3A3A"/>
          <w:w w:val="100"/>
          <w:sz w:val="26"/>
          <w:szCs w:val="26"/>
        </w:rPr>
        <w:t>  </w:t>
      </w:r>
      <w:r>
        <w:rPr>
          <w:rFonts w:cs="Times New Roman" w:hAnsi="Times New Roman" w:eastAsia="Times New Roman" w:ascii="Times New Roman"/>
          <w:color w:val="3A3A3A"/>
          <w:spacing w:val="-15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color w:val="3A3A3A"/>
          <w:spacing w:val="0"/>
          <w:w w:val="34"/>
          <w:sz w:val="26"/>
          <w:szCs w:val="26"/>
        </w:rPr>
        <w:t>:i</w:t>
      </w:r>
      <w:r>
        <w:rPr>
          <w:rFonts w:cs="Times New Roman" w:hAnsi="Times New Roman" w:eastAsia="Times New Roman" w:ascii="Times New Roman"/>
          <w:color w:val="3A3A3A"/>
          <w:spacing w:val="0"/>
          <w:w w:val="166"/>
          <w:sz w:val="26"/>
          <w:szCs w:val="26"/>
        </w:rPr>
        <w:t>n</w:t>
      </w:r>
      <w:r>
        <w:rPr>
          <w:rFonts w:cs="Times New Roman" w:hAnsi="Times New Roman" w:eastAsia="Times New Roman" w:ascii="Times New Roman"/>
          <w:color w:val="3A3A3A"/>
          <w:spacing w:val="-22"/>
          <w:w w:val="100"/>
          <w:sz w:val="26"/>
          <w:szCs w:val="26"/>
        </w:rPr>
        <w:t> </w:t>
      </w:r>
      <w:r>
        <w:rPr>
          <w:rFonts w:cs="Arial" w:hAnsi="Arial" w:eastAsia="Arial" w:ascii="Arial"/>
          <w:color w:val="3A3A3A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04"/>
          <w:sz w:val="22"/>
          <w:szCs w:val="22"/>
        </w:rPr>
        <w:t>w</w:t>
      </w:r>
      <w:r>
        <w:rPr>
          <w:rFonts w:cs="Arial" w:hAnsi="Arial" w:eastAsia="Arial" w:ascii="Arial"/>
          <w:color w:val="3A3A3A"/>
          <w:spacing w:val="0"/>
          <w:w w:val="167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29"/>
          <w:sz w:val="22"/>
          <w:szCs w:val="22"/>
        </w:rPr>
        <w:t>u</w:t>
      </w:r>
      <w:r>
        <w:rPr>
          <w:rFonts w:cs="Arial" w:hAnsi="Arial" w:eastAsia="Arial" w:ascii="Arial"/>
          <w:color w:val="2B2B2B"/>
          <w:spacing w:val="0"/>
          <w:w w:val="82"/>
          <w:sz w:val="22"/>
          <w:szCs w:val="22"/>
        </w:rPr>
        <w:t>.h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§</w:t>
      </w:r>
      <w:r>
        <w:rPr>
          <w:rFonts w:cs="Malgun Gothic" w:hAnsi="Malgun Gothic" w:eastAsia="Malgun Gothic" w:ascii="Malgun Gothic"/>
          <w:color w:val="4B4B4B"/>
          <w:spacing w:val="0"/>
          <w:w w:val="62"/>
          <w:sz w:val="22"/>
          <w:szCs w:val="22"/>
        </w:rPr>
        <w:t>�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qq</w:t>
      </w:r>
      <w:r>
        <w:rPr>
          <w:rFonts w:cs="Arial" w:hAnsi="Arial" w:eastAsia="Arial" w:ascii="Arial"/>
          <w:color w:val="2B2B2B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 </w:t>
      </w:r>
      <w:r>
        <w:rPr>
          <w:rFonts w:cs="Times New Roman" w:hAnsi="Times New Roman" w:eastAsia="Times New Roman" w:ascii="Times New Roman"/>
          <w:color w:val="3A3A3A"/>
          <w:spacing w:val="0"/>
          <w:w w:val="95"/>
          <w:sz w:val="26"/>
          <w:szCs w:val="26"/>
        </w:rPr>
        <w:t>p</w:t>
      </w:r>
      <w:r>
        <w:rPr>
          <w:rFonts w:cs="Times New Roman" w:hAnsi="Times New Roman" w:eastAsia="Times New Roman" w:ascii="Times New Roman"/>
          <w:color w:val="4B4B4B"/>
          <w:spacing w:val="0"/>
          <w:w w:val="95"/>
          <w:sz w:val="26"/>
          <w:szCs w:val="26"/>
        </w:rPr>
        <w:t>o</w:t>
      </w:r>
      <w:r>
        <w:rPr>
          <w:rFonts w:cs="Times New Roman" w:hAnsi="Times New Roman" w:eastAsia="Times New Roman" w:ascii="Times New Roman"/>
          <w:color w:val="1D1D1D"/>
          <w:spacing w:val="0"/>
          <w:w w:val="95"/>
          <w:sz w:val="26"/>
          <w:szCs w:val="26"/>
        </w:rPr>
        <w:t>r</w:t>
      </w:r>
      <w:r>
        <w:rPr>
          <w:rFonts w:cs="Times New Roman" w:hAnsi="Times New Roman" w:eastAsia="Times New Roman" w:ascii="Times New Roman"/>
          <w:color w:val="1D1D1D"/>
          <w:spacing w:val="40"/>
          <w:w w:val="95"/>
          <w:sz w:val="26"/>
          <w:szCs w:val="26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5E5E5E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A3A3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A3A3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4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5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ñ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5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B2B2B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98"/>
          <w:sz w:val="22"/>
          <w:szCs w:val="22"/>
        </w:rPr>
        <w:t>v</w:t>
      </w:r>
      <w:r>
        <w:rPr>
          <w:rFonts w:cs="Arial" w:hAnsi="Arial" w:eastAsia="Arial" w:ascii="Arial"/>
          <w:color w:val="3A3A3A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5E5E5E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-1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4B4B4B"/>
          <w:spacing w:val="0"/>
          <w:w w:val="100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color w:val="4B4B4B"/>
          <w:spacing w:val="57"/>
          <w:w w:val="100"/>
          <w:sz w:val="26"/>
          <w:szCs w:val="26"/>
        </w:rPr>
        <w:t> </w:t>
      </w:r>
      <w:r>
        <w:rPr>
          <w:rFonts w:cs="Arial" w:hAnsi="Arial" w:eastAsia="Arial" w:ascii="Arial"/>
          <w:color w:val="2B2B2B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5E5E5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3" w:lineRule="auto" w:line="229"/>
        <w:ind w:left="130" w:right="115" w:hanging="14"/>
      </w:pPr>
      <w:r>
        <w:rPr>
          <w:rFonts w:cs="Arial" w:hAnsi="Arial" w:eastAsia="Arial" w:ascii="Arial"/>
          <w:color w:val="3A3A3A"/>
          <w:w w:val="141"/>
          <w:sz w:val="22"/>
          <w:szCs w:val="22"/>
        </w:rPr>
        <w:t>f</w:t>
      </w:r>
      <w:r>
        <w:rPr>
          <w:rFonts w:cs="Arial" w:hAnsi="Arial" w:eastAsia="Arial" w:ascii="Arial"/>
          <w:color w:val="5E5E5E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4B4B4B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3A3A3A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5E5E5E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5E5E5E"/>
          <w:w w:val="106"/>
          <w:sz w:val="22"/>
          <w:szCs w:val="22"/>
        </w:rPr>
        <w:t>,</w:t>
      </w:r>
      <w:r>
        <w:rPr>
          <w:rFonts w:cs="Arial" w:hAnsi="Arial" w:eastAsia="Arial" w:ascii="Arial"/>
          <w:color w:val="5E5E5E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A3A3A"/>
          <w:spacing w:val="0"/>
          <w:w w:val="113"/>
          <w:sz w:val="22"/>
          <w:szCs w:val="22"/>
        </w:rPr>
        <w:t>m</w:t>
      </w:r>
      <w:r>
        <w:rPr>
          <w:rFonts w:cs="Arial" w:hAnsi="Arial" w:eastAsia="Arial" w:ascii="Arial"/>
          <w:color w:val="5E5E5E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B2B2B"/>
          <w:spacing w:val="4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f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og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fi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65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4B4B4B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b</w:t>
      </w:r>
      <w:r>
        <w:rPr>
          <w:rFonts w:cs="Arial" w:hAnsi="Arial" w:eastAsia="Arial" w:ascii="Arial"/>
          <w:color w:val="2B2B2B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5E5E5E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41"/>
          <w:w w:val="107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2B2B2B"/>
          <w:spacing w:val="2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fir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787878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78787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87878"/>
          <w:spacing w:val="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5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5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5E5E5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E5E5E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13"/>
          <w:sz w:val="20"/>
          <w:szCs w:val="20"/>
        </w:rPr>
        <w:t>v</w:t>
      </w:r>
      <w:r>
        <w:rPr>
          <w:rFonts w:cs="Arial" w:hAnsi="Arial" w:eastAsia="Arial" w:ascii="Arial"/>
          <w:color w:val="2B2B2B"/>
          <w:spacing w:val="0"/>
          <w:w w:val="113"/>
          <w:sz w:val="20"/>
          <w:szCs w:val="20"/>
        </w:rPr>
        <w:t>i</w:t>
      </w:r>
      <w:r>
        <w:rPr>
          <w:rFonts w:cs="Arial" w:hAnsi="Arial" w:eastAsia="Arial" w:ascii="Arial"/>
          <w:color w:val="5E5E5E"/>
          <w:spacing w:val="0"/>
          <w:w w:val="113"/>
          <w:sz w:val="20"/>
          <w:szCs w:val="20"/>
        </w:rPr>
        <w:t>s</w:t>
      </w:r>
      <w:r>
        <w:rPr>
          <w:rFonts w:cs="Arial" w:hAnsi="Arial" w:eastAsia="Arial" w:ascii="Arial"/>
          <w:color w:val="2B2B2B"/>
          <w:spacing w:val="0"/>
          <w:w w:val="113"/>
          <w:sz w:val="20"/>
          <w:szCs w:val="20"/>
        </w:rPr>
        <w:t>t</w:t>
      </w:r>
      <w:r>
        <w:rPr>
          <w:rFonts w:cs="Arial" w:hAnsi="Arial" w:eastAsia="Arial" w:ascii="Arial"/>
          <w:color w:val="4B4B4B"/>
          <w:spacing w:val="0"/>
          <w:w w:val="113"/>
          <w:sz w:val="20"/>
          <w:szCs w:val="20"/>
        </w:rPr>
        <w:t>a</w:t>
      </w:r>
      <w:r>
        <w:rPr>
          <w:rFonts w:cs="Arial" w:hAnsi="Arial" w:eastAsia="Arial" w:ascii="Arial"/>
          <w:color w:val="4B4B4B"/>
          <w:spacing w:val="0"/>
          <w:w w:val="113"/>
          <w:sz w:val="20"/>
          <w:szCs w:val="20"/>
        </w:rPr>
        <w:t>,</w:t>
      </w:r>
      <w:r>
        <w:rPr>
          <w:rFonts w:cs="Arial" w:hAnsi="Arial" w:eastAsia="Arial" w:ascii="Arial"/>
          <w:color w:val="4B4B4B"/>
          <w:spacing w:val="0"/>
          <w:w w:val="113"/>
          <w:sz w:val="20"/>
          <w:szCs w:val="20"/>
        </w:rPr>
        <w:t> </w:t>
      </w:r>
      <w:r>
        <w:rPr>
          <w:rFonts w:cs="Arial" w:hAnsi="Arial" w:eastAsia="Arial" w:ascii="Arial"/>
          <w:color w:val="4B4B4B"/>
          <w:spacing w:val="17"/>
          <w:w w:val="113"/>
          <w:sz w:val="20"/>
          <w:szCs w:val="20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5E5E5E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E5E5E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E5E5E"/>
          <w:spacing w:val="4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E5E5E"/>
          <w:spacing w:val="0"/>
          <w:w w:val="116"/>
          <w:sz w:val="20"/>
          <w:szCs w:val="20"/>
        </w:rPr>
        <w:t>s</w:t>
      </w:r>
      <w:r>
        <w:rPr>
          <w:rFonts w:cs="Arial" w:hAnsi="Arial" w:eastAsia="Arial" w:ascii="Arial"/>
          <w:color w:val="3A3A3A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1D1D1D"/>
          <w:spacing w:val="0"/>
          <w:w w:val="116"/>
          <w:sz w:val="20"/>
          <w:szCs w:val="20"/>
        </w:rPr>
        <w:t>l</w:t>
      </w:r>
      <w:r>
        <w:rPr>
          <w:rFonts w:cs="Arial" w:hAnsi="Arial" w:eastAsia="Arial" w:ascii="Arial"/>
          <w:color w:val="3A3A3A"/>
          <w:spacing w:val="0"/>
          <w:w w:val="116"/>
          <w:sz w:val="20"/>
          <w:szCs w:val="20"/>
        </w:rPr>
        <w:t>i</w:t>
      </w:r>
      <w:r>
        <w:rPr>
          <w:rFonts w:cs="Arial" w:hAnsi="Arial" w:eastAsia="Arial" w:ascii="Arial"/>
          <w:color w:val="4B4B4B"/>
          <w:spacing w:val="0"/>
          <w:w w:val="116"/>
          <w:sz w:val="20"/>
          <w:szCs w:val="20"/>
        </w:rPr>
        <w:t>c</w:t>
      </w:r>
      <w:r>
        <w:rPr>
          <w:rFonts w:cs="Arial" w:hAnsi="Arial" w:eastAsia="Arial" w:ascii="Arial"/>
          <w:color w:val="2B2B2B"/>
          <w:spacing w:val="0"/>
          <w:w w:val="116"/>
          <w:sz w:val="20"/>
          <w:szCs w:val="20"/>
        </w:rPr>
        <w:t>i</w:t>
      </w:r>
      <w:r>
        <w:rPr>
          <w:rFonts w:cs="Arial" w:hAnsi="Arial" w:eastAsia="Arial" w:ascii="Arial"/>
          <w:color w:val="3A3A3A"/>
          <w:spacing w:val="0"/>
          <w:w w:val="116"/>
          <w:sz w:val="20"/>
          <w:szCs w:val="20"/>
        </w:rPr>
        <w:t>t</w:t>
      </w:r>
      <w:r>
        <w:rPr>
          <w:rFonts w:cs="Arial" w:hAnsi="Arial" w:eastAsia="Arial" w:ascii="Arial"/>
          <w:color w:val="4B4B4B"/>
          <w:spacing w:val="0"/>
          <w:w w:val="116"/>
          <w:sz w:val="20"/>
          <w:szCs w:val="20"/>
        </w:rPr>
        <w:t>a</w:t>
      </w:r>
      <w:r>
        <w:rPr>
          <w:rFonts w:cs="Arial" w:hAnsi="Arial" w:eastAsia="Arial" w:ascii="Arial"/>
          <w:color w:val="4B4B4B"/>
          <w:spacing w:val="0"/>
          <w:w w:val="116"/>
          <w:sz w:val="20"/>
          <w:szCs w:val="20"/>
        </w:rPr>
        <w:t> </w:t>
      </w:r>
      <w:r>
        <w:rPr>
          <w:rFonts w:cs="Arial" w:hAnsi="Arial" w:eastAsia="Arial" w:ascii="Arial"/>
          <w:color w:val="4B4B4B"/>
          <w:spacing w:val="5"/>
          <w:w w:val="116"/>
          <w:sz w:val="20"/>
          <w:szCs w:val="20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4B4B4B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2B2B2B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A3A3A"/>
          <w:spacing w:val="0"/>
          <w:w w:val="111"/>
          <w:sz w:val="21"/>
          <w:szCs w:val="21"/>
        </w:rPr>
        <w:t>fo</w:t>
      </w:r>
      <w:r>
        <w:rPr>
          <w:rFonts w:cs="Arial" w:hAnsi="Arial" w:eastAsia="Arial" w:ascii="Arial"/>
          <w:color w:val="2B2B2B"/>
          <w:spacing w:val="0"/>
          <w:w w:val="136"/>
          <w:sz w:val="21"/>
          <w:szCs w:val="21"/>
        </w:rPr>
        <w:t>t</w:t>
      </w:r>
      <w:r>
        <w:rPr>
          <w:rFonts w:cs="Arial" w:hAnsi="Arial" w:eastAsia="Arial" w:ascii="Arial"/>
          <w:color w:val="3A3A3A"/>
          <w:spacing w:val="0"/>
          <w:w w:val="104"/>
          <w:sz w:val="21"/>
          <w:szCs w:val="21"/>
        </w:rPr>
        <w:t>o</w:t>
      </w:r>
      <w:r>
        <w:rPr>
          <w:rFonts w:cs="Arial" w:hAnsi="Arial" w:eastAsia="Arial" w:ascii="Arial"/>
          <w:color w:val="5E5E5E"/>
          <w:spacing w:val="0"/>
          <w:w w:val="116"/>
          <w:sz w:val="21"/>
          <w:szCs w:val="21"/>
        </w:rPr>
        <w:t>s</w:t>
      </w:r>
      <w:r>
        <w:rPr>
          <w:rFonts w:cs="Arial" w:hAnsi="Arial" w:eastAsia="Arial" w:ascii="Arial"/>
          <w:color w:val="2B2B2B"/>
          <w:spacing w:val="0"/>
          <w:w w:val="123"/>
          <w:sz w:val="21"/>
          <w:szCs w:val="21"/>
        </w:rPr>
        <w:t>t</w:t>
      </w:r>
      <w:r>
        <w:rPr>
          <w:rFonts w:cs="Arial" w:hAnsi="Arial" w:eastAsia="Arial" w:ascii="Arial"/>
          <w:color w:val="5E5E5E"/>
          <w:spacing w:val="0"/>
          <w:w w:val="104"/>
          <w:sz w:val="21"/>
          <w:szCs w:val="21"/>
        </w:rPr>
        <w:t>á</w:t>
      </w:r>
      <w:r>
        <w:rPr>
          <w:rFonts w:cs="Arial" w:hAnsi="Arial" w:eastAsia="Arial" w:ascii="Arial"/>
          <w:color w:val="2B2B2B"/>
          <w:spacing w:val="0"/>
          <w:w w:val="136"/>
          <w:sz w:val="21"/>
          <w:szCs w:val="21"/>
        </w:rPr>
        <w:t>t</w:t>
      </w:r>
      <w:r>
        <w:rPr>
          <w:rFonts w:cs="Arial" w:hAnsi="Arial" w:eastAsia="Arial" w:ascii="Arial"/>
          <w:color w:val="2B2B2B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4B4B4B"/>
          <w:spacing w:val="0"/>
          <w:w w:val="123"/>
          <w:sz w:val="21"/>
          <w:szCs w:val="21"/>
        </w:rPr>
        <w:t>c</w:t>
      </w:r>
      <w:r>
        <w:rPr>
          <w:rFonts w:cs="Arial" w:hAnsi="Arial" w:eastAsia="Arial" w:ascii="Arial"/>
          <w:color w:val="4B4B4B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4B4B4B"/>
          <w:spacing w:val="0"/>
          <w:w w:val="104"/>
          <w:sz w:val="21"/>
          <w:szCs w:val="21"/>
        </w:rPr>
        <w:t> </w:t>
      </w:r>
      <w:r>
        <w:rPr>
          <w:rFonts w:cs="Arial" w:hAnsi="Arial" w:eastAsia="Arial" w:ascii="Arial"/>
          <w:color w:val="4B4B4B"/>
          <w:spacing w:val="23"/>
          <w:w w:val="104"/>
          <w:sz w:val="21"/>
          <w:szCs w:val="21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4B4B4B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5E5E5E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5E5E5E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E5E5E"/>
          <w:spacing w:val="4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5E5E5E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B2B2B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B2B2B"/>
          <w:spacing w:val="3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B4B4B"/>
          <w:spacing w:val="0"/>
          <w:w w:val="111"/>
          <w:sz w:val="21"/>
          <w:szCs w:val="21"/>
        </w:rPr>
        <w:t>a</w:t>
      </w:r>
      <w:r>
        <w:rPr>
          <w:rFonts w:cs="Arial" w:hAnsi="Arial" w:eastAsia="Arial" w:ascii="Arial"/>
          <w:color w:val="3A3A3A"/>
          <w:spacing w:val="0"/>
          <w:w w:val="111"/>
          <w:sz w:val="21"/>
          <w:szCs w:val="21"/>
        </w:rPr>
        <w:t>g</w:t>
      </w:r>
      <w:r>
        <w:rPr>
          <w:rFonts w:cs="Arial" w:hAnsi="Arial" w:eastAsia="Arial" w:ascii="Arial"/>
          <w:color w:val="2B2B2B"/>
          <w:spacing w:val="0"/>
          <w:w w:val="111"/>
          <w:sz w:val="21"/>
          <w:szCs w:val="21"/>
        </w:rPr>
        <w:t>r</w:t>
      </w:r>
      <w:r>
        <w:rPr>
          <w:rFonts w:cs="Arial" w:hAnsi="Arial" w:eastAsia="Arial" w:ascii="Arial"/>
          <w:color w:val="5E5E5E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3A3A3A"/>
          <w:spacing w:val="0"/>
          <w:w w:val="111"/>
          <w:sz w:val="21"/>
          <w:szCs w:val="21"/>
        </w:rPr>
        <w:t>g</w:t>
      </w:r>
      <w:r>
        <w:rPr>
          <w:rFonts w:cs="Arial" w:hAnsi="Arial" w:eastAsia="Arial" w:ascii="Arial"/>
          <w:color w:val="4B4B4B"/>
          <w:spacing w:val="0"/>
          <w:w w:val="111"/>
          <w:sz w:val="21"/>
          <w:szCs w:val="21"/>
        </w:rPr>
        <w:t>a</w:t>
      </w:r>
      <w:r>
        <w:rPr>
          <w:rFonts w:cs="Arial" w:hAnsi="Arial" w:eastAsia="Arial" w:ascii="Arial"/>
          <w:color w:val="3A3A3A"/>
          <w:spacing w:val="0"/>
          <w:w w:val="111"/>
          <w:sz w:val="21"/>
          <w:szCs w:val="21"/>
        </w:rPr>
        <w:t>d</w:t>
      </w:r>
      <w:r>
        <w:rPr>
          <w:rFonts w:cs="Arial" w:hAnsi="Arial" w:eastAsia="Arial" w:ascii="Arial"/>
          <w:color w:val="5E5E5E"/>
          <w:spacing w:val="0"/>
          <w:w w:val="111"/>
          <w:sz w:val="21"/>
          <w:szCs w:val="21"/>
        </w:rPr>
        <w:t>a</w:t>
      </w:r>
      <w:r>
        <w:rPr>
          <w:rFonts w:cs="Arial" w:hAnsi="Arial" w:eastAsia="Arial" w:ascii="Arial"/>
          <w:color w:val="5E5E5E"/>
          <w:spacing w:val="0"/>
          <w:w w:val="111"/>
          <w:sz w:val="21"/>
          <w:szCs w:val="21"/>
        </w:rPr>
        <w:t> </w:t>
      </w:r>
      <w:r>
        <w:rPr>
          <w:rFonts w:cs="Arial" w:hAnsi="Arial" w:eastAsia="Arial" w:ascii="Arial"/>
          <w:color w:val="5E5E5E"/>
          <w:spacing w:val="12"/>
          <w:w w:val="111"/>
          <w:sz w:val="21"/>
          <w:szCs w:val="21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B4B4B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B4B4B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A3A3A"/>
          <w:spacing w:val="0"/>
          <w:w w:val="92"/>
          <w:sz w:val="21"/>
          <w:szCs w:val="21"/>
        </w:rPr>
        <w:t>p</w:t>
      </w:r>
      <w:r>
        <w:rPr>
          <w:rFonts w:cs="Arial" w:hAnsi="Arial" w:eastAsia="Arial" w:ascii="Arial"/>
          <w:color w:val="3A3A3A"/>
          <w:spacing w:val="0"/>
          <w:w w:val="133"/>
          <w:sz w:val="21"/>
          <w:szCs w:val="21"/>
        </w:rPr>
        <w:t>r</w:t>
      </w:r>
      <w:r>
        <w:rPr>
          <w:rFonts w:cs="Arial" w:hAnsi="Arial" w:eastAsia="Arial" w:ascii="Arial"/>
          <w:color w:val="5E5E5E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5E5E5E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5E5E5E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2B2B2B"/>
          <w:spacing w:val="0"/>
          <w:w w:val="110"/>
          <w:sz w:val="21"/>
          <w:szCs w:val="21"/>
        </w:rPr>
        <w:t>n</w:t>
      </w:r>
      <w:r>
        <w:rPr>
          <w:rFonts w:cs="Arial" w:hAnsi="Arial" w:eastAsia="Arial" w:ascii="Arial"/>
          <w:color w:val="2B2B2B"/>
          <w:spacing w:val="0"/>
          <w:w w:val="136"/>
          <w:sz w:val="21"/>
          <w:szCs w:val="21"/>
        </w:rPr>
        <w:t>t</w:t>
      </w:r>
      <w:r>
        <w:rPr>
          <w:rFonts w:cs="Arial" w:hAnsi="Arial" w:eastAsia="Arial" w:ascii="Arial"/>
          <w:color w:val="5E5E5E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5E5E5E"/>
          <w:spacing w:val="0"/>
          <w:w w:val="110"/>
          <w:sz w:val="21"/>
          <w:szCs w:val="21"/>
        </w:rPr>
        <w:t> </w:t>
      </w:r>
      <w:r>
        <w:rPr>
          <w:rFonts w:cs="Arial" w:hAnsi="Arial" w:eastAsia="Arial" w:ascii="Arial"/>
          <w:color w:val="5E5E5E"/>
          <w:spacing w:val="15"/>
          <w:w w:val="110"/>
          <w:sz w:val="21"/>
          <w:szCs w:val="21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5E5E5E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5E5E5E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5E5E5E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E5E5E"/>
          <w:spacing w:val="4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fi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es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5E5E5E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fi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5E5E5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5E5E5E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5E5E5E"/>
          <w:spacing w:val="1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B2B2B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2B2B2B"/>
          <w:spacing w:val="1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B4B4B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5E5E5E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g</w:t>
      </w:r>
      <w:r>
        <w:rPr>
          <w:rFonts w:cs="Arial" w:hAnsi="Arial" w:eastAsia="Arial" w:ascii="Arial"/>
          <w:color w:val="5E5E5E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5E5E5E"/>
          <w:spacing w:val="25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B2B2B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94"/>
          <w:sz w:val="22"/>
          <w:szCs w:val="22"/>
        </w:rPr>
        <w:t>p</w:t>
      </w:r>
      <w:r>
        <w:rPr>
          <w:rFonts w:cs="Arial" w:hAnsi="Arial" w:eastAsia="Arial" w:ascii="Arial"/>
          <w:color w:val="4B4B4B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4B4B4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5E5E5E"/>
          <w:spacing w:val="0"/>
          <w:w w:val="70"/>
          <w:sz w:val="22"/>
          <w:szCs w:val="22"/>
        </w:rPr>
        <w:t>;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í</w:t>
      </w:r>
      <w:r>
        <w:rPr>
          <w:rFonts w:cs="Arial" w:hAnsi="Arial" w:eastAsia="Arial" w:ascii="Arial"/>
          <w:color w:val="3A3A3A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787878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78787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87878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5E5E5E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B4B4B"/>
          <w:spacing w:val="5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es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E5E5E"/>
          <w:spacing w:val="4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5E5E5E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17"/>
        <w:ind w:left="130" w:right="188"/>
        <w:sectPr>
          <w:pgMar w:header="717" w:footer="0" w:top="1660" w:bottom="280" w:left="1440" w:right="960"/>
          <w:headerReference w:type="default" r:id="rId4"/>
          <w:pgSz w:w="12240" w:h="19500"/>
        </w:sectPr>
      </w:pPr>
      <w:r>
        <w:rPr>
          <w:rFonts w:cs="Arial" w:hAnsi="Arial" w:eastAsia="Arial" w:ascii="Arial"/>
          <w:color w:val="8B8B8B"/>
          <w:w w:val="88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E5E5E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E5E5E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226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E5E5E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8B8B8B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E5E5E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5E5E5E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8B8B8B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E5E5E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8B8B8B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8B8B8B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8B8B8B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235"/>
          <w:sz w:val="22"/>
          <w:szCs w:val="22"/>
        </w:rPr>
        <w:t>-</w:t>
      </w:r>
      <w:r>
        <w:rPr>
          <w:rFonts w:cs="Arial" w:hAnsi="Arial" w:eastAsia="Arial" w:ascii="Arial"/>
          <w:color w:val="9C9C9C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108"/>
          <w:sz w:val="22"/>
          <w:szCs w:val="22"/>
        </w:rPr>
        <w:t>-----</w:t>
      </w:r>
      <w:r>
        <w:rPr>
          <w:rFonts w:cs="Arial" w:hAnsi="Arial" w:eastAsia="Arial" w:ascii="Arial"/>
          <w:color w:val="787878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8B8B8B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E5E5E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E5E5E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E5E5E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787878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334"/>
          <w:sz w:val="22"/>
          <w:szCs w:val="22"/>
        </w:rPr>
        <w:t>-</w:t>
      </w:r>
      <w:r>
        <w:rPr>
          <w:rFonts w:cs="Arial" w:hAnsi="Arial" w:eastAsia="Arial" w:ascii="Arial"/>
          <w:color w:val="8B8B8B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E5E5E"/>
          <w:w w:val="127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314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E5E5E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B4B4B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E5E5E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B4B4B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E5E5E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87878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5E5E5E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E5E5E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3A3A3A"/>
          <w:w w:val="108"/>
          <w:sz w:val="22"/>
          <w:szCs w:val="22"/>
        </w:rPr>
        <w:t>P</w:t>
      </w:r>
      <w:r>
        <w:rPr>
          <w:rFonts w:cs="Arial" w:hAnsi="Arial" w:eastAsia="Arial" w:ascii="Arial"/>
          <w:color w:val="2B2B2B"/>
          <w:w w:val="113"/>
          <w:sz w:val="22"/>
          <w:szCs w:val="22"/>
        </w:rPr>
        <w:t>A</w:t>
      </w:r>
      <w:r>
        <w:rPr>
          <w:rFonts w:cs="Arial" w:hAnsi="Arial" w:eastAsia="Arial" w:ascii="Arial"/>
          <w:color w:val="3A3A3A"/>
          <w:w w:val="108"/>
          <w:sz w:val="22"/>
          <w:szCs w:val="22"/>
        </w:rPr>
        <w:t>S</w:t>
      </w:r>
      <w:r>
        <w:rPr>
          <w:rFonts w:cs="Arial" w:hAnsi="Arial" w:eastAsia="Arial" w:ascii="Arial"/>
          <w:color w:val="2B2B2B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B4B4B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4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94"/>
          <w:sz w:val="22"/>
          <w:szCs w:val="22"/>
        </w:rPr>
        <w:t>0</w:t>
      </w:r>
      <w:r>
        <w:rPr>
          <w:rFonts w:cs="Arial" w:hAnsi="Arial" w:eastAsia="Arial" w:ascii="Arial"/>
          <w:color w:val="5E5E5E"/>
          <w:spacing w:val="0"/>
          <w:w w:val="111"/>
          <w:sz w:val="22"/>
          <w:szCs w:val="22"/>
        </w:rPr>
        <w:t>2</w:t>
      </w:r>
      <w:r>
        <w:rPr>
          <w:rFonts w:cs="Arial" w:hAnsi="Arial" w:eastAsia="Arial" w:ascii="Arial"/>
          <w:color w:val="8B8B8B"/>
          <w:spacing w:val="0"/>
          <w:w w:val="94"/>
          <w:sz w:val="22"/>
          <w:szCs w:val="22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7"/>
          <w:szCs w:val="27"/>
        </w:rPr>
        <w:jc w:val="center"/>
        <w:spacing w:before="63" w:lineRule="auto" w:line="249"/>
        <w:ind w:left="2010" w:right="2154"/>
      </w:pPr>
      <w:r>
        <w:pict>
          <v:shape type="#_x0000_t75" style="position:absolute;margin-left:170.28pt;margin-top:3.7176pt;width:286.2pt;height:46.0687pt;mso-position-horizontal-relative:page;mso-position-vertical-relative:paragraph;z-index:-457">
            <v:imagedata o:title="" r:id="rId10"/>
          </v:shape>
        </w:pict>
      </w:r>
      <w:r>
        <w:rPr>
          <w:rFonts w:cs="Arial" w:hAnsi="Arial" w:eastAsia="Arial" w:ascii="Arial"/>
          <w:color w:val="4C4C4C"/>
          <w:spacing w:val="0"/>
          <w:w w:val="100"/>
          <w:sz w:val="25"/>
          <w:szCs w:val="25"/>
        </w:rPr>
        <w:t>"</w:t>
      </w:r>
      <w:r>
        <w:rPr>
          <w:rFonts w:cs="Arial" w:hAnsi="Arial" w:eastAsia="Arial" w:ascii="Arial"/>
          <w:color w:val="242424"/>
          <w:spacing w:val="0"/>
          <w:w w:val="100"/>
          <w:sz w:val="25"/>
          <w:szCs w:val="25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sz w:val="25"/>
          <w:szCs w:val="25"/>
        </w:rPr>
        <w:t>x</w:t>
      </w:r>
      <w:r>
        <w:rPr>
          <w:rFonts w:cs="Arial" w:hAnsi="Arial" w:eastAsia="Arial" w:ascii="Arial"/>
          <w:color w:val="242424"/>
          <w:spacing w:val="0"/>
          <w:w w:val="100"/>
          <w:sz w:val="25"/>
          <w:szCs w:val="25"/>
        </w:rPr>
        <w:t>t</w:t>
      </w:r>
      <w:r>
        <w:rPr>
          <w:rFonts w:cs="Arial" w:hAnsi="Arial" w:eastAsia="Arial" w:ascii="Arial"/>
          <w:color w:val="111111"/>
          <w:spacing w:val="0"/>
          <w:w w:val="100"/>
          <w:sz w:val="25"/>
          <w:szCs w:val="25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sz w:val="25"/>
          <w:szCs w:val="25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5"/>
          <w:szCs w:val="25"/>
        </w:rPr>
        <w:t>h</w:t>
      </w:r>
      <w:r>
        <w:rPr>
          <w:rFonts w:cs="Arial" w:hAnsi="Arial" w:eastAsia="Arial" w:ascii="Arial"/>
          <w:color w:val="242424"/>
          <w:spacing w:val="0"/>
          <w:w w:val="100"/>
          <w:sz w:val="25"/>
          <w:szCs w:val="25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sz w:val="25"/>
          <w:szCs w:val="25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5"/>
          <w:szCs w:val="25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5"/>
          <w:szCs w:val="25"/>
        </w:rPr>
        <w:t>á</w:t>
      </w:r>
      <w:r>
        <w:rPr>
          <w:rFonts w:cs="Arial" w:hAnsi="Arial" w:eastAsia="Arial" w:ascii="Arial"/>
          <w:color w:val="242424"/>
          <w:spacing w:val="0"/>
          <w:w w:val="100"/>
          <w:sz w:val="25"/>
          <w:szCs w:val="25"/>
        </w:rPr>
        <w:t>n</w:t>
      </w:r>
      <w:r>
        <w:rPr>
          <w:rFonts w:cs="Arial" w:hAnsi="Arial" w:eastAsia="Arial" w:ascii="Arial"/>
          <w:color w:val="242424"/>
          <w:spacing w:val="68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5"/>
          <w:szCs w:val="25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5"/>
          <w:szCs w:val="25"/>
        </w:rPr>
        <w:t>e</w:t>
      </w:r>
      <w:r>
        <w:rPr>
          <w:rFonts w:cs="Arial" w:hAnsi="Arial" w:eastAsia="Arial" w:ascii="Arial"/>
          <w:color w:val="242424"/>
          <w:spacing w:val="11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242424"/>
          <w:spacing w:val="0"/>
          <w:w w:val="77"/>
          <w:sz w:val="25"/>
          <w:szCs w:val="25"/>
        </w:rPr>
        <w:t>l</w:t>
      </w:r>
      <w:r>
        <w:rPr>
          <w:rFonts w:cs="Arial" w:hAnsi="Arial" w:eastAsia="Arial" w:ascii="Arial"/>
          <w:color w:val="242424"/>
          <w:spacing w:val="0"/>
          <w:w w:val="113"/>
          <w:sz w:val="25"/>
          <w:szCs w:val="25"/>
        </w:rPr>
        <w:t>o</w:t>
      </w:r>
      <w:r>
        <w:rPr>
          <w:rFonts w:cs="Arial" w:hAnsi="Arial" w:eastAsia="Arial" w:ascii="Arial"/>
          <w:color w:val="242424"/>
          <w:spacing w:val="0"/>
          <w:w w:val="103"/>
          <w:sz w:val="25"/>
          <w:szCs w:val="25"/>
        </w:rPr>
        <w:t>s</w:t>
      </w:r>
      <w:r>
        <w:rPr>
          <w:rFonts w:cs="Arial" w:hAnsi="Arial" w:eastAsia="Arial" w:ascii="Arial"/>
          <w:color w:val="242424"/>
          <w:spacing w:val="17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242424"/>
          <w:spacing w:val="0"/>
          <w:w w:val="82"/>
          <w:sz w:val="25"/>
          <w:szCs w:val="25"/>
        </w:rPr>
        <w:t>M</w:t>
      </w:r>
      <w:r>
        <w:rPr>
          <w:rFonts w:cs="Arial" w:hAnsi="Arial" w:eastAsia="Arial" w:ascii="Arial"/>
          <w:color w:val="242424"/>
          <w:spacing w:val="0"/>
          <w:w w:val="98"/>
          <w:sz w:val="25"/>
          <w:szCs w:val="25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5"/>
          <w:szCs w:val="25"/>
        </w:rPr>
        <w:t>m</w:t>
      </w:r>
      <w:r>
        <w:rPr>
          <w:rFonts w:cs="Arial" w:hAnsi="Arial" w:eastAsia="Arial" w:ascii="Arial"/>
          <w:color w:val="242424"/>
          <w:spacing w:val="0"/>
          <w:w w:val="108"/>
          <w:sz w:val="25"/>
          <w:szCs w:val="25"/>
        </w:rPr>
        <w:t>b</w:t>
      </w:r>
      <w:r>
        <w:rPr>
          <w:rFonts w:cs="Arial" w:hAnsi="Arial" w:eastAsia="Arial" w:ascii="Arial"/>
          <w:color w:val="242424"/>
          <w:spacing w:val="0"/>
          <w:w w:val="121"/>
          <w:sz w:val="25"/>
          <w:szCs w:val="25"/>
        </w:rPr>
        <w:t>r</w:t>
      </w:r>
      <w:r>
        <w:rPr>
          <w:rFonts w:cs="Arial" w:hAnsi="Arial" w:eastAsia="Arial" w:ascii="Arial"/>
          <w:color w:val="242424"/>
          <w:spacing w:val="0"/>
          <w:w w:val="116"/>
          <w:sz w:val="25"/>
          <w:szCs w:val="25"/>
        </w:rPr>
        <w:t>ill</w:t>
      </w:r>
      <w:r>
        <w:rPr>
          <w:rFonts w:cs="Arial" w:hAnsi="Arial" w:eastAsia="Arial" w:ascii="Arial"/>
          <w:color w:val="242424"/>
          <w:spacing w:val="0"/>
          <w:w w:val="103"/>
          <w:sz w:val="25"/>
          <w:szCs w:val="25"/>
        </w:rPr>
        <w:t>o</w:t>
      </w:r>
      <w:r>
        <w:rPr>
          <w:rFonts w:cs="Arial" w:hAnsi="Arial" w:eastAsia="Arial" w:ascii="Arial"/>
          <w:color w:val="242424"/>
          <w:spacing w:val="0"/>
          <w:w w:val="109"/>
          <w:sz w:val="25"/>
          <w:szCs w:val="25"/>
        </w:rPr>
        <w:t>s</w:t>
      </w:r>
      <w:r>
        <w:rPr>
          <w:rFonts w:cs="Arial" w:hAnsi="Arial" w:eastAsia="Arial" w:ascii="Arial"/>
          <w:color w:val="242424"/>
          <w:spacing w:val="0"/>
          <w:w w:val="93"/>
          <w:sz w:val="25"/>
          <w:szCs w:val="25"/>
        </w:rPr>
        <w:t>,</w:t>
      </w:r>
      <w:r>
        <w:rPr>
          <w:rFonts w:cs="Arial" w:hAnsi="Arial" w:eastAsia="Arial" w:ascii="Arial"/>
          <w:color w:val="242424"/>
          <w:spacing w:val="17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242424"/>
          <w:spacing w:val="0"/>
          <w:w w:val="92"/>
          <w:sz w:val="25"/>
          <w:szCs w:val="25"/>
        </w:rPr>
        <w:t>J</w:t>
      </w:r>
      <w:r>
        <w:rPr>
          <w:rFonts w:cs="Arial" w:hAnsi="Arial" w:eastAsia="Arial" w:ascii="Arial"/>
          <w:color w:val="242424"/>
          <w:spacing w:val="0"/>
          <w:w w:val="93"/>
          <w:sz w:val="25"/>
          <w:szCs w:val="25"/>
        </w:rPr>
        <w:t>a</w:t>
      </w:r>
      <w:r>
        <w:rPr>
          <w:rFonts w:cs="Arial" w:hAnsi="Arial" w:eastAsia="Arial" w:ascii="Arial"/>
          <w:color w:val="242424"/>
          <w:spacing w:val="0"/>
          <w:w w:val="129"/>
          <w:sz w:val="25"/>
          <w:szCs w:val="25"/>
        </w:rPr>
        <w:t>l</w:t>
      </w:r>
      <w:r>
        <w:rPr>
          <w:rFonts w:cs="Arial" w:hAnsi="Arial" w:eastAsia="Arial" w:ascii="Arial"/>
          <w:color w:val="242424"/>
          <w:spacing w:val="0"/>
          <w:w w:val="116"/>
          <w:sz w:val="25"/>
          <w:szCs w:val="25"/>
        </w:rPr>
        <w:t>i</w:t>
      </w:r>
      <w:r>
        <w:rPr>
          <w:rFonts w:cs="Arial" w:hAnsi="Arial" w:eastAsia="Arial" w:ascii="Arial"/>
          <w:color w:val="242424"/>
          <w:spacing w:val="0"/>
          <w:w w:val="109"/>
          <w:sz w:val="25"/>
          <w:szCs w:val="25"/>
        </w:rPr>
        <w:t>sc</w:t>
      </w:r>
      <w:r>
        <w:rPr>
          <w:rFonts w:cs="Arial" w:hAnsi="Arial" w:eastAsia="Arial" w:ascii="Arial"/>
          <w:color w:val="242424"/>
          <w:spacing w:val="0"/>
          <w:w w:val="108"/>
          <w:sz w:val="25"/>
          <w:szCs w:val="25"/>
        </w:rPr>
        <w:t>o</w:t>
      </w:r>
      <w:r>
        <w:rPr>
          <w:rFonts w:cs="Arial" w:hAnsi="Arial" w:eastAsia="Arial" w:ascii="Arial"/>
          <w:color w:val="3A3A3A"/>
          <w:spacing w:val="0"/>
          <w:w w:val="122"/>
          <w:sz w:val="25"/>
          <w:szCs w:val="25"/>
        </w:rPr>
        <w:t>"</w:t>
      </w:r>
      <w:r>
        <w:rPr>
          <w:rFonts w:cs="Arial" w:hAnsi="Arial" w:eastAsia="Arial" w:ascii="Arial"/>
          <w:color w:val="3A3A3A"/>
          <w:spacing w:val="0"/>
          <w:w w:val="122"/>
          <w:sz w:val="25"/>
          <w:szCs w:val="25"/>
        </w:rPr>
        <w:t> </w:t>
      </w:r>
      <w:r>
        <w:rPr>
          <w:rFonts w:cs="Arial" w:hAnsi="Arial" w:eastAsia="Arial" w:ascii="Arial"/>
          <w:color w:val="242424"/>
          <w:spacing w:val="0"/>
          <w:w w:val="108"/>
          <w:sz w:val="27"/>
          <w:szCs w:val="27"/>
        </w:rPr>
        <w:t>A</w:t>
      </w:r>
      <w:r>
        <w:rPr>
          <w:rFonts w:cs="Arial" w:hAnsi="Arial" w:eastAsia="Arial" w:ascii="Arial"/>
          <w:color w:val="242424"/>
          <w:spacing w:val="0"/>
          <w:w w:val="99"/>
          <w:sz w:val="27"/>
          <w:szCs w:val="27"/>
        </w:rPr>
        <w:t>C</w:t>
      </w:r>
      <w:r>
        <w:rPr>
          <w:rFonts w:cs="Arial" w:hAnsi="Arial" w:eastAsia="Arial" w:ascii="Arial"/>
          <w:color w:val="242424"/>
          <w:spacing w:val="0"/>
          <w:w w:val="113"/>
          <w:sz w:val="27"/>
          <w:szCs w:val="27"/>
        </w:rPr>
        <w:t>T</w:t>
      </w:r>
      <w:r>
        <w:rPr>
          <w:rFonts w:cs="Arial" w:hAnsi="Arial" w:eastAsia="Arial" w:ascii="Arial"/>
          <w:color w:val="242424"/>
          <w:spacing w:val="0"/>
          <w:w w:val="112"/>
          <w:sz w:val="27"/>
          <w:szCs w:val="27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7"/>
          <w:szCs w:val="27"/>
        </w:rPr>
        <w:t>T</w:t>
      </w:r>
      <w:r>
        <w:rPr>
          <w:rFonts w:cs="Arial" w:hAnsi="Arial" w:eastAsia="Arial" w:ascii="Arial"/>
          <w:color w:val="242424"/>
          <w:spacing w:val="0"/>
          <w:w w:val="108"/>
          <w:sz w:val="27"/>
          <w:szCs w:val="27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7"/>
          <w:szCs w:val="27"/>
        </w:rPr>
        <w:t> </w:t>
      </w:r>
      <w:r>
        <w:rPr>
          <w:rFonts w:cs="Arial" w:hAnsi="Arial" w:eastAsia="Arial" w:ascii="Arial"/>
          <w:color w:val="242424"/>
          <w:spacing w:val="-34"/>
          <w:w w:val="100"/>
          <w:sz w:val="27"/>
          <w:szCs w:val="27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7"/>
          <w:szCs w:val="27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7"/>
          <w:szCs w:val="27"/>
        </w:rPr>
        <w:t>E</w:t>
      </w:r>
      <w:r>
        <w:rPr>
          <w:rFonts w:cs="Arial" w:hAnsi="Arial" w:eastAsia="Arial" w:ascii="Arial"/>
          <w:color w:val="242424"/>
          <w:spacing w:val="10"/>
          <w:w w:val="100"/>
          <w:sz w:val="27"/>
          <w:szCs w:val="27"/>
        </w:rPr>
        <w:t> </w:t>
      </w:r>
      <w:r>
        <w:rPr>
          <w:rFonts w:cs="Arial" w:hAnsi="Arial" w:eastAsia="Arial" w:ascii="Arial"/>
          <w:color w:val="242424"/>
          <w:spacing w:val="0"/>
          <w:w w:val="104"/>
          <w:sz w:val="27"/>
          <w:szCs w:val="27"/>
        </w:rPr>
        <w:t>F</w:t>
      </w:r>
      <w:r>
        <w:rPr>
          <w:rFonts w:cs="Arial" w:hAnsi="Arial" w:eastAsia="Arial" w:ascii="Arial"/>
          <w:color w:val="242424"/>
          <w:spacing w:val="0"/>
          <w:w w:val="104"/>
          <w:sz w:val="27"/>
          <w:szCs w:val="27"/>
        </w:rPr>
        <w:t>O</w:t>
      </w:r>
      <w:r>
        <w:rPr>
          <w:rFonts w:cs="Arial" w:hAnsi="Arial" w:eastAsia="Arial" w:ascii="Arial"/>
          <w:color w:val="242424"/>
          <w:spacing w:val="0"/>
          <w:w w:val="104"/>
          <w:sz w:val="27"/>
          <w:szCs w:val="27"/>
        </w:rPr>
        <w:t>R</w:t>
      </w:r>
      <w:r>
        <w:rPr>
          <w:rFonts w:cs="Arial" w:hAnsi="Arial" w:eastAsia="Arial" w:ascii="Arial"/>
          <w:color w:val="242424"/>
          <w:spacing w:val="0"/>
          <w:w w:val="104"/>
          <w:sz w:val="27"/>
          <w:szCs w:val="27"/>
        </w:rPr>
        <w:t>M</w:t>
      </w:r>
      <w:r>
        <w:rPr>
          <w:rFonts w:cs="Arial" w:hAnsi="Arial" w:eastAsia="Arial" w:ascii="Arial"/>
          <w:color w:val="242424"/>
          <w:spacing w:val="0"/>
          <w:w w:val="104"/>
          <w:sz w:val="27"/>
          <w:szCs w:val="27"/>
        </w:rPr>
        <w:t>A</w:t>
      </w:r>
      <w:r>
        <w:rPr>
          <w:rFonts w:cs="Arial" w:hAnsi="Arial" w:eastAsia="Arial" w:ascii="Arial"/>
          <w:color w:val="242424"/>
          <w:spacing w:val="0"/>
          <w:w w:val="104"/>
          <w:sz w:val="27"/>
          <w:szCs w:val="27"/>
        </w:rPr>
        <w:t>LI</w:t>
      </w:r>
      <w:r>
        <w:rPr>
          <w:rFonts w:cs="Arial" w:hAnsi="Arial" w:eastAsia="Arial" w:ascii="Arial"/>
          <w:color w:val="242424"/>
          <w:spacing w:val="0"/>
          <w:w w:val="104"/>
          <w:sz w:val="27"/>
          <w:szCs w:val="27"/>
        </w:rPr>
        <w:t>Z</w:t>
      </w:r>
      <w:r>
        <w:rPr>
          <w:rFonts w:cs="Arial" w:hAnsi="Arial" w:eastAsia="Arial" w:ascii="Arial"/>
          <w:color w:val="242424"/>
          <w:spacing w:val="0"/>
          <w:w w:val="104"/>
          <w:sz w:val="27"/>
          <w:szCs w:val="27"/>
        </w:rPr>
        <w:t>A</w:t>
      </w:r>
      <w:r>
        <w:rPr>
          <w:rFonts w:cs="Arial" w:hAnsi="Arial" w:eastAsia="Arial" w:ascii="Arial"/>
          <w:color w:val="242424"/>
          <w:spacing w:val="0"/>
          <w:w w:val="104"/>
          <w:sz w:val="27"/>
          <w:szCs w:val="27"/>
        </w:rPr>
        <w:t>C</w:t>
      </w:r>
      <w:r>
        <w:rPr>
          <w:rFonts w:cs="Arial" w:hAnsi="Arial" w:eastAsia="Arial" w:ascii="Arial"/>
          <w:color w:val="242424"/>
          <w:spacing w:val="0"/>
          <w:w w:val="104"/>
          <w:sz w:val="27"/>
          <w:szCs w:val="27"/>
        </w:rPr>
        <w:t>I</w:t>
      </w:r>
      <w:r>
        <w:rPr>
          <w:rFonts w:cs="Arial" w:hAnsi="Arial" w:eastAsia="Arial" w:ascii="Arial"/>
          <w:color w:val="242424"/>
          <w:spacing w:val="0"/>
          <w:w w:val="104"/>
          <w:sz w:val="27"/>
          <w:szCs w:val="27"/>
        </w:rPr>
        <w:t>Ó</w:t>
      </w:r>
      <w:r>
        <w:rPr>
          <w:rFonts w:cs="Arial" w:hAnsi="Arial" w:eastAsia="Arial" w:ascii="Arial"/>
          <w:color w:val="242424"/>
          <w:spacing w:val="0"/>
          <w:w w:val="104"/>
          <w:sz w:val="27"/>
          <w:szCs w:val="27"/>
        </w:rPr>
        <w:t>N</w:t>
      </w:r>
      <w:r>
        <w:rPr>
          <w:rFonts w:cs="Arial" w:hAnsi="Arial" w:eastAsia="Arial" w:ascii="Arial"/>
          <w:color w:val="242424"/>
          <w:spacing w:val="41"/>
          <w:w w:val="104"/>
          <w:sz w:val="27"/>
          <w:szCs w:val="27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7"/>
          <w:szCs w:val="27"/>
        </w:rPr>
        <w:t>E</w:t>
      </w:r>
      <w:r>
        <w:rPr>
          <w:rFonts w:cs="Arial" w:hAnsi="Arial" w:eastAsia="Arial" w:ascii="Arial"/>
          <w:color w:val="242424"/>
          <w:spacing w:val="4"/>
          <w:w w:val="100"/>
          <w:sz w:val="27"/>
          <w:szCs w:val="27"/>
        </w:rPr>
        <w:t> </w:t>
      </w:r>
      <w:r>
        <w:rPr>
          <w:rFonts w:cs="Arial" w:hAnsi="Arial" w:eastAsia="Arial" w:ascii="Arial"/>
          <w:color w:val="242424"/>
          <w:spacing w:val="0"/>
          <w:w w:val="67"/>
          <w:sz w:val="27"/>
          <w:szCs w:val="27"/>
        </w:rPr>
        <w:t>I</w:t>
      </w:r>
      <w:r>
        <w:rPr>
          <w:rFonts w:cs="Arial" w:hAnsi="Arial" w:eastAsia="Arial" w:ascii="Arial"/>
          <w:color w:val="242424"/>
          <w:spacing w:val="0"/>
          <w:w w:val="107"/>
          <w:sz w:val="27"/>
          <w:szCs w:val="27"/>
        </w:rPr>
        <w:t>N</w:t>
      </w:r>
      <w:r>
        <w:rPr>
          <w:rFonts w:cs="Arial" w:hAnsi="Arial" w:eastAsia="Arial" w:ascii="Arial"/>
          <w:color w:val="242424"/>
          <w:spacing w:val="0"/>
          <w:w w:val="96"/>
          <w:sz w:val="27"/>
          <w:szCs w:val="27"/>
        </w:rPr>
        <w:t>I</w:t>
      </w:r>
      <w:r>
        <w:rPr>
          <w:rFonts w:cs="Arial" w:hAnsi="Arial" w:eastAsia="Arial" w:ascii="Arial"/>
          <w:color w:val="242424"/>
          <w:spacing w:val="0"/>
          <w:w w:val="107"/>
          <w:sz w:val="27"/>
          <w:szCs w:val="27"/>
        </w:rPr>
        <w:t>C</w:t>
      </w:r>
      <w:r>
        <w:rPr>
          <w:rFonts w:cs="Arial" w:hAnsi="Arial" w:eastAsia="Arial" w:ascii="Arial"/>
          <w:color w:val="242424"/>
          <w:spacing w:val="0"/>
          <w:w w:val="96"/>
          <w:sz w:val="27"/>
          <w:szCs w:val="27"/>
        </w:rPr>
        <w:t>I</w:t>
      </w:r>
      <w:r>
        <w:rPr>
          <w:rFonts w:cs="Arial" w:hAnsi="Arial" w:eastAsia="Arial" w:ascii="Arial"/>
          <w:color w:val="242424"/>
          <w:spacing w:val="0"/>
          <w:w w:val="106"/>
          <w:sz w:val="27"/>
          <w:szCs w:val="27"/>
        </w:rPr>
        <w:t>O</w:t>
      </w:r>
      <w:r>
        <w:rPr>
          <w:rFonts w:cs="Arial" w:hAnsi="Arial" w:eastAsia="Arial" w:ascii="Arial"/>
          <w:color w:val="242424"/>
          <w:spacing w:val="26"/>
          <w:w w:val="100"/>
          <w:sz w:val="27"/>
          <w:szCs w:val="27"/>
        </w:rPr>
        <w:t> </w:t>
      </w:r>
      <w:r>
        <w:rPr>
          <w:rFonts w:cs="Arial" w:hAnsi="Arial" w:eastAsia="Arial" w:ascii="Arial"/>
          <w:color w:val="242424"/>
          <w:spacing w:val="0"/>
          <w:w w:val="96"/>
          <w:sz w:val="27"/>
          <w:szCs w:val="27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7"/>
          <w:szCs w:val="27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7"/>
          <w:szCs w:val="27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7"/>
          <w:szCs w:val="27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sz w:val="27"/>
          <w:szCs w:val="27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7"/>
          <w:szCs w:val="27"/>
        </w:rPr>
        <w:t>S</w:t>
      </w:r>
      <w:r>
        <w:rPr>
          <w:rFonts w:cs="Arial" w:hAnsi="Arial" w:eastAsia="Arial" w:ascii="Arial"/>
          <w:color w:val="242424"/>
          <w:spacing w:val="16"/>
          <w:w w:val="100"/>
          <w:sz w:val="27"/>
          <w:szCs w:val="27"/>
        </w:rPr>
        <w:t> </w:t>
      </w:r>
      <w:r>
        <w:rPr>
          <w:rFonts w:cs="Arial" w:hAnsi="Arial" w:eastAsia="Arial" w:ascii="Arial"/>
          <w:color w:val="242424"/>
          <w:spacing w:val="0"/>
          <w:w w:val="107"/>
          <w:sz w:val="27"/>
          <w:szCs w:val="27"/>
        </w:rPr>
        <w:t>T</w:t>
      </w:r>
      <w:r>
        <w:rPr>
          <w:rFonts w:cs="Arial" w:hAnsi="Arial" w:eastAsia="Arial" w:ascii="Arial"/>
          <w:color w:val="242424"/>
          <w:spacing w:val="0"/>
          <w:w w:val="107"/>
          <w:sz w:val="27"/>
          <w:szCs w:val="27"/>
        </w:rPr>
        <w:t>R</w:t>
      </w:r>
      <w:r>
        <w:rPr>
          <w:rFonts w:cs="Arial" w:hAnsi="Arial" w:eastAsia="Arial" w:ascii="Arial"/>
          <w:color w:val="242424"/>
          <w:spacing w:val="0"/>
          <w:w w:val="107"/>
          <w:sz w:val="27"/>
          <w:szCs w:val="27"/>
        </w:rPr>
        <w:t>AB</w:t>
      </w:r>
      <w:r>
        <w:rPr>
          <w:rFonts w:cs="Arial" w:hAnsi="Arial" w:eastAsia="Arial" w:ascii="Arial"/>
          <w:color w:val="242424"/>
          <w:spacing w:val="0"/>
          <w:w w:val="107"/>
          <w:sz w:val="27"/>
          <w:szCs w:val="27"/>
        </w:rPr>
        <w:t>A</w:t>
      </w:r>
      <w:r>
        <w:rPr>
          <w:rFonts w:cs="Arial" w:hAnsi="Arial" w:eastAsia="Arial" w:ascii="Arial"/>
          <w:color w:val="242424"/>
          <w:spacing w:val="0"/>
          <w:w w:val="107"/>
          <w:sz w:val="27"/>
          <w:szCs w:val="27"/>
        </w:rPr>
        <w:t>J</w:t>
      </w:r>
      <w:r>
        <w:rPr>
          <w:rFonts w:cs="Arial" w:hAnsi="Arial" w:eastAsia="Arial" w:ascii="Arial"/>
          <w:color w:val="242424"/>
          <w:spacing w:val="0"/>
          <w:w w:val="107"/>
          <w:sz w:val="27"/>
          <w:szCs w:val="27"/>
        </w:rPr>
        <w:t>O</w:t>
      </w:r>
      <w:r>
        <w:rPr>
          <w:rFonts w:cs="Arial" w:hAnsi="Arial" w:eastAsia="Arial" w:ascii="Arial"/>
          <w:color w:val="242424"/>
          <w:spacing w:val="0"/>
          <w:w w:val="107"/>
          <w:sz w:val="27"/>
          <w:szCs w:val="27"/>
        </w:rPr>
        <w:t>S</w:t>
      </w:r>
      <w:r>
        <w:rPr>
          <w:rFonts w:cs="Arial" w:hAnsi="Arial" w:eastAsia="Arial" w:ascii="Arial"/>
          <w:color w:val="242424"/>
          <w:spacing w:val="18"/>
          <w:w w:val="107"/>
          <w:sz w:val="27"/>
          <w:szCs w:val="27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7"/>
          <w:szCs w:val="27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7"/>
          <w:szCs w:val="27"/>
        </w:rPr>
        <w:t>E</w:t>
      </w:r>
      <w:r>
        <w:rPr>
          <w:rFonts w:cs="Arial" w:hAnsi="Arial" w:eastAsia="Arial" w:ascii="Arial"/>
          <w:color w:val="242424"/>
          <w:spacing w:val="11"/>
          <w:w w:val="100"/>
          <w:sz w:val="27"/>
          <w:szCs w:val="27"/>
        </w:rPr>
        <w:t> </w:t>
      </w:r>
      <w:r>
        <w:rPr>
          <w:rFonts w:cs="Arial" w:hAnsi="Arial" w:eastAsia="Arial" w:ascii="Arial"/>
          <w:color w:val="242424"/>
          <w:spacing w:val="0"/>
          <w:w w:val="108"/>
          <w:sz w:val="27"/>
          <w:szCs w:val="27"/>
        </w:rPr>
        <w:t>A</w:t>
      </w:r>
      <w:r>
        <w:rPr>
          <w:rFonts w:cs="Arial" w:hAnsi="Arial" w:eastAsia="Arial" w:ascii="Arial"/>
          <w:color w:val="242424"/>
          <w:spacing w:val="0"/>
          <w:w w:val="99"/>
          <w:sz w:val="27"/>
          <w:szCs w:val="27"/>
        </w:rPr>
        <w:t>U</w:t>
      </w:r>
      <w:r>
        <w:rPr>
          <w:rFonts w:cs="Arial" w:hAnsi="Arial" w:eastAsia="Arial" w:ascii="Arial"/>
          <w:color w:val="242424"/>
          <w:spacing w:val="0"/>
          <w:w w:val="107"/>
          <w:sz w:val="27"/>
          <w:szCs w:val="27"/>
        </w:rPr>
        <w:t>D</w:t>
      </w:r>
      <w:r>
        <w:rPr>
          <w:rFonts w:cs="Arial" w:hAnsi="Arial" w:eastAsia="Arial" w:ascii="Arial"/>
          <w:color w:val="242424"/>
          <w:spacing w:val="0"/>
          <w:w w:val="96"/>
          <w:sz w:val="27"/>
          <w:szCs w:val="27"/>
        </w:rPr>
        <w:t>I</w:t>
      </w:r>
      <w:r>
        <w:rPr>
          <w:rFonts w:cs="Arial" w:hAnsi="Arial" w:eastAsia="Arial" w:ascii="Arial"/>
          <w:color w:val="242424"/>
          <w:spacing w:val="0"/>
          <w:w w:val="109"/>
          <w:sz w:val="27"/>
          <w:szCs w:val="27"/>
        </w:rPr>
        <w:t>T</w:t>
      </w:r>
      <w:r>
        <w:rPr>
          <w:rFonts w:cs="Arial" w:hAnsi="Arial" w:eastAsia="Arial" w:ascii="Arial"/>
          <w:color w:val="242424"/>
          <w:spacing w:val="0"/>
          <w:w w:val="106"/>
          <w:sz w:val="27"/>
          <w:szCs w:val="27"/>
        </w:rPr>
        <w:t>O</w:t>
      </w:r>
      <w:r>
        <w:rPr>
          <w:rFonts w:cs="Arial" w:hAnsi="Arial" w:eastAsia="Arial" w:ascii="Arial"/>
          <w:color w:val="242424"/>
          <w:spacing w:val="0"/>
          <w:w w:val="103"/>
          <w:sz w:val="27"/>
          <w:szCs w:val="27"/>
        </w:rPr>
        <w:t>R</w:t>
      </w:r>
      <w:r>
        <w:rPr>
          <w:rFonts w:cs="Arial" w:hAnsi="Arial" w:eastAsia="Arial" w:ascii="Arial"/>
          <w:color w:val="111111"/>
          <w:spacing w:val="0"/>
          <w:w w:val="86"/>
          <w:sz w:val="27"/>
          <w:szCs w:val="27"/>
        </w:rPr>
        <w:t>I</w:t>
      </w:r>
      <w:r>
        <w:rPr>
          <w:rFonts w:cs="Arial" w:hAnsi="Arial" w:eastAsia="Arial" w:ascii="Arial"/>
          <w:color w:val="242424"/>
          <w:spacing w:val="0"/>
          <w:w w:val="120"/>
          <w:sz w:val="27"/>
          <w:szCs w:val="27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7"/>
          <w:szCs w:val="27"/>
        </w:rPr>
      </w:r>
    </w:p>
    <w:p>
      <w:pPr>
        <w:rPr>
          <w:sz w:val="22"/>
          <w:szCs w:val="22"/>
        </w:rPr>
        <w:jc w:val="left"/>
        <w:spacing w:before="8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ind w:right="291"/>
      </w:pPr>
      <w:r>
        <w:rPr>
          <w:rFonts w:cs="Arial" w:hAnsi="Arial" w:eastAsia="Arial" w:ascii="Arial"/>
          <w:color w:val="242424"/>
          <w:w w:val="83"/>
          <w:sz w:val="19"/>
          <w:szCs w:val="19"/>
        </w:rPr>
        <w:t>N</w:t>
      </w:r>
      <w:r>
        <w:rPr>
          <w:rFonts w:cs="Arial" w:hAnsi="Arial" w:eastAsia="Arial" w:ascii="Arial"/>
          <w:color w:val="242424"/>
          <w:w w:val="122"/>
          <w:sz w:val="19"/>
          <w:szCs w:val="19"/>
        </w:rPr>
        <w:t>ú</w:t>
      </w:r>
      <w:r>
        <w:rPr>
          <w:rFonts w:cs="Arial" w:hAnsi="Arial" w:eastAsia="Arial" w:ascii="Arial"/>
          <w:color w:val="242424"/>
          <w:w w:val="113"/>
          <w:sz w:val="19"/>
          <w:szCs w:val="19"/>
        </w:rPr>
        <w:t>m</w:t>
      </w:r>
      <w:r>
        <w:rPr>
          <w:rFonts w:cs="Arial" w:hAnsi="Arial" w:eastAsia="Arial" w:ascii="Arial"/>
          <w:color w:val="3A3A3A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242424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242424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242424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color w:val="242424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42424"/>
          <w:spacing w:val="0"/>
          <w:w w:val="114"/>
          <w:sz w:val="19"/>
          <w:szCs w:val="19"/>
        </w:rPr>
        <w:t>A</w:t>
      </w:r>
      <w:r>
        <w:rPr>
          <w:rFonts w:cs="Arial" w:hAnsi="Arial" w:eastAsia="Arial" w:ascii="Arial"/>
          <w:color w:val="242424"/>
          <w:spacing w:val="0"/>
          <w:w w:val="114"/>
          <w:sz w:val="19"/>
          <w:szCs w:val="19"/>
        </w:rPr>
        <w:t>u</w:t>
      </w:r>
      <w:r>
        <w:rPr>
          <w:rFonts w:cs="Arial" w:hAnsi="Arial" w:eastAsia="Arial" w:ascii="Arial"/>
          <w:color w:val="242424"/>
          <w:spacing w:val="0"/>
          <w:w w:val="114"/>
          <w:sz w:val="19"/>
          <w:szCs w:val="19"/>
        </w:rPr>
        <w:t>d</w:t>
      </w:r>
      <w:r>
        <w:rPr>
          <w:rFonts w:cs="Arial" w:hAnsi="Arial" w:eastAsia="Arial" w:ascii="Arial"/>
          <w:color w:val="242424"/>
          <w:spacing w:val="0"/>
          <w:w w:val="114"/>
          <w:sz w:val="19"/>
          <w:szCs w:val="19"/>
        </w:rPr>
        <w:t>it</w:t>
      </w:r>
      <w:r>
        <w:rPr>
          <w:rFonts w:cs="Arial" w:hAnsi="Arial" w:eastAsia="Arial" w:ascii="Arial"/>
          <w:color w:val="242424"/>
          <w:spacing w:val="0"/>
          <w:w w:val="114"/>
          <w:sz w:val="19"/>
          <w:szCs w:val="19"/>
        </w:rPr>
        <w:t>o</w:t>
      </w:r>
      <w:r>
        <w:rPr>
          <w:rFonts w:cs="Arial" w:hAnsi="Arial" w:eastAsia="Arial" w:ascii="Arial"/>
          <w:color w:val="242424"/>
          <w:spacing w:val="0"/>
          <w:w w:val="114"/>
          <w:sz w:val="19"/>
          <w:szCs w:val="19"/>
        </w:rPr>
        <w:t>r</w:t>
      </w:r>
      <w:r>
        <w:rPr>
          <w:rFonts w:cs="Arial" w:hAnsi="Arial" w:eastAsia="Arial" w:ascii="Arial"/>
          <w:color w:val="242424"/>
          <w:spacing w:val="0"/>
          <w:w w:val="114"/>
          <w:sz w:val="19"/>
          <w:szCs w:val="19"/>
        </w:rPr>
        <w:t>i</w:t>
      </w:r>
      <w:r>
        <w:rPr>
          <w:rFonts w:cs="Arial" w:hAnsi="Arial" w:eastAsia="Arial" w:ascii="Arial"/>
          <w:color w:val="242424"/>
          <w:spacing w:val="0"/>
          <w:w w:val="114"/>
          <w:sz w:val="19"/>
          <w:szCs w:val="19"/>
        </w:rPr>
        <w:t>a</w:t>
      </w:r>
      <w:r>
        <w:rPr>
          <w:rFonts w:cs="Arial" w:hAnsi="Arial" w:eastAsia="Arial" w:ascii="Arial"/>
          <w:color w:val="3A3A3A"/>
          <w:spacing w:val="0"/>
          <w:w w:val="114"/>
          <w:sz w:val="19"/>
          <w:szCs w:val="19"/>
        </w:rPr>
        <w:t>:</w:t>
      </w:r>
      <w:r>
        <w:rPr>
          <w:rFonts w:cs="Arial" w:hAnsi="Arial" w:eastAsia="Arial" w:ascii="Arial"/>
          <w:color w:val="3A3A3A"/>
          <w:spacing w:val="31"/>
          <w:w w:val="114"/>
          <w:sz w:val="19"/>
          <w:szCs w:val="19"/>
        </w:rPr>
        <w:t> </w:t>
      </w:r>
      <w:r>
        <w:rPr>
          <w:rFonts w:cs="Arial" w:hAnsi="Arial" w:eastAsia="Arial" w:ascii="Arial"/>
          <w:color w:val="3A3A3A"/>
          <w:spacing w:val="0"/>
          <w:w w:val="91"/>
          <w:sz w:val="19"/>
          <w:szCs w:val="19"/>
        </w:rPr>
        <w:t>A</w:t>
      </w:r>
      <w:r>
        <w:rPr>
          <w:rFonts w:cs="Arial" w:hAnsi="Arial" w:eastAsia="Arial" w:ascii="Arial"/>
          <w:color w:val="3A3A3A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3A3A3A"/>
          <w:spacing w:val="0"/>
          <w:w w:val="99"/>
          <w:sz w:val="19"/>
          <w:szCs w:val="19"/>
        </w:rPr>
        <w:t>F</w:t>
      </w:r>
      <w:r>
        <w:rPr>
          <w:rFonts w:cs="Arial" w:hAnsi="Arial" w:eastAsia="Arial" w:ascii="Arial"/>
          <w:color w:val="7F7F7F"/>
          <w:spacing w:val="0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242424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242424"/>
          <w:spacing w:val="0"/>
          <w:w w:val="110"/>
          <w:sz w:val="19"/>
          <w:szCs w:val="19"/>
        </w:rPr>
        <w:t>N</w:t>
      </w:r>
      <w:r>
        <w:rPr>
          <w:rFonts w:cs="Arial" w:hAnsi="Arial" w:eastAsia="Arial" w:ascii="Arial"/>
          <w:color w:val="3A3A3A"/>
          <w:spacing w:val="0"/>
          <w:w w:val="111"/>
          <w:sz w:val="19"/>
          <w:szCs w:val="19"/>
        </w:rPr>
        <w:t>T</w:t>
      </w:r>
      <w:r>
        <w:rPr>
          <w:rFonts w:cs="Arial" w:hAnsi="Arial" w:eastAsia="Arial" w:ascii="Arial"/>
          <w:color w:val="919191"/>
          <w:spacing w:val="0"/>
          <w:w w:val="113"/>
          <w:sz w:val="19"/>
          <w:szCs w:val="19"/>
        </w:rPr>
        <w:t>-</w:t>
      </w:r>
      <w:r>
        <w:rPr>
          <w:rFonts w:cs="Arial" w:hAnsi="Arial" w:eastAsia="Arial" w:ascii="Arial"/>
          <w:color w:val="4C4C4C"/>
          <w:spacing w:val="0"/>
          <w:w w:val="95"/>
          <w:sz w:val="19"/>
          <w:szCs w:val="19"/>
        </w:rPr>
        <w:t>0</w:t>
      </w:r>
      <w:r>
        <w:rPr>
          <w:rFonts w:cs="Arial" w:hAnsi="Arial" w:eastAsia="Arial" w:ascii="Arial"/>
          <w:color w:val="3A3A3A"/>
          <w:spacing w:val="0"/>
          <w:w w:val="109"/>
          <w:sz w:val="19"/>
          <w:szCs w:val="19"/>
        </w:rPr>
        <w:t>4</w:t>
      </w:r>
      <w:r>
        <w:rPr>
          <w:rFonts w:cs="Arial" w:hAnsi="Arial" w:eastAsia="Arial" w:ascii="Arial"/>
          <w:color w:val="919191"/>
          <w:spacing w:val="0"/>
          <w:w w:val="113"/>
          <w:sz w:val="19"/>
          <w:szCs w:val="19"/>
        </w:rPr>
        <w:t>-</w:t>
      </w:r>
      <w:r>
        <w:rPr>
          <w:rFonts w:cs="Arial" w:hAnsi="Arial" w:eastAsia="Arial" w:ascii="Arial"/>
          <w:color w:val="5E5E5E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3A3A3A"/>
          <w:spacing w:val="0"/>
          <w:w w:val="109"/>
          <w:sz w:val="19"/>
          <w:szCs w:val="19"/>
        </w:rPr>
        <w:t>0</w:t>
      </w:r>
      <w:r>
        <w:rPr>
          <w:rFonts w:cs="Arial" w:hAnsi="Arial" w:eastAsia="Arial" w:ascii="Arial"/>
          <w:color w:val="5E5E5E"/>
          <w:spacing w:val="0"/>
          <w:w w:val="102"/>
          <w:sz w:val="19"/>
          <w:szCs w:val="19"/>
        </w:rPr>
        <w:t>2</w:t>
      </w:r>
      <w:r>
        <w:rPr>
          <w:rFonts w:cs="Arial" w:hAnsi="Arial" w:eastAsia="Arial" w:ascii="Arial"/>
          <w:color w:val="5E5E5E"/>
          <w:spacing w:val="0"/>
          <w:w w:val="109"/>
          <w:sz w:val="19"/>
          <w:szCs w:val="19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spacing w:before="12"/>
        <w:ind w:right="291"/>
      </w:pPr>
      <w:r>
        <w:rPr>
          <w:rFonts w:cs="Arial" w:hAnsi="Arial" w:eastAsia="Arial" w:ascii="Arial"/>
          <w:color w:val="242424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242424"/>
          <w:w w:val="147"/>
          <w:sz w:val="19"/>
          <w:szCs w:val="19"/>
        </w:rPr>
        <w:t>r</w:t>
      </w:r>
      <w:r>
        <w:rPr>
          <w:rFonts w:cs="Arial" w:hAnsi="Arial" w:eastAsia="Arial" w:ascii="Arial"/>
          <w:color w:val="242424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3A3A3A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242424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242424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color w:val="242424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42424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242424"/>
          <w:spacing w:val="0"/>
          <w:w w:val="122"/>
          <w:sz w:val="19"/>
          <w:szCs w:val="19"/>
        </w:rPr>
        <w:t>u</w:t>
      </w:r>
      <w:r>
        <w:rPr>
          <w:rFonts w:cs="Arial" w:hAnsi="Arial" w:eastAsia="Arial" w:ascii="Arial"/>
          <w:color w:val="242424"/>
          <w:spacing w:val="0"/>
          <w:w w:val="115"/>
          <w:sz w:val="19"/>
          <w:szCs w:val="19"/>
        </w:rPr>
        <w:t>d</w:t>
      </w:r>
      <w:r>
        <w:rPr>
          <w:rFonts w:cs="Arial" w:hAnsi="Arial" w:eastAsia="Arial" w:ascii="Arial"/>
          <w:color w:val="242424"/>
          <w:spacing w:val="0"/>
          <w:w w:val="136"/>
          <w:sz w:val="19"/>
          <w:szCs w:val="19"/>
        </w:rPr>
        <w:t>i</w:t>
      </w:r>
      <w:r>
        <w:rPr>
          <w:rFonts w:cs="Arial" w:hAnsi="Arial" w:eastAsia="Arial" w:ascii="Arial"/>
          <w:color w:val="242424"/>
          <w:spacing w:val="0"/>
          <w:w w:val="150"/>
          <w:sz w:val="19"/>
          <w:szCs w:val="19"/>
        </w:rPr>
        <w:t>t</w:t>
      </w:r>
      <w:r>
        <w:rPr>
          <w:rFonts w:cs="Arial" w:hAnsi="Arial" w:eastAsia="Arial" w:ascii="Arial"/>
          <w:color w:val="242424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242424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3A3A3A"/>
          <w:spacing w:val="0"/>
          <w:w w:val="82"/>
          <w:sz w:val="19"/>
          <w:szCs w:val="19"/>
        </w:rPr>
        <w:t>í</w:t>
      </w:r>
      <w:r>
        <w:rPr>
          <w:rFonts w:cs="Arial" w:hAnsi="Arial" w:eastAsia="Arial" w:ascii="Arial"/>
          <w:color w:val="242424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color w:val="3A3A3A"/>
          <w:spacing w:val="0"/>
          <w:w w:val="123"/>
          <w:sz w:val="19"/>
          <w:szCs w:val="19"/>
        </w:rPr>
        <w:t>:</w:t>
      </w:r>
      <w:r>
        <w:rPr>
          <w:rFonts w:cs="Arial" w:hAnsi="Arial" w:eastAsia="Arial" w:ascii="Arial"/>
          <w:color w:val="3A3A3A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A3A3A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A3A3A"/>
          <w:spacing w:val="0"/>
          <w:w w:val="97"/>
          <w:sz w:val="19"/>
          <w:szCs w:val="19"/>
        </w:rPr>
        <w:t>OI</w:t>
      </w:r>
      <w:r>
        <w:rPr>
          <w:rFonts w:cs="Arial" w:hAnsi="Arial" w:eastAsia="Arial" w:ascii="Arial"/>
          <w:color w:val="4C4C4C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4C4C4C"/>
          <w:spacing w:val="0"/>
          <w:w w:val="109"/>
          <w:sz w:val="19"/>
          <w:szCs w:val="19"/>
        </w:rPr>
        <w:t>/</w:t>
      </w:r>
      <w:r>
        <w:rPr>
          <w:rFonts w:cs="Arial" w:hAnsi="Arial" w:eastAsia="Arial" w:ascii="Arial"/>
          <w:color w:val="4C4C4C"/>
          <w:spacing w:val="0"/>
          <w:w w:val="102"/>
          <w:sz w:val="19"/>
          <w:szCs w:val="19"/>
        </w:rPr>
        <w:t>2</w:t>
      </w:r>
      <w:r>
        <w:rPr>
          <w:rFonts w:cs="Arial" w:hAnsi="Arial" w:eastAsia="Arial" w:ascii="Arial"/>
          <w:color w:val="3A3A3A"/>
          <w:spacing w:val="0"/>
          <w:w w:val="102"/>
          <w:sz w:val="19"/>
          <w:szCs w:val="19"/>
        </w:rPr>
        <w:t>0</w:t>
      </w:r>
      <w:r>
        <w:rPr>
          <w:rFonts w:cs="Arial" w:hAnsi="Arial" w:eastAsia="Arial" w:ascii="Arial"/>
          <w:color w:val="4C4C4C"/>
          <w:spacing w:val="0"/>
          <w:w w:val="109"/>
          <w:sz w:val="19"/>
          <w:szCs w:val="19"/>
        </w:rPr>
        <w:t>3/</w:t>
      </w:r>
      <w:r>
        <w:rPr>
          <w:rFonts w:cs="Arial" w:hAnsi="Arial" w:eastAsia="Arial" w:ascii="Arial"/>
          <w:color w:val="6E6E6E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3A3A3A"/>
          <w:spacing w:val="0"/>
          <w:w w:val="109"/>
          <w:sz w:val="19"/>
          <w:szCs w:val="19"/>
        </w:rPr>
        <w:t>0</w:t>
      </w:r>
      <w:r>
        <w:rPr>
          <w:rFonts w:cs="Arial" w:hAnsi="Arial" w:eastAsia="Arial" w:ascii="Arial"/>
          <w:color w:val="5E5E5E"/>
          <w:spacing w:val="0"/>
          <w:w w:val="109"/>
          <w:sz w:val="19"/>
          <w:szCs w:val="19"/>
        </w:rPr>
        <w:t>2</w:t>
      </w:r>
      <w:r>
        <w:rPr>
          <w:rFonts w:cs="Arial" w:hAnsi="Arial" w:eastAsia="Arial" w:ascii="Arial"/>
          <w:color w:val="5E5E5E"/>
          <w:spacing w:val="0"/>
          <w:w w:val="102"/>
          <w:sz w:val="19"/>
          <w:szCs w:val="19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spacing w:lineRule="exact" w:line="240"/>
        <w:ind w:right="291"/>
      </w:pPr>
      <w:r>
        <w:rPr>
          <w:rFonts w:cs="Arial" w:hAnsi="Arial" w:eastAsia="Arial" w:ascii="Arial"/>
          <w:color w:val="242424"/>
          <w:w w:val="89"/>
          <w:position w:val="-1"/>
          <w:sz w:val="19"/>
          <w:szCs w:val="19"/>
        </w:rPr>
        <w:t>D</w:t>
      </w:r>
      <w:r>
        <w:rPr>
          <w:rFonts w:cs="Arial" w:hAnsi="Arial" w:eastAsia="Arial" w:ascii="Arial"/>
          <w:color w:val="3A3A3A"/>
          <w:w w:val="109"/>
          <w:position w:val="-1"/>
          <w:sz w:val="19"/>
          <w:szCs w:val="19"/>
        </w:rPr>
        <w:t>e</w:t>
      </w:r>
      <w:r>
        <w:rPr>
          <w:rFonts w:cs="Arial" w:hAnsi="Arial" w:eastAsia="Arial" w:ascii="Arial"/>
          <w:color w:val="242424"/>
          <w:w w:val="115"/>
          <w:position w:val="-1"/>
          <w:sz w:val="19"/>
          <w:szCs w:val="19"/>
        </w:rPr>
        <w:t>p</w:t>
      </w:r>
      <w:r>
        <w:rPr>
          <w:rFonts w:cs="Arial" w:hAnsi="Arial" w:eastAsia="Arial" w:ascii="Arial"/>
          <w:color w:val="3A3A3A"/>
          <w:w w:val="109"/>
          <w:position w:val="-1"/>
          <w:sz w:val="19"/>
          <w:szCs w:val="19"/>
        </w:rPr>
        <w:t>e</w:t>
      </w:r>
      <w:r>
        <w:rPr>
          <w:rFonts w:cs="Arial" w:hAnsi="Arial" w:eastAsia="Arial" w:ascii="Arial"/>
          <w:color w:val="242424"/>
          <w:w w:val="109"/>
          <w:position w:val="-1"/>
          <w:sz w:val="19"/>
          <w:szCs w:val="19"/>
        </w:rPr>
        <w:t>nd</w:t>
      </w:r>
      <w:r>
        <w:rPr>
          <w:rFonts w:cs="Arial" w:hAnsi="Arial" w:eastAsia="Arial" w:ascii="Arial"/>
          <w:color w:val="3A3A3A"/>
          <w:w w:val="109"/>
          <w:position w:val="-1"/>
          <w:sz w:val="19"/>
          <w:szCs w:val="19"/>
        </w:rPr>
        <w:t>e</w:t>
      </w:r>
      <w:r>
        <w:rPr>
          <w:rFonts w:cs="Arial" w:hAnsi="Arial" w:eastAsia="Arial" w:ascii="Arial"/>
          <w:color w:val="242424"/>
          <w:w w:val="109"/>
          <w:position w:val="-1"/>
          <w:sz w:val="19"/>
          <w:szCs w:val="19"/>
        </w:rPr>
        <w:t>n</w:t>
      </w:r>
      <w:r>
        <w:rPr>
          <w:rFonts w:cs="Arial" w:hAnsi="Arial" w:eastAsia="Arial" w:ascii="Arial"/>
          <w:color w:val="242424"/>
          <w:w w:val="125"/>
          <w:position w:val="-1"/>
          <w:sz w:val="19"/>
          <w:szCs w:val="19"/>
        </w:rPr>
        <w:t>ci</w:t>
      </w:r>
      <w:r>
        <w:rPr>
          <w:rFonts w:cs="Arial" w:hAnsi="Arial" w:eastAsia="Arial" w:ascii="Arial"/>
          <w:color w:val="242424"/>
          <w:w w:val="109"/>
          <w:position w:val="-1"/>
          <w:sz w:val="19"/>
          <w:szCs w:val="19"/>
        </w:rPr>
        <w:t>a</w:t>
      </w:r>
      <w:r>
        <w:rPr>
          <w:rFonts w:cs="Arial" w:hAnsi="Arial" w:eastAsia="Arial" w:ascii="Arial"/>
          <w:color w:val="5E5E5E"/>
          <w:w w:val="109"/>
          <w:position w:val="-1"/>
          <w:sz w:val="19"/>
          <w:szCs w:val="19"/>
        </w:rPr>
        <w:t>:</w:t>
      </w:r>
      <w:r>
        <w:rPr>
          <w:rFonts w:cs="Arial" w:hAnsi="Arial" w:eastAsia="Arial" w:ascii="Arial"/>
          <w:color w:val="5E5E5E"/>
          <w:w w:val="100"/>
          <w:position w:val="-1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-19"/>
          <w:w w:val="100"/>
          <w:position w:val="-1"/>
          <w:sz w:val="19"/>
          <w:szCs w:val="19"/>
        </w:rPr>
        <w:t> </w:t>
      </w:r>
      <w:r>
        <w:rPr>
          <w:rFonts w:cs="Arial" w:hAnsi="Arial" w:eastAsia="Arial" w:ascii="Arial"/>
          <w:color w:val="7F7F7F"/>
          <w:spacing w:val="0"/>
          <w:w w:val="100"/>
          <w:position w:val="-1"/>
          <w:sz w:val="19"/>
          <w:szCs w:val="19"/>
        </w:rPr>
        <w:t>S</w:t>
      </w:r>
      <w:r>
        <w:rPr>
          <w:rFonts w:cs="Arial" w:hAnsi="Arial" w:eastAsia="Arial" w:ascii="Arial"/>
          <w:color w:val="6E6E6E"/>
          <w:spacing w:val="0"/>
          <w:w w:val="100"/>
          <w:position w:val="-1"/>
          <w:sz w:val="19"/>
          <w:szCs w:val="19"/>
        </w:rPr>
        <w:t>i</w:t>
      </w:r>
      <w:r>
        <w:rPr>
          <w:rFonts w:cs="Arial" w:hAnsi="Arial" w:eastAsia="Arial" w:ascii="Arial"/>
          <w:color w:val="7F7F7F"/>
          <w:spacing w:val="0"/>
          <w:w w:val="100"/>
          <w:position w:val="-1"/>
          <w:sz w:val="19"/>
          <w:szCs w:val="19"/>
        </w:rPr>
        <w:t>s</w:t>
      </w:r>
      <w:r>
        <w:rPr>
          <w:rFonts w:cs="Arial" w:hAnsi="Arial" w:eastAsia="Arial" w:ascii="Arial"/>
          <w:color w:val="7F7F7F"/>
          <w:spacing w:val="0"/>
          <w:w w:val="100"/>
          <w:position w:val="-1"/>
          <w:sz w:val="19"/>
          <w:szCs w:val="19"/>
        </w:rPr>
        <w:t>t</w:t>
      </w:r>
      <w:r>
        <w:rPr>
          <w:rFonts w:cs="Arial" w:hAnsi="Arial" w:eastAsia="Arial" w:ascii="Arial"/>
          <w:color w:val="7F7F7F"/>
          <w:spacing w:val="0"/>
          <w:w w:val="100"/>
          <w:position w:val="-1"/>
          <w:sz w:val="19"/>
          <w:szCs w:val="19"/>
        </w:rPr>
        <w:t>e</w:t>
      </w:r>
      <w:r>
        <w:rPr>
          <w:rFonts w:cs="Arial" w:hAnsi="Arial" w:eastAsia="Arial" w:ascii="Arial"/>
          <w:color w:val="7F7F7F"/>
          <w:spacing w:val="0"/>
          <w:w w:val="100"/>
          <w:position w:val="-1"/>
          <w:sz w:val="19"/>
          <w:szCs w:val="19"/>
        </w:rPr>
        <w:t>m</w:t>
      </w:r>
      <w:r>
        <w:rPr>
          <w:rFonts w:cs="Arial" w:hAnsi="Arial" w:eastAsia="Arial" w:ascii="Arial"/>
          <w:color w:val="7F7F7F"/>
          <w:spacing w:val="0"/>
          <w:w w:val="100"/>
          <w:position w:val="-1"/>
          <w:sz w:val="19"/>
          <w:szCs w:val="19"/>
        </w:rPr>
        <w:t>a</w:t>
      </w:r>
      <w:r>
        <w:rPr>
          <w:rFonts w:cs="Arial" w:hAnsi="Arial" w:eastAsia="Arial" w:ascii="Arial"/>
          <w:color w:val="7F7F7F"/>
          <w:spacing w:val="29"/>
          <w:w w:val="100"/>
          <w:position w:val="-1"/>
          <w:sz w:val="19"/>
          <w:szCs w:val="19"/>
        </w:rPr>
        <w:t> </w:t>
      </w:r>
      <w:r>
        <w:rPr>
          <w:rFonts w:cs="Arial" w:hAnsi="Arial" w:eastAsia="Arial" w:ascii="Arial"/>
          <w:color w:val="7F7F7F"/>
          <w:spacing w:val="0"/>
          <w:w w:val="100"/>
          <w:position w:val="-1"/>
          <w:sz w:val="19"/>
          <w:szCs w:val="19"/>
        </w:rPr>
        <w:t>p</w:t>
      </w:r>
      <w:r>
        <w:rPr>
          <w:rFonts w:cs="Arial" w:hAnsi="Arial" w:eastAsia="Arial" w:ascii="Arial"/>
          <w:color w:val="6E6E6E"/>
          <w:spacing w:val="0"/>
          <w:w w:val="100"/>
          <w:position w:val="-1"/>
          <w:sz w:val="19"/>
          <w:szCs w:val="19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position w:val="-1"/>
          <w:sz w:val="19"/>
          <w:szCs w:val="19"/>
        </w:rPr>
        <w:t>r</w:t>
      </w:r>
      <w:r>
        <w:rPr>
          <w:rFonts w:cs="Arial" w:hAnsi="Arial" w:eastAsia="Arial" w:ascii="Arial"/>
          <w:color w:val="7F7F7F"/>
          <w:spacing w:val="0"/>
          <w:w w:val="100"/>
          <w:position w:val="-1"/>
          <w:sz w:val="19"/>
          <w:szCs w:val="19"/>
        </w:rPr>
        <w:t>a</w:t>
      </w:r>
      <w:r>
        <w:rPr>
          <w:rFonts w:cs="Arial" w:hAnsi="Arial" w:eastAsia="Arial" w:ascii="Arial"/>
          <w:color w:val="7F7F7F"/>
          <w:spacing w:val="26"/>
          <w:w w:val="100"/>
          <w:position w:val="-1"/>
          <w:sz w:val="19"/>
          <w:szCs w:val="19"/>
        </w:rPr>
        <w:t> </w:t>
      </w:r>
      <w:r>
        <w:rPr>
          <w:rFonts w:cs="Arial" w:hAnsi="Arial" w:eastAsia="Arial" w:ascii="Arial"/>
          <w:color w:val="7F7F7F"/>
          <w:spacing w:val="0"/>
          <w:w w:val="100"/>
          <w:position w:val="-1"/>
          <w:sz w:val="19"/>
          <w:szCs w:val="19"/>
        </w:rPr>
        <w:t>e</w:t>
      </w:r>
      <w:r>
        <w:rPr>
          <w:rFonts w:cs="Arial" w:hAnsi="Arial" w:eastAsia="Arial" w:ascii="Arial"/>
          <w:color w:val="6E6E6E"/>
          <w:spacing w:val="0"/>
          <w:w w:val="100"/>
          <w:position w:val="-1"/>
          <w:sz w:val="19"/>
          <w:szCs w:val="19"/>
        </w:rPr>
        <w:t>l</w:t>
      </w:r>
      <w:r>
        <w:rPr>
          <w:rFonts w:cs="Arial" w:hAnsi="Arial" w:eastAsia="Arial" w:ascii="Arial"/>
          <w:color w:val="6E6E6E"/>
          <w:spacing w:val="7"/>
          <w:w w:val="100"/>
          <w:position w:val="-1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94"/>
          <w:position w:val="-1"/>
          <w:sz w:val="19"/>
          <w:szCs w:val="19"/>
        </w:rPr>
        <w:t>D</w:t>
      </w:r>
      <w:r>
        <w:rPr>
          <w:rFonts w:cs="Arial" w:hAnsi="Arial" w:eastAsia="Arial" w:ascii="Arial"/>
          <w:color w:val="6E6E6E"/>
          <w:spacing w:val="0"/>
          <w:w w:val="109"/>
          <w:position w:val="-1"/>
          <w:sz w:val="19"/>
          <w:szCs w:val="19"/>
        </w:rPr>
        <w:t>e</w:t>
      </w:r>
      <w:r>
        <w:rPr>
          <w:rFonts w:cs="Arial" w:hAnsi="Arial" w:eastAsia="Arial" w:ascii="Arial"/>
          <w:color w:val="7F7F7F"/>
          <w:spacing w:val="0"/>
          <w:w w:val="106"/>
          <w:position w:val="-1"/>
          <w:sz w:val="19"/>
          <w:szCs w:val="19"/>
        </w:rPr>
        <w:t>s</w:t>
      </w:r>
      <w:r>
        <w:rPr>
          <w:rFonts w:cs="Arial" w:hAnsi="Arial" w:eastAsia="Arial" w:ascii="Arial"/>
          <w:color w:val="6E6E6E"/>
          <w:spacing w:val="0"/>
          <w:w w:val="106"/>
          <w:position w:val="-1"/>
          <w:sz w:val="19"/>
          <w:szCs w:val="19"/>
        </w:rPr>
        <w:t>s</w:t>
      </w:r>
      <w:r>
        <w:rPr>
          <w:rFonts w:cs="Arial" w:hAnsi="Arial" w:eastAsia="Arial" w:ascii="Arial"/>
          <w:color w:val="7F7F7F"/>
          <w:spacing w:val="0"/>
          <w:w w:val="136"/>
          <w:position w:val="-1"/>
          <w:sz w:val="19"/>
          <w:szCs w:val="19"/>
        </w:rPr>
        <w:t>r</w:t>
      </w:r>
      <w:r>
        <w:rPr>
          <w:rFonts w:cs="Arial" w:hAnsi="Arial" w:eastAsia="Arial" w:ascii="Arial"/>
          <w:color w:val="5E5E5E"/>
          <w:spacing w:val="0"/>
          <w:w w:val="91"/>
          <w:position w:val="-1"/>
          <w:sz w:val="19"/>
          <w:szCs w:val="19"/>
        </w:rPr>
        <w:t>r</w:t>
      </w:r>
      <w:r>
        <w:rPr>
          <w:rFonts w:cs="Arial" w:hAnsi="Arial" w:eastAsia="Arial" w:ascii="Arial"/>
          <w:color w:val="7F7F7F"/>
          <w:spacing w:val="0"/>
          <w:w w:val="113"/>
          <w:position w:val="-1"/>
          <w:sz w:val="19"/>
          <w:szCs w:val="19"/>
        </w:rPr>
        <w:t>c</w:t>
      </w:r>
      <w:r>
        <w:rPr>
          <w:rFonts w:cs="Arial" w:hAnsi="Arial" w:eastAsia="Arial" w:ascii="Arial"/>
          <w:color w:val="5E5E5E"/>
          <w:spacing w:val="0"/>
          <w:w w:val="102"/>
          <w:position w:val="-1"/>
          <w:sz w:val="19"/>
          <w:szCs w:val="19"/>
        </w:rPr>
        <w:t>l</w:t>
      </w:r>
      <w:r>
        <w:rPr>
          <w:rFonts w:cs="Arial" w:hAnsi="Arial" w:eastAsia="Arial" w:ascii="Arial"/>
          <w:color w:val="5E5E5E"/>
          <w:spacing w:val="0"/>
          <w:w w:val="82"/>
          <w:position w:val="-1"/>
          <w:sz w:val="19"/>
          <w:szCs w:val="19"/>
        </w:rPr>
        <w:t>t</w:t>
      </w:r>
      <w:r>
        <w:rPr>
          <w:rFonts w:cs="Arial" w:hAnsi="Arial" w:eastAsia="Arial" w:ascii="Arial"/>
          <w:color w:val="7F7F7F"/>
          <w:spacing w:val="0"/>
          <w:w w:val="115"/>
          <w:position w:val="-1"/>
          <w:sz w:val="19"/>
          <w:szCs w:val="19"/>
        </w:rPr>
        <w:t>o</w:t>
      </w:r>
      <w:r>
        <w:rPr>
          <w:rFonts w:cs="Arial" w:hAnsi="Arial" w:eastAsia="Arial" w:ascii="Arial"/>
          <w:color w:val="7F7F7F"/>
          <w:spacing w:val="19"/>
          <w:w w:val="100"/>
          <w:position w:val="-1"/>
          <w:sz w:val="19"/>
          <w:szCs w:val="19"/>
        </w:rPr>
        <w:t> </w:t>
      </w:r>
      <w:r>
        <w:rPr>
          <w:rFonts w:cs="Arial" w:hAnsi="Arial" w:eastAsia="Arial" w:ascii="Arial"/>
          <w:color w:val="3A3A3A"/>
          <w:spacing w:val="0"/>
          <w:w w:val="68"/>
          <w:position w:val="-1"/>
          <w:sz w:val="19"/>
          <w:szCs w:val="19"/>
        </w:rPr>
        <w:t>l</w:t>
      </w:r>
      <w:r>
        <w:rPr>
          <w:rFonts w:cs="Arial" w:hAnsi="Arial" w:eastAsia="Arial" w:ascii="Arial"/>
          <w:color w:val="7F7F7F"/>
          <w:spacing w:val="0"/>
          <w:w w:val="102"/>
          <w:position w:val="-1"/>
          <w:sz w:val="19"/>
          <w:szCs w:val="19"/>
        </w:rPr>
        <w:t>n</w:t>
      </w:r>
      <w:r>
        <w:rPr>
          <w:rFonts w:cs="Arial" w:hAnsi="Arial" w:eastAsia="Arial" w:ascii="Arial"/>
          <w:color w:val="4C4C4C"/>
          <w:spacing w:val="0"/>
          <w:w w:val="123"/>
          <w:position w:val="-1"/>
          <w:sz w:val="19"/>
          <w:szCs w:val="19"/>
        </w:rPr>
        <w:t>t</w:t>
      </w:r>
      <w:r>
        <w:rPr>
          <w:rFonts w:cs="Arial" w:hAnsi="Arial" w:eastAsia="Arial" w:ascii="Arial"/>
          <w:color w:val="7F7F7F"/>
          <w:spacing w:val="0"/>
          <w:w w:val="95"/>
          <w:position w:val="-1"/>
          <w:sz w:val="19"/>
          <w:szCs w:val="19"/>
        </w:rPr>
        <w:t>e</w:t>
      </w:r>
      <w:r>
        <w:rPr>
          <w:rFonts w:cs="Arial" w:hAnsi="Arial" w:eastAsia="Arial" w:ascii="Arial"/>
          <w:color w:val="6E6E6E"/>
          <w:spacing w:val="0"/>
          <w:w w:val="109"/>
          <w:position w:val="-1"/>
          <w:sz w:val="19"/>
          <w:szCs w:val="19"/>
        </w:rPr>
        <w:t>g</w:t>
      </w:r>
      <w:r>
        <w:rPr>
          <w:rFonts w:cs="Arial" w:hAnsi="Arial" w:eastAsia="Arial" w:ascii="Arial"/>
          <w:color w:val="6E6E6E"/>
          <w:spacing w:val="0"/>
          <w:w w:val="125"/>
          <w:position w:val="-1"/>
          <w:sz w:val="19"/>
          <w:szCs w:val="19"/>
        </w:rPr>
        <w:t>r</w:t>
      </w:r>
      <w:r>
        <w:rPr>
          <w:rFonts w:cs="Arial" w:hAnsi="Arial" w:eastAsia="Arial" w:ascii="Arial"/>
          <w:color w:val="919191"/>
          <w:spacing w:val="0"/>
          <w:w w:val="85"/>
          <w:position w:val="-1"/>
          <w:sz w:val="19"/>
          <w:szCs w:val="19"/>
        </w:rPr>
        <w:t>"</w:t>
      </w:r>
      <w:r>
        <w:rPr>
          <w:rFonts w:cs="Malgun Gothic" w:hAnsi="Malgun Gothic" w:eastAsia="Malgun Gothic" w:ascii="Malgun Gothic"/>
          <w:color w:val="5E5E5E"/>
          <w:spacing w:val="0"/>
          <w:w w:val="22"/>
          <w:position w:val="-1"/>
          <w:sz w:val="19"/>
          <w:szCs w:val="19"/>
        </w:rPr>
        <w:t>�</w:t>
      </w:r>
      <w:r>
        <w:rPr>
          <w:rFonts w:cs="Arial" w:hAnsi="Arial" w:eastAsia="Arial" w:ascii="Arial"/>
          <w:color w:val="4C4C4C"/>
          <w:spacing w:val="0"/>
          <w:w w:val="119"/>
          <w:position w:val="-1"/>
          <w:sz w:val="19"/>
          <w:szCs w:val="19"/>
        </w:rPr>
        <w:t>'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spacing w:lineRule="exact" w:line="180"/>
        <w:ind w:right="298"/>
      </w:pPr>
      <w:r>
        <w:pict>
          <v:shape type="#_x0000_t75" style="position:absolute;margin-left:328.32pt;margin-top:-34.5094pt;width:222.84pt;height:69.8228pt;mso-position-horizontal-relative:page;mso-position-vertical-relative:paragraph;z-index:-458">
            <v:imagedata o:title="" r:id="rId11"/>
          </v:shape>
        </w:pict>
      </w:r>
      <w:r>
        <w:rPr>
          <w:rFonts w:cs="Arial" w:hAnsi="Arial" w:eastAsia="Arial" w:ascii="Arial"/>
          <w:color w:val="6E6E6E"/>
          <w:spacing w:val="0"/>
          <w:w w:val="95"/>
          <w:sz w:val="19"/>
          <w:szCs w:val="19"/>
        </w:rPr>
        <w:t>d</w:t>
      </w:r>
      <w:r>
        <w:rPr>
          <w:rFonts w:cs="Arial" w:hAnsi="Arial" w:eastAsia="Arial" w:ascii="Arial"/>
          <w:color w:val="6E6E6E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6E6E6E"/>
          <w:spacing w:val="22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7F7F7F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7F7F7F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7F7F7F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80"/>
          <w:sz w:val="19"/>
          <w:szCs w:val="19"/>
        </w:rPr>
        <w:t>F</w:t>
      </w:r>
      <w:r>
        <w:rPr>
          <w:rFonts w:cs="Arial" w:hAnsi="Arial" w:eastAsia="Arial" w:ascii="Arial"/>
          <w:color w:val="6E6E6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4C4C4C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4C4C4C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5E5E5E"/>
          <w:spacing w:val="0"/>
          <w:w w:val="102"/>
          <w:sz w:val="19"/>
          <w:szCs w:val="19"/>
        </w:rPr>
        <w:t>li</w:t>
      </w:r>
      <w:r>
        <w:rPr>
          <w:rFonts w:cs="Arial" w:hAnsi="Arial" w:eastAsia="Arial" w:ascii="Arial"/>
          <w:color w:val="7F7F7F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7F7F7F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7F7F7F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E6E6E"/>
          <w:spacing w:val="0"/>
          <w:w w:val="79"/>
          <w:sz w:val="19"/>
          <w:szCs w:val="19"/>
        </w:rPr>
        <w:t>(</w:t>
      </w:r>
      <w:r>
        <w:rPr>
          <w:rFonts w:cs="Arial" w:hAnsi="Arial" w:eastAsia="Arial" w:ascii="Arial"/>
          <w:color w:val="6E6E6E"/>
          <w:spacing w:val="0"/>
          <w:w w:val="104"/>
          <w:sz w:val="19"/>
          <w:szCs w:val="19"/>
        </w:rPr>
        <w:t>D</w:t>
      </w:r>
      <w:r>
        <w:rPr>
          <w:rFonts w:cs="Arial" w:hAnsi="Arial" w:eastAsia="Arial" w:ascii="Arial"/>
          <w:color w:val="3A3A3A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5E5E5E"/>
          <w:spacing w:val="0"/>
          <w:w w:val="105"/>
          <w:sz w:val="19"/>
          <w:szCs w:val="19"/>
        </w:rPr>
        <w:t>F</w:t>
      </w:r>
      <w:r>
        <w:rPr>
          <w:rFonts w:cs="Arial" w:hAnsi="Arial" w:eastAsia="Arial" w:ascii="Arial"/>
          <w:color w:val="7F7F7F"/>
          <w:spacing w:val="0"/>
          <w:w w:val="102"/>
          <w:sz w:val="19"/>
          <w:szCs w:val="19"/>
        </w:rPr>
        <w:t>)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spacing w:before="26"/>
        <w:ind w:right="291"/>
      </w:pPr>
      <w:r>
        <w:rPr>
          <w:rFonts w:cs="Arial" w:hAnsi="Arial" w:eastAsia="Arial" w:ascii="Arial"/>
          <w:color w:val="242424"/>
          <w:spacing w:val="0"/>
          <w:w w:val="110"/>
          <w:sz w:val="19"/>
          <w:szCs w:val="19"/>
        </w:rPr>
        <w:t>N</w:t>
      </w:r>
      <w:r>
        <w:rPr>
          <w:rFonts w:cs="Arial" w:hAnsi="Arial" w:eastAsia="Arial" w:ascii="Arial"/>
          <w:color w:val="242424"/>
          <w:spacing w:val="0"/>
          <w:w w:val="110"/>
          <w:sz w:val="19"/>
          <w:szCs w:val="19"/>
        </w:rPr>
        <w:t>ú</w:t>
      </w:r>
      <w:r>
        <w:rPr>
          <w:rFonts w:cs="Arial" w:hAnsi="Arial" w:eastAsia="Arial" w:ascii="Arial"/>
          <w:color w:val="242424"/>
          <w:spacing w:val="0"/>
          <w:w w:val="110"/>
          <w:sz w:val="19"/>
          <w:szCs w:val="19"/>
        </w:rPr>
        <w:t>me</w:t>
      </w:r>
      <w:r>
        <w:rPr>
          <w:rFonts w:cs="Arial" w:hAnsi="Arial" w:eastAsia="Arial" w:ascii="Arial"/>
          <w:color w:val="242424"/>
          <w:spacing w:val="0"/>
          <w:w w:val="110"/>
          <w:sz w:val="19"/>
          <w:szCs w:val="19"/>
        </w:rPr>
        <w:t>r</w:t>
      </w:r>
      <w:r>
        <w:rPr>
          <w:rFonts w:cs="Arial" w:hAnsi="Arial" w:eastAsia="Arial" w:ascii="Arial"/>
          <w:color w:val="242424"/>
          <w:spacing w:val="0"/>
          <w:w w:val="110"/>
          <w:sz w:val="19"/>
          <w:szCs w:val="19"/>
        </w:rPr>
        <w:t>o</w:t>
      </w:r>
      <w:r>
        <w:rPr>
          <w:rFonts w:cs="Arial" w:hAnsi="Arial" w:eastAsia="Arial" w:ascii="Arial"/>
          <w:color w:val="242424"/>
          <w:spacing w:val="3"/>
          <w:w w:val="110"/>
          <w:sz w:val="19"/>
          <w:szCs w:val="19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color w:val="242424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42424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3A3A3A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242424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242424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5E5E5E"/>
          <w:spacing w:val="0"/>
          <w:w w:val="109"/>
          <w:sz w:val="19"/>
          <w:szCs w:val="19"/>
        </w:rPr>
        <w:t>;</w:t>
      </w:r>
      <w:r>
        <w:rPr>
          <w:rFonts w:cs="Arial" w:hAnsi="Arial" w:eastAsia="Arial" w:ascii="Arial"/>
          <w:color w:val="5E5E5E"/>
          <w:spacing w:val="16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3A3A3A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242424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7F7F7F"/>
          <w:spacing w:val="0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3A3A3A"/>
          <w:spacing w:val="0"/>
          <w:w w:val="99"/>
          <w:sz w:val="19"/>
          <w:szCs w:val="19"/>
        </w:rPr>
        <w:t>D</w:t>
      </w:r>
      <w:r>
        <w:rPr>
          <w:rFonts w:cs="Arial" w:hAnsi="Arial" w:eastAsia="Arial" w:ascii="Arial"/>
          <w:color w:val="242424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3A3A3A"/>
          <w:spacing w:val="0"/>
          <w:w w:val="105"/>
          <w:sz w:val="19"/>
          <w:szCs w:val="19"/>
        </w:rPr>
        <w:t>F</w:t>
      </w:r>
      <w:r>
        <w:rPr>
          <w:rFonts w:cs="Arial" w:hAnsi="Arial" w:eastAsia="Arial" w:ascii="Arial"/>
          <w:color w:val="7F7F7F"/>
          <w:spacing w:val="0"/>
          <w:w w:val="91"/>
          <w:sz w:val="19"/>
          <w:szCs w:val="19"/>
        </w:rPr>
        <w:t>-</w:t>
      </w:r>
      <w:r>
        <w:rPr>
          <w:rFonts w:cs="Arial" w:hAnsi="Arial" w:eastAsia="Arial" w:ascii="Arial"/>
          <w:color w:val="A7A7A7"/>
          <w:spacing w:val="0"/>
          <w:w w:val="34"/>
          <w:sz w:val="19"/>
          <w:szCs w:val="19"/>
        </w:rPr>
        <w:t>·</w:t>
      </w:r>
      <w:r>
        <w:rPr>
          <w:rFonts w:cs="Arial" w:hAnsi="Arial" w:eastAsia="Arial" w:ascii="Arial"/>
          <w:color w:val="3A3A3A"/>
          <w:spacing w:val="0"/>
          <w:w w:val="102"/>
          <w:sz w:val="19"/>
          <w:szCs w:val="19"/>
        </w:rPr>
        <w:t>0</w:t>
      </w:r>
      <w:r>
        <w:rPr>
          <w:rFonts w:cs="Arial" w:hAnsi="Arial" w:eastAsia="Arial" w:ascii="Arial"/>
          <w:color w:val="242424"/>
          <w:spacing w:val="0"/>
          <w:w w:val="81"/>
          <w:sz w:val="19"/>
          <w:szCs w:val="19"/>
        </w:rPr>
        <w:t>1</w:t>
      </w:r>
      <w:r>
        <w:rPr>
          <w:rFonts w:cs="Arial" w:hAnsi="Arial" w:eastAsia="Arial" w:ascii="Arial"/>
          <w:color w:val="3A3A3A"/>
          <w:spacing w:val="0"/>
          <w:w w:val="164"/>
          <w:sz w:val="19"/>
          <w:szCs w:val="19"/>
        </w:rPr>
        <w:t>/</w:t>
      </w:r>
      <w:r>
        <w:rPr>
          <w:rFonts w:cs="Arial" w:hAnsi="Arial" w:eastAsia="Arial" w:ascii="Arial"/>
          <w:color w:val="4C4C4C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3A3A3A"/>
          <w:spacing w:val="0"/>
          <w:w w:val="109"/>
          <w:sz w:val="19"/>
          <w:szCs w:val="19"/>
        </w:rPr>
        <w:t>0</w:t>
      </w:r>
      <w:r>
        <w:rPr>
          <w:rFonts w:cs="Arial" w:hAnsi="Arial" w:eastAsia="Arial" w:ascii="Arial"/>
          <w:color w:val="5E5E5E"/>
          <w:spacing w:val="0"/>
          <w:w w:val="109"/>
          <w:sz w:val="19"/>
          <w:szCs w:val="19"/>
        </w:rPr>
        <w:t>2</w:t>
      </w:r>
      <w:r>
        <w:rPr>
          <w:rFonts w:cs="Arial" w:hAnsi="Arial" w:eastAsia="Arial" w:ascii="Arial"/>
          <w:color w:val="4C4C4C"/>
          <w:spacing w:val="0"/>
          <w:w w:val="102"/>
          <w:sz w:val="19"/>
          <w:szCs w:val="19"/>
        </w:rPr>
        <w:t>5</w:t>
      </w:r>
      <w:r>
        <w:rPr>
          <w:rFonts w:cs="Arial" w:hAnsi="Arial" w:eastAsia="Arial" w:ascii="Arial"/>
          <w:color w:val="919191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spacing w:before="29" w:lineRule="exact" w:line="220"/>
        <w:ind w:right="284"/>
      </w:pPr>
      <w:r>
        <w:rPr>
          <w:rFonts w:cs="Arial" w:hAnsi="Arial" w:eastAsia="Arial" w:ascii="Arial"/>
          <w:color w:val="242424"/>
          <w:spacing w:val="0"/>
          <w:w w:val="100"/>
          <w:position w:val="-1"/>
          <w:sz w:val="21"/>
          <w:szCs w:val="21"/>
        </w:rPr>
        <w:t>F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1"/>
          <w:szCs w:val="21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1"/>
          <w:szCs w:val="21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1"/>
          <w:szCs w:val="21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1"/>
          <w:szCs w:val="21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1"/>
          <w:szCs w:val="21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1"/>
          <w:szCs w:val="21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9"/>
          <w:w w:val="100"/>
          <w:position w:val="-1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97"/>
          <w:position w:val="-1"/>
          <w:sz w:val="21"/>
          <w:szCs w:val="21"/>
        </w:rPr>
        <w:t>O</w:t>
      </w:r>
      <w:r>
        <w:rPr>
          <w:rFonts w:cs="Arial" w:hAnsi="Arial" w:eastAsia="Arial" w:ascii="Arial"/>
          <w:color w:val="242424"/>
          <w:spacing w:val="0"/>
          <w:w w:val="99"/>
          <w:position w:val="-1"/>
          <w:sz w:val="21"/>
          <w:szCs w:val="21"/>
        </w:rPr>
        <w:t>I</w:t>
      </w:r>
      <w:r>
        <w:rPr>
          <w:rFonts w:cs="Arial" w:hAnsi="Arial" w:eastAsia="Arial" w:ascii="Arial"/>
          <w:color w:val="242424"/>
          <w:spacing w:val="0"/>
          <w:w w:val="104"/>
          <w:position w:val="-1"/>
          <w:sz w:val="21"/>
          <w:szCs w:val="21"/>
        </w:rPr>
        <w:t>C</w:t>
      </w:r>
      <w:r>
        <w:rPr>
          <w:rFonts w:cs="Arial" w:hAnsi="Arial" w:eastAsia="Arial" w:ascii="Arial"/>
          <w:color w:val="242424"/>
          <w:spacing w:val="0"/>
          <w:w w:val="12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242424"/>
          <w:spacing w:val="0"/>
          <w:w w:val="89"/>
          <w:position w:val="-1"/>
          <w:sz w:val="21"/>
          <w:szCs w:val="21"/>
        </w:rPr>
        <w:t>F</w:t>
      </w:r>
      <w:r>
        <w:rPr>
          <w:rFonts w:cs="Arial" w:hAnsi="Arial" w:eastAsia="Arial" w:ascii="Arial"/>
          <w:color w:val="242424"/>
          <w:spacing w:val="0"/>
          <w:w w:val="113"/>
          <w:position w:val="-1"/>
          <w:sz w:val="21"/>
          <w:szCs w:val="21"/>
        </w:rPr>
        <w:t>A</w:t>
      </w:r>
      <w:r>
        <w:rPr>
          <w:rFonts w:cs="Arial" w:hAnsi="Arial" w:eastAsia="Arial" w:ascii="Arial"/>
          <w:color w:val="3A3A3A"/>
          <w:spacing w:val="0"/>
          <w:w w:val="12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242424"/>
          <w:spacing w:val="0"/>
          <w:w w:val="98"/>
          <w:position w:val="-1"/>
          <w:sz w:val="21"/>
          <w:szCs w:val="21"/>
        </w:rPr>
        <w:t>0</w:t>
      </w:r>
      <w:r>
        <w:rPr>
          <w:rFonts w:cs="Arial" w:hAnsi="Arial" w:eastAsia="Arial" w:ascii="Arial"/>
          <w:color w:val="242424"/>
          <w:spacing w:val="0"/>
          <w:w w:val="104"/>
          <w:position w:val="-1"/>
          <w:sz w:val="21"/>
          <w:szCs w:val="21"/>
        </w:rPr>
        <w:t>06</w:t>
      </w:r>
      <w:r>
        <w:rPr>
          <w:rFonts w:cs="Arial" w:hAnsi="Arial" w:eastAsia="Arial" w:ascii="Arial"/>
          <w:color w:val="7F7F7F"/>
          <w:spacing w:val="0"/>
          <w:w w:val="99"/>
          <w:position w:val="-1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5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before="29"/>
        <w:ind w:left="118" w:right="208" w:hanging="7"/>
      </w:pPr>
      <w:r>
        <w:rPr>
          <w:rFonts w:cs="Arial" w:hAnsi="Arial" w:eastAsia="Arial" w:ascii="Arial"/>
          <w:color w:val="7F7F7F"/>
          <w:w w:val="300"/>
          <w:sz w:val="23"/>
          <w:szCs w:val="23"/>
        </w:rPr>
        <w:t>-</w:t>
      </w:r>
      <w:r>
        <w:rPr>
          <w:rFonts w:cs="Arial" w:hAnsi="Arial" w:eastAsia="Arial" w:ascii="Arial"/>
          <w:color w:val="5E5E5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413"/>
          <w:sz w:val="23"/>
          <w:szCs w:val="23"/>
        </w:rPr>
        <w:t>-</w:t>
      </w:r>
      <w:r>
        <w:rPr>
          <w:rFonts w:cs="Arial" w:hAnsi="Arial" w:eastAsia="Arial" w:ascii="Arial"/>
          <w:color w:val="5E5E5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F7F7F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6E6E6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310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7F7F7F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7F7F7F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F7F7F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E5E5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E5E5E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E5E5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E5E5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F7F7F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E5E5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F7F7F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6E6E6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E5E5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F7F7F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5E5E5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E5E5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E5E5E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E5E5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F7F7F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F7F7F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F7F7F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F7F7F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6E6E6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F7F7F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5E5E5E"/>
          <w:w w:val="112"/>
          <w:sz w:val="23"/>
          <w:szCs w:val="23"/>
        </w:rPr>
        <w:t>--</w:t>
      </w:r>
      <w:r>
        <w:rPr>
          <w:rFonts w:cs="Arial" w:hAnsi="Arial" w:eastAsia="Arial" w:ascii="Arial"/>
          <w:color w:val="6E6E6E"/>
          <w:w w:val="404"/>
          <w:sz w:val="23"/>
          <w:szCs w:val="23"/>
        </w:rPr>
        <w:t>-</w:t>
      </w:r>
      <w:r>
        <w:rPr>
          <w:rFonts w:cs="Arial" w:hAnsi="Arial" w:eastAsia="Arial" w:ascii="Arial"/>
          <w:color w:val="5E5E5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6E6E6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E5E5E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5E5E5E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F7F7F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E5E5E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5E5E5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F7F7F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E5E5E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E5E5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E5E5E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E5E5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E5E5E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5E5E5E"/>
          <w:w w:val="300"/>
          <w:sz w:val="23"/>
          <w:szCs w:val="23"/>
        </w:rPr>
        <w:t>-</w:t>
      </w:r>
      <w:r>
        <w:rPr>
          <w:rFonts w:cs="Arial" w:hAnsi="Arial" w:eastAsia="Arial" w:ascii="Arial"/>
          <w:color w:val="3A3A3A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A3A3A"/>
          <w:w w:val="102"/>
          <w:sz w:val="23"/>
          <w:szCs w:val="23"/>
        </w:rPr>
        <w:t>F</w:t>
      </w:r>
      <w:r>
        <w:rPr>
          <w:rFonts w:cs="Arial" w:hAnsi="Arial" w:eastAsia="Arial" w:ascii="Arial"/>
          <w:color w:val="3A3A3A"/>
          <w:w w:val="104"/>
          <w:sz w:val="23"/>
          <w:szCs w:val="23"/>
        </w:rPr>
        <w:t>O</w:t>
      </w:r>
      <w:r>
        <w:rPr>
          <w:rFonts w:cs="Arial" w:hAnsi="Arial" w:eastAsia="Arial" w:ascii="Arial"/>
          <w:color w:val="3A3A3A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242424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919191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919191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6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3A3A3A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5E5E5E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E5E5E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un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nd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so</w:t>
      </w:r>
      <w:r>
        <w:rPr>
          <w:rFonts w:cs="Arial" w:hAnsi="Arial" w:eastAsia="Arial" w:ascii="Arial"/>
          <w:color w:val="3A3A3A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1"/>
          <w:sz w:val="23"/>
          <w:szCs w:val="23"/>
        </w:rPr>
        <w:t>g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v</w:t>
      </w:r>
      <w:r>
        <w:rPr>
          <w:rFonts w:cs="Arial" w:hAnsi="Arial" w:eastAsia="Arial" w:ascii="Arial"/>
          <w:color w:val="3A3A3A"/>
          <w:spacing w:val="0"/>
          <w:w w:val="101"/>
          <w:sz w:val="23"/>
          <w:szCs w:val="23"/>
        </w:rPr>
        <w:t>a,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A3A3A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5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b</w:t>
      </w:r>
      <w:r>
        <w:rPr>
          <w:rFonts w:cs="Arial" w:hAnsi="Arial" w:eastAsia="Arial" w:ascii="Arial"/>
          <w:color w:val="3A3A3A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3A3A3A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3A3A3A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42424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p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4C4C4C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l</w:t>
      </w:r>
      <w:r>
        <w:rPr>
          <w:rFonts w:cs="Arial" w:hAnsi="Arial" w:eastAsia="Arial" w:ascii="Arial"/>
          <w:color w:val="242424"/>
          <w:spacing w:val="14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ud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8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08"/>
          <w:sz w:val="22"/>
          <w:szCs w:val="22"/>
        </w:rPr>
        <w:t>es</w:t>
      </w:r>
      <w:r>
        <w:rPr>
          <w:rFonts w:cs="Arial" w:hAnsi="Arial" w:eastAsia="Arial" w:ascii="Arial"/>
          <w:color w:val="3A3A3A"/>
          <w:spacing w:val="0"/>
          <w:w w:val="108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8"/>
          <w:sz w:val="22"/>
          <w:szCs w:val="22"/>
        </w:rPr>
        <w:t>g</w:t>
      </w:r>
      <w:r>
        <w:rPr>
          <w:rFonts w:cs="Arial" w:hAnsi="Arial" w:eastAsia="Arial" w:ascii="Arial"/>
          <w:color w:val="242424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8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12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C4C4C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ú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6E6E6E"/>
          <w:spacing w:val="0"/>
          <w:w w:val="82"/>
          <w:sz w:val="22"/>
          <w:szCs w:val="22"/>
        </w:rPr>
        <w:t>.</w:t>
      </w:r>
      <w:r>
        <w:rPr>
          <w:rFonts w:cs="Arial" w:hAnsi="Arial" w:eastAsia="Arial" w:ascii="Arial"/>
          <w:color w:val="6E6E6E"/>
          <w:spacing w:val="0"/>
          <w:w w:val="461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226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5E5E5E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E5E5E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324"/>
          <w:sz w:val="22"/>
          <w:szCs w:val="22"/>
        </w:rPr>
        <w:t>-</w:t>
      </w:r>
      <w:r>
        <w:rPr>
          <w:rFonts w:cs="Arial" w:hAnsi="Arial" w:eastAsia="Arial" w:ascii="Arial"/>
          <w:color w:val="5E5E5E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E6E6E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5E5E5E"/>
          <w:spacing w:val="0"/>
          <w:w w:val="226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442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206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5E5E5E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E5E5E"/>
          <w:spacing w:val="0"/>
          <w:w w:val="226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5E5E5E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226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E6E6E"/>
          <w:spacing w:val="0"/>
          <w:w w:val="235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E5E5E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17"/>
          <w:sz w:val="22"/>
          <w:szCs w:val="22"/>
        </w:rPr>
        <w:t>--</w:t>
      </w:r>
      <w:r>
        <w:rPr>
          <w:rFonts w:cs="Arial" w:hAnsi="Arial" w:eastAsia="Arial" w:ascii="Arial"/>
          <w:color w:val="7F7F7F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E5E5E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Courier New" w:hAnsi="Courier New" w:eastAsia="Courier New" w:ascii="Courier New"/>
          <w:sz w:val="26"/>
          <w:szCs w:val="26"/>
        </w:rPr>
        <w:jc w:val="left"/>
        <w:spacing w:before="78" w:lineRule="exact" w:line="240"/>
        <w:ind w:left="118"/>
      </w:pPr>
      <w:r>
        <w:rPr>
          <w:rFonts w:cs="Courier New" w:hAnsi="Courier New" w:eastAsia="Courier New" w:ascii="Courier New"/>
          <w:color w:val="6E6E6E"/>
          <w:w w:val="46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E5E5E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E6E6E"/>
          <w:w w:val="50"/>
          <w:position w:val="-1"/>
          <w:sz w:val="26"/>
          <w:szCs w:val="26"/>
        </w:rPr>
        <w:t>---</w:t>
      </w:r>
      <w:r>
        <w:rPr>
          <w:rFonts w:cs="Courier New" w:hAnsi="Courier New" w:eastAsia="Courier New" w:ascii="Courier New"/>
          <w:color w:val="5E5E5E"/>
          <w:w w:val="50"/>
          <w:position w:val="-1"/>
          <w:sz w:val="26"/>
          <w:szCs w:val="26"/>
        </w:rPr>
        <w:t>----</w:t>
      </w:r>
      <w:r>
        <w:rPr>
          <w:rFonts w:cs="Courier New" w:hAnsi="Courier New" w:eastAsia="Courier New" w:ascii="Courier New"/>
          <w:color w:val="5E5E5E"/>
          <w:w w:val="6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E5E5E"/>
          <w:w w:val="46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E5E5E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E6E6E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E5E5E"/>
          <w:w w:val="46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E5E5E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E5E5E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E5E5E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E6E6E"/>
          <w:w w:val="53"/>
          <w:position w:val="-1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4C4C4C"/>
          <w:w w:val="41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E5E5E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3A3A3A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E6E6E"/>
          <w:w w:val="50"/>
          <w:position w:val="-1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6E6E6E"/>
          <w:w w:val="52"/>
          <w:position w:val="-1"/>
          <w:sz w:val="26"/>
          <w:szCs w:val="26"/>
        </w:rPr>
        <w:t>---</w:t>
      </w:r>
      <w:r>
        <w:rPr>
          <w:rFonts w:cs="Courier New" w:hAnsi="Courier New" w:eastAsia="Courier New" w:ascii="Courier New"/>
          <w:color w:val="5E5E5E"/>
          <w:w w:val="49"/>
          <w:position w:val="-1"/>
          <w:sz w:val="26"/>
          <w:szCs w:val="26"/>
        </w:rPr>
        <w:t>---</w:t>
      </w:r>
      <w:r>
        <w:rPr>
          <w:rFonts w:cs="Courier New" w:hAnsi="Courier New" w:eastAsia="Courier New" w:ascii="Courier New"/>
          <w:color w:val="5E5E5E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E5E5E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E6E6E"/>
          <w:w w:val="46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E5E5E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E5E5E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E5E5E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E5E5E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E5E5E"/>
          <w:w w:val="48"/>
          <w:position w:val="-1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4C4C4C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101"/>
          <w:position w:val="-1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5E5E5E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46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E6E6E"/>
          <w:w w:val="78"/>
          <w:position w:val="-1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5E5E5E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E6E6E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E5E5E"/>
          <w:w w:val="46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E5E5E"/>
          <w:w w:val="50"/>
          <w:position w:val="-1"/>
          <w:sz w:val="26"/>
          <w:szCs w:val="26"/>
        </w:rPr>
        <w:t>---</w:t>
      </w:r>
      <w:r>
        <w:rPr>
          <w:rFonts w:cs="Courier New" w:hAnsi="Courier New" w:eastAsia="Courier New" w:ascii="Courier New"/>
          <w:color w:val="5E5E5E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E6E6E"/>
          <w:w w:val="50"/>
          <w:position w:val="-1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5E5E5E"/>
          <w:w w:val="46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3A3A3A"/>
          <w:w w:val="50"/>
          <w:position w:val="-1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5E5E5E"/>
          <w:w w:val="6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E6E6E"/>
          <w:w w:val="46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E5E5E"/>
          <w:w w:val="50"/>
          <w:position w:val="-1"/>
          <w:sz w:val="26"/>
          <w:szCs w:val="26"/>
        </w:rPr>
        <w:t>---</w:t>
      </w:r>
      <w:r>
        <w:rPr>
          <w:rFonts w:cs="Courier New" w:hAnsi="Courier New" w:eastAsia="Courier New" w:ascii="Courier New"/>
          <w:color w:val="6E6E6E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E5E5E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E6E6E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46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E5E5E"/>
          <w:w w:val="6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E5E5E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E5E5E"/>
          <w:w w:val="46"/>
          <w:position w:val="-1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6E6E6E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E6E6E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E6E6E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E6E6E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E5E5E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7F7F7F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E5E5E"/>
          <w:w w:val="46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E5E5E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46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E6E6E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E6E6E"/>
          <w:w w:val="50"/>
          <w:position w:val="-1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5E5E5E"/>
          <w:w w:val="50"/>
          <w:position w:val="-1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5E5E5E"/>
          <w:w w:val="55"/>
          <w:position w:val="-1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6E6E6E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E5E5E"/>
          <w:w w:val="48"/>
          <w:position w:val="-1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5E5E5E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E6E6E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46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E6E6E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E6E6E"/>
          <w:w w:val="50"/>
          <w:position w:val="-1"/>
          <w:sz w:val="26"/>
          <w:szCs w:val="26"/>
        </w:rPr>
        <w:t>---</w:t>
      </w:r>
      <w:r>
        <w:rPr>
          <w:rFonts w:cs="Courier New" w:hAnsi="Courier New" w:eastAsia="Courier New" w:ascii="Courier New"/>
          <w:color w:val="5E5E5E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E6E6E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E6E6E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E6E6E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E6E6E"/>
          <w:w w:val="46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E5E5E"/>
          <w:w w:val="50"/>
          <w:position w:val="-1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6E6E6E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E5E5E"/>
          <w:w w:val="46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E6E6E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3A3A3A"/>
          <w:w w:val="46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E6E6E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7F7F7F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000000"/>
          <w:w w:val="100"/>
          <w:position w:val="0"/>
          <w:sz w:val="26"/>
          <w:szCs w:val="26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lineRule="exact" w:line="180"/>
        <w:ind w:left="132"/>
        <w:sectPr>
          <w:pgMar w:header="0" w:footer="0" w:top="660" w:bottom="280" w:left="1380" w:right="940"/>
          <w:headerReference w:type="default" r:id="rId9"/>
          <w:pgSz w:w="12240" w:h="19500"/>
        </w:sectPr>
      </w:pP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4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Di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A3A3A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4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5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3A3A3A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4C4C4C"/>
          <w:spacing w:val="4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4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3A3A3A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1"/>
          <w:sz w:val="23"/>
          <w:szCs w:val="23"/>
        </w:rPr>
        <w:t>g</w:t>
      </w:r>
      <w:r>
        <w:rPr>
          <w:rFonts w:cs="Arial" w:hAnsi="Arial" w:eastAsia="Arial" w:ascii="Arial"/>
          <w:color w:val="3A3A3A"/>
          <w:spacing w:val="0"/>
          <w:w w:val="118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A3A3A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6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A3A3A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lineRule="exact" w:line="420"/>
        <w:ind w:left="132" w:right="-79"/>
      </w:pPr>
      <w:r>
        <w:rPr>
          <w:rFonts w:cs="Arial" w:hAnsi="Arial" w:eastAsia="Arial" w:ascii="Arial"/>
          <w:color w:val="4C4C4C"/>
          <w:spacing w:val="0"/>
          <w:w w:val="100"/>
          <w:position w:val="6"/>
          <w:sz w:val="23"/>
          <w:szCs w:val="23"/>
        </w:rPr>
        <w:t>C</w:t>
      </w:r>
      <w:r>
        <w:rPr>
          <w:rFonts w:cs="Arial" w:hAnsi="Arial" w:eastAsia="Arial" w:ascii="Arial"/>
          <w:color w:val="6E6E6E"/>
          <w:spacing w:val="0"/>
          <w:w w:val="100"/>
          <w:position w:val="6"/>
          <w:sz w:val="23"/>
          <w:szCs w:val="23"/>
        </w:rPr>
        <w:t>.</w:t>
      </w:r>
      <w:r>
        <w:rPr>
          <w:rFonts w:cs="Arial" w:hAnsi="Arial" w:eastAsia="Arial" w:ascii="Arial"/>
          <w:color w:val="6E6E6E"/>
          <w:spacing w:val="23"/>
          <w:w w:val="100"/>
          <w:position w:val="6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position w:val="6"/>
          <w:sz w:val="23"/>
          <w:szCs w:val="23"/>
        </w:rPr>
        <w:t>F</w:t>
      </w:r>
      <w:r>
        <w:rPr>
          <w:rFonts w:cs="Arial" w:hAnsi="Arial" w:eastAsia="Arial" w:ascii="Arial"/>
          <w:color w:val="3A3A3A"/>
          <w:spacing w:val="0"/>
          <w:w w:val="100"/>
          <w:position w:val="6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position w:val="6"/>
          <w:sz w:val="23"/>
          <w:szCs w:val="23"/>
        </w:rPr>
        <w:t>b</w:t>
      </w:r>
      <w:r>
        <w:rPr>
          <w:rFonts w:cs="Arial" w:hAnsi="Arial" w:eastAsia="Arial" w:ascii="Arial"/>
          <w:color w:val="3A3A3A"/>
          <w:spacing w:val="0"/>
          <w:w w:val="100"/>
          <w:position w:val="6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position w:val="6"/>
          <w:sz w:val="23"/>
          <w:szCs w:val="23"/>
        </w:rPr>
        <w:t>o</w:t>
      </w:r>
      <w:r>
        <w:rPr>
          <w:rFonts w:cs="Arial" w:hAnsi="Arial" w:eastAsia="Arial" w:ascii="Arial"/>
          <w:color w:val="111111"/>
          <w:spacing w:val="0"/>
          <w:w w:val="100"/>
          <w:position w:val="6"/>
          <w:sz w:val="23"/>
          <w:szCs w:val="23"/>
        </w:rPr>
        <w:t>l</w:t>
      </w:r>
      <w:r>
        <w:rPr>
          <w:rFonts w:cs="Arial" w:hAnsi="Arial" w:eastAsia="Arial" w:ascii="Arial"/>
          <w:color w:val="3A3A3A"/>
          <w:spacing w:val="0"/>
          <w:w w:val="100"/>
          <w:position w:val="6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28"/>
          <w:w w:val="100"/>
          <w:position w:val="6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position w:val="6"/>
          <w:sz w:val="23"/>
          <w:szCs w:val="23"/>
        </w:rPr>
        <w:t>S</w:t>
      </w:r>
      <w:r>
        <w:rPr>
          <w:rFonts w:cs="Arial" w:hAnsi="Arial" w:eastAsia="Arial" w:ascii="Arial"/>
          <w:color w:val="3A3A3A"/>
          <w:spacing w:val="0"/>
          <w:w w:val="100"/>
          <w:position w:val="6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position w:val="6"/>
          <w:sz w:val="23"/>
          <w:szCs w:val="23"/>
        </w:rPr>
        <w:t>r</w:t>
      </w:r>
      <w:r>
        <w:rPr>
          <w:rFonts w:cs="Arial" w:hAnsi="Arial" w:eastAsia="Arial" w:ascii="Arial"/>
          <w:color w:val="3A3A3A"/>
          <w:spacing w:val="0"/>
          <w:w w:val="100"/>
          <w:position w:val="6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position w:val="6"/>
          <w:sz w:val="23"/>
          <w:szCs w:val="23"/>
        </w:rPr>
        <w:t>y</w:t>
      </w:r>
      <w:r>
        <w:rPr>
          <w:rFonts w:cs="Arial" w:hAnsi="Arial" w:eastAsia="Arial" w:ascii="Arial"/>
          <w:color w:val="242424"/>
          <w:spacing w:val="39"/>
          <w:w w:val="100"/>
          <w:position w:val="6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position w:val="6"/>
          <w:sz w:val="23"/>
          <w:szCs w:val="23"/>
        </w:rPr>
        <w:t>H</w:t>
      </w:r>
      <w:r>
        <w:rPr>
          <w:rFonts w:cs="Arial" w:hAnsi="Arial" w:eastAsia="Arial" w:ascii="Arial"/>
          <w:color w:val="3A3A3A"/>
          <w:spacing w:val="0"/>
          <w:w w:val="100"/>
          <w:position w:val="6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position w:val="6"/>
          <w:sz w:val="23"/>
          <w:szCs w:val="23"/>
        </w:rPr>
        <w:t>rn</w:t>
      </w:r>
      <w:r>
        <w:rPr>
          <w:rFonts w:cs="Arial" w:hAnsi="Arial" w:eastAsia="Arial" w:ascii="Arial"/>
          <w:color w:val="3A3A3A"/>
          <w:spacing w:val="0"/>
          <w:w w:val="100"/>
          <w:position w:val="6"/>
          <w:sz w:val="23"/>
          <w:szCs w:val="23"/>
        </w:rPr>
        <w:t>á</w:t>
      </w:r>
      <w:r>
        <w:rPr>
          <w:rFonts w:cs="Arial" w:hAnsi="Arial" w:eastAsia="Arial" w:ascii="Arial"/>
          <w:color w:val="242424"/>
          <w:spacing w:val="0"/>
          <w:w w:val="100"/>
          <w:position w:val="6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position w:val="6"/>
          <w:sz w:val="23"/>
          <w:szCs w:val="23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position w:val="6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position w:val="6"/>
          <w:sz w:val="23"/>
          <w:szCs w:val="23"/>
        </w:rPr>
        <w:t>z</w:t>
      </w:r>
      <w:r>
        <w:rPr>
          <w:rFonts w:cs="Arial" w:hAnsi="Arial" w:eastAsia="Arial" w:ascii="Arial"/>
          <w:color w:val="3A3A3A"/>
          <w:spacing w:val="43"/>
          <w:w w:val="100"/>
          <w:position w:val="6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position w:val="6"/>
          <w:sz w:val="23"/>
          <w:szCs w:val="23"/>
        </w:rPr>
        <w:t>B</w:t>
      </w:r>
      <w:r>
        <w:rPr>
          <w:rFonts w:cs="Arial" w:hAnsi="Arial" w:eastAsia="Arial" w:ascii="Arial"/>
          <w:color w:val="242424"/>
          <w:spacing w:val="0"/>
          <w:w w:val="100"/>
          <w:position w:val="6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position w:val="6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position w:val="6"/>
          <w:sz w:val="23"/>
          <w:szCs w:val="23"/>
        </w:rPr>
        <w:t>v</w:t>
      </w:r>
      <w:r>
        <w:rPr>
          <w:rFonts w:cs="Arial" w:hAnsi="Arial" w:eastAsia="Arial" w:ascii="Arial"/>
          <w:color w:val="3A3A3A"/>
          <w:spacing w:val="0"/>
          <w:w w:val="100"/>
          <w:position w:val="6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25"/>
          <w:w w:val="100"/>
          <w:position w:val="6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position w:val="6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position w:val="6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-11"/>
          <w:w w:val="100"/>
          <w:position w:val="6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000000"/>
          <w:spacing w:val="0"/>
          <w:w w:val="103"/>
          <w:position w:val="6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242424"/>
          <w:spacing w:val="0"/>
          <w:w w:val="201"/>
          <w:position w:val="6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C4C4C"/>
          <w:spacing w:val="0"/>
          <w:w w:val="237"/>
          <w:position w:val="6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242424"/>
          <w:spacing w:val="0"/>
          <w:w w:val="112"/>
          <w:position w:val="6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62"/>
          <w:position w:val="6"/>
          <w:sz w:val="20"/>
          <w:szCs w:val="20"/>
        </w:rPr>
        <w:t>r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position w:val="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4"/>
          <w:spacing w:val="-21"/>
          <w:w w:val="100"/>
          <w:position w:val="6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90"/>
          <w:position w:val="6"/>
          <w:sz w:val="31"/>
          <w:szCs w:val="31"/>
        </w:rPr>
        <w:t>r</w:t>
      </w:r>
      <w:r>
        <w:rPr>
          <w:rFonts w:cs="Times New Roman" w:hAnsi="Times New Roman" w:eastAsia="Times New Roman" w:ascii="Times New Roman"/>
          <w:color w:val="111111"/>
          <w:spacing w:val="0"/>
          <w:w w:val="90"/>
          <w:position w:val="6"/>
          <w:sz w:val="31"/>
          <w:szCs w:val="31"/>
        </w:rPr>
        <w:t>b</w:t>
      </w:r>
      <w:r>
        <w:rPr>
          <w:rFonts w:cs="Times New Roman" w:hAnsi="Times New Roman" w:eastAsia="Times New Roman" w:ascii="Times New Roman"/>
          <w:color w:val="242424"/>
          <w:spacing w:val="0"/>
          <w:w w:val="90"/>
          <w:position w:val="6"/>
          <w:sz w:val="31"/>
          <w:szCs w:val="31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90"/>
          <w:position w:val="6"/>
          <w:sz w:val="31"/>
          <w:szCs w:val="31"/>
        </w:rPr>
        <w:t>t«OO</w:t>
      </w:r>
      <w:r>
        <w:rPr>
          <w:rFonts w:cs="Times New Roman" w:hAnsi="Times New Roman" w:eastAsia="Times New Roman" w:ascii="Times New Roman"/>
          <w:color w:val="4C4C4C"/>
          <w:spacing w:val="0"/>
          <w:w w:val="90"/>
          <w:position w:val="6"/>
          <w:sz w:val="31"/>
          <w:szCs w:val="31"/>
        </w:rPr>
        <w:t>.</w:t>
      </w:r>
      <w:r>
        <w:rPr>
          <w:rFonts w:cs="Times New Roman" w:hAnsi="Times New Roman" w:eastAsia="Times New Roman" w:ascii="Times New Roman"/>
          <w:color w:val="4C4C4C"/>
          <w:spacing w:val="22"/>
          <w:w w:val="90"/>
          <w:position w:val="6"/>
          <w:sz w:val="31"/>
          <w:szCs w:val="31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position w:val="6"/>
          <w:sz w:val="23"/>
          <w:szCs w:val="23"/>
        </w:rPr>
        <w:t>g</w:t>
      </w:r>
      <w:r>
        <w:rPr>
          <w:rFonts w:cs="Arial" w:hAnsi="Arial" w:eastAsia="Arial" w:ascii="Arial"/>
          <w:color w:val="242424"/>
          <w:spacing w:val="0"/>
          <w:w w:val="100"/>
          <w:position w:val="6"/>
          <w:sz w:val="23"/>
          <w:szCs w:val="23"/>
        </w:rPr>
        <w:t>g</w:t>
      </w:r>
      <w:r>
        <w:rPr>
          <w:rFonts w:cs="Arial" w:hAnsi="Arial" w:eastAsia="Arial" w:ascii="Arial"/>
          <w:color w:val="242424"/>
          <w:spacing w:val="0"/>
          <w:w w:val="100"/>
          <w:position w:val="6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19"/>
          <w:w w:val="100"/>
          <w:position w:val="6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position w:val="6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position w:val="6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position w:val="6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position w:val="6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position w:val="6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position w:val="6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position w:val="6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position w:val="6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position w:val="6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29"/>
          <w:w w:val="100"/>
          <w:position w:val="6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-22"/>
          <w:w w:val="95"/>
          <w:position w:val="6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-7"/>
          <w:w w:val="45"/>
          <w:position w:val="-4"/>
          <w:sz w:val="23"/>
          <w:szCs w:val="23"/>
        </w:rPr>
        <w:t>.</w:t>
      </w:r>
      <w:r>
        <w:rPr>
          <w:rFonts w:cs="Arial" w:hAnsi="Arial" w:eastAsia="Arial" w:ascii="Arial"/>
          <w:color w:val="242424"/>
          <w:spacing w:val="0"/>
          <w:w w:val="106"/>
          <w:position w:val="6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23"/>
          <w:w w:val="100"/>
          <w:position w:val="6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position w:val="6"/>
          <w:sz w:val="23"/>
          <w:szCs w:val="23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position w:val="6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position w:val="6"/>
          <w:sz w:val="23"/>
          <w:szCs w:val="23"/>
        </w:rPr>
        <w:t>ll</w:t>
      </w:r>
      <w:r>
        <w:rPr>
          <w:rFonts w:cs="Arial" w:hAnsi="Arial" w:eastAsia="Arial" w:ascii="Arial"/>
          <w:color w:val="242424"/>
          <w:spacing w:val="0"/>
          <w:w w:val="100"/>
          <w:position w:val="6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23"/>
          <w:w w:val="100"/>
          <w:position w:val="6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000000"/>
          <w:spacing w:val="0"/>
          <w:w w:val="103"/>
          <w:position w:val="6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42424"/>
          <w:spacing w:val="-130"/>
          <w:w w:val="109"/>
          <w:position w:val="6"/>
          <w:sz w:val="20"/>
          <w:szCs w:val="20"/>
        </w:rPr>
        <w:t>N</w:t>
      </w:r>
      <w:r>
        <w:rPr>
          <w:rFonts w:cs="Arial" w:hAnsi="Arial" w:eastAsia="Arial" w:ascii="Arial"/>
          <w:color w:val="6E6E6E"/>
          <w:spacing w:val="0"/>
          <w:w w:val="22"/>
          <w:position w:val="-4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rFonts w:cs="Courier New" w:hAnsi="Courier New" w:eastAsia="Courier New" w:ascii="Courier New"/>
          <w:sz w:val="23"/>
          <w:szCs w:val="23"/>
        </w:rPr>
        <w:jc w:val="left"/>
        <w:spacing w:before="34" w:lineRule="exact" w:line="240"/>
        <w:ind w:left="139"/>
      </w:pPr>
      <w:r>
        <w:rPr>
          <w:rFonts w:cs="Times New Roman" w:hAnsi="Times New Roman" w:eastAsia="Times New Roman" w:ascii="Times New Roman"/>
          <w:color w:val="242424"/>
          <w:w w:val="94"/>
          <w:position w:val="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42424"/>
          <w:w w:val="122"/>
          <w:position w:val="1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4C4C4C"/>
          <w:w w:val="237"/>
          <w:position w:val="1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3A3A3A"/>
          <w:w w:val="118"/>
          <w:position w:val="1"/>
          <w:sz w:val="20"/>
          <w:szCs w:val="20"/>
        </w:rPr>
        <w:t>EL</w:t>
      </w:r>
      <w:r>
        <w:rPr>
          <w:rFonts w:cs="Times New Roman" w:hAnsi="Times New Roman" w:eastAsia="Times New Roman" w:ascii="Times New Roman"/>
          <w:color w:val="3A3A3A"/>
          <w:w w:val="205"/>
          <w:position w:val="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A3A"/>
          <w:w w:val="93"/>
          <w:position w:val="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A3A"/>
          <w:w w:val="183"/>
          <w:position w:val="1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42424"/>
          <w:w w:val="109"/>
          <w:position w:val="1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A3A"/>
          <w:w w:val="104"/>
          <w:position w:val="1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A3A"/>
          <w:w w:val="84"/>
          <w:position w:val="1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A3A"/>
          <w:w w:val="109"/>
          <w:position w:val="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A3A"/>
          <w:w w:val="100"/>
          <w:position w:val="1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A3A3A"/>
          <w:spacing w:val="16"/>
          <w:w w:val="100"/>
          <w:position w:val="1"/>
          <w:sz w:val="20"/>
          <w:szCs w:val="20"/>
        </w:rPr>
        <w:t> </w:t>
      </w:r>
      <w:r>
        <w:rPr>
          <w:rFonts w:cs="Courier New" w:hAnsi="Courier New" w:eastAsia="Courier New" w:ascii="Courier New"/>
          <w:color w:val="3A3A3A"/>
          <w:spacing w:val="0"/>
          <w:w w:val="73"/>
          <w:position w:val="1"/>
          <w:sz w:val="23"/>
          <w:szCs w:val="23"/>
        </w:rPr>
        <w:t>2</w:t>
      </w:r>
      <w:r>
        <w:rPr>
          <w:rFonts w:cs="Courier New" w:hAnsi="Courier New" w:eastAsia="Courier New" w:ascii="Courier New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93"/>
        <w:sectPr>
          <w:type w:val="continuous"/>
          <w:pgSz w:w="12240" w:h="19500"/>
          <w:pgMar w:top="1660" w:bottom="280" w:left="1380" w:right="940"/>
          <w:cols w:num="2" w:equalWidth="off">
            <w:col w:w="8657" w:space="115"/>
            <w:col w:w="1148"/>
          </w:cols>
        </w:sectPr>
      </w:pPr>
      <w:r>
        <w:br w:type="column"/>
      </w:r>
      <w:r>
        <w:rPr>
          <w:rFonts w:cs="Times New Roman" w:hAnsi="Times New Roman" w:eastAsia="Times New Roman" w:ascii="Times New Roman"/>
          <w:color w:val="242424"/>
          <w:w w:val="129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3A3A3A"/>
          <w:w w:val="227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3A3A3A"/>
          <w:w w:val="11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A3A"/>
          <w:w w:val="12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42424"/>
          <w:w w:val="19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A3A"/>
          <w:w w:val="93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111111"/>
          <w:w w:val="162"/>
          <w:sz w:val="20"/>
          <w:szCs w:val="20"/>
        </w:rPr>
        <w:t>f</w:t>
      </w:r>
      <w:r>
        <w:rPr>
          <w:rFonts w:cs="Times New Roman" w:hAnsi="Times New Roman" w:eastAsia="Times New Roman" w:ascii="Times New Roman"/>
          <w:color w:val="00000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lineRule="exact" w:line="260"/>
        <w:ind w:left="146"/>
      </w:pPr>
      <w:r>
        <w:rPr>
          <w:rFonts w:cs="Times New Roman" w:hAnsi="Times New Roman" w:eastAsia="Times New Roman" w:ascii="Times New Roman"/>
          <w:color w:val="242424"/>
          <w:w w:val="8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A3A"/>
          <w:w w:val="116"/>
          <w:sz w:val="20"/>
          <w:szCs w:val="20"/>
        </w:rPr>
        <w:t>S</w:t>
      </w:r>
      <w:r>
        <w:rPr>
          <w:rFonts w:cs="Times New Roman" w:hAnsi="Times New Roman" w:eastAsia="Times New Roman" w:ascii="Times New Roman"/>
          <w:color w:val="3A3A3A"/>
          <w:w w:val="227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242424"/>
          <w:w w:val="11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42424"/>
          <w:w w:val="100"/>
          <w:sz w:val="20"/>
          <w:szCs w:val="20"/>
        </w:rPr>
        <w:t>   </w:t>
      </w:r>
      <w:r>
        <w:rPr>
          <w:rFonts w:cs="Times New Roman" w:hAnsi="Times New Roman" w:eastAsia="Times New Roman" w:ascii="Times New Roman"/>
          <w:color w:val="242424"/>
          <w:spacing w:val="-13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12"/>
          <w:sz w:val="22"/>
          <w:szCs w:val="22"/>
        </w:rPr>
        <w:t>Iqi</w:t>
      </w:r>
      <w:r>
        <w:rPr>
          <w:rFonts w:cs="Times New Roman" w:hAnsi="Times New Roman" w:eastAsia="Times New Roman" w:ascii="Times New Roman"/>
          <w:color w:val="242424"/>
          <w:spacing w:val="0"/>
          <w:w w:val="88"/>
          <w:sz w:val="22"/>
          <w:szCs w:val="22"/>
        </w:rPr>
        <w:t>P</w:t>
      </w:r>
      <w:r>
        <w:rPr>
          <w:rFonts w:cs="Malgun Gothic" w:hAnsi="Malgun Gothic" w:eastAsia="Malgun Gothic" w:ascii="Malgun Gothic"/>
          <w:color w:val="242424"/>
          <w:spacing w:val="0"/>
          <w:w w:val="144"/>
          <w:sz w:val="22"/>
          <w:szCs w:val="22"/>
        </w:rPr>
        <w:t>�</w:t>
      </w:r>
      <w:r>
        <w:rPr>
          <w:rFonts w:cs="Times New Roman" w:hAnsi="Times New Roman" w:eastAsia="Times New Roman" w:ascii="Times New Roman"/>
          <w:color w:val="3A3A3A"/>
          <w:spacing w:val="0"/>
          <w:w w:val="98"/>
          <w:sz w:val="22"/>
          <w:szCs w:val="22"/>
        </w:rPr>
        <w:t>ls</w:t>
      </w:r>
      <w:r>
        <w:rPr>
          <w:rFonts w:cs="Times New Roman" w:hAnsi="Times New Roman" w:eastAsia="Times New Roman" w:ascii="Times New Roman"/>
          <w:color w:val="242424"/>
          <w:spacing w:val="0"/>
          <w:w w:val="86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42424"/>
          <w:spacing w:val="-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18"/>
          <w:sz w:val="23"/>
          <w:szCs w:val="23"/>
        </w:rPr>
        <w:t>(i</w:t>
      </w:r>
      <w:r>
        <w:rPr>
          <w:rFonts w:cs="Arial" w:hAnsi="Arial" w:eastAsia="Arial" w:ascii="Arial"/>
          <w:color w:val="3A3A3A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fi</w:t>
      </w:r>
      <w:r>
        <w:rPr>
          <w:rFonts w:cs="Arial" w:hAnsi="Arial" w:eastAsia="Arial" w:ascii="Arial"/>
          <w:color w:val="3A3A3A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3A3A3A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4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5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ú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m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5"/>
          <w:sz w:val="23"/>
          <w:szCs w:val="23"/>
        </w:rPr>
        <w:t>ro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                                    </w:t>
      </w:r>
      <w:r>
        <w:rPr>
          <w:rFonts w:cs="Arial" w:hAnsi="Arial" w:eastAsia="Arial" w:ascii="Arial"/>
          <w:color w:val="3A3A3A"/>
          <w:spacing w:val="-24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3A3A3A"/>
          <w:spacing w:val="0"/>
          <w:w w:val="100"/>
          <w:sz w:val="25"/>
          <w:szCs w:val="25"/>
        </w:rPr>
        <w:t>a</w:t>
      </w:r>
      <w:r>
        <w:rPr>
          <w:rFonts w:cs="Times New Roman" w:hAnsi="Times New Roman" w:eastAsia="Times New Roman" w:ascii="Times New Roman"/>
          <w:color w:val="3A3A3A"/>
          <w:spacing w:val="43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Malgun Gothic" w:hAnsi="Malgun Gothic" w:eastAsia="Malgun Gothic" w:ascii="Malgun Gothic"/>
          <w:sz w:val="23"/>
          <w:szCs w:val="23"/>
        </w:rPr>
        <w:jc w:val="left"/>
        <w:spacing w:lineRule="exact" w:line="180"/>
        <w:ind w:left="161"/>
        <w:sectPr>
          <w:type w:val="continuous"/>
          <w:pgSz w:w="12240" w:h="19500"/>
          <w:pgMar w:top="1660" w:bottom="280" w:left="1380" w:right="940"/>
        </w:sectPr>
      </w:pPr>
      <w:r>
        <w:rPr>
          <w:rFonts w:cs="Arial" w:hAnsi="Arial" w:eastAsia="Arial" w:ascii="Arial"/>
          <w:color w:val="111111"/>
          <w:w w:val="45"/>
          <w:position w:val="-11"/>
          <w:sz w:val="23"/>
          <w:szCs w:val="23"/>
        </w:rPr>
        <w:t>I</w:t>
      </w:r>
      <w:r>
        <w:rPr>
          <w:rFonts w:cs="Arial" w:hAnsi="Arial" w:eastAsia="Arial" w:ascii="Arial"/>
          <w:color w:val="242424"/>
          <w:w w:val="112"/>
          <w:position w:val="-11"/>
          <w:sz w:val="23"/>
          <w:szCs w:val="23"/>
        </w:rPr>
        <w:t>n</w:t>
      </w:r>
      <w:r>
        <w:rPr>
          <w:rFonts w:cs="Arial" w:hAnsi="Arial" w:eastAsia="Arial" w:ascii="Arial"/>
          <w:color w:val="5E5E5E"/>
          <w:w w:val="112"/>
          <w:position w:val="-11"/>
          <w:sz w:val="23"/>
          <w:szCs w:val="23"/>
        </w:rPr>
        <w:t>s</w:t>
      </w:r>
      <w:r>
        <w:rPr>
          <w:rFonts w:cs="Arial" w:hAnsi="Arial" w:eastAsia="Arial" w:ascii="Arial"/>
          <w:color w:val="242424"/>
          <w:w w:val="101"/>
          <w:position w:val="-11"/>
          <w:sz w:val="23"/>
          <w:szCs w:val="23"/>
        </w:rPr>
        <w:t>t</w:t>
      </w:r>
      <w:r>
        <w:rPr>
          <w:rFonts w:cs="Arial" w:hAnsi="Arial" w:eastAsia="Arial" w:ascii="Arial"/>
          <w:color w:val="242424"/>
          <w:w w:val="98"/>
          <w:position w:val="-11"/>
          <w:sz w:val="23"/>
          <w:szCs w:val="23"/>
        </w:rPr>
        <w:t>i</w:t>
      </w:r>
      <w:r>
        <w:rPr>
          <w:rFonts w:cs="Arial" w:hAnsi="Arial" w:eastAsia="Arial" w:ascii="Arial"/>
          <w:color w:val="242424"/>
          <w:w w:val="124"/>
          <w:position w:val="-11"/>
          <w:sz w:val="23"/>
          <w:szCs w:val="23"/>
        </w:rPr>
        <w:t>t</w:t>
      </w:r>
      <w:r>
        <w:rPr>
          <w:rFonts w:cs="Arial" w:hAnsi="Arial" w:eastAsia="Arial" w:ascii="Arial"/>
          <w:color w:val="242424"/>
          <w:w w:val="90"/>
          <w:position w:val="-11"/>
          <w:sz w:val="23"/>
          <w:szCs w:val="23"/>
        </w:rPr>
        <w:t>u</w:t>
      </w:r>
      <w:r>
        <w:rPr>
          <w:rFonts w:cs="Arial" w:hAnsi="Arial" w:eastAsia="Arial" w:ascii="Arial"/>
          <w:color w:val="242424"/>
          <w:w w:val="124"/>
          <w:position w:val="-11"/>
          <w:sz w:val="23"/>
          <w:szCs w:val="23"/>
        </w:rPr>
        <w:t>t</w:t>
      </w:r>
      <w:r>
        <w:rPr>
          <w:rFonts w:cs="Arial" w:hAnsi="Arial" w:eastAsia="Arial" w:ascii="Arial"/>
          <w:color w:val="3A3A3A"/>
          <w:w w:val="101"/>
          <w:position w:val="-11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23"/>
          <w:w w:val="100"/>
          <w:position w:val="-11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position w:val="-1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position w:val="-11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position w:val="-11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position w:val="-11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position w:val="-11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position w:val="-11"/>
          <w:sz w:val="23"/>
          <w:szCs w:val="23"/>
        </w:rPr>
        <w:t>n</w:t>
      </w:r>
      <w:r>
        <w:rPr>
          <w:rFonts w:cs="Arial" w:hAnsi="Arial" w:eastAsia="Arial" w:ascii="Arial"/>
          <w:color w:val="3A3A3A"/>
          <w:spacing w:val="0"/>
          <w:w w:val="100"/>
          <w:position w:val="-11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position w:val="-11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44"/>
          <w:w w:val="100"/>
          <w:position w:val="-11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position w:val="-11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position w:val="-11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0"/>
          <w:position w:val="-11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position w:val="-11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position w:val="-11"/>
          <w:sz w:val="23"/>
          <w:szCs w:val="23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position w:val="-11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position w:val="-11"/>
          <w:sz w:val="23"/>
          <w:szCs w:val="23"/>
        </w:rPr>
        <w:t>ra</w:t>
      </w:r>
      <w:r>
        <w:rPr>
          <w:rFonts w:cs="Arial" w:hAnsi="Arial" w:eastAsia="Arial" w:ascii="Arial"/>
          <w:color w:val="242424"/>
          <w:spacing w:val="0"/>
          <w:w w:val="100"/>
          <w:position w:val="-11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31"/>
          <w:w w:val="100"/>
          <w:position w:val="-11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position w:val="-11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position w:val="-1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26"/>
          <w:w w:val="100"/>
          <w:position w:val="-11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position w:val="-11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00"/>
          <w:position w:val="-11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16"/>
          <w:w w:val="100"/>
          <w:position w:val="-11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position w:val="-11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position w:val="-11"/>
          <w:sz w:val="23"/>
          <w:szCs w:val="23"/>
        </w:rPr>
        <w:t>ñ</w:t>
      </w:r>
      <w:r>
        <w:rPr>
          <w:rFonts w:cs="Arial" w:hAnsi="Arial" w:eastAsia="Arial" w:ascii="Arial"/>
          <w:color w:val="3A3A3A"/>
          <w:spacing w:val="0"/>
          <w:w w:val="100"/>
          <w:position w:val="-11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12"/>
          <w:w w:val="100"/>
          <w:position w:val="-11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1"/>
          <w:position w:val="-11"/>
          <w:sz w:val="23"/>
          <w:szCs w:val="23"/>
        </w:rPr>
        <w:t>2</w:t>
      </w:r>
      <w:r>
        <w:rPr>
          <w:rFonts w:cs="Arial" w:hAnsi="Arial" w:eastAsia="Arial" w:ascii="Arial"/>
          <w:color w:val="242424"/>
          <w:spacing w:val="0"/>
          <w:w w:val="106"/>
          <w:position w:val="-11"/>
          <w:sz w:val="23"/>
          <w:szCs w:val="23"/>
        </w:rPr>
        <w:t>0</w:t>
      </w:r>
      <w:r>
        <w:rPr>
          <w:rFonts w:cs="Arial" w:hAnsi="Arial" w:eastAsia="Arial" w:ascii="Arial"/>
          <w:color w:val="242424"/>
          <w:spacing w:val="0"/>
          <w:w w:val="78"/>
          <w:position w:val="-11"/>
          <w:sz w:val="23"/>
          <w:szCs w:val="23"/>
        </w:rPr>
        <w:t>1</w:t>
      </w:r>
      <w:r>
        <w:rPr>
          <w:rFonts w:cs="Arial" w:hAnsi="Arial" w:eastAsia="Arial" w:ascii="Arial"/>
          <w:color w:val="3A3A3A"/>
          <w:spacing w:val="0"/>
          <w:w w:val="129"/>
          <w:position w:val="-11"/>
          <w:sz w:val="23"/>
          <w:szCs w:val="23"/>
        </w:rPr>
        <w:t>9</w:t>
      </w:r>
      <w:r>
        <w:rPr>
          <w:rFonts w:cs="Arial" w:hAnsi="Arial" w:eastAsia="Arial" w:ascii="Arial"/>
          <w:color w:val="3A3A3A"/>
          <w:spacing w:val="23"/>
          <w:w w:val="100"/>
          <w:position w:val="-11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position w:val="-11"/>
          <w:sz w:val="22"/>
          <w:szCs w:val="22"/>
        </w:rPr>
        <w:t>y</w:t>
      </w:r>
      <w:r>
        <w:rPr>
          <w:rFonts w:cs="Arial" w:hAnsi="Arial" w:eastAsia="Arial" w:ascii="Arial"/>
          <w:color w:val="242424"/>
          <w:spacing w:val="16"/>
          <w:w w:val="100"/>
          <w:position w:val="-11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A3A3A"/>
          <w:spacing w:val="0"/>
          <w:w w:val="100"/>
          <w:position w:val="-11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color w:val="3A3A3A"/>
          <w:spacing w:val="36"/>
          <w:w w:val="100"/>
          <w:position w:val="-11"/>
          <w:sz w:val="26"/>
          <w:szCs w:val="26"/>
        </w:rPr>
        <w:t> </w:t>
      </w:r>
      <w:r>
        <w:rPr>
          <w:rFonts w:cs="Arial" w:hAnsi="Arial" w:eastAsia="Arial" w:ascii="Arial"/>
          <w:color w:val="242424"/>
          <w:spacing w:val="0"/>
          <w:w w:val="56"/>
          <w:position w:val="-11"/>
          <w:sz w:val="23"/>
          <w:szCs w:val="23"/>
        </w:rPr>
        <w:t>l</w:t>
      </w:r>
      <w:r>
        <w:rPr>
          <w:rFonts w:cs="Arial" w:hAnsi="Arial" w:eastAsia="Arial" w:ascii="Arial"/>
          <w:color w:val="3A3A3A"/>
          <w:spacing w:val="0"/>
          <w:w w:val="101"/>
          <w:position w:val="-11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23"/>
          <w:w w:val="100"/>
          <w:position w:val="-11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position w:val="-11"/>
          <w:sz w:val="23"/>
          <w:szCs w:val="23"/>
        </w:rPr>
        <w:t>C</w:t>
      </w:r>
      <w:r>
        <w:rPr>
          <w:rFonts w:cs="Arial" w:hAnsi="Arial" w:eastAsia="Arial" w:ascii="Arial"/>
          <w:color w:val="5E5E5E"/>
          <w:spacing w:val="0"/>
          <w:w w:val="100"/>
          <w:position w:val="-11"/>
          <w:sz w:val="23"/>
          <w:szCs w:val="23"/>
        </w:rPr>
        <w:t>.</w:t>
      </w:r>
      <w:r>
        <w:rPr>
          <w:rFonts w:cs="Arial" w:hAnsi="Arial" w:eastAsia="Arial" w:ascii="Arial"/>
          <w:color w:val="5E5E5E"/>
          <w:spacing w:val="37"/>
          <w:w w:val="100"/>
          <w:position w:val="-11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82"/>
          <w:position w:val="-11"/>
          <w:sz w:val="23"/>
          <w:szCs w:val="23"/>
        </w:rPr>
        <w:t>F</w:t>
      </w:r>
      <w:r>
        <w:rPr>
          <w:rFonts w:cs="Arial" w:hAnsi="Arial" w:eastAsia="Arial" w:ascii="Arial"/>
          <w:color w:val="3A3A3A"/>
          <w:spacing w:val="0"/>
          <w:w w:val="101"/>
          <w:position w:val="-11"/>
          <w:sz w:val="23"/>
          <w:szCs w:val="23"/>
        </w:rPr>
        <w:t>á</w:t>
      </w:r>
      <w:r>
        <w:rPr>
          <w:rFonts w:cs="Arial" w:hAnsi="Arial" w:eastAsia="Arial" w:ascii="Arial"/>
          <w:color w:val="242424"/>
          <w:spacing w:val="0"/>
          <w:w w:val="124"/>
          <w:position w:val="-11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84"/>
          <w:position w:val="-11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5"/>
          <w:position w:val="-11"/>
          <w:sz w:val="23"/>
          <w:szCs w:val="23"/>
        </w:rPr>
        <w:t>m</w:t>
      </w:r>
      <w:r>
        <w:rPr>
          <w:rFonts w:cs="Arial" w:hAnsi="Arial" w:eastAsia="Arial" w:ascii="Arial"/>
          <w:color w:val="3A3A3A"/>
          <w:spacing w:val="0"/>
          <w:w w:val="106"/>
          <w:position w:val="-11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23"/>
          <w:w w:val="100"/>
          <w:position w:val="-11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position w:val="-11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position w:val="-11"/>
          <w:sz w:val="23"/>
          <w:szCs w:val="23"/>
        </w:rPr>
        <w:t>rnil</w:t>
      </w:r>
      <w:r>
        <w:rPr>
          <w:rFonts w:cs="Arial" w:hAnsi="Arial" w:eastAsia="Arial" w:ascii="Arial"/>
          <w:color w:val="242424"/>
          <w:spacing w:val="0"/>
          <w:w w:val="100"/>
          <w:position w:val="-11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position w:val="-11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15"/>
          <w:w w:val="100"/>
          <w:position w:val="-11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position w:val="-11"/>
          <w:sz w:val="23"/>
          <w:szCs w:val="23"/>
        </w:rPr>
        <w:t>G</w:t>
      </w:r>
      <w:r>
        <w:rPr>
          <w:rFonts w:cs="Arial" w:hAnsi="Arial" w:eastAsia="Arial" w:ascii="Arial"/>
          <w:color w:val="242424"/>
          <w:spacing w:val="0"/>
          <w:w w:val="100"/>
          <w:position w:val="-11"/>
          <w:sz w:val="23"/>
          <w:szCs w:val="23"/>
        </w:rPr>
        <w:t>u</w:t>
      </w:r>
      <w:r>
        <w:rPr>
          <w:rFonts w:cs="Arial" w:hAnsi="Arial" w:eastAsia="Arial" w:ascii="Arial"/>
          <w:color w:val="3A3A3A"/>
          <w:spacing w:val="0"/>
          <w:w w:val="100"/>
          <w:position w:val="-11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position w:val="-11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position w:val="-11"/>
          <w:sz w:val="23"/>
          <w:szCs w:val="23"/>
        </w:rPr>
        <w:t>r</w:t>
      </w:r>
      <w:r>
        <w:rPr>
          <w:rFonts w:cs="Arial" w:hAnsi="Arial" w:eastAsia="Arial" w:ascii="Arial"/>
          <w:color w:val="3A3A3A"/>
          <w:spacing w:val="0"/>
          <w:w w:val="100"/>
          <w:position w:val="-11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position w:val="-11"/>
          <w:sz w:val="23"/>
          <w:szCs w:val="23"/>
        </w:rPr>
        <w:t>ro</w:t>
      </w:r>
      <w:r>
        <w:rPr>
          <w:rFonts w:cs="Arial" w:hAnsi="Arial" w:eastAsia="Arial" w:ascii="Arial"/>
          <w:color w:val="242424"/>
          <w:spacing w:val="63"/>
          <w:w w:val="100"/>
          <w:position w:val="-11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position w:val="-11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position w:val="-11"/>
          <w:sz w:val="23"/>
          <w:szCs w:val="23"/>
        </w:rPr>
        <w:t>o</w:t>
      </w:r>
      <w:r>
        <w:rPr>
          <w:rFonts w:cs="Arial" w:hAnsi="Arial" w:eastAsia="Arial" w:ascii="Arial"/>
          <w:color w:val="111111"/>
          <w:spacing w:val="0"/>
          <w:w w:val="100"/>
          <w:position w:val="-11"/>
          <w:sz w:val="23"/>
          <w:szCs w:val="23"/>
        </w:rPr>
        <w:t>l</w:t>
      </w:r>
      <w:r>
        <w:rPr>
          <w:rFonts w:cs="Arial" w:hAnsi="Arial" w:eastAsia="Arial" w:ascii="Arial"/>
          <w:color w:val="3A3A3A"/>
          <w:spacing w:val="0"/>
          <w:w w:val="100"/>
          <w:position w:val="-11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position w:val="-1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position w:val="-11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22"/>
          <w:w w:val="100"/>
          <w:position w:val="-11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position w:val="-11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position w:val="-11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18"/>
          <w:w w:val="100"/>
          <w:position w:val="-11"/>
          <w:sz w:val="23"/>
          <w:szCs w:val="23"/>
        </w:rPr>
        <w:t> </w:t>
      </w:r>
      <w:r>
        <w:rPr>
          <w:rFonts w:cs="Malgun Gothic" w:hAnsi="Malgun Gothic" w:eastAsia="Malgun Gothic" w:ascii="Malgun Gothic"/>
          <w:color w:val="111111"/>
          <w:spacing w:val="0"/>
          <w:w w:val="134"/>
          <w:position w:val="-11"/>
          <w:sz w:val="23"/>
          <w:szCs w:val="23"/>
        </w:rPr>
        <w:t>�</w:t>
      </w:r>
      <w:r>
        <w:rPr>
          <w:rFonts w:cs="Malgun Gothic" w:hAnsi="Malgun Gothic" w:eastAsia="Malgun Gothic" w:ascii="Malgun Gothic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rFonts w:cs="Times New Roman" w:hAnsi="Times New Roman" w:eastAsia="Times New Roman" w:ascii="Times New Roman"/>
          <w:sz w:val="29"/>
          <w:szCs w:val="29"/>
        </w:rPr>
        <w:jc w:val="left"/>
        <w:spacing w:lineRule="exact" w:line="460"/>
        <w:ind w:left="125" w:right="-127"/>
      </w:pPr>
      <w:r>
        <w:rPr>
          <w:rFonts w:cs="Arial" w:hAnsi="Arial" w:eastAsia="Arial" w:ascii="Arial"/>
          <w:color w:val="111111"/>
          <w:spacing w:val="-137"/>
          <w:w w:val="93"/>
          <w:position w:val="-28"/>
          <w:sz w:val="32"/>
          <w:szCs w:val="32"/>
        </w:rPr>
        <w:t>L</w:t>
      </w:r>
      <w:r>
        <w:rPr>
          <w:rFonts w:cs="Arial" w:hAnsi="Arial" w:eastAsia="Arial" w:ascii="Arial"/>
          <w:color w:val="111111"/>
          <w:spacing w:val="-11"/>
          <w:w w:val="130"/>
          <w:position w:val="-11"/>
          <w:sz w:val="51"/>
          <w:szCs w:val="51"/>
        </w:rPr>
        <w:t>j</w:t>
      </w:r>
      <w:r>
        <w:rPr>
          <w:rFonts w:cs="Arial" w:hAnsi="Arial" w:eastAsia="Arial" w:ascii="Arial"/>
          <w:color w:val="111111"/>
          <w:spacing w:val="-18"/>
          <w:w w:val="40"/>
          <w:position w:val="-28"/>
          <w:sz w:val="32"/>
          <w:szCs w:val="32"/>
        </w:rPr>
        <w:t>i</w:t>
      </w:r>
      <w:r>
        <w:rPr>
          <w:rFonts w:cs="Arial" w:hAnsi="Arial" w:eastAsia="Arial" w:ascii="Arial"/>
          <w:color w:val="111111"/>
          <w:spacing w:val="7"/>
          <w:w w:val="130"/>
          <w:position w:val="-11"/>
          <w:sz w:val="51"/>
          <w:szCs w:val="51"/>
        </w:rPr>
        <w:t>:</w:t>
      </w:r>
      <w:r>
        <w:rPr>
          <w:rFonts w:cs="Arial" w:hAnsi="Arial" w:eastAsia="Arial" w:ascii="Arial"/>
          <w:color w:val="242424"/>
          <w:spacing w:val="0"/>
          <w:w w:val="60"/>
          <w:position w:val="-28"/>
          <w:sz w:val="20"/>
          <w:szCs w:val="20"/>
        </w:rPr>
        <w:t>G</w:t>
      </w:r>
      <w:r>
        <w:rPr>
          <w:rFonts w:cs="Arial" w:hAnsi="Arial" w:eastAsia="Arial" w:ascii="Arial"/>
          <w:color w:val="242424"/>
          <w:spacing w:val="24"/>
          <w:w w:val="100"/>
          <w:position w:val="-28"/>
          <w:sz w:val="20"/>
          <w:szCs w:val="20"/>
        </w:rPr>
        <w:t> </w:t>
      </w:r>
      <w:r>
        <w:rPr>
          <w:rFonts w:cs="Arial" w:hAnsi="Arial" w:eastAsia="Arial" w:ascii="Arial"/>
          <w:color w:val="111111"/>
          <w:spacing w:val="0"/>
          <w:w w:val="45"/>
          <w:position w:val="-11"/>
          <w:sz w:val="58"/>
          <w:szCs w:val="58"/>
        </w:rPr>
        <w:t>"i:</w:t>
      </w:r>
      <w:r>
        <w:rPr>
          <w:rFonts w:cs="Arial" w:hAnsi="Arial" w:eastAsia="Arial" w:ascii="Arial"/>
          <w:color w:val="111111"/>
          <w:spacing w:val="0"/>
          <w:w w:val="48"/>
          <w:position w:val="-11"/>
          <w:sz w:val="58"/>
          <w:szCs w:val="58"/>
        </w:rPr>
        <w:t>Z</w:t>
      </w:r>
      <w:r>
        <w:rPr>
          <w:rFonts w:cs="Arial" w:hAnsi="Arial" w:eastAsia="Arial" w:ascii="Arial"/>
          <w:color w:val="242424"/>
          <w:spacing w:val="0"/>
          <w:w w:val="48"/>
          <w:position w:val="-11"/>
          <w:sz w:val="58"/>
          <w:szCs w:val="58"/>
        </w:rPr>
        <w:t>Z</w:t>
      </w:r>
      <w:r>
        <w:rPr>
          <w:rFonts w:cs="Malgun Gothic" w:hAnsi="Malgun Gothic" w:eastAsia="Malgun Gothic" w:ascii="Malgun Gothic"/>
          <w:color w:val="242424"/>
          <w:spacing w:val="0"/>
          <w:w w:val="19"/>
          <w:position w:val="-11"/>
          <w:sz w:val="58"/>
          <w:szCs w:val="58"/>
        </w:rPr>
        <w:t>�</w:t>
      </w:r>
      <w:r>
        <w:rPr>
          <w:rFonts w:cs="Arial" w:hAnsi="Arial" w:eastAsia="Arial" w:ascii="Arial"/>
          <w:color w:val="242424"/>
          <w:spacing w:val="0"/>
          <w:w w:val="58"/>
          <w:position w:val="-11"/>
          <w:sz w:val="58"/>
          <w:szCs w:val="58"/>
        </w:rPr>
        <w:t>M</w:t>
      </w:r>
      <w:r>
        <w:rPr>
          <w:rFonts w:cs="Arial" w:hAnsi="Arial" w:eastAsia="Arial" w:ascii="Arial"/>
          <w:color w:val="242424"/>
          <w:spacing w:val="0"/>
          <w:w w:val="35"/>
          <w:position w:val="-11"/>
          <w:sz w:val="58"/>
          <w:szCs w:val="58"/>
        </w:rPr>
        <w:t>i1</w:t>
      </w:r>
      <w:r>
        <w:rPr>
          <w:rFonts w:cs="Malgun Gothic" w:hAnsi="Malgun Gothic" w:eastAsia="Malgun Gothic" w:ascii="Malgun Gothic"/>
          <w:color w:val="242424"/>
          <w:spacing w:val="0"/>
          <w:w w:val="38"/>
          <w:position w:val="-11"/>
          <w:sz w:val="58"/>
          <w:szCs w:val="58"/>
        </w:rPr>
        <w:t>�</w:t>
      </w:r>
      <w:r>
        <w:rPr>
          <w:rFonts w:cs="Arial" w:hAnsi="Arial" w:eastAsia="Arial" w:ascii="Arial"/>
          <w:color w:val="242424"/>
          <w:spacing w:val="0"/>
          <w:w w:val="62"/>
          <w:position w:val="-11"/>
          <w:sz w:val="58"/>
          <w:szCs w:val="58"/>
        </w:rPr>
        <w:t>?</w:t>
      </w:r>
      <w:r>
        <w:rPr>
          <w:rFonts w:cs="Arial" w:hAnsi="Arial" w:eastAsia="Arial" w:ascii="Arial"/>
          <w:color w:val="242424"/>
          <w:spacing w:val="0"/>
          <w:w w:val="44"/>
          <w:position w:val="-11"/>
          <w:sz w:val="58"/>
          <w:szCs w:val="58"/>
        </w:rPr>
        <w:t>1</w:t>
      </w:r>
      <w:r>
        <w:rPr>
          <w:rFonts w:cs="Arial" w:hAnsi="Arial" w:eastAsia="Arial" w:ascii="Arial"/>
          <w:color w:val="3A3A3A"/>
          <w:spacing w:val="0"/>
          <w:w w:val="64"/>
          <w:position w:val="-11"/>
          <w:sz w:val="58"/>
          <w:szCs w:val="58"/>
        </w:rPr>
        <w:t>º</w:t>
      </w:r>
      <w:r>
        <w:rPr>
          <w:rFonts w:cs="Arial" w:hAnsi="Arial" w:eastAsia="Arial" w:ascii="Arial"/>
          <w:color w:val="3A3A3A"/>
          <w:spacing w:val="0"/>
          <w:w w:val="38"/>
          <w:position w:val="-11"/>
          <w:sz w:val="58"/>
          <w:szCs w:val="58"/>
        </w:rPr>
        <w:t>m</w:t>
      </w:r>
      <w:r>
        <w:rPr>
          <w:rFonts w:cs="Arial" w:hAnsi="Arial" w:eastAsia="Arial" w:ascii="Arial"/>
          <w:color w:val="242424"/>
          <w:spacing w:val="0"/>
          <w:w w:val="44"/>
          <w:position w:val="-11"/>
          <w:sz w:val="58"/>
          <w:szCs w:val="58"/>
        </w:rPr>
        <w:t>i</w:t>
      </w:r>
      <w:r>
        <w:rPr>
          <w:rFonts w:cs="Arial" w:hAnsi="Arial" w:eastAsia="Arial" w:ascii="Arial"/>
          <w:color w:val="4C4C4C"/>
          <w:spacing w:val="0"/>
          <w:w w:val="44"/>
          <w:position w:val="-11"/>
          <w:sz w:val="58"/>
          <w:szCs w:val="58"/>
        </w:rPr>
        <w:t>c</w:t>
      </w:r>
      <w:r>
        <w:rPr>
          <w:rFonts w:cs="Arial" w:hAnsi="Arial" w:eastAsia="Arial" w:ascii="Arial"/>
          <w:color w:val="242424"/>
          <w:spacing w:val="0"/>
          <w:w w:val="33"/>
          <w:position w:val="-11"/>
          <w:sz w:val="58"/>
          <w:szCs w:val="58"/>
        </w:rPr>
        <w:t>i</w:t>
      </w:r>
      <w:r>
        <w:rPr>
          <w:rFonts w:cs="Arial" w:hAnsi="Arial" w:eastAsia="Arial" w:ascii="Arial"/>
          <w:color w:val="242424"/>
          <w:spacing w:val="0"/>
          <w:w w:val="41"/>
          <w:position w:val="-11"/>
          <w:sz w:val="58"/>
          <w:szCs w:val="58"/>
        </w:rPr>
        <w:t>li</w:t>
      </w:r>
      <w:r>
        <w:rPr>
          <w:rFonts w:cs="Arial" w:hAnsi="Arial" w:eastAsia="Arial" w:ascii="Arial"/>
          <w:color w:val="4C4C4C"/>
          <w:spacing w:val="0"/>
          <w:w w:val="42"/>
          <w:position w:val="-11"/>
          <w:sz w:val="58"/>
          <w:szCs w:val="58"/>
        </w:rPr>
        <w:t>o</w:t>
      </w:r>
      <w:r>
        <w:rPr>
          <w:rFonts w:cs="Arial" w:hAnsi="Arial" w:eastAsia="Arial" w:ascii="Arial"/>
          <w:color w:val="4C4C4C"/>
          <w:spacing w:val="-81"/>
          <w:w w:val="100"/>
          <w:position w:val="-11"/>
          <w:sz w:val="58"/>
          <w:szCs w:val="58"/>
        </w:rPr>
        <w:t> </w:t>
      </w:r>
      <w:r>
        <w:rPr>
          <w:rFonts w:cs="Arial" w:hAnsi="Arial" w:eastAsia="Arial" w:ascii="Arial"/>
          <w:color w:val="3A3A3A"/>
          <w:spacing w:val="0"/>
          <w:w w:val="38"/>
          <w:position w:val="-11"/>
          <w:sz w:val="58"/>
          <w:szCs w:val="58"/>
        </w:rPr>
        <w:t>e</w:t>
      </w:r>
      <w:r>
        <w:rPr>
          <w:rFonts w:cs="Arial" w:hAnsi="Arial" w:eastAsia="Arial" w:ascii="Arial"/>
          <w:color w:val="242424"/>
          <w:spacing w:val="0"/>
          <w:w w:val="38"/>
          <w:position w:val="-11"/>
          <w:sz w:val="58"/>
          <w:szCs w:val="58"/>
        </w:rPr>
        <w:t>n</w:t>
      </w:r>
      <w:r>
        <w:rPr>
          <w:rFonts w:cs="Arial" w:hAnsi="Arial" w:eastAsia="Arial" w:ascii="Arial"/>
          <w:color w:val="242424"/>
          <w:spacing w:val="43"/>
          <w:w w:val="38"/>
          <w:position w:val="-11"/>
          <w:sz w:val="58"/>
          <w:szCs w:val="58"/>
        </w:rPr>
        <w:t> </w:t>
      </w:r>
      <w:r>
        <w:rPr>
          <w:rFonts w:cs="Times New Roman" w:hAnsi="Times New Roman" w:eastAsia="Times New Roman" w:ascii="Times New Roman"/>
          <w:color w:val="000000"/>
          <w:spacing w:val="0"/>
          <w:w w:val="41"/>
          <w:position w:val="-11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color w:val="242424"/>
          <w:spacing w:val="0"/>
          <w:w w:val="118"/>
          <w:position w:val="-11"/>
          <w:sz w:val="21"/>
          <w:szCs w:val="21"/>
        </w:rPr>
        <w:t>¡¡</w:t>
      </w:r>
      <w:r>
        <w:rPr>
          <w:rFonts w:cs="Times New Roman" w:hAnsi="Times New Roman" w:eastAsia="Times New Roman" w:ascii="Times New Roman"/>
          <w:color w:val="242424"/>
          <w:spacing w:val="0"/>
          <w:w w:val="130"/>
          <w:position w:val="-11"/>
          <w:sz w:val="21"/>
          <w:szCs w:val="21"/>
        </w:rPr>
        <w:t>9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position w:val="-11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242424"/>
          <w:spacing w:val="8"/>
          <w:w w:val="100"/>
          <w:position w:val="-11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position w:val="-11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45"/>
          <w:position w:val="-11"/>
          <w:sz w:val="20"/>
          <w:szCs w:val="20"/>
        </w:rPr>
        <w:t>LI</w:t>
      </w:r>
      <w:r>
        <w:rPr>
          <w:rFonts w:cs="Times New Roman" w:hAnsi="Times New Roman" w:eastAsia="Times New Roman" w:ascii="Times New Roman"/>
          <w:color w:val="242424"/>
          <w:spacing w:val="0"/>
          <w:w w:val="97"/>
          <w:position w:val="-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42424"/>
          <w:spacing w:val="0"/>
          <w:w w:val="180"/>
          <w:position w:val="-11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42424"/>
          <w:spacing w:val="0"/>
          <w:w w:val="106"/>
          <w:position w:val="-11"/>
          <w:sz w:val="20"/>
          <w:szCs w:val="20"/>
        </w:rPr>
        <w:t>l'.</w:t>
      </w:r>
      <w:r>
        <w:rPr>
          <w:rFonts w:cs="Times New Roman" w:hAnsi="Times New Roman" w:eastAsia="Times New Roman" w:ascii="Times New Roman"/>
          <w:color w:val="242424"/>
          <w:spacing w:val="0"/>
          <w:w w:val="97"/>
          <w:position w:val="-11"/>
          <w:sz w:val="20"/>
          <w:szCs w:val="20"/>
        </w:rPr>
        <w:t>B</w:t>
      </w:r>
      <w:r>
        <w:rPr>
          <w:rFonts w:cs="Times New Roman" w:hAnsi="Times New Roman" w:eastAsia="Times New Roman" w:ascii="Times New Roman"/>
          <w:color w:val="242424"/>
          <w:spacing w:val="0"/>
          <w:w w:val="104"/>
          <w:position w:val="-11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position w:val="-11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242424"/>
          <w:spacing w:val="16"/>
          <w:w w:val="100"/>
          <w:position w:val="-11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40"/>
          <w:position w:val="-11"/>
          <w:sz w:val="32"/>
          <w:szCs w:val="32"/>
        </w:rPr>
        <w:t>:1</w:t>
      </w:r>
      <w:r>
        <w:rPr>
          <w:rFonts w:cs="Times New Roman" w:hAnsi="Times New Roman" w:eastAsia="Times New Roman" w:ascii="Times New Roman"/>
          <w:color w:val="242424"/>
          <w:spacing w:val="0"/>
          <w:w w:val="40"/>
          <w:position w:val="-11"/>
          <w:sz w:val="32"/>
          <w:szCs w:val="32"/>
        </w:rPr>
        <w:t>      </w:t>
      </w:r>
      <w:r>
        <w:rPr>
          <w:rFonts w:cs="Times New Roman" w:hAnsi="Times New Roman" w:eastAsia="Times New Roman" w:ascii="Times New Roman"/>
          <w:color w:val="242424"/>
          <w:spacing w:val="14"/>
          <w:w w:val="40"/>
          <w:position w:val="-1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82"/>
          <w:position w:val="-11"/>
          <w:sz w:val="32"/>
          <w:szCs w:val="32"/>
        </w:rPr>
        <w:t>"</w:t>
      </w:r>
      <w:r>
        <w:rPr>
          <w:rFonts w:cs="Times New Roman" w:hAnsi="Times New Roman" w:eastAsia="Times New Roman" w:ascii="Times New Roman"/>
          <w:color w:val="242424"/>
          <w:spacing w:val="0"/>
          <w:w w:val="82"/>
          <w:position w:val="-11"/>
          <w:sz w:val="32"/>
          <w:szCs w:val="32"/>
        </w:rPr>
        <w:t>   </w:t>
      </w:r>
      <w:r>
        <w:rPr>
          <w:rFonts w:cs="Times New Roman" w:hAnsi="Times New Roman" w:eastAsia="Times New Roman" w:ascii="Times New Roman"/>
          <w:color w:val="242424"/>
          <w:spacing w:val="40"/>
          <w:w w:val="82"/>
          <w:position w:val="-1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54"/>
          <w:position w:val="-11"/>
          <w:sz w:val="32"/>
          <w:szCs w:val="32"/>
        </w:rPr>
        <w:t>.</w:t>
      </w:r>
      <w:r>
        <w:rPr>
          <w:rFonts w:cs="Times New Roman" w:hAnsi="Times New Roman" w:eastAsia="Times New Roman" w:ascii="Times New Roman"/>
          <w:color w:val="242424"/>
          <w:spacing w:val="0"/>
          <w:w w:val="180"/>
          <w:position w:val="-11"/>
          <w:sz w:val="32"/>
          <w:szCs w:val="32"/>
        </w:rPr>
        <w:t>.</w:t>
      </w:r>
      <w:r>
        <w:rPr>
          <w:rFonts w:cs="Times New Roman" w:hAnsi="Times New Roman" w:eastAsia="Times New Roman" w:ascii="Times New Roman"/>
          <w:color w:val="242424"/>
          <w:spacing w:val="0"/>
          <w:w w:val="171"/>
          <w:position w:val="-11"/>
          <w:sz w:val="32"/>
          <w:szCs w:val="32"/>
        </w:rPr>
        <w:t>..</w:t>
      </w:r>
      <w:r>
        <w:rPr>
          <w:rFonts w:cs="Times New Roman" w:hAnsi="Times New Roman" w:eastAsia="Times New Roman" w:ascii="Times New Roman"/>
          <w:color w:val="242424"/>
          <w:spacing w:val="-43"/>
          <w:w w:val="162"/>
          <w:position w:val="-11"/>
          <w:sz w:val="32"/>
          <w:szCs w:val="32"/>
        </w:rPr>
        <w:t>.</w:t>
      </w:r>
      <w:r>
        <w:rPr>
          <w:rFonts w:cs="Times New Roman" w:hAnsi="Times New Roman" w:eastAsia="Times New Roman" w:ascii="Times New Roman"/>
          <w:color w:val="242424"/>
          <w:spacing w:val="0"/>
          <w:w w:val="179"/>
          <w:position w:val="-11"/>
          <w:sz w:val="22"/>
          <w:szCs w:val="22"/>
        </w:rPr>
        <w:t>º</w:t>
      </w:r>
      <w:r>
        <w:rPr>
          <w:rFonts w:cs="Times New Roman" w:hAnsi="Times New Roman" w:eastAsia="Times New Roman" w:ascii="Times New Roman"/>
          <w:color w:val="242424"/>
          <w:spacing w:val="24"/>
          <w:w w:val="100"/>
          <w:position w:val="-11"/>
          <w:sz w:val="22"/>
          <w:szCs w:val="22"/>
        </w:rPr>
        <w:t> </w:t>
      </w:r>
      <w:r>
        <w:rPr>
          <w:rFonts w:cs="Arial" w:hAnsi="Arial" w:eastAsia="Arial" w:ascii="Arial"/>
          <w:color w:val="000000"/>
          <w:spacing w:val="0"/>
          <w:w w:val="22"/>
          <w:position w:val="-28"/>
          <w:sz w:val="23"/>
          <w:szCs w:val="23"/>
        </w:rPr>
        <w:t>1</w:t>
      </w:r>
      <w:r>
        <w:rPr>
          <w:rFonts w:cs="Arial" w:hAnsi="Arial" w:eastAsia="Arial" w:ascii="Arial"/>
          <w:color w:val="242424"/>
          <w:spacing w:val="0"/>
          <w:w w:val="123"/>
          <w:position w:val="-28"/>
          <w:sz w:val="23"/>
          <w:szCs w:val="23"/>
        </w:rPr>
        <w:t>q</w:t>
      </w:r>
      <w:r>
        <w:rPr>
          <w:rFonts w:cs="Arial" w:hAnsi="Arial" w:eastAsia="Arial" w:ascii="Arial"/>
          <w:color w:val="242424"/>
          <w:spacing w:val="-28"/>
          <w:w w:val="100"/>
          <w:position w:val="-28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111111"/>
          <w:spacing w:val="0"/>
          <w:w w:val="51"/>
          <w:position w:val="-11"/>
          <w:sz w:val="22"/>
          <w:szCs w:val="22"/>
        </w:rPr>
        <w:t>'</w:t>
      </w:r>
      <w:r>
        <w:rPr>
          <w:rFonts w:cs="Times New Roman" w:hAnsi="Times New Roman" w:eastAsia="Times New Roman" w:ascii="Times New Roman"/>
          <w:color w:val="111111"/>
          <w:spacing w:val="0"/>
          <w:w w:val="51"/>
          <w:position w:val="-11"/>
          <w:sz w:val="22"/>
          <w:szCs w:val="22"/>
        </w:rPr>
        <w:t>  </w:t>
      </w:r>
      <w:r>
        <w:rPr>
          <w:rFonts w:cs="Times New Roman" w:hAnsi="Times New Roman" w:eastAsia="Times New Roman" w:ascii="Times New Roman"/>
          <w:color w:val="111111"/>
          <w:spacing w:val="18"/>
          <w:w w:val="51"/>
          <w:position w:val="-11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6E6E6E"/>
          <w:spacing w:val="0"/>
          <w:w w:val="51"/>
          <w:position w:val="-11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color w:val="6E6E6E"/>
          <w:spacing w:val="0"/>
          <w:w w:val="51"/>
          <w:position w:val="-11"/>
          <w:sz w:val="22"/>
          <w:szCs w:val="22"/>
        </w:rPr>
        <w:t>   </w:t>
      </w:r>
      <w:r>
        <w:rPr>
          <w:rFonts w:cs="Times New Roman" w:hAnsi="Times New Roman" w:eastAsia="Times New Roman" w:ascii="Times New Roman"/>
          <w:color w:val="6E6E6E"/>
          <w:spacing w:val="8"/>
          <w:w w:val="51"/>
          <w:position w:val="-11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52"/>
          <w:position w:val="-11"/>
          <w:sz w:val="29"/>
          <w:szCs w:val="29"/>
        </w:rPr>
        <w:t>º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9"/>
          <w:szCs w:val="29"/>
        </w:rPr>
      </w:r>
    </w:p>
    <w:p>
      <w:pPr>
        <w:rPr>
          <w:sz w:val="16"/>
          <w:szCs w:val="16"/>
        </w:rPr>
        <w:jc w:val="left"/>
        <w:spacing w:lineRule="exact" w:line="160"/>
      </w:pPr>
      <w:r>
        <w:br w:type="column"/>
      </w:r>
      <w:r>
        <w:rPr>
          <w:sz w:val="16"/>
          <w:szCs w:val="16"/>
        </w:rPr>
      </w:r>
    </w:p>
    <w:p>
      <w:pPr>
        <w:rPr>
          <w:rFonts w:cs="Times New Roman" w:hAnsi="Times New Roman" w:eastAsia="Times New Roman" w:ascii="Times New Roman"/>
          <w:sz w:val="34"/>
          <w:szCs w:val="34"/>
        </w:rPr>
        <w:jc w:val="left"/>
        <w:spacing w:lineRule="exact" w:line="340"/>
        <w:ind w:left="346"/>
      </w:pPr>
      <w:r>
        <w:rPr>
          <w:rFonts w:cs="Times New Roman" w:hAnsi="Times New Roman" w:eastAsia="Times New Roman" w:ascii="Times New Roman"/>
          <w:color w:val="111111"/>
          <w:w w:val="68"/>
          <w:position w:val="-4"/>
          <w:sz w:val="29"/>
          <w:szCs w:val="29"/>
        </w:rPr>
        <w:t>'</w:t>
      </w:r>
      <w:r>
        <w:rPr>
          <w:rFonts w:cs="Times New Roman" w:hAnsi="Times New Roman" w:eastAsia="Times New Roman" w:ascii="Times New Roman"/>
          <w:color w:val="919191"/>
          <w:w w:val="34"/>
          <w:position w:val="-4"/>
          <w:sz w:val="29"/>
          <w:szCs w:val="29"/>
        </w:rPr>
        <w:t>_</w:t>
      </w:r>
      <w:r>
        <w:rPr>
          <w:rFonts w:cs="Times New Roman" w:hAnsi="Times New Roman" w:eastAsia="Times New Roman" w:ascii="Times New Roman"/>
          <w:color w:val="919191"/>
          <w:spacing w:val="28"/>
          <w:w w:val="100"/>
          <w:position w:val="-4"/>
          <w:sz w:val="29"/>
          <w:szCs w:val="29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50"/>
          <w:position w:val="-4"/>
          <w:sz w:val="32"/>
          <w:szCs w:val="32"/>
        </w:rPr>
        <w:t>'</w:t>
      </w:r>
      <w:r>
        <w:rPr>
          <w:rFonts w:cs="Times New Roman" w:hAnsi="Times New Roman" w:eastAsia="Times New Roman" w:ascii="Times New Roman"/>
          <w:color w:val="111111"/>
          <w:spacing w:val="0"/>
          <w:w w:val="193"/>
          <w:position w:val="-4"/>
          <w:sz w:val="32"/>
          <w:szCs w:val="32"/>
        </w:rPr>
        <w:t>"</w:t>
      </w:r>
      <w:r>
        <w:rPr>
          <w:rFonts w:cs="Times New Roman" w:hAnsi="Times New Roman" w:eastAsia="Times New Roman" w:ascii="Times New Roman"/>
          <w:color w:val="242424"/>
          <w:spacing w:val="0"/>
          <w:w w:val="79"/>
          <w:position w:val="-4"/>
          <w:sz w:val="32"/>
          <w:szCs w:val="32"/>
        </w:rPr>
        <w:t>º</w:t>
      </w:r>
      <w:r>
        <w:rPr>
          <w:rFonts w:cs="Times New Roman" w:hAnsi="Times New Roman" w:eastAsia="Times New Roman" w:ascii="Times New Roman"/>
          <w:color w:val="7F7F7F"/>
          <w:spacing w:val="0"/>
          <w:w w:val="36"/>
          <w:position w:val="-4"/>
          <w:sz w:val="32"/>
          <w:szCs w:val="32"/>
        </w:rPr>
        <w:t>_</w:t>
      </w:r>
      <w:r>
        <w:rPr>
          <w:rFonts w:cs="Times New Roman" w:hAnsi="Times New Roman" w:eastAsia="Times New Roman" w:ascii="Times New Roman"/>
          <w:color w:val="111111"/>
          <w:spacing w:val="0"/>
          <w:w w:val="71"/>
          <w:position w:val="-4"/>
          <w:sz w:val="32"/>
          <w:szCs w:val="32"/>
        </w:rPr>
        <w:t>"</w:t>
      </w:r>
      <w:r>
        <w:rPr>
          <w:rFonts w:cs="Times New Roman" w:hAnsi="Times New Roman" w:eastAsia="Times New Roman" w:ascii="Times New Roman"/>
          <w:color w:val="919191"/>
          <w:spacing w:val="0"/>
          <w:w w:val="18"/>
          <w:position w:val="-4"/>
          <w:sz w:val="32"/>
          <w:szCs w:val="32"/>
        </w:rPr>
        <w:t>_</w:t>
      </w:r>
      <w:r>
        <w:rPr>
          <w:rFonts w:cs="Times New Roman" w:hAnsi="Times New Roman" w:eastAsia="Times New Roman" w:ascii="Times New Roman"/>
          <w:color w:val="242424"/>
          <w:spacing w:val="0"/>
          <w:w w:val="87"/>
          <w:position w:val="-4"/>
          <w:sz w:val="32"/>
          <w:szCs w:val="32"/>
        </w:rPr>
        <w:t>·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position w:val="-4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42424"/>
          <w:spacing w:val="20"/>
          <w:w w:val="100"/>
          <w:position w:val="-4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position w:val="-4"/>
          <w:sz w:val="32"/>
          <w:szCs w:val="32"/>
        </w:rPr>
        <w:t>•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position w:val="-4"/>
          <w:sz w:val="32"/>
          <w:szCs w:val="32"/>
        </w:rPr>
        <w:t>•</w:t>
      </w:r>
      <w:r>
        <w:rPr>
          <w:rFonts w:cs="Times New Roman" w:hAnsi="Times New Roman" w:eastAsia="Times New Roman" w:ascii="Times New Roman"/>
          <w:color w:val="242424"/>
          <w:spacing w:val="34"/>
          <w:w w:val="100"/>
          <w:position w:val="-4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02"/>
          <w:position w:val="-4"/>
          <w:sz w:val="34"/>
          <w:szCs w:val="34"/>
        </w:rPr>
        <w:t>º</w:t>
      </w:r>
      <w:r>
        <w:rPr>
          <w:rFonts w:cs="Times New Roman" w:hAnsi="Times New Roman" w:eastAsia="Times New Roman" w:ascii="Times New Roman"/>
          <w:color w:val="111111"/>
          <w:spacing w:val="0"/>
          <w:w w:val="82"/>
          <w:position w:val="-4"/>
          <w:sz w:val="34"/>
          <w:szCs w:val="34"/>
        </w:rPr>
        <w:t>'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34"/>
          <w:szCs w:val="34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lineRule="atLeast" w:line="40"/>
        <w:sectPr>
          <w:type w:val="continuous"/>
          <w:pgSz w:w="12240" w:h="19500"/>
          <w:pgMar w:top="1660" w:bottom="280" w:left="1380" w:right="940"/>
          <w:cols w:num="2" w:equalWidth="off">
            <w:col w:w="7685" w:space="165"/>
            <w:col w:w="2070"/>
          </w:cols>
        </w:sectPr>
      </w:pPr>
      <w:r>
        <w:pict>
          <v:group style="position:absolute;margin-left:72pt;margin-top:-149.014pt;width:485.28pt;height:304.485pt;mso-position-horizontal-relative:page;mso-position-vertical-relative:paragraph;z-index:-459" coordorigin="1440,-2980" coordsize="9706,6090">
            <v:shape type="#_x0000_t75" style="position:absolute;left:7963;top:-950;width:3118;height:194">
              <v:imagedata o:title="" r:id="rId12"/>
            </v:shape>
            <v:shape type="#_x0000_t75" style="position:absolute;left:1483;top:-2080;width:9533;height:230">
              <v:imagedata o:title="" r:id="rId13"/>
            </v:shape>
            <v:shape type="#_x0000_t75" style="position:absolute;left:1483;top:-2980;width:9576;height:957">
              <v:imagedata o:title="" r:id="rId14"/>
            </v:shape>
            <v:shape type="#_x0000_t75" style="position:absolute;left:1440;top:-1908;width:9706;height:5017">
              <v:imagedata o:title="" r:id="rId15"/>
            </v:shape>
            <w10:wrap type="none"/>
          </v:group>
        </w:pic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            </w:t>
      </w:r>
      <w:r>
        <w:rPr>
          <w:rFonts w:cs="Arial" w:hAnsi="Arial" w:eastAsia="Arial" w:ascii="Arial"/>
          <w:color w:val="4C4C4C"/>
          <w:spacing w:val="5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ind w:left="586" w:right="-54"/>
      </w:pPr>
      <w:r>
        <w:rPr>
          <w:rFonts w:cs="Malgun Gothic" w:hAnsi="Malgun Gothic" w:eastAsia="Malgun Gothic" w:ascii="Malgun Gothic"/>
          <w:color w:val="242424"/>
          <w:spacing w:val="0"/>
          <w:w w:val="334"/>
          <w:sz w:val="20"/>
          <w:szCs w:val="20"/>
        </w:rPr>
        <w:t>�</w:t>
      </w:r>
      <w:r>
        <w:rPr>
          <w:rFonts w:cs="Malgun Gothic" w:hAnsi="Malgun Gothic" w:eastAsia="Malgun Gothic" w:ascii="Malgun Gothic"/>
          <w:color w:val="242424"/>
          <w:spacing w:val="0"/>
          <w:w w:val="334"/>
          <w:sz w:val="20"/>
          <w:szCs w:val="20"/>
        </w:rPr>
        <w:t>                        </w:t>
      </w:r>
      <w:r>
        <w:rPr>
          <w:rFonts w:cs="Malgun Gothic" w:hAnsi="Malgun Gothic" w:eastAsia="Malgun Gothic" w:ascii="Malgun Gothic"/>
          <w:color w:val="242424"/>
          <w:spacing w:val="114"/>
          <w:w w:val="334"/>
          <w:sz w:val="20"/>
          <w:szCs w:val="20"/>
        </w:rPr>
        <w:t> 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39"/>
          <w:sz w:val="23"/>
          <w:szCs w:val="23"/>
        </w:rPr>
        <w:t>1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ind w:right="-54"/>
      </w:pPr>
      <w:r>
        <w:br w:type="column"/>
      </w:r>
      <w:r>
        <w:rPr>
          <w:rFonts w:cs="Arial" w:hAnsi="Arial" w:eastAsia="Arial" w:ascii="Arial"/>
          <w:color w:val="3A3A3A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3A3A3A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4C4C4C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242424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42424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A3A3A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42424"/>
          <w:w w:val="124"/>
          <w:sz w:val="23"/>
          <w:szCs w:val="23"/>
        </w:rPr>
        <w:t>f</w:t>
      </w:r>
      <w:r>
        <w:rPr>
          <w:rFonts w:cs="Arial" w:hAnsi="Arial" w:eastAsia="Arial" w:ascii="Arial"/>
          <w:color w:val="242424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4C4C4C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00000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ectPr>
          <w:type w:val="continuous"/>
          <w:pgSz w:w="12240" w:h="19500"/>
          <w:pgMar w:top="1660" w:bottom="280" w:left="1380" w:right="940"/>
          <w:cols w:num="3" w:equalWidth="off">
            <w:col w:w="7693" w:space="561"/>
            <w:col w:w="793" w:space="288"/>
            <w:col w:w="585"/>
          </w:cols>
        </w:sectPr>
      </w:pPr>
      <w:r>
        <w:br w:type="column"/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exact" w:line="360"/>
        <w:ind w:left="161" w:right="185"/>
      </w:pPr>
      <w:r>
        <w:rPr>
          <w:rFonts w:cs="Arial" w:hAnsi="Arial" w:eastAsia="Arial" w:ascii="Arial"/>
          <w:color w:val="3A3A3A"/>
          <w:spacing w:val="0"/>
          <w:w w:val="100"/>
          <w:position w:val="-2"/>
          <w:sz w:val="23"/>
          <w:szCs w:val="23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position w:val="-2"/>
          <w:sz w:val="23"/>
          <w:szCs w:val="23"/>
        </w:rPr>
        <w:t>r</w:t>
      </w:r>
      <w:r>
        <w:rPr>
          <w:rFonts w:cs="Arial" w:hAnsi="Arial" w:eastAsia="Arial" w:ascii="Arial"/>
          <w:color w:val="5E5E5E"/>
          <w:spacing w:val="0"/>
          <w:w w:val="100"/>
          <w:position w:val="-2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position w:val="-2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position w:val="-2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position w:val="-2"/>
          <w:sz w:val="23"/>
          <w:szCs w:val="23"/>
        </w:rPr>
        <w:t>n</w:t>
      </w:r>
      <w:r>
        <w:rPr>
          <w:rFonts w:cs="Arial" w:hAnsi="Arial" w:eastAsia="Arial" w:ascii="Arial"/>
          <w:color w:val="4C4C4C"/>
          <w:spacing w:val="0"/>
          <w:w w:val="100"/>
          <w:position w:val="-2"/>
          <w:sz w:val="23"/>
          <w:szCs w:val="23"/>
        </w:rPr>
        <w:t>ci</w:t>
      </w:r>
      <w:r>
        <w:rPr>
          <w:rFonts w:cs="Arial" w:hAnsi="Arial" w:eastAsia="Arial" w:ascii="Arial"/>
          <w:color w:val="4C4C4C"/>
          <w:spacing w:val="0"/>
          <w:w w:val="100"/>
          <w:position w:val="-2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0"/>
          <w:w w:val="100"/>
          <w:position w:val="-2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0"/>
          <w:w w:val="100"/>
          <w:position w:val="-2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1"/>
          <w:w w:val="100"/>
          <w:position w:val="-2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position w:val="-2"/>
          <w:sz w:val="23"/>
          <w:szCs w:val="23"/>
        </w:rPr>
        <w:t>p</w:t>
      </w:r>
      <w:r>
        <w:rPr>
          <w:rFonts w:cs="Arial" w:hAnsi="Arial" w:eastAsia="Arial" w:ascii="Arial"/>
          <w:color w:val="3A3A3A"/>
          <w:spacing w:val="0"/>
          <w:w w:val="100"/>
          <w:position w:val="-2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position w:val="-2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position w:val="-2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21"/>
          <w:w w:val="100"/>
          <w:position w:val="-2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87"/>
          <w:position w:val="-2"/>
          <w:sz w:val="23"/>
          <w:szCs w:val="23"/>
        </w:rPr>
        <w:t>v</w:t>
      </w:r>
      <w:r>
        <w:rPr>
          <w:rFonts w:cs="Arial" w:hAnsi="Arial" w:eastAsia="Arial" w:ascii="Arial"/>
          <w:color w:val="3A3A3A"/>
          <w:spacing w:val="0"/>
          <w:w w:val="106"/>
          <w:position w:val="-2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24"/>
          <w:position w:val="-2"/>
          <w:sz w:val="23"/>
          <w:szCs w:val="23"/>
        </w:rPr>
        <w:t>t</w:t>
      </w:r>
      <w:r>
        <w:rPr>
          <w:rFonts w:cs="Arial" w:hAnsi="Arial" w:eastAsia="Arial" w:ascii="Arial"/>
          <w:color w:val="3A3A3A"/>
          <w:spacing w:val="0"/>
          <w:w w:val="90"/>
          <w:position w:val="-2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0"/>
          <w:w w:val="122"/>
          <w:position w:val="-2"/>
          <w:sz w:val="23"/>
          <w:szCs w:val="23"/>
        </w:rPr>
        <w:t>r</w:t>
      </w:r>
      <w:r>
        <w:rPr>
          <w:rFonts w:cs="Arial" w:hAnsi="Arial" w:eastAsia="Arial" w:ascii="Arial"/>
          <w:color w:val="111111"/>
          <w:spacing w:val="0"/>
          <w:w w:val="101"/>
          <w:position w:val="-2"/>
          <w:sz w:val="23"/>
          <w:szCs w:val="23"/>
        </w:rPr>
        <w:t>h</w:t>
      </w:r>
      <w:r>
        <w:rPr>
          <w:rFonts w:cs="Arial" w:hAnsi="Arial" w:eastAsia="Arial" w:ascii="Arial"/>
          <w:color w:val="242424"/>
          <w:spacing w:val="0"/>
          <w:w w:val="152"/>
          <w:position w:val="-2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-13"/>
          <w:w w:val="100"/>
          <w:position w:val="-2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59"/>
          <w:position w:val="-2"/>
          <w:sz w:val="21"/>
          <w:szCs w:val="21"/>
        </w:rPr>
        <w:t>1.</w:t>
      </w:r>
      <w:r>
        <w:rPr>
          <w:rFonts w:cs="Times New Roman" w:hAnsi="Times New Roman" w:eastAsia="Times New Roman" w:ascii="Times New Roman"/>
          <w:color w:val="242424"/>
          <w:spacing w:val="0"/>
          <w:w w:val="59"/>
          <w:position w:val="-2"/>
          <w:sz w:val="21"/>
          <w:szCs w:val="21"/>
        </w:rPr>
        <w:t>    </w:t>
      </w:r>
      <w:r>
        <w:rPr>
          <w:rFonts w:cs="Times New Roman" w:hAnsi="Times New Roman" w:eastAsia="Times New Roman" w:ascii="Times New Roman"/>
          <w:color w:val="242424"/>
          <w:spacing w:val="26"/>
          <w:w w:val="59"/>
          <w:position w:val="-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55"/>
          <w:position w:val="-2"/>
          <w:sz w:val="18"/>
          <w:szCs w:val="18"/>
        </w:rPr>
        <w:t>¡;¡:</w:t>
      </w:r>
      <w:r>
        <w:rPr>
          <w:rFonts w:cs="Times New Roman" w:hAnsi="Times New Roman" w:eastAsia="Times New Roman" w:ascii="Times New Roman"/>
          <w:color w:val="242424"/>
          <w:spacing w:val="0"/>
          <w:w w:val="137"/>
          <w:position w:val="-2"/>
          <w:sz w:val="18"/>
          <w:szCs w:val="18"/>
        </w:rPr>
        <w:t>I,</w:t>
      </w:r>
      <w:r>
        <w:rPr>
          <w:rFonts w:cs="Times New Roman" w:hAnsi="Times New Roman" w:eastAsia="Times New Roman" w:ascii="Times New Roman"/>
          <w:color w:val="242424"/>
          <w:spacing w:val="0"/>
          <w:w w:val="135"/>
          <w:position w:val="-2"/>
          <w:sz w:val="18"/>
          <w:szCs w:val="18"/>
        </w:rPr>
        <w:t>Ifl</w:t>
      </w:r>
      <w:r>
        <w:rPr>
          <w:rFonts w:cs="Times New Roman" w:hAnsi="Times New Roman" w:eastAsia="Times New Roman" w:ascii="Times New Roman"/>
          <w:color w:val="242424"/>
          <w:spacing w:val="0"/>
          <w:w w:val="80"/>
          <w:position w:val="-2"/>
          <w:sz w:val="18"/>
          <w:szCs w:val="18"/>
        </w:rPr>
        <w:t>4</w:t>
      </w:r>
      <w:r>
        <w:rPr>
          <w:rFonts w:cs="Times New Roman" w:hAnsi="Times New Roman" w:eastAsia="Times New Roman" w:ascii="Times New Roman"/>
          <w:color w:val="242424"/>
          <w:spacing w:val="0"/>
          <w:w w:val="177"/>
          <w:position w:val="-2"/>
          <w:sz w:val="18"/>
          <w:szCs w:val="18"/>
        </w:rPr>
        <w:t>H</w:t>
      </w:r>
      <w:r>
        <w:rPr>
          <w:rFonts w:cs="Times New Roman" w:hAnsi="Times New Roman" w:eastAsia="Times New Roman" w:ascii="Times New Roman"/>
          <w:color w:val="242424"/>
          <w:spacing w:val="0"/>
          <w:w w:val="91"/>
          <w:position w:val="-2"/>
          <w:sz w:val="18"/>
          <w:szCs w:val="18"/>
        </w:rPr>
        <w:t>1A</w:t>
      </w:r>
      <w:r>
        <w:rPr>
          <w:rFonts w:cs="Times New Roman" w:hAnsi="Times New Roman" w:eastAsia="Times New Roman" w:ascii="Times New Roman"/>
          <w:color w:val="242424"/>
          <w:spacing w:val="0"/>
          <w:w w:val="99"/>
          <w:position w:val="-2"/>
          <w:sz w:val="18"/>
          <w:szCs w:val="18"/>
        </w:rPr>
        <w:t>Q</w:t>
      </w:r>
      <w:r>
        <w:rPr>
          <w:rFonts w:cs="Times New Roman" w:hAnsi="Times New Roman" w:eastAsia="Times New Roman" w:ascii="Times New Roman"/>
          <w:color w:val="242424"/>
          <w:spacing w:val="0"/>
          <w:w w:val="110"/>
          <w:position w:val="-2"/>
          <w:sz w:val="18"/>
          <w:szCs w:val="18"/>
        </w:rPr>
        <w:t>O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position w:val="-2"/>
          <w:sz w:val="18"/>
          <w:szCs w:val="18"/>
        </w:rPr>
        <w:t>    </w:t>
      </w:r>
      <w:r>
        <w:rPr>
          <w:rFonts w:cs="Arial" w:hAnsi="Arial" w:eastAsia="Arial" w:ascii="Arial"/>
          <w:color w:val="242424"/>
          <w:spacing w:val="0"/>
          <w:w w:val="100"/>
          <w:position w:val="-2"/>
          <w:sz w:val="20"/>
          <w:szCs w:val="20"/>
        </w:rPr>
        <w:t>l.</w:t>
      </w:r>
      <w:r>
        <w:rPr>
          <w:rFonts w:cs="Arial" w:hAnsi="Arial" w:eastAsia="Arial" w:ascii="Arial"/>
          <w:color w:val="242424"/>
          <w:spacing w:val="-12"/>
          <w:w w:val="100"/>
          <w:position w:val="-2"/>
          <w:sz w:val="20"/>
          <w:szCs w:val="20"/>
        </w:rPr>
        <w:t> </w:t>
      </w:r>
      <w:r>
        <w:rPr>
          <w:rFonts w:cs="Malgun Gothic" w:hAnsi="Malgun Gothic" w:eastAsia="Malgun Gothic" w:ascii="Malgun Gothic"/>
          <w:color w:val="111111"/>
          <w:spacing w:val="0"/>
          <w:w w:val="46"/>
          <w:position w:val="-2"/>
          <w:sz w:val="23"/>
          <w:szCs w:val="23"/>
        </w:rPr>
        <w:t>�</w:t>
      </w:r>
      <w:r>
        <w:rPr>
          <w:rFonts w:cs="Arial" w:hAnsi="Arial" w:eastAsia="Arial" w:ascii="Arial"/>
          <w:color w:val="3A3A3A"/>
          <w:spacing w:val="0"/>
          <w:w w:val="112"/>
          <w:position w:val="-2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position w:val="-2"/>
          <w:sz w:val="23"/>
          <w:szCs w:val="23"/>
        </w:rPr>
        <w:t>x</w:t>
      </w:r>
      <w:r>
        <w:rPr>
          <w:rFonts w:cs="Arial" w:hAnsi="Arial" w:eastAsia="Arial" w:ascii="Arial"/>
          <w:color w:val="242424"/>
          <w:spacing w:val="0"/>
          <w:w w:val="101"/>
          <w:position w:val="-2"/>
          <w:sz w:val="23"/>
          <w:szCs w:val="23"/>
        </w:rPr>
        <w:t>p</w:t>
      </w:r>
      <w:r>
        <w:rPr>
          <w:rFonts w:cs="Arial" w:hAnsi="Arial" w:eastAsia="Arial" w:ascii="Arial"/>
          <w:color w:val="4C4C4C"/>
          <w:spacing w:val="0"/>
          <w:w w:val="112"/>
          <w:position w:val="-2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95"/>
          <w:position w:val="-2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12"/>
          <w:position w:val="-2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1"/>
          <w:position w:val="-2"/>
          <w:sz w:val="23"/>
          <w:szCs w:val="23"/>
        </w:rPr>
        <w:t>d</w:t>
      </w:r>
      <w:r>
        <w:rPr>
          <w:rFonts w:cs="Arial" w:hAnsi="Arial" w:eastAsia="Arial" w:ascii="Arial"/>
          <w:color w:val="3A3A3A"/>
          <w:spacing w:val="0"/>
          <w:w w:val="106"/>
          <w:position w:val="-2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position w:val="-2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-27"/>
          <w:w w:val="100"/>
          <w:position w:val="-2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position w:val="-2"/>
          <w:sz w:val="23"/>
          <w:szCs w:val="23"/>
        </w:rPr>
        <w:t>p</w:t>
      </w:r>
      <w:r>
        <w:rPr>
          <w:rFonts w:cs="Arial" w:hAnsi="Arial" w:eastAsia="Arial" w:ascii="Arial"/>
          <w:color w:val="3A3A3A"/>
          <w:spacing w:val="0"/>
          <w:w w:val="100"/>
          <w:position w:val="-2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position w:val="-2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6"/>
          <w:w w:val="100"/>
          <w:position w:val="-2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position w:val="-2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position w:val="-2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30"/>
          <w:w w:val="100"/>
          <w:position w:val="-2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67"/>
          <w:position w:val="-2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6"/>
          <w:position w:val="-2"/>
          <w:sz w:val="23"/>
          <w:szCs w:val="23"/>
        </w:rPr>
        <w:t>n</w:t>
      </w:r>
      <w:r>
        <w:rPr>
          <w:rFonts w:cs="Arial" w:hAnsi="Arial" w:eastAsia="Arial" w:ascii="Arial"/>
          <w:color w:val="4C4C4C"/>
          <w:spacing w:val="0"/>
          <w:w w:val="106"/>
          <w:position w:val="-2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13"/>
          <w:position w:val="-2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84"/>
          <w:position w:val="-2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24"/>
          <w:position w:val="-2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95"/>
          <w:position w:val="-2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24"/>
          <w:position w:val="-2"/>
          <w:sz w:val="23"/>
          <w:szCs w:val="23"/>
        </w:rPr>
        <w:t>t</w:t>
      </w:r>
      <w:r>
        <w:rPr>
          <w:rFonts w:cs="Arial" w:hAnsi="Arial" w:eastAsia="Arial" w:ascii="Arial"/>
          <w:color w:val="3A3A3A"/>
          <w:spacing w:val="0"/>
          <w:w w:val="101"/>
          <w:position w:val="-2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30"/>
          <w:w w:val="100"/>
          <w:position w:val="-2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position w:val="-2"/>
          <w:sz w:val="23"/>
          <w:szCs w:val="23"/>
        </w:rPr>
        <w:t>N</w:t>
      </w:r>
      <w:r>
        <w:rPr>
          <w:rFonts w:cs="Arial" w:hAnsi="Arial" w:eastAsia="Arial" w:ascii="Arial"/>
          <w:color w:val="3A3A3A"/>
          <w:spacing w:val="0"/>
          <w:w w:val="100"/>
          <w:position w:val="-2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position w:val="-2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position w:val="-2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position w:val="-2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position w:val="-2"/>
          <w:sz w:val="23"/>
          <w:szCs w:val="23"/>
        </w:rPr>
        <w:t>n</w:t>
      </w:r>
      <w:r>
        <w:rPr>
          <w:rFonts w:cs="Arial" w:hAnsi="Arial" w:eastAsia="Arial" w:ascii="Arial"/>
          <w:color w:val="3A3A3A"/>
          <w:spacing w:val="0"/>
          <w:w w:val="100"/>
          <w:position w:val="-2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position w:val="-2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42"/>
          <w:w w:val="100"/>
          <w:position w:val="-2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position w:val="-2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00"/>
          <w:position w:val="-2"/>
          <w:sz w:val="23"/>
          <w:szCs w:val="23"/>
        </w:rPr>
        <w:t>l</w:t>
      </w:r>
      <w:r>
        <w:rPr>
          <w:rFonts w:cs="Arial" w:hAnsi="Arial" w:eastAsia="Arial" w:ascii="Arial"/>
          <w:color w:val="3A3A3A"/>
          <w:spacing w:val="0"/>
          <w:w w:val="100"/>
          <w:position w:val="-2"/>
          <w:sz w:val="23"/>
          <w:szCs w:val="23"/>
        </w:rPr>
        <w:t>ec</w:t>
      </w:r>
      <w:r>
        <w:rPr>
          <w:rFonts w:cs="Arial" w:hAnsi="Arial" w:eastAsia="Arial" w:ascii="Arial"/>
          <w:color w:val="242424"/>
          <w:spacing w:val="0"/>
          <w:w w:val="100"/>
          <w:position w:val="-2"/>
          <w:sz w:val="23"/>
          <w:szCs w:val="23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position w:val="-2"/>
          <w:sz w:val="23"/>
          <w:szCs w:val="23"/>
        </w:rPr>
        <w:t>or</w:t>
      </w:r>
      <w:r>
        <w:rPr>
          <w:rFonts w:cs="Arial" w:hAnsi="Arial" w:eastAsia="Arial" w:ascii="Arial"/>
          <w:color w:val="3A3A3A"/>
          <w:spacing w:val="0"/>
          <w:w w:val="100"/>
          <w:position w:val="-2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position w:val="-2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32"/>
          <w:w w:val="100"/>
          <w:position w:val="-2"/>
          <w:sz w:val="23"/>
          <w:szCs w:val="23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position w:val="-2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position w:val="-2"/>
          <w:sz w:val="23"/>
          <w:szCs w:val="23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before="20" w:lineRule="auto" w:line="274"/>
        <w:ind w:left="175" w:right="126" w:hanging="14"/>
      </w:pP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3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-6"/>
          <w:w w:val="103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fi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4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A3A3A"/>
          <w:spacing w:val="0"/>
          <w:w w:val="100"/>
          <w:sz w:val="25"/>
          <w:szCs w:val="25"/>
        </w:rPr>
        <w:t>2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5"/>
          <w:szCs w:val="25"/>
        </w:rPr>
        <w:t>0</w:t>
      </w:r>
      <w:r>
        <w:rPr>
          <w:rFonts w:cs="Times New Roman" w:hAnsi="Times New Roman" w:eastAsia="Times New Roman" w:ascii="Times New Roman"/>
          <w:color w:val="4C4C4C"/>
          <w:spacing w:val="0"/>
          <w:w w:val="100"/>
          <w:sz w:val="25"/>
          <w:szCs w:val="25"/>
        </w:rPr>
        <w:t>2</w:t>
      </w:r>
      <w:r>
        <w:rPr>
          <w:rFonts w:cs="Times New Roman" w:hAnsi="Times New Roman" w:eastAsia="Times New Roman" w:ascii="Times New Roman"/>
          <w:color w:val="4C4C4C"/>
          <w:spacing w:val="0"/>
          <w:w w:val="100"/>
          <w:sz w:val="25"/>
          <w:szCs w:val="25"/>
        </w:rPr>
        <w:t>2</w:t>
      </w:r>
      <w:r>
        <w:rPr>
          <w:rFonts w:cs="Times New Roman" w:hAnsi="Times New Roman" w:eastAsia="Times New Roman" w:ascii="Times New Roman"/>
          <w:color w:val="4C4C4C"/>
          <w:spacing w:val="11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242424"/>
          <w:spacing w:val="-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C4C4C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3A3A3A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oc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5E5E5E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C4C4C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4C4C4C"/>
          <w:spacing w:val="-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C4C4C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-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1"/>
          <w:sz w:val="23"/>
          <w:szCs w:val="23"/>
        </w:rPr>
        <w:t>fo</w:t>
      </w:r>
      <w:r>
        <w:rPr>
          <w:rFonts w:cs="Arial" w:hAnsi="Arial" w:eastAsia="Arial" w:ascii="Arial"/>
          <w:color w:val="242424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A3A3A"/>
          <w:spacing w:val="0"/>
          <w:w w:val="95"/>
          <w:sz w:val="23"/>
          <w:szCs w:val="23"/>
        </w:rPr>
        <w:t>og</w:t>
      </w:r>
      <w:r>
        <w:rPr>
          <w:rFonts w:cs="Arial" w:hAnsi="Arial" w:eastAsia="Arial" w:ascii="Arial"/>
          <w:color w:val="242424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fí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4C4C4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b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91"/>
          <w:sz w:val="22"/>
          <w:szCs w:val="22"/>
        </w:rPr>
        <w:t>y</w:t>
      </w:r>
      <w:r>
        <w:rPr>
          <w:rFonts w:cs="Arial" w:hAnsi="Arial" w:eastAsia="Arial" w:ascii="Arial"/>
          <w:color w:val="3A3A3A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fir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919191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919191"/>
          <w:spacing w:val="4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5E5E5E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4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6E6E6E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6E6E6E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6E6E6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6E6E6E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5E5E5E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5E5E5E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op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fo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5E5E5E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g</w:t>
      </w:r>
      <w:r>
        <w:rPr>
          <w:rFonts w:cs="Arial" w:hAnsi="Arial" w:eastAsia="Arial" w:ascii="Arial"/>
          <w:color w:val="242424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95"/>
          <w:sz w:val="23"/>
          <w:szCs w:val="23"/>
        </w:rPr>
        <w:t>g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4C4C4C"/>
          <w:spacing w:val="33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42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16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4C4C4C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C4C4C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16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78"/>
          <w:sz w:val="23"/>
          <w:szCs w:val="23"/>
        </w:rPr>
        <w:t>h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8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A3A3A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C4C4C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5E5E5E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3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fi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5E5E5E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4C4C4C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5E5E5E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42424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4"/>
          <w:sz w:val="22"/>
          <w:szCs w:val="22"/>
        </w:rPr>
        <w:t>fi</w:t>
      </w:r>
      <w:r>
        <w:rPr>
          <w:rFonts w:cs="Arial" w:hAnsi="Arial" w:eastAsia="Arial" w:ascii="Arial"/>
          <w:color w:val="5E5E5E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C4C4C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3A3A3A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7F7F7F"/>
          <w:spacing w:val="0"/>
          <w:w w:val="94"/>
          <w:sz w:val="22"/>
          <w:szCs w:val="22"/>
        </w:rPr>
        <w:t>.</w:t>
      </w:r>
      <w:r>
        <w:rPr>
          <w:rFonts w:cs="Arial" w:hAnsi="Arial" w:eastAsia="Arial" w:ascii="Arial"/>
          <w:color w:val="7F7F7F"/>
          <w:spacing w:val="33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4C4C4C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47"/>
          <w:sz w:val="22"/>
          <w:szCs w:val="22"/>
        </w:rPr>
        <w:t>r</w:t>
      </w:r>
      <w:r>
        <w:rPr>
          <w:rFonts w:cs="Arial" w:hAnsi="Arial" w:eastAsia="Arial" w:ascii="Arial"/>
          <w:color w:val="4C4C4C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d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A3A3A"/>
          <w:spacing w:val="26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4C4C4C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4C4C4C"/>
          <w:spacing w:val="11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94"/>
          <w:sz w:val="22"/>
          <w:szCs w:val="22"/>
        </w:rPr>
        <w:t>p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98"/>
          <w:sz w:val="22"/>
          <w:szCs w:val="22"/>
        </w:rPr>
        <w:t>r</w:t>
      </w:r>
      <w:r>
        <w:rPr>
          <w:rFonts w:cs="Arial" w:hAnsi="Arial" w:eastAsia="Arial" w:ascii="Arial"/>
          <w:color w:val="3A3A3A"/>
          <w:spacing w:val="0"/>
          <w:w w:val="153"/>
          <w:sz w:val="22"/>
          <w:szCs w:val="22"/>
        </w:rPr>
        <w:t>t</w:t>
      </w:r>
      <w:r>
        <w:rPr>
          <w:rFonts w:cs="Arial" w:hAnsi="Arial" w:eastAsia="Arial" w:ascii="Arial"/>
          <w:color w:val="242424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4C4C4C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82"/>
          <w:sz w:val="22"/>
          <w:szCs w:val="22"/>
        </w:rPr>
        <w:t>t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p</w:t>
      </w:r>
      <w:r>
        <w:rPr>
          <w:rFonts w:cs="Arial" w:hAnsi="Arial" w:eastAsia="Arial" w:ascii="Arial"/>
          <w:color w:val="4C4C4C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4C4C4C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4C4C4C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C4C4C"/>
          <w:spacing w:val="11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42424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i/>
          <w:color w:val="242424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i/>
          <w:color w:val="3A3A3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i/>
          <w:color w:val="242424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i/>
          <w:color w:val="242424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i/>
          <w:color w:val="242424"/>
          <w:spacing w:val="0"/>
          <w:w w:val="111"/>
          <w:sz w:val="22"/>
          <w:szCs w:val="22"/>
        </w:rPr>
        <w:t>v</w:t>
      </w:r>
      <w:r>
        <w:rPr>
          <w:rFonts w:cs="Arial" w:hAnsi="Arial" w:eastAsia="Arial" w:ascii="Arial"/>
          <w:i/>
          <w:color w:val="3A3A3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i/>
          <w:color w:val="3A3A3A"/>
          <w:spacing w:val="19"/>
          <w:w w:val="105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i/>
          <w:color w:val="242424"/>
          <w:spacing w:val="0"/>
          <w:w w:val="100"/>
          <w:sz w:val="25"/>
          <w:szCs w:val="25"/>
        </w:rPr>
        <w:t>y</w:t>
      </w:r>
      <w:r>
        <w:rPr>
          <w:rFonts w:cs="Times New Roman" w:hAnsi="Times New Roman" w:eastAsia="Times New Roman" w:ascii="Times New Roman"/>
          <w:i/>
          <w:color w:val="242424"/>
          <w:spacing w:val="0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3A3A3A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4C4C4C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11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C4C4C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p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5E5E5E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4C4C4C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4C4C4C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5E5E5E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18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C4C4C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i/>
          <w:color w:val="3A3A3A"/>
          <w:spacing w:val="0"/>
          <w:w w:val="124"/>
          <w:sz w:val="22"/>
          <w:szCs w:val="22"/>
        </w:rPr>
        <w:t>y</w:t>
      </w:r>
      <w:r>
        <w:rPr>
          <w:rFonts w:cs="Arial" w:hAnsi="Arial" w:eastAsia="Arial" w:ascii="Arial"/>
          <w:i/>
          <w:color w:val="3A3A3A"/>
          <w:spacing w:val="0"/>
          <w:w w:val="124"/>
          <w:sz w:val="22"/>
          <w:szCs w:val="22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rt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5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A3A3A"/>
          <w:spacing w:val="4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5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4C4C4C"/>
          <w:spacing w:val="0"/>
          <w:w w:val="118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95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rr</w:t>
      </w:r>
      <w:r>
        <w:rPr>
          <w:rFonts w:cs="Arial" w:hAnsi="Arial" w:eastAsia="Arial" w:ascii="Arial"/>
          <w:color w:val="4C4C4C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4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84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4"/>
          <w:sz w:val="23"/>
          <w:szCs w:val="23"/>
        </w:rPr>
        <w:t>cl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3A3A3A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5E5E5E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7F7F7F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7F7F7F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7F7F7F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é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4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rt</w:t>
      </w:r>
      <w:r>
        <w:rPr>
          <w:rFonts w:cs="Arial" w:hAnsi="Arial" w:eastAsia="Arial" w:ascii="Arial"/>
          <w:color w:val="242424"/>
          <w:spacing w:val="0"/>
          <w:w w:val="67"/>
          <w:sz w:val="23"/>
          <w:szCs w:val="23"/>
        </w:rPr>
        <w:t>í</w:t>
      </w:r>
      <w:r>
        <w:rPr>
          <w:rFonts w:cs="Arial" w:hAnsi="Arial" w:eastAsia="Arial" w:ascii="Arial"/>
          <w:color w:val="4C4C4C"/>
          <w:spacing w:val="0"/>
          <w:w w:val="118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exact" w:line="280"/>
        <w:ind w:left="182" w:right="158"/>
      </w:pP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4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7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4C4C4C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fr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4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56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22"/>
          <w:w w:val="56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5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3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82"/>
          <w:sz w:val="23"/>
          <w:szCs w:val="23"/>
        </w:rPr>
        <w:t>F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3A3A3A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ra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45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6"/>
          <w:szCs w:val="26"/>
        </w:rPr>
        <w:t>y</w:t>
      </w:r>
      <w:r>
        <w:rPr>
          <w:rFonts w:cs="Times New Roman" w:hAnsi="Times New Roman" w:eastAsia="Times New Roman" w:ascii="Times New Roman"/>
          <w:color w:val="242424"/>
          <w:spacing w:val="-2"/>
          <w:w w:val="100"/>
          <w:sz w:val="26"/>
          <w:szCs w:val="26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5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A3A3A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90"/>
          <w:sz w:val="23"/>
          <w:szCs w:val="23"/>
        </w:rPr>
        <w:t>h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before="44"/>
        <w:ind w:left="190" w:right="156"/>
      </w:pP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A3A3A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93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1"/>
          <w:sz w:val="23"/>
          <w:szCs w:val="23"/>
        </w:rPr>
        <w:t>g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u</w:t>
      </w:r>
      <w:r>
        <w:rPr>
          <w:rFonts w:cs="Arial" w:hAnsi="Arial" w:eastAsia="Arial" w:ascii="Arial"/>
          <w:color w:val="3A3A3A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7F7F7F"/>
          <w:spacing w:val="0"/>
          <w:w w:val="90"/>
          <w:sz w:val="23"/>
          <w:szCs w:val="23"/>
        </w:rPr>
        <w:t>:</w:t>
      </w:r>
      <w:r>
        <w:rPr>
          <w:rFonts w:cs="Arial" w:hAnsi="Arial" w:eastAsia="Arial" w:ascii="Arial"/>
          <w:color w:val="7F7F7F"/>
          <w:spacing w:val="0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E5E5E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206"/>
          <w:sz w:val="23"/>
          <w:szCs w:val="23"/>
        </w:rPr>
        <w:t>--</w:t>
      </w:r>
      <w:r>
        <w:rPr>
          <w:rFonts w:cs="Arial" w:hAnsi="Arial" w:eastAsia="Arial" w:ascii="Arial"/>
          <w:color w:val="5E5E5E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E5E5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7F7F7F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E5E5E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E5E5E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E5E5E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E5E5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5E5E5E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5E5E5E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E5E5E"/>
          <w:spacing w:val="0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5E5E5E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5E5E5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6E6E6E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206"/>
          <w:sz w:val="23"/>
          <w:szCs w:val="23"/>
        </w:rPr>
        <w:t>--</w:t>
      </w:r>
      <w:r>
        <w:rPr>
          <w:rFonts w:cs="Arial" w:hAnsi="Arial" w:eastAsia="Arial" w:ascii="Arial"/>
          <w:color w:val="5E5E5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exact" w:line="380"/>
        <w:ind w:left="190" w:right="185"/>
      </w:pPr>
      <w:r>
        <w:rPr>
          <w:rFonts w:cs="Courier New" w:hAnsi="Courier New" w:eastAsia="Courier New" w:ascii="Courier New"/>
          <w:color w:val="7F7F7F"/>
          <w:w w:val="56"/>
          <w:position w:val="3"/>
          <w:sz w:val="34"/>
          <w:szCs w:val="34"/>
        </w:rPr>
        <w:t>--</w:t>
      </w:r>
      <w:r>
        <w:rPr>
          <w:rFonts w:cs="Courier New" w:hAnsi="Courier New" w:eastAsia="Courier New" w:ascii="Courier New"/>
          <w:color w:val="7F7F7F"/>
          <w:w w:val="38"/>
          <w:position w:val="3"/>
          <w:sz w:val="34"/>
          <w:szCs w:val="34"/>
        </w:rPr>
        <w:t>--</w:t>
      </w:r>
      <w:r>
        <w:rPr>
          <w:rFonts w:cs="Courier New" w:hAnsi="Courier New" w:eastAsia="Courier New" w:ascii="Courier New"/>
          <w:color w:val="7F7F7F"/>
          <w:w w:val="42"/>
          <w:position w:val="3"/>
          <w:sz w:val="34"/>
          <w:szCs w:val="34"/>
        </w:rPr>
        <w:t>-</w:t>
      </w:r>
      <w:r>
        <w:rPr>
          <w:rFonts w:cs="Courier New" w:hAnsi="Courier New" w:eastAsia="Courier New" w:ascii="Courier New"/>
          <w:color w:val="6E6E6E"/>
          <w:w w:val="38"/>
          <w:position w:val="3"/>
          <w:sz w:val="34"/>
          <w:szCs w:val="34"/>
        </w:rPr>
        <w:t>-</w:t>
      </w:r>
      <w:r>
        <w:rPr>
          <w:rFonts w:cs="Courier New" w:hAnsi="Courier New" w:eastAsia="Courier New" w:ascii="Courier New"/>
          <w:color w:val="7F7F7F"/>
          <w:w w:val="38"/>
          <w:position w:val="3"/>
          <w:sz w:val="34"/>
          <w:szCs w:val="34"/>
        </w:rPr>
        <w:t>-</w:t>
      </w:r>
      <w:r>
        <w:rPr>
          <w:rFonts w:cs="Courier New" w:hAnsi="Courier New" w:eastAsia="Courier New" w:ascii="Courier New"/>
          <w:color w:val="7F7F7F"/>
          <w:w w:val="77"/>
          <w:position w:val="3"/>
          <w:sz w:val="34"/>
          <w:szCs w:val="34"/>
        </w:rPr>
        <w:t>-</w:t>
      </w:r>
      <w:r>
        <w:rPr>
          <w:rFonts w:cs="Courier New" w:hAnsi="Courier New" w:eastAsia="Courier New" w:ascii="Courier New"/>
          <w:color w:val="7F7F7F"/>
          <w:w w:val="38"/>
          <w:position w:val="3"/>
          <w:sz w:val="34"/>
          <w:szCs w:val="34"/>
        </w:rPr>
        <w:t>-</w:t>
      </w:r>
      <w:r>
        <w:rPr>
          <w:rFonts w:cs="Courier New" w:hAnsi="Courier New" w:eastAsia="Courier New" w:ascii="Courier New"/>
          <w:color w:val="7F7F7F"/>
          <w:w w:val="42"/>
          <w:position w:val="3"/>
          <w:sz w:val="34"/>
          <w:szCs w:val="34"/>
        </w:rPr>
        <w:t>-</w:t>
      </w:r>
      <w:r>
        <w:rPr>
          <w:rFonts w:cs="Courier New" w:hAnsi="Courier New" w:eastAsia="Courier New" w:ascii="Courier New"/>
          <w:color w:val="7F7F7F"/>
          <w:w w:val="35"/>
          <w:position w:val="3"/>
          <w:sz w:val="34"/>
          <w:szCs w:val="34"/>
        </w:rPr>
        <w:t>-</w:t>
      </w:r>
      <w:r>
        <w:rPr>
          <w:rFonts w:cs="Courier New" w:hAnsi="Courier New" w:eastAsia="Courier New" w:ascii="Courier New"/>
          <w:color w:val="7F7F7F"/>
          <w:w w:val="38"/>
          <w:position w:val="3"/>
          <w:sz w:val="34"/>
          <w:szCs w:val="34"/>
        </w:rPr>
        <w:t>-</w:t>
      </w:r>
      <w:r>
        <w:rPr>
          <w:rFonts w:cs="Courier New" w:hAnsi="Courier New" w:eastAsia="Courier New" w:ascii="Courier New"/>
          <w:color w:val="6E6E6E"/>
          <w:w w:val="42"/>
          <w:position w:val="3"/>
          <w:sz w:val="34"/>
          <w:szCs w:val="34"/>
        </w:rPr>
        <w:t>-</w:t>
      </w:r>
      <w:r>
        <w:rPr>
          <w:rFonts w:cs="Courier New" w:hAnsi="Courier New" w:eastAsia="Courier New" w:ascii="Courier New"/>
          <w:color w:val="7F7F7F"/>
          <w:w w:val="35"/>
          <w:position w:val="3"/>
          <w:sz w:val="34"/>
          <w:szCs w:val="34"/>
        </w:rPr>
        <w:t>-</w:t>
      </w:r>
      <w:r>
        <w:rPr>
          <w:rFonts w:cs="Courier New" w:hAnsi="Courier New" w:eastAsia="Courier New" w:ascii="Courier New"/>
          <w:color w:val="7F7F7F"/>
          <w:w w:val="42"/>
          <w:position w:val="3"/>
          <w:sz w:val="34"/>
          <w:szCs w:val="34"/>
        </w:rPr>
        <w:t>-</w:t>
      </w:r>
      <w:r>
        <w:rPr>
          <w:rFonts w:cs="Courier New" w:hAnsi="Courier New" w:eastAsia="Courier New" w:ascii="Courier New"/>
          <w:color w:val="6E6E6E"/>
          <w:w w:val="35"/>
          <w:position w:val="3"/>
          <w:sz w:val="34"/>
          <w:szCs w:val="34"/>
        </w:rPr>
        <w:t>-</w:t>
      </w:r>
      <w:r>
        <w:rPr>
          <w:rFonts w:cs="Courier New" w:hAnsi="Courier New" w:eastAsia="Courier New" w:ascii="Courier New"/>
          <w:color w:val="7F7F7F"/>
          <w:w w:val="49"/>
          <w:position w:val="3"/>
          <w:sz w:val="34"/>
          <w:szCs w:val="34"/>
        </w:rPr>
        <w:t>-</w:t>
      </w:r>
      <w:r>
        <w:rPr>
          <w:rFonts w:cs="Courier New" w:hAnsi="Courier New" w:eastAsia="Courier New" w:ascii="Courier New"/>
          <w:color w:val="7F7F7F"/>
          <w:w w:val="31"/>
          <w:position w:val="3"/>
          <w:sz w:val="34"/>
          <w:szCs w:val="34"/>
        </w:rPr>
        <w:t>-</w:t>
      </w:r>
      <w:r>
        <w:rPr>
          <w:rFonts w:cs="Courier New" w:hAnsi="Courier New" w:eastAsia="Courier New" w:ascii="Courier New"/>
          <w:color w:val="6E6E6E"/>
          <w:w w:val="38"/>
          <w:position w:val="3"/>
          <w:sz w:val="34"/>
          <w:szCs w:val="34"/>
        </w:rPr>
        <w:t>-</w:t>
      </w:r>
      <w:r>
        <w:rPr>
          <w:rFonts w:cs="Courier New" w:hAnsi="Courier New" w:eastAsia="Courier New" w:ascii="Courier New"/>
          <w:color w:val="919191"/>
          <w:w w:val="77"/>
          <w:position w:val="3"/>
          <w:sz w:val="34"/>
          <w:szCs w:val="34"/>
        </w:rPr>
        <w:t>--</w:t>
      </w:r>
      <w:r>
        <w:rPr>
          <w:rFonts w:cs="Courier New" w:hAnsi="Courier New" w:eastAsia="Courier New" w:ascii="Courier New"/>
          <w:color w:val="7F7F7F"/>
          <w:w w:val="42"/>
          <w:position w:val="3"/>
          <w:sz w:val="34"/>
          <w:szCs w:val="34"/>
        </w:rPr>
        <w:t>-</w:t>
      </w:r>
      <w:r>
        <w:rPr>
          <w:rFonts w:cs="Malgun Gothic" w:hAnsi="Malgun Gothic" w:eastAsia="Malgun Gothic" w:ascii="Malgun Gothic"/>
          <w:color w:val="7F7F7F"/>
          <w:w w:val="69"/>
          <w:position w:val="3"/>
          <w:sz w:val="34"/>
          <w:szCs w:val="34"/>
        </w:rPr>
        <w:t>�</w:t>
      </w:r>
      <w:r>
        <w:rPr>
          <w:rFonts w:cs="Courier New" w:hAnsi="Courier New" w:eastAsia="Courier New" w:ascii="Courier New"/>
          <w:color w:val="6E6E6E"/>
          <w:w w:val="38"/>
          <w:position w:val="3"/>
          <w:sz w:val="34"/>
          <w:szCs w:val="34"/>
        </w:rPr>
        <w:t>-</w:t>
      </w:r>
      <w:r>
        <w:rPr>
          <w:rFonts w:cs="Malgun Gothic" w:hAnsi="Malgun Gothic" w:eastAsia="Malgun Gothic" w:ascii="Malgun Gothic"/>
          <w:color w:val="7F7F7F"/>
          <w:w w:val="93"/>
          <w:position w:val="3"/>
          <w:sz w:val="34"/>
          <w:szCs w:val="34"/>
        </w:rPr>
        <w:t>�</w:t>
      </w:r>
      <w:r>
        <w:rPr>
          <w:rFonts w:cs="Courier New" w:hAnsi="Courier New" w:eastAsia="Courier New" w:ascii="Courier New"/>
          <w:color w:val="7F7F7F"/>
          <w:w w:val="42"/>
          <w:position w:val="3"/>
          <w:sz w:val="34"/>
          <w:szCs w:val="34"/>
        </w:rPr>
        <w:t>-</w:t>
      </w:r>
      <w:r>
        <w:rPr>
          <w:rFonts w:cs="Courier New" w:hAnsi="Courier New" w:eastAsia="Courier New" w:ascii="Courier New"/>
          <w:color w:val="5E5E5E"/>
          <w:w w:val="35"/>
          <w:position w:val="3"/>
          <w:sz w:val="34"/>
          <w:szCs w:val="34"/>
        </w:rPr>
        <w:t>-</w:t>
      </w:r>
      <w:r>
        <w:rPr>
          <w:rFonts w:cs="Courier New" w:hAnsi="Courier New" w:eastAsia="Courier New" w:ascii="Courier New"/>
          <w:color w:val="6E6E6E"/>
          <w:w w:val="42"/>
          <w:position w:val="3"/>
          <w:sz w:val="34"/>
          <w:szCs w:val="34"/>
        </w:rPr>
        <w:t>-</w:t>
      </w:r>
      <w:r>
        <w:rPr>
          <w:rFonts w:cs="Courier New" w:hAnsi="Courier New" w:eastAsia="Courier New" w:ascii="Courier New"/>
          <w:color w:val="7F7F7F"/>
          <w:w w:val="77"/>
          <w:position w:val="3"/>
          <w:sz w:val="34"/>
          <w:szCs w:val="34"/>
        </w:rPr>
        <w:t>-</w:t>
      </w:r>
      <w:r>
        <w:rPr>
          <w:rFonts w:cs="Courier New" w:hAnsi="Courier New" w:eastAsia="Courier New" w:ascii="Courier New"/>
          <w:color w:val="7F7F7F"/>
          <w:w w:val="42"/>
          <w:position w:val="3"/>
          <w:sz w:val="34"/>
          <w:szCs w:val="34"/>
        </w:rPr>
        <w:t>-</w:t>
      </w:r>
      <w:r>
        <w:rPr>
          <w:rFonts w:cs="Courier New" w:hAnsi="Courier New" w:eastAsia="Courier New" w:ascii="Courier New"/>
          <w:color w:val="4C4C4C"/>
          <w:w w:val="35"/>
          <w:position w:val="3"/>
          <w:sz w:val="34"/>
          <w:szCs w:val="34"/>
        </w:rPr>
        <w:t>-</w:t>
      </w:r>
      <w:r>
        <w:rPr>
          <w:rFonts w:cs="Courier New" w:hAnsi="Courier New" w:eastAsia="Courier New" w:ascii="Courier New"/>
          <w:color w:val="7F7F7F"/>
          <w:w w:val="38"/>
          <w:position w:val="3"/>
          <w:sz w:val="34"/>
          <w:szCs w:val="34"/>
        </w:rPr>
        <w:t>-</w:t>
      </w:r>
      <w:r>
        <w:rPr>
          <w:rFonts w:cs="Courier New" w:hAnsi="Courier New" w:eastAsia="Courier New" w:ascii="Courier New"/>
          <w:color w:val="7F7F7F"/>
          <w:w w:val="81"/>
          <w:position w:val="3"/>
          <w:sz w:val="34"/>
          <w:szCs w:val="34"/>
        </w:rPr>
        <w:t>-</w:t>
      </w:r>
      <w:r>
        <w:rPr>
          <w:rFonts w:cs="Courier New" w:hAnsi="Courier New" w:eastAsia="Courier New" w:ascii="Courier New"/>
          <w:color w:val="7F7F7F"/>
          <w:w w:val="112"/>
          <w:position w:val="3"/>
          <w:sz w:val="34"/>
          <w:szCs w:val="34"/>
        </w:rPr>
        <w:t>-</w:t>
      </w:r>
      <w:r>
        <w:rPr>
          <w:rFonts w:cs="Courier New" w:hAnsi="Courier New" w:eastAsia="Courier New" w:ascii="Courier New"/>
          <w:color w:val="7F7F7F"/>
          <w:w w:val="42"/>
          <w:position w:val="3"/>
          <w:sz w:val="34"/>
          <w:szCs w:val="34"/>
        </w:rPr>
        <w:t>--</w:t>
      </w:r>
      <w:r>
        <w:rPr>
          <w:rFonts w:cs="Courier New" w:hAnsi="Courier New" w:eastAsia="Courier New" w:ascii="Courier New"/>
          <w:color w:val="919191"/>
          <w:w w:val="42"/>
          <w:position w:val="3"/>
          <w:sz w:val="34"/>
          <w:szCs w:val="34"/>
        </w:rPr>
        <w:t>-</w:t>
      </w:r>
      <w:r>
        <w:rPr>
          <w:rFonts w:cs="Courier New" w:hAnsi="Courier New" w:eastAsia="Courier New" w:ascii="Courier New"/>
          <w:color w:val="7F7F7F"/>
          <w:w w:val="35"/>
          <w:position w:val="3"/>
          <w:sz w:val="34"/>
          <w:szCs w:val="34"/>
        </w:rPr>
        <w:t>-</w:t>
      </w:r>
      <w:r>
        <w:rPr>
          <w:rFonts w:cs="Courier New" w:hAnsi="Courier New" w:eastAsia="Courier New" w:ascii="Courier New"/>
          <w:color w:val="6E6E6E"/>
          <w:w w:val="38"/>
          <w:position w:val="3"/>
          <w:sz w:val="34"/>
          <w:szCs w:val="34"/>
        </w:rPr>
        <w:t>-</w:t>
      </w:r>
      <w:r>
        <w:rPr>
          <w:rFonts w:cs="Courier New" w:hAnsi="Courier New" w:eastAsia="Courier New" w:ascii="Courier New"/>
          <w:color w:val="242424"/>
          <w:w w:val="27"/>
          <w:position w:val="3"/>
          <w:sz w:val="34"/>
          <w:szCs w:val="34"/>
        </w:rPr>
        <w:t>t-</w:t>
      </w:r>
      <w:r>
        <w:rPr>
          <w:rFonts w:cs="Courier New" w:hAnsi="Courier New" w:eastAsia="Courier New" w:ascii="Courier New"/>
          <w:color w:val="242424"/>
          <w:spacing w:val="14"/>
          <w:w w:val="27"/>
          <w:position w:val="3"/>
          <w:sz w:val="34"/>
          <w:szCs w:val="34"/>
        </w:rPr>
        <w:t>f</w:t>
      </w:r>
      <w:r>
        <w:rPr>
          <w:rFonts w:cs="Arial" w:hAnsi="Arial" w:eastAsia="Arial" w:ascii="Arial"/>
          <w:color w:val="3A3A3A"/>
          <w:spacing w:val="0"/>
          <w:w w:val="72"/>
          <w:position w:val="3"/>
          <w:sz w:val="22"/>
          <w:szCs w:val="22"/>
        </w:rPr>
        <w:t>E:</w:t>
      </w:r>
      <w:r>
        <w:rPr>
          <w:rFonts w:cs="Arial" w:hAnsi="Arial" w:eastAsia="Arial" w:ascii="Arial"/>
          <w:color w:val="242424"/>
          <w:spacing w:val="0"/>
          <w:w w:val="75"/>
          <w:position w:val="3"/>
          <w:sz w:val="22"/>
          <w:szCs w:val="22"/>
        </w:rPr>
        <w:t>C:</w:t>
      </w:r>
      <w:r>
        <w:rPr>
          <w:rFonts w:cs="Arial" w:hAnsi="Arial" w:eastAsia="Arial" w:ascii="Arial"/>
          <w:color w:val="242424"/>
          <w:spacing w:val="0"/>
          <w:w w:val="157"/>
          <w:position w:val="3"/>
          <w:sz w:val="22"/>
          <w:szCs w:val="22"/>
        </w:rPr>
        <w:t>ti</w:t>
      </w:r>
      <w:r>
        <w:rPr>
          <w:rFonts w:cs="Arial" w:hAnsi="Arial" w:eastAsia="Arial" w:ascii="Arial"/>
          <w:color w:val="242424"/>
          <w:spacing w:val="0"/>
          <w:w w:val="96"/>
          <w:position w:val="3"/>
          <w:sz w:val="22"/>
          <w:szCs w:val="22"/>
        </w:rPr>
        <w:t>&lt;)</w:t>
      </w:r>
      <w:r>
        <w:rPr>
          <w:rFonts w:cs="Malgun Gothic" w:hAnsi="Malgun Gothic" w:eastAsia="Malgun Gothic" w:ascii="Malgun Gothic"/>
          <w:color w:val="242424"/>
          <w:spacing w:val="0"/>
          <w:w w:val="72"/>
          <w:position w:val="3"/>
          <w:sz w:val="22"/>
          <w:szCs w:val="22"/>
        </w:rPr>
        <w:t>�</w:t>
      </w:r>
      <w:r>
        <w:rPr>
          <w:rFonts w:cs="Arial" w:hAnsi="Arial" w:eastAsia="Arial" w:ascii="Arial"/>
          <w:color w:val="7F7F7F"/>
          <w:spacing w:val="0"/>
          <w:w w:val="108"/>
          <w:position w:val="3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17"/>
          <w:position w:val="3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108"/>
          <w:position w:val="3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8"/>
          <w:position w:val="3"/>
          <w:sz w:val="22"/>
          <w:szCs w:val="22"/>
        </w:rPr>
        <w:t>-</w:t>
      </w:r>
      <w:r>
        <w:rPr>
          <w:rFonts w:cs="Arial" w:hAnsi="Arial" w:eastAsia="Arial" w:ascii="Arial"/>
          <w:color w:val="5E5E5E"/>
          <w:spacing w:val="0"/>
          <w:w w:val="98"/>
          <w:position w:val="3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67"/>
          <w:position w:val="3"/>
          <w:sz w:val="22"/>
          <w:szCs w:val="22"/>
        </w:rPr>
        <w:t>--</w:t>
      </w:r>
      <w:r>
        <w:rPr>
          <w:rFonts w:cs="Arial" w:hAnsi="Arial" w:eastAsia="Arial" w:ascii="Arial"/>
          <w:color w:val="919191"/>
          <w:spacing w:val="0"/>
          <w:w w:val="108"/>
          <w:position w:val="3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8"/>
          <w:position w:val="3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117"/>
          <w:position w:val="3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88"/>
          <w:position w:val="3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27"/>
          <w:position w:val="3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98"/>
          <w:position w:val="3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17"/>
          <w:position w:val="3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8"/>
          <w:position w:val="3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226"/>
          <w:position w:val="3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98"/>
          <w:position w:val="3"/>
          <w:sz w:val="22"/>
          <w:szCs w:val="22"/>
        </w:rPr>
        <w:t>-</w:t>
      </w:r>
      <w:r>
        <w:rPr>
          <w:rFonts w:cs="Malgun Gothic" w:hAnsi="Malgun Gothic" w:eastAsia="Malgun Gothic" w:ascii="Malgun Gothic"/>
          <w:color w:val="7F7F7F"/>
          <w:spacing w:val="0"/>
          <w:w w:val="183"/>
          <w:position w:val="3"/>
          <w:sz w:val="22"/>
          <w:szCs w:val="22"/>
        </w:rPr>
        <w:t>�</w:t>
      </w:r>
      <w:r>
        <w:rPr>
          <w:rFonts w:cs="Arial" w:hAnsi="Arial" w:eastAsia="Arial" w:ascii="Arial"/>
          <w:color w:val="6E6E6E"/>
          <w:spacing w:val="0"/>
          <w:w w:val="108"/>
          <w:position w:val="3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83"/>
          <w:position w:val="3"/>
          <w:sz w:val="22"/>
          <w:szCs w:val="22"/>
        </w:rPr>
        <w:t>---</w:t>
      </w:r>
      <w:r>
        <w:rPr>
          <w:rFonts w:cs="Arial" w:hAnsi="Arial" w:eastAsia="Arial" w:ascii="Arial"/>
          <w:color w:val="7F7F7F"/>
          <w:spacing w:val="0"/>
          <w:w w:val="117"/>
          <w:position w:val="3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88"/>
          <w:position w:val="3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17"/>
          <w:position w:val="3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216"/>
          <w:position w:val="3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8"/>
          <w:position w:val="3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108"/>
          <w:position w:val="3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216"/>
          <w:position w:val="3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117"/>
          <w:position w:val="3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216"/>
          <w:position w:val="3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17"/>
          <w:position w:val="3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98"/>
          <w:position w:val="3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17"/>
          <w:position w:val="3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206"/>
          <w:position w:val="3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8"/>
          <w:position w:val="3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17"/>
          <w:position w:val="3"/>
          <w:sz w:val="22"/>
          <w:szCs w:val="22"/>
        </w:rPr>
        <w:t>-</w:t>
      </w:r>
      <w:r>
        <w:rPr>
          <w:rFonts w:cs="Arial" w:hAnsi="Arial" w:eastAsia="Arial" w:ascii="Arial"/>
          <w:color w:val="5E5E5E"/>
          <w:spacing w:val="0"/>
          <w:w w:val="98"/>
          <w:position w:val="3"/>
          <w:sz w:val="22"/>
          <w:szCs w:val="22"/>
        </w:rPr>
        <w:t>-</w:t>
      </w:r>
      <w:r>
        <w:rPr>
          <w:rFonts w:cs="Arial" w:hAnsi="Arial" w:eastAsia="Arial" w:ascii="Arial"/>
          <w:color w:val="919191"/>
          <w:spacing w:val="0"/>
          <w:w w:val="117"/>
          <w:position w:val="3"/>
          <w:sz w:val="22"/>
          <w:szCs w:val="22"/>
        </w:rPr>
        <w:t>--</w:t>
      </w:r>
      <w:r>
        <w:rPr>
          <w:rFonts w:cs="Arial" w:hAnsi="Arial" w:eastAsia="Arial" w:ascii="Arial"/>
          <w:color w:val="919191"/>
          <w:spacing w:val="0"/>
          <w:w w:val="88"/>
          <w:position w:val="3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8"/>
          <w:position w:val="3"/>
          <w:sz w:val="22"/>
          <w:szCs w:val="22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rFonts w:cs="Courier New" w:hAnsi="Courier New" w:eastAsia="Courier New" w:ascii="Courier New"/>
          <w:sz w:val="27"/>
          <w:szCs w:val="27"/>
        </w:rPr>
        <w:jc w:val="both"/>
        <w:spacing w:lineRule="exact" w:line="320"/>
        <w:ind w:left="197" w:right="168"/>
      </w:pPr>
      <w:r>
        <w:pict>
          <v:group style="position:absolute;margin-left:77.76pt;margin-top:2.09325pt;width:481.68pt;height:279.291pt;mso-position-horizontal-relative:page;mso-position-vertical-relative:paragraph;z-index:-460" coordorigin="1555,42" coordsize="9634,5586">
            <v:shape type="#_x0000_t75" style="position:absolute;left:1620;top:4368;width:9569;height:1260">
              <v:imagedata o:title="" r:id="rId16"/>
            </v:shape>
            <v:shape type="#_x0000_t75" style="position:absolute;left:1606;top:4145;width:9533;height:173">
              <v:imagedata o:title="" r:id="rId17"/>
            </v:shape>
            <v:shape type="#_x0000_t75" style="position:absolute;left:1598;top:2792;width:9547;height:1296">
              <v:imagedata o:title="" r:id="rId18"/>
            </v:shape>
            <v:shape type="#_x0000_t75" style="position:absolute;left:1555;top:258;width:9590;height:2491">
              <v:imagedata o:title="" r:id="rId19"/>
            </v:shape>
            <v:shape type="#_x0000_t75" style="position:absolute;left:1570;top:42;width:9533;height:202">
              <v:imagedata o:title="" r:id="rId20"/>
            </v:shape>
            <w10:wrap type="none"/>
          </v:group>
        </w:pict>
      </w:r>
      <w:r>
        <w:rPr>
          <w:rFonts w:cs="Courier New" w:hAnsi="Courier New" w:eastAsia="Courier New" w:ascii="Courier New"/>
          <w:color w:val="6E6E6E"/>
          <w:w w:val="40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50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7F7F7F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E5E5E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919191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E5E5E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919191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919191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48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6E6E6E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E5E5E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000000"/>
          <w:w w:val="8"/>
          <w:sz w:val="27"/>
          <w:szCs w:val="27"/>
        </w:rPr>
        <w:t>,</w:t>
      </w:r>
      <w:r>
        <w:rPr>
          <w:rFonts w:cs="Courier New" w:hAnsi="Courier New" w:eastAsia="Courier New" w:ascii="Courier New"/>
          <w:color w:val="7F7F7F"/>
          <w:w w:val="46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6E6E6E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E5E5E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8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7F7F7F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5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7F7F7F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E5E5E"/>
          <w:w w:val="57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0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E5E5E"/>
          <w:w w:val="44"/>
          <w:sz w:val="27"/>
          <w:szCs w:val="27"/>
        </w:rPr>
        <w:t>-</w:t>
      </w:r>
      <w:r>
        <w:rPr>
          <w:rFonts w:cs="Malgun Gothic" w:hAnsi="Malgun Gothic" w:eastAsia="Malgun Gothic" w:ascii="Malgun Gothic"/>
          <w:color w:val="7F7F7F"/>
          <w:w w:val="122"/>
          <w:sz w:val="27"/>
          <w:szCs w:val="27"/>
        </w:rPr>
        <w:t>�</w:t>
      </w:r>
      <w:r>
        <w:rPr>
          <w:rFonts w:cs="Courier New" w:hAnsi="Courier New" w:eastAsia="Courier New" w:ascii="Courier New"/>
          <w:color w:val="7F7F7F"/>
          <w:w w:val="48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6E6E6E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C4C4C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E5E5E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E5E5E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8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7F7F7F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8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7F7F7F"/>
          <w:w w:val="50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6E6E6E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E5E5E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E5E5E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E5E5E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E5E5E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48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7F7F7F"/>
          <w:w w:val="57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40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E5E5E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919191"/>
          <w:w w:val="48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7F7F7F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5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6E6E6E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E5E5E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0"/>
          <w:sz w:val="27"/>
          <w:szCs w:val="27"/>
        </w:rPr>
        <w:t>-</w:t>
      </w:r>
      <w:r>
        <w:rPr>
          <w:rFonts w:cs="Malgun Gothic" w:hAnsi="Malgun Gothic" w:eastAsia="Malgun Gothic" w:ascii="Malgun Gothic"/>
          <w:color w:val="7F7F7F"/>
          <w:w w:val="122"/>
          <w:sz w:val="27"/>
          <w:szCs w:val="27"/>
        </w:rPr>
        <w:t>�</w:t>
      </w:r>
      <w:r>
        <w:rPr>
          <w:rFonts w:cs="Courier New" w:hAnsi="Courier New" w:eastAsia="Courier New" w:ascii="Courier New"/>
          <w:color w:val="6E6E6E"/>
          <w:w w:val="44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E5E5E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C4C4C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E5E5E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8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53"/>
          <w:sz w:val="27"/>
          <w:szCs w:val="27"/>
        </w:rPr>
        <w:t>-</w:t>
      </w:r>
      <w:r>
        <w:rPr>
          <w:rFonts w:cs="Courier New" w:hAnsi="Courier New" w:eastAsia="Courier New" w:ascii="Courier New"/>
          <w:color w:val="000000"/>
          <w:w w:val="100"/>
          <w:sz w:val="27"/>
          <w:szCs w:val="27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exact" w:line="200"/>
        <w:ind w:left="204" w:right="142"/>
      </w:pPr>
      <w:r>
        <w:rPr>
          <w:rFonts w:cs="Arial" w:hAnsi="Arial" w:eastAsia="Arial" w:ascii="Arial"/>
          <w:color w:val="242424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3A3A3A"/>
          <w:w w:val="108"/>
          <w:sz w:val="22"/>
          <w:szCs w:val="22"/>
        </w:rPr>
        <w:t>C</w:t>
      </w:r>
      <w:r>
        <w:rPr>
          <w:rFonts w:cs="Arial" w:hAnsi="Arial" w:eastAsia="Arial" w:ascii="Arial"/>
          <w:color w:val="242424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3A3A3A"/>
          <w:w w:val="113"/>
          <w:sz w:val="22"/>
          <w:szCs w:val="22"/>
        </w:rPr>
        <w:t>E</w:t>
      </w:r>
      <w:r>
        <w:rPr>
          <w:rFonts w:cs="Arial" w:hAnsi="Arial" w:eastAsia="Arial" w:ascii="Arial"/>
          <w:color w:val="242424"/>
          <w:w w:val="104"/>
          <w:sz w:val="22"/>
          <w:szCs w:val="22"/>
        </w:rPr>
        <w:t>DI</w:t>
      </w:r>
      <w:r>
        <w:rPr>
          <w:rFonts w:cs="Arial" w:hAnsi="Arial" w:eastAsia="Arial" w:ascii="Arial"/>
          <w:color w:val="3A3A3A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42424"/>
          <w:w w:val="113"/>
          <w:sz w:val="22"/>
          <w:szCs w:val="22"/>
        </w:rPr>
        <w:t>A</w:t>
      </w:r>
      <w:r>
        <w:rPr>
          <w:rFonts w:cs="Arial" w:hAnsi="Arial" w:eastAsia="Arial" w:ascii="Arial"/>
          <w:color w:val="242424"/>
          <w:w w:val="78"/>
          <w:sz w:val="22"/>
          <w:szCs w:val="22"/>
        </w:rPr>
        <w:t>C:</w:t>
      </w:r>
      <w:r>
        <w:rPr>
          <w:rFonts w:cs="Arial" w:hAnsi="Arial" w:eastAsia="Arial" w:ascii="Arial"/>
          <w:color w:val="242424"/>
          <w:w w:val="118"/>
          <w:sz w:val="22"/>
          <w:szCs w:val="22"/>
        </w:rPr>
        <w:t>I</w:t>
      </w:r>
      <w:r>
        <w:rPr>
          <w:rFonts w:cs="Arial" w:hAnsi="Arial" w:eastAsia="Arial" w:ascii="Arial"/>
          <w:color w:val="242424"/>
          <w:w w:val="109"/>
          <w:sz w:val="22"/>
          <w:szCs w:val="22"/>
        </w:rPr>
        <w:t>Ó</w:t>
      </w:r>
      <w:r>
        <w:rPr>
          <w:rFonts w:cs="Arial" w:hAnsi="Arial" w:eastAsia="Arial" w:ascii="Arial"/>
          <w:color w:val="242424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242424"/>
          <w:w w:val="94"/>
          <w:sz w:val="22"/>
          <w:szCs w:val="22"/>
        </w:rPr>
        <w:t>.</w:t>
      </w:r>
      <w:r>
        <w:rPr>
          <w:rFonts w:cs="Arial" w:hAnsi="Arial" w:eastAsia="Arial" w:ascii="Arial"/>
          <w:color w:val="2424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5E5E5E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4C4C4C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4C4C4C"/>
          <w:spacing w:val="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4C4C4C"/>
          <w:spacing w:val="3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6E6E6E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6E6E6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E6E6E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E6E6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5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C4C4C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3A3A3A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3A3A3A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242424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C4C4C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C4C4C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1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E5E5E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3A3A3A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li</w:t>
      </w:r>
      <w:r>
        <w:rPr>
          <w:rFonts w:cs="Arial" w:hAnsi="Arial" w:eastAsia="Arial" w:ascii="Arial"/>
          <w:color w:val="4C4C4C"/>
          <w:spacing w:val="0"/>
          <w:w w:val="106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4C4C4C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4C4C4C"/>
          <w:spacing w:val="54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4C4C4C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C4C4C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4"/>
          <w:sz w:val="21"/>
          <w:szCs w:val="21"/>
        </w:rPr>
        <w:t>p</w:t>
      </w:r>
      <w:r>
        <w:rPr>
          <w:rFonts w:cs="Arial" w:hAnsi="Arial" w:eastAsia="Arial" w:ascii="Arial"/>
          <w:color w:val="3A3A3A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5E5E5E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4C4C4C"/>
          <w:spacing w:val="0"/>
          <w:w w:val="116"/>
          <w:sz w:val="21"/>
          <w:szCs w:val="21"/>
        </w:rPr>
        <w:t>s</w:t>
      </w:r>
      <w:r>
        <w:rPr>
          <w:rFonts w:cs="Arial" w:hAnsi="Arial" w:eastAsia="Arial" w:ascii="Arial"/>
          <w:color w:val="5E5E5E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3A3A3A"/>
          <w:spacing w:val="0"/>
          <w:w w:val="110"/>
          <w:sz w:val="21"/>
          <w:szCs w:val="21"/>
        </w:rPr>
        <w:t>n</w:t>
      </w:r>
      <w:r>
        <w:rPr>
          <w:rFonts w:cs="Arial" w:hAnsi="Arial" w:eastAsia="Arial" w:ascii="Arial"/>
          <w:color w:val="5E5E5E"/>
          <w:spacing w:val="0"/>
          <w:w w:val="123"/>
          <w:sz w:val="21"/>
          <w:szCs w:val="21"/>
        </w:rPr>
        <w:t>c</w:t>
      </w:r>
      <w:r>
        <w:rPr>
          <w:rFonts w:cs="Arial" w:hAnsi="Arial" w:eastAsia="Arial" w:ascii="Arial"/>
          <w:color w:val="242424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4C4C4C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C4C4C"/>
          <w:spacing w:val="-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A3A3A"/>
          <w:spacing w:val="0"/>
          <w:w w:val="95"/>
          <w:sz w:val="23"/>
          <w:szCs w:val="23"/>
        </w:rPr>
        <w:t>d</w:t>
      </w:r>
      <w:r>
        <w:rPr>
          <w:rFonts w:cs="Arial" w:hAnsi="Arial" w:eastAsia="Arial" w:ascii="Arial"/>
          <w:color w:val="5E5E5E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10"/>
          <w:szCs w:val="10"/>
        </w:rPr>
        <w:jc w:val="left"/>
        <w:spacing w:before="5" w:lineRule="exact" w:line="100"/>
      </w:pPr>
      <w:r>
        <w:rPr>
          <w:sz w:val="10"/>
          <w:szCs w:val="10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auto" w:line="181"/>
        <w:ind w:left="218" w:right="107"/>
      </w:pPr>
      <w:r>
        <w:rPr>
          <w:rFonts w:cs="Arial" w:hAnsi="Arial" w:eastAsia="Arial" w:ascii="Arial"/>
          <w:color w:val="3A3A3A"/>
          <w:w w:val="90"/>
          <w:sz w:val="23"/>
          <w:szCs w:val="23"/>
        </w:rPr>
        <w:t>L</w:t>
      </w:r>
      <w:r>
        <w:rPr>
          <w:rFonts w:cs="Arial" w:hAnsi="Arial" w:eastAsia="Arial" w:ascii="Arial"/>
          <w:color w:val="6E6E6E"/>
          <w:w w:val="79"/>
          <w:sz w:val="23"/>
          <w:szCs w:val="23"/>
        </w:rPr>
        <w:t>.</w:t>
      </w:r>
      <w:r>
        <w:rPr>
          <w:rFonts w:cs="Arial" w:hAnsi="Arial" w:eastAsia="Arial" w:ascii="Arial"/>
          <w:color w:val="3A3A3A"/>
          <w:w w:val="102"/>
          <w:sz w:val="23"/>
          <w:szCs w:val="23"/>
        </w:rPr>
        <w:t>A.</w:t>
      </w:r>
      <w:r>
        <w:rPr>
          <w:rFonts w:cs="Arial" w:hAnsi="Arial" w:eastAsia="Arial" w:ascii="Arial"/>
          <w:color w:val="5E5E5E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7F7F7F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7F7F7F"/>
          <w:spacing w:val="0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7F7F7F"/>
          <w:spacing w:val="6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v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á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13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z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E5E5E"/>
          <w:spacing w:val="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ir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5E5E5E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fi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4C4C4C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on</w:t>
      </w:r>
      <w:r>
        <w:rPr>
          <w:rFonts w:cs="Arial" w:hAnsi="Arial" w:eastAsia="Arial" w:ascii="Arial"/>
          <w:color w:val="3A3A3A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ra</w:t>
      </w:r>
      <w:r>
        <w:rPr>
          <w:rFonts w:cs="Arial" w:hAnsi="Arial" w:eastAsia="Arial" w:ascii="Arial"/>
          <w:color w:val="3A3A3A"/>
          <w:spacing w:val="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3A3A3A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A3A3A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5E5E5E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5E5E5E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00000"/>
          <w:spacing w:val="0"/>
          <w:w w:val="31"/>
          <w:sz w:val="33"/>
          <w:szCs w:val="33"/>
        </w:rPr>
        <w:t>I</w:t>
      </w:r>
      <w:r>
        <w:rPr>
          <w:rFonts w:cs="Arial" w:hAnsi="Arial" w:eastAsia="Arial" w:ascii="Arial"/>
          <w:color w:val="242424"/>
          <w:spacing w:val="0"/>
          <w:w w:val="60"/>
          <w:sz w:val="33"/>
          <w:szCs w:val="33"/>
        </w:rPr>
        <w:t>NJ</w:t>
      </w:r>
      <w:r>
        <w:rPr>
          <w:rFonts w:cs="Arial" w:hAnsi="Arial" w:eastAsia="Arial" w:ascii="Arial"/>
          <w:color w:val="242424"/>
          <w:spacing w:val="-5"/>
          <w:w w:val="100"/>
          <w:sz w:val="33"/>
          <w:szCs w:val="3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242424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242424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11111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111111"/>
          <w:spacing w:val="28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43"/>
          <w:sz w:val="18"/>
          <w:szCs w:val="18"/>
        </w:rPr>
        <w:t>J</w:t>
      </w:r>
      <w:r>
        <w:rPr>
          <w:rFonts w:cs="Times New Roman" w:hAnsi="Times New Roman" w:eastAsia="Times New Roman" w:ascii="Times New Roman"/>
          <w:color w:val="242424"/>
          <w:spacing w:val="0"/>
          <w:w w:val="103"/>
          <w:sz w:val="18"/>
          <w:szCs w:val="18"/>
        </w:rPr>
        <w:t>M</w:t>
      </w:r>
      <w:r>
        <w:rPr>
          <w:rFonts w:cs="Times New Roman" w:hAnsi="Times New Roman" w:eastAsia="Times New Roman" w:ascii="Times New Roman"/>
          <w:color w:val="242424"/>
          <w:spacing w:val="0"/>
          <w:w w:val="204"/>
          <w:sz w:val="18"/>
          <w:szCs w:val="18"/>
        </w:rPr>
        <w:t>I</w:t>
      </w:r>
      <w:r>
        <w:rPr>
          <w:rFonts w:cs="Times New Roman" w:hAnsi="Times New Roman" w:eastAsia="Times New Roman" w:ascii="Times New Roman"/>
          <w:color w:val="242424"/>
          <w:spacing w:val="0"/>
          <w:w w:val="121"/>
          <w:sz w:val="18"/>
          <w:szCs w:val="18"/>
        </w:rPr>
        <w:t>N</w:t>
      </w:r>
      <w:r>
        <w:rPr>
          <w:rFonts w:cs="Times New Roman" w:hAnsi="Times New Roman" w:eastAsia="Times New Roman" w:ascii="Times New Roman"/>
          <w:color w:val="242424"/>
          <w:spacing w:val="0"/>
          <w:w w:val="99"/>
          <w:sz w:val="18"/>
          <w:szCs w:val="18"/>
        </w:rPr>
        <w:t>A</w:t>
      </w:r>
      <w:r>
        <w:rPr>
          <w:rFonts w:cs="Times New Roman" w:hAnsi="Times New Roman" w:eastAsia="Times New Roman" w:ascii="Times New Roman"/>
          <w:color w:val="242424"/>
          <w:spacing w:val="0"/>
          <w:w w:val="116"/>
          <w:sz w:val="18"/>
          <w:szCs w:val="18"/>
        </w:rPr>
        <w:t>DO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18"/>
          <w:szCs w:val="18"/>
        </w:rPr>
        <w:t>    </w:t>
      </w:r>
      <w:r>
        <w:rPr>
          <w:rFonts w:cs="Arial" w:hAnsi="Arial" w:eastAsia="Arial" w:ascii="Arial"/>
          <w:color w:val="242424"/>
          <w:spacing w:val="0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242424"/>
          <w:spacing w:val="0"/>
          <w:w w:val="47"/>
          <w:sz w:val="19"/>
          <w:szCs w:val="19"/>
        </w:rPr>
        <w:t>  </w:t>
      </w:r>
      <w:r>
        <w:rPr>
          <w:rFonts w:cs="Arial" w:hAnsi="Arial" w:eastAsia="Arial" w:ascii="Arial"/>
          <w:color w:val="242424"/>
          <w:spacing w:val="19"/>
          <w:w w:val="47"/>
          <w:sz w:val="19"/>
          <w:szCs w:val="19"/>
        </w:rPr>
        <w:t> </w:t>
      </w:r>
      <w:r>
        <w:rPr>
          <w:rFonts w:cs="Malgun Gothic" w:hAnsi="Malgun Gothic" w:eastAsia="Malgun Gothic" w:ascii="Malgun Gothic"/>
          <w:color w:val="242424"/>
          <w:spacing w:val="0"/>
          <w:w w:val="59"/>
          <w:sz w:val="23"/>
          <w:szCs w:val="23"/>
        </w:rPr>
        <w:t>�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x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p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A3A3A"/>
          <w:spacing w:val="-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45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5E5E5E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A3A3A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95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86"/>
          <w:sz w:val="23"/>
          <w:szCs w:val="23"/>
        </w:rPr>
        <w:t>N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8"/>
          <w:sz w:val="23"/>
          <w:szCs w:val="23"/>
        </w:rPr>
        <w:t>ci</w:t>
      </w:r>
      <w:r>
        <w:rPr>
          <w:rFonts w:cs="Arial" w:hAnsi="Arial" w:eastAsia="Arial" w:ascii="Arial"/>
          <w:color w:val="3A3A3A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16"/>
          <w:szCs w:val="16"/>
        </w:rPr>
        <w:jc w:val="both"/>
        <w:spacing w:before="48"/>
        <w:ind w:left="218" w:right="135"/>
      </w:pP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or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5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C4C4C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ñ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4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3A3A3A"/>
          <w:spacing w:val="4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A3A3A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rn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5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A3A3A"/>
          <w:spacing w:val="5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6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ll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23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000000"/>
          <w:spacing w:val="0"/>
          <w:w w:val="43"/>
          <w:sz w:val="20"/>
          <w:szCs w:val="20"/>
        </w:rPr>
        <w:t>!</w:t>
      </w:r>
      <w:r>
        <w:rPr>
          <w:rFonts w:cs="Times New Roman" w:hAnsi="Times New Roman" w:eastAsia="Times New Roman" w:ascii="Times New Roman"/>
          <w:color w:val="242424"/>
          <w:spacing w:val="0"/>
          <w:w w:val="10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A3A"/>
          <w:spacing w:val="0"/>
          <w:w w:val="129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A3A3A"/>
          <w:spacing w:val="0"/>
          <w:w w:val="144"/>
          <w:sz w:val="20"/>
          <w:szCs w:val="20"/>
        </w:rPr>
        <w:t>3</w:t>
      </w:r>
      <w:r>
        <w:rPr>
          <w:rFonts w:cs="Times New Roman" w:hAnsi="Times New Roman" w:eastAsia="Times New Roman" w:ascii="Times New Roman"/>
          <w:color w:val="4C4C4C"/>
          <w:spacing w:val="0"/>
          <w:w w:val="237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242424"/>
          <w:spacing w:val="0"/>
          <w:w w:val="11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242424"/>
          <w:spacing w:val="0"/>
          <w:w w:val="12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242424"/>
          <w:spacing w:val="0"/>
          <w:w w:val="19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42424"/>
          <w:spacing w:val="0"/>
          <w:w w:val="97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42424"/>
          <w:spacing w:val="0"/>
          <w:w w:val="172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242424"/>
          <w:spacing w:val="0"/>
          <w:w w:val="10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C4C4C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A3A"/>
          <w:spacing w:val="0"/>
          <w:w w:val="8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A3A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A3A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A3A3A"/>
          <w:spacing w:val="2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A3A3A"/>
          <w:spacing w:val="0"/>
          <w:w w:val="78"/>
          <w:sz w:val="23"/>
          <w:szCs w:val="23"/>
        </w:rPr>
        <w:t>2</w:t>
      </w:r>
      <w:r>
        <w:rPr>
          <w:rFonts w:cs="Arial" w:hAnsi="Arial" w:eastAsia="Arial" w:ascii="Arial"/>
          <w:color w:val="3A3A3A"/>
          <w:spacing w:val="0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30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000000"/>
          <w:spacing w:val="0"/>
          <w:w w:val="32"/>
          <w:sz w:val="16"/>
          <w:szCs w:val="16"/>
        </w:rPr>
        <w:t>1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before="30" w:lineRule="auto" w:line="286"/>
        <w:ind w:left="218" w:right="127" w:hanging="29"/>
      </w:pPr>
      <w:r>
        <w:rPr>
          <w:rFonts w:cs="Times New Roman" w:hAnsi="Times New Roman" w:eastAsia="Times New Roman" w:ascii="Times New Roman"/>
          <w:w w:val="32"/>
          <w:sz w:val="20"/>
          <w:szCs w:val="20"/>
        </w:rPr>
        <w:t>!</w:t>
      </w:r>
      <w:r>
        <w:rPr>
          <w:rFonts w:cs="Times New Roman" w:hAnsi="Times New Roman" w:eastAsia="Times New Roman" w:ascii="Times New Roman"/>
          <w:color w:val="3A3A3A"/>
          <w:w w:val="114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A3A"/>
          <w:w w:val="129"/>
          <w:sz w:val="20"/>
          <w:szCs w:val="20"/>
        </w:rPr>
        <w:t>1</w:t>
      </w:r>
      <w:r>
        <w:rPr>
          <w:rFonts w:cs="Times New Roman" w:hAnsi="Times New Roman" w:eastAsia="Times New Roman" w:ascii="Times New Roman"/>
          <w:color w:val="3A3A3A"/>
          <w:w w:val="136"/>
          <w:sz w:val="20"/>
          <w:szCs w:val="20"/>
        </w:rPr>
        <w:t>4</w:t>
      </w:r>
      <w:r>
        <w:rPr>
          <w:rFonts w:cs="Times New Roman" w:hAnsi="Times New Roman" w:eastAsia="Times New Roman" w:ascii="Times New Roman"/>
          <w:color w:val="242424"/>
          <w:w w:val="237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3A3A3A"/>
          <w:w w:val="112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3A3A3A"/>
          <w:w w:val="123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A3A3A"/>
          <w:w w:val="205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A3A"/>
          <w:w w:val="93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3A3A3A"/>
          <w:w w:val="18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A3A3A"/>
          <w:w w:val="10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3A3A3A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A3A3A"/>
          <w:w w:val="84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3A3A3A"/>
          <w:w w:val="109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3A3A3A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3A3A3A"/>
          <w:spacing w:val="16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4C4C4C"/>
          <w:spacing w:val="0"/>
          <w:w w:val="100"/>
          <w:sz w:val="20"/>
          <w:szCs w:val="20"/>
        </w:rPr>
        <w:t>2</w:t>
      </w:r>
      <w:r>
        <w:rPr>
          <w:rFonts w:cs="Times New Roman" w:hAnsi="Times New Roman" w:eastAsia="Times New Roman" w:ascii="Times New Roman"/>
          <w:color w:val="4C4C4C"/>
          <w:spacing w:val="0"/>
          <w:w w:val="100"/>
          <w:sz w:val="20"/>
          <w:szCs w:val="20"/>
        </w:rPr>
        <w:t>                   </w:t>
      </w:r>
      <w:r>
        <w:rPr>
          <w:rFonts w:cs="Times New Roman" w:hAnsi="Times New Roman" w:eastAsia="Times New Roman" w:ascii="Times New Roman"/>
          <w:color w:val="4C4C4C"/>
          <w:spacing w:val="15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000000"/>
          <w:spacing w:val="0"/>
          <w:w w:val="43"/>
          <w:sz w:val="20"/>
          <w:szCs w:val="20"/>
        </w:rPr>
        <w:t>!</w:t>
      </w:r>
      <w:r>
        <w:rPr>
          <w:rFonts w:cs="Times New Roman" w:hAnsi="Times New Roman" w:eastAsia="Times New Roman" w:ascii="Times New Roman"/>
          <w:color w:val="000000"/>
          <w:spacing w:val="0"/>
          <w:w w:val="43"/>
          <w:sz w:val="20"/>
          <w:szCs w:val="20"/>
        </w:rPr>
        <w:t>    </w:t>
      </w:r>
      <w:r>
        <w:rPr>
          <w:rFonts w:cs="Times New Roman" w:hAnsi="Times New Roman" w:eastAsia="Times New Roman" w:ascii="Times New Roman"/>
          <w:color w:val="000000"/>
          <w:spacing w:val="8"/>
          <w:w w:val="43"/>
          <w:sz w:val="20"/>
          <w:szCs w:val="20"/>
        </w:rPr>
        <w:t> </w:t>
      </w:r>
      <w:r>
        <w:rPr>
          <w:rFonts w:cs="Arial" w:hAnsi="Arial" w:eastAsia="Arial" w:ascii="Arial"/>
          <w:color w:val="242424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4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3A3A3A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26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6E6E6E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6E6E6E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E6E6E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242424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11111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A3A3A"/>
          <w:spacing w:val="5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7F7F7F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7F7F7F"/>
          <w:spacing w:val="0"/>
          <w:w w:val="7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A3A3A"/>
          <w:spacing w:val="0"/>
          <w:w w:val="108"/>
          <w:sz w:val="23"/>
          <w:szCs w:val="23"/>
        </w:rPr>
        <w:t>fo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97"/>
          <w:sz w:val="23"/>
          <w:szCs w:val="23"/>
        </w:rPr>
        <w:t>m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ó</w:t>
      </w:r>
      <w:r>
        <w:rPr>
          <w:rFonts w:cs="Arial" w:hAnsi="Arial" w:eastAsia="Arial" w:ascii="Arial"/>
          <w:color w:val="3A3A3A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A3A3A"/>
          <w:spacing w:val="30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3A3A3A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3A3A3A"/>
          <w:spacing w:val="2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5E5E5E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3A3A3A"/>
          <w:spacing w:val="0"/>
          <w:w w:val="101"/>
          <w:sz w:val="23"/>
          <w:szCs w:val="23"/>
        </w:rPr>
        <w:t>um</w:t>
      </w:r>
      <w:r>
        <w:rPr>
          <w:rFonts w:cs="Arial" w:hAnsi="Arial" w:eastAsia="Arial" w:ascii="Arial"/>
          <w:color w:val="5E5E5E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A3A3A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ó</w:t>
      </w:r>
      <w:r>
        <w:rPr>
          <w:rFonts w:cs="Arial" w:hAnsi="Arial" w:eastAsia="Arial" w:ascii="Arial"/>
          <w:color w:val="3A3A3A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919191"/>
          <w:spacing w:val="0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5E5E5E"/>
          <w:spacing w:val="0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225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188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319"/>
          <w:sz w:val="23"/>
          <w:szCs w:val="23"/>
        </w:rPr>
        <w:t>-</w:t>
      </w:r>
      <w:r>
        <w:rPr>
          <w:rFonts w:cs="Arial" w:hAnsi="Arial" w:eastAsia="Arial" w:ascii="Arial"/>
          <w:color w:val="5E5E5E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6E6E6E"/>
          <w:spacing w:val="0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E5E5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E5E5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413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413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310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7F7F7F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7F7F7F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919191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0"/>
          <w:w w:val="84"/>
          <w:sz w:val="23"/>
          <w:szCs w:val="23"/>
        </w:rPr>
        <w:t>·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Malgun Gothic" w:hAnsi="Malgun Gothic" w:eastAsia="Malgun Gothic" w:ascii="Malgun Gothic"/>
          <w:sz w:val="40"/>
          <w:szCs w:val="40"/>
        </w:rPr>
        <w:jc w:val="both"/>
        <w:spacing w:lineRule="exact" w:line="560"/>
        <w:ind w:left="211" w:right="104"/>
      </w:pPr>
      <w:r>
        <w:rPr>
          <w:rFonts w:cs="Courier New" w:hAnsi="Courier New" w:eastAsia="Courier New" w:ascii="Courier New"/>
          <w:color w:val="7F7F7F"/>
          <w:w w:val="25"/>
          <w:sz w:val="40"/>
          <w:szCs w:val="40"/>
        </w:rPr>
        <w:t>::::</w:t>
      </w:r>
      <w:r>
        <w:rPr>
          <w:rFonts w:cs="Courier New" w:hAnsi="Courier New" w:eastAsia="Courier New" w:ascii="Courier New"/>
          <w:color w:val="7F7F7F"/>
          <w:w w:val="33"/>
          <w:sz w:val="40"/>
          <w:szCs w:val="40"/>
        </w:rPr>
        <w:t>:</w:t>
      </w:r>
      <w:r>
        <w:rPr>
          <w:rFonts w:cs="Courier New" w:hAnsi="Courier New" w:eastAsia="Courier New" w:ascii="Courier New"/>
          <w:color w:val="7F7F7F"/>
          <w:w w:val="24"/>
          <w:sz w:val="40"/>
          <w:szCs w:val="40"/>
        </w:rPr>
        <w:t>::::</w:t>
      </w:r>
      <w:r>
        <w:rPr>
          <w:rFonts w:cs="Courier New" w:hAnsi="Courier New" w:eastAsia="Courier New" w:ascii="Courier New"/>
          <w:color w:val="6E6E6E"/>
          <w:w w:val="33"/>
          <w:sz w:val="40"/>
          <w:szCs w:val="40"/>
        </w:rPr>
        <w:t>:</w:t>
      </w:r>
      <w:r>
        <w:rPr>
          <w:rFonts w:cs="Courier New" w:hAnsi="Courier New" w:eastAsia="Courier New" w:ascii="Courier New"/>
          <w:color w:val="7F7F7F"/>
          <w:w w:val="25"/>
          <w:sz w:val="40"/>
          <w:szCs w:val="40"/>
        </w:rPr>
        <w:t>::::</w:t>
      </w:r>
      <w:r>
        <w:rPr>
          <w:rFonts w:cs="Courier New" w:hAnsi="Courier New" w:eastAsia="Courier New" w:ascii="Courier New"/>
          <w:color w:val="6E6E6E"/>
          <w:w w:val="30"/>
          <w:sz w:val="40"/>
          <w:szCs w:val="40"/>
        </w:rPr>
        <w:t>_</w:t>
      </w:r>
      <w:r>
        <w:rPr>
          <w:rFonts w:cs="Courier New" w:hAnsi="Courier New" w:eastAsia="Courier New" w:ascii="Courier New"/>
          <w:color w:val="7F7F7F"/>
          <w:w w:val="34"/>
          <w:sz w:val="40"/>
          <w:szCs w:val="40"/>
        </w:rPr>
        <w:t>---=-</w:t>
      </w:r>
      <w:r>
        <w:rPr>
          <w:rFonts w:cs="Malgun Gothic" w:hAnsi="Malgun Gothic" w:eastAsia="Malgun Gothic" w:ascii="Malgun Gothic"/>
          <w:color w:val="7F7F7F"/>
          <w:w w:val="19"/>
          <w:sz w:val="40"/>
          <w:szCs w:val="40"/>
        </w:rPr>
        <w:t>�</w:t>
      </w:r>
      <w:r>
        <w:rPr>
          <w:rFonts w:cs="Malgun Gothic" w:hAnsi="Malgun Gothic" w:eastAsia="Malgun Gothic" w:ascii="Malgun Gothic"/>
          <w:color w:val="6E6E6E"/>
          <w:w w:val="118"/>
          <w:sz w:val="40"/>
          <w:szCs w:val="40"/>
        </w:rPr>
        <w:t>�</w:t>
      </w:r>
      <w:r>
        <w:rPr>
          <w:rFonts w:cs="Courier New" w:hAnsi="Courier New" w:eastAsia="Courier New" w:ascii="Courier New"/>
          <w:color w:val="7F7F7F"/>
          <w:w w:val="25"/>
          <w:sz w:val="40"/>
          <w:szCs w:val="40"/>
        </w:rPr>
        <w:t>::::</w:t>
      </w:r>
      <w:r>
        <w:rPr>
          <w:rFonts w:cs="Courier New" w:hAnsi="Courier New" w:eastAsia="Courier New" w:ascii="Courier New"/>
          <w:color w:val="7F7F7F"/>
          <w:w w:val="30"/>
          <w:sz w:val="40"/>
          <w:szCs w:val="40"/>
        </w:rPr>
        <w:t>:</w:t>
      </w:r>
      <w:r>
        <w:rPr>
          <w:rFonts w:cs="Courier New" w:hAnsi="Courier New" w:eastAsia="Courier New" w:ascii="Courier New"/>
          <w:color w:val="7F7F7F"/>
          <w:w w:val="36"/>
          <w:sz w:val="40"/>
          <w:szCs w:val="40"/>
        </w:rPr>
        <w:t>:</w:t>
      </w:r>
      <w:r>
        <w:rPr>
          <w:rFonts w:cs="Malgun Gothic" w:hAnsi="Malgun Gothic" w:eastAsia="Malgun Gothic" w:ascii="Malgun Gothic"/>
          <w:color w:val="6E6E6E"/>
          <w:w w:val="39"/>
          <w:sz w:val="40"/>
          <w:szCs w:val="40"/>
        </w:rPr>
        <w:t>�</w:t>
      </w:r>
      <w:r>
        <w:rPr>
          <w:rFonts w:cs="Courier New" w:hAnsi="Courier New" w:eastAsia="Courier New" w:ascii="Courier New"/>
          <w:color w:val="7F7F7F"/>
          <w:w w:val="16"/>
          <w:sz w:val="40"/>
          <w:szCs w:val="40"/>
        </w:rPr>
        <w:t>--::::</w:t>
      </w:r>
      <w:r>
        <w:rPr>
          <w:rFonts w:cs="Malgun Gothic" w:hAnsi="Malgun Gothic" w:eastAsia="Malgun Gothic" w:ascii="Malgun Gothic"/>
          <w:color w:val="7F7F7F"/>
          <w:w w:val="37"/>
          <w:sz w:val="40"/>
          <w:szCs w:val="40"/>
        </w:rPr>
        <w:t>�</w:t>
      </w:r>
      <w:r>
        <w:rPr>
          <w:rFonts w:cs="Malgun Gothic" w:hAnsi="Malgun Gothic" w:eastAsia="Malgun Gothic" w:ascii="Malgun Gothic"/>
          <w:color w:val="6E6E6E"/>
          <w:w w:val="21"/>
          <w:sz w:val="40"/>
          <w:szCs w:val="40"/>
        </w:rPr>
        <w:t>�</w:t>
      </w:r>
      <w:r>
        <w:rPr>
          <w:rFonts w:cs="Courier New" w:hAnsi="Courier New" w:eastAsia="Courier New" w:ascii="Courier New"/>
          <w:color w:val="6E6E6E"/>
          <w:w w:val="36"/>
          <w:sz w:val="40"/>
          <w:szCs w:val="40"/>
        </w:rPr>
        <w:t>:</w:t>
      </w:r>
      <w:r>
        <w:rPr>
          <w:rFonts w:cs="Malgun Gothic" w:hAnsi="Malgun Gothic" w:eastAsia="Malgun Gothic" w:ascii="Malgun Gothic"/>
          <w:color w:val="6E6E6E"/>
          <w:w w:val="39"/>
          <w:sz w:val="40"/>
          <w:szCs w:val="40"/>
        </w:rPr>
        <w:t>�</w:t>
      </w:r>
      <w:r>
        <w:rPr>
          <w:rFonts w:cs="Courier New" w:hAnsi="Courier New" w:eastAsia="Courier New" w:ascii="Courier New"/>
          <w:color w:val="6E6E6E"/>
          <w:w w:val="36"/>
          <w:sz w:val="40"/>
          <w:szCs w:val="40"/>
        </w:rPr>
        <w:t>:</w:t>
      </w:r>
      <w:r>
        <w:rPr>
          <w:rFonts w:cs="Courier New" w:hAnsi="Courier New" w:eastAsia="Courier New" w:ascii="Courier New"/>
          <w:color w:val="6E6E6E"/>
          <w:w w:val="30"/>
          <w:sz w:val="40"/>
          <w:szCs w:val="40"/>
        </w:rPr>
        <w:t>:</w:t>
      </w:r>
      <w:r>
        <w:rPr>
          <w:rFonts w:cs="Malgun Gothic" w:hAnsi="Malgun Gothic" w:eastAsia="Malgun Gothic" w:ascii="Malgun Gothic"/>
          <w:color w:val="7F7F7F"/>
          <w:w w:val="41"/>
          <w:sz w:val="40"/>
          <w:szCs w:val="40"/>
        </w:rPr>
        <w:t>�</w:t>
      </w:r>
      <w:r>
        <w:rPr>
          <w:rFonts w:cs="Courier New" w:hAnsi="Courier New" w:eastAsia="Courier New" w:ascii="Courier New"/>
          <w:color w:val="6E6E6E"/>
          <w:w w:val="24"/>
          <w:sz w:val="40"/>
          <w:szCs w:val="40"/>
        </w:rPr>
        <w:t>::::</w:t>
      </w:r>
      <w:r>
        <w:rPr>
          <w:rFonts w:cs="Malgun Gothic" w:hAnsi="Malgun Gothic" w:eastAsia="Malgun Gothic" w:ascii="Malgun Gothic"/>
          <w:color w:val="7F7F7F"/>
          <w:w w:val="41"/>
          <w:sz w:val="40"/>
          <w:szCs w:val="40"/>
        </w:rPr>
        <w:t>�</w:t>
      </w:r>
      <w:r>
        <w:rPr>
          <w:rFonts w:cs="Malgun Gothic" w:hAnsi="Malgun Gothic" w:eastAsia="Malgun Gothic" w:ascii="Malgun Gothic"/>
          <w:color w:val="6E6E6E"/>
          <w:w w:val="37"/>
          <w:sz w:val="40"/>
          <w:szCs w:val="40"/>
        </w:rPr>
        <w:t>�</w:t>
      </w:r>
      <w:r>
        <w:rPr>
          <w:rFonts w:cs="Courier New" w:hAnsi="Courier New" w:eastAsia="Courier New" w:ascii="Courier New"/>
          <w:color w:val="6E6E6E"/>
          <w:w w:val="25"/>
          <w:sz w:val="40"/>
          <w:szCs w:val="40"/>
        </w:rPr>
        <w:t>::::</w:t>
      </w:r>
      <w:r>
        <w:rPr>
          <w:rFonts w:cs="Malgun Gothic" w:hAnsi="Malgun Gothic" w:eastAsia="Malgun Gothic" w:ascii="Malgun Gothic"/>
          <w:color w:val="7F7F7F"/>
          <w:w w:val="198"/>
          <w:sz w:val="40"/>
          <w:szCs w:val="40"/>
        </w:rPr>
        <w:t>�</w:t>
      </w:r>
      <w:r>
        <w:rPr>
          <w:rFonts w:cs="Malgun Gothic" w:hAnsi="Malgun Gothic" w:eastAsia="Malgun Gothic" w:ascii="Malgun Gothic"/>
          <w:color w:val="7F7F7F"/>
          <w:w w:val="19"/>
          <w:sz w:val="40"/>
          <w:szCs w:val="40"/>
        </w:rPr>
        <w:t>�</w:t>
      </w:r>
      <w:r>
        <w:rPr>
          <w:rFonts w:cs="Malgun Gothic" w:hAnsi="Malgun Gothic" w:eastAsia="Malgun Gothic" w:ascii="Malgun Gothic"/>
          <w:color w:val="7F7F7F"/>
          <w:w w:val="21"/>
          <w:sz w:val="40"/>
          <w:szCs w:val="40"/>
        </w:rPr>
        <w:t>�</w:t>
      </w:r>
      <w:r>
        <w:rPr>
          <w:rFonts w:cs="Malgun Gothic" w:hAnsi="Malgun Gothic" w:eastAsia="Malgun Gothic" w:ascii="Malgun Gothic"/>
          <w:color w:val="6E6E6E"/>
          <w:w w:val="59"/>
          <w:sz w:val="40"/>
          <w:szCs w:val="40"/>
        </w:rPr>
        <w:t>�</w:t>
      </w:r>
      <w:r>
        <w:rPr>
          <w:rFonts w:cs="Malgun Gothic" w:hAnsi="Malgun Gothic" w:eastAsia="Malgun Gothic" w:ascii="Malgun Gothic"/>
          <w:color w:val="6E6E6E"/>
          <w:w w:val="41"/>
          <w:sz w:val="40"/>
          <w:szCs w:val="40"/>
        </w:rPr>
        <w:t>�</w:t>
      </w:r>
      <w:r>
        <w:rPr>
          <w:rFonts w:cs="Courier New" w:hAnsi="Courier New" w:eastAsia="Courier New" w:ascii="Courier New"/>
          <w:color w:val="7F7F7F"/>
          <w:w w:val="33"/>
          <w:sz w:val="40"/>
          <w:szCs w:val="40"/>
        </w:rPr>
        <w:t>:</w:t>
      </w:r>
      <w:r>
        <w:rPr>
          <w:rFonts w:cs="Malgun Gothic" w:hAnsi="Malgun Gothic" w:eastAsia="Malgun Gothic" w:ascii="Malgun Gothic"/>
          <w:color w:val="6E6E6E"/>
          <w:w w:val="39"/>
          <w:sz w:val="40"/>
          <w:szCs w:val="40"/>
        </w:rPr>
        <w:t>�</w:t>
      </w:r>
      <w:r>
        <w:rPr>
          <w:rFonts w:cs="Malgun Gothic" w:hAnsi="Malgun Gothic" w:eastAsia="Malgun Gothic" w:ascii="Malgun Gothic"/>
          <w:color w:val="7F7F7F"/>
          <w:w w:val="39"/>
          <w:sz w:val="40"/>
          <w:szCs w:val="40"/>
        </w:rPr>
        <w:t>�</w:t>
      </w:r>
      <w:r>
        <w:rPr>
          <w:rFonts w:cs="Malgun Gothic" w:hAnsi="Malgun Gothic" w:eastAsia="Malgun Gothic" w:ascii="Malgun Gothic"/>
          <w:color w:val="6E6E6E"/>
          <w:w w:val="18"/>
          <w:sz w:val="40"/>
          <w:szCs w:val="40"/>
        </w:rPr>
        <w:t>�</w:t>
      </w:r>
      <w:r>
        <w:rPr>
          <w:rFonts w:cs="Malgun Gothic" w:hAnsi="Malgun Gothic" w:eastAsia="Malgun Gothic" w:ascii="Malgun Gothic"/>
          <w:color w:val="6E6E6E"/>
          <w:w w:val="21"/>
          <w:sz w:val="40"/>
          <w:szCs w:val="40"/>
        </w:rPr>
        <w:t>�</w:t>
      </w:r>
      <w:r>
        <w:rPr>
          <w:rFonts w:cs="Courier New" w:hAnsi="Courier New" w:eastAsia="Courier New" w:ascii="Courier New"/>
          <w:color w:val="6E6E6E"/>
          <w:w w:val="24"/>
          <w:sz w:val="40"/>
          <w:szCs w:val="40"/>
        </w:rPr>
        <w:t>::::</w:t>
      </w:r>
      <w:r>
        <w:rPr>
          <w:rFonts w:cs="Courier New" w:hAnsi="Courier New" w:eastAsia="Courier New" w:ascii="Courier New"/>
          <w:color w:val="7F7F7F"/>
          <w:w w:val="26"/>
          <w:sz w:val="40"/>
          <w:szCs w:val="40"/>
        </w:rPr>
        <w:t>::::</w:t>
      </w:r>
      <w:r>
        <w:rPr>
          <w:rFonts w:cs="Courier New" w:hAnsi="Courier New" w:eastAsia="Courier New" w:ascii="Courier New"/>
          <w:color w:val="7F7F7F"/>
          <w:w w:val="22"/>
          <w:sz w:val="40"/>
          <w:szCs w:val="40"/>
        </w:rPr>
        <w:t>::::::</w:t>
      </w:r>
      <w:r>
        <w:rPr>
          <w:rFonts w:cs="Malgun Gothic" w:hAnsi="Malgun Gothic" w:eastAsia="Malgun Gothic" w:ascii="Malgun Gothic"/>
          <w:color w:val="7F7F7F"/>
          <w:w w:val="41"/>
          <w:sz w:val="40"/>
          <w:szCs w:val="40"/>
        </w:rPr>
        <w:t>�</w:t>
      </w:r>
      <w:r>
        <w:rPr>
          <w:rFonts w:cs="Courier New" w:hAnsi="Courier New" w:eastAsia="Courier New" w:ascii="Courier New"/>
          <w:color w:val="7F7F7F"/>
          <w:w w:val="24"/>
          <w:sz w:val="40"/>
          <w:szCs w:val="40"/>
        </w:rPr>
        <w:t>::::</w:t>
      </w:r>
      <w:r>
        <w:rPr>
          <w:rFonts w:cs="Courier New" w:hAnsi="Courier New" w:eastAsia="Courier New" w:ascii="Courier New"/>
          <w:color w:val="6E6E6E"/>
          <w:w w:val="24"/>
          <w:sz w:val="40"/>
          <w:szCs w:val="40"/>
        </w:rPr>
        <w:t>:::-</w:t>
      </w:r>
      <w:r>
        <w:rPr>
          <w:rFonts w:cs="Malgun Gothic" w:hAnsi="Malgun Gothic" w:eastAsia="Malgun Gothic" w:ascii="Malgun Gothic"/>
          <w:color w:val="5E5E5E"/>
          <w:w w:val="41"/>
          <w:sz w:val="40"/>
          <w:szCs w:val="40"/>
        </w:rPr>
        <w:t>�</w:t>
      </w:r>
      <w:r>
        <w:rPr>
          <w:rFonts w:cs="Courier New" w:hAnsi="Courier New" w:eastAsia="Courier New" w:ascii="Courier New"/>
          <w:color w:val="5E5E5E"/>
          <w:w w:val="33"/>
          <w:sz w:val="40"/>
          <w:szCs w:val="40"/>
        </w:rPr>
        <w:t>:</w:t>
      </w:r>
      <w:r>
        <w:rPr>
          <w:rFonts w:cs="Malgun Gothic" w:hAnsi="Malgun Gothic" w:eastAsia="Malgun Gothic" w:ascii="Malgun Gothic"/>
          <w:color w:val="6E6E6E"/>
          <w:w w:val="39"/>
          <w:sz w:val="40"/>
          <w:szCs w:val="40"/>
        </w:rPr>
        <w:t>�</w:t>
      </w:r>
      <w:r>
        <w:rPr>
          <w:rFonts w:cs="Courier New" w:hAnsi="Courier New" w:eastAsia="Courier New" w:ascii="Courier New"/>
          <w:color w:val="6E6E6E"/>
          <w:w w:val="33"/>
          <w:sz w:val="40"/>
          <w:szCs w:val="40"/>
        </w:rPr>
        <w:t>:</w:t>
      </w:r>
      <w:r>
        <w:rPr>
          <w:rFonts w:cs="Malgun Gothic" w:hAnsi="Malgun Gothic" w:eastAsia="Malgun Gothic" w:ascii="Malgun Gothic"/>
          <w:color w:val="6E6E6E"/>
          <w:w w:val="37"/>
          <w:sz w:val="40"/>
          <w:szCs w:val="40"/>
        </w:rPr>
        <w:t>�</w:t>
      </w:r>
      <w:r>
        <w:rPr>
          <w:rFonts w:cs="Malgun Gothic" w:hAnsi="Malgun Gothic" w:eastAsia="Malgun Gothic" w:ascii="Malgun Gothic"/>
          <w:color w:val="7F7F7F"/>
          <w:w w:val="21"/>
          <w:sz w:val="40"/>
          <w:szCs w:val="40"/>
        </w:rPr>
        <w:t>�</w:t>
      </w:r>
      <w:r>
        <w:rPr>
          <w:rFonts w:cs="Courier New" w:hAnsi="Courier New" w:eastAsia="Courier New" w:ascii="Courier New"/>
          <w:color w:val="5E5E5E"/>
          <w:w w:val="33"/>
          <w:sz w:val="40"/>
          <w:szCs w:val="40"/>
        </w:rPr>
        <w:t>:</w:t>
      </w:r>
      <w:r>
        <w:rPr>
          <w:rFonts w:cs="Courier New" w:hAnsi="Courier New" w:eastAsia="Courier New" w:ascii="Courier New"/>
          <w:color w:val="6E6E6E"/>
          <w:w w:val="36"/>
          <w:sz w:val="40"/>
          <w:szCs w:val="40"/>
        </w:rPr>
        <w:t>:</w:t>
      </w:r>
      <w:r>
        <w:rPr>
          <w:rFonts w:cs="Courier New" w:hAnsi="Courier New" w:eastAsia="Courier New" w:ascii="Courier New"/>
          <w:color w:val="919191"/>
          <w:w w:val="33"/>
          <w:sz w:val="40"/>
          <w:szCs w:val="40"/>
        </w:rPr>
        <w:t>:</w:t>
      </w:r>
      <w:r>
        <w:rPr>
          <w:rFonts w:cs="Courier New" w:hAnsi="Courier New" w:eastAsia="Courier New" w:ascii="Courier New"/>
          <w:color w:val="7F7F7F"/>
          <w:w w:val="24"/>
          <w:sz w:val="40"/>
          <w:szCs w:val="40"/>
        </w:rPr>
        <w:t>::::</w:t>
      </w:r>
      <w:r>
        <w:rPr>
          <w:rFonts w:cs="Courier New" w:hAnsi="Courier New" w:eastAsia="Courier New" w:ascii="Courier New"/>
          <w:color w:val="7F7F7F"/>
          <w:w w:val="33"/>
          <w:sz w:val="40"/>
          <w:szCs w:val="40"/>
        </w:rPr>
        <w:t>_</w:t>
      </w:r>
      <w:r>
        <w:rPr>
          <w:rFonts w:cs="Malgun Gothic" w:hAnsi="Malgun Gothic" w:eastAsia="Malgun Gothic" w:ascii="Malgun Gothic"/>
          <w:color w:val="6E6E6E"/>
          <w:w w:val="39"/>
          <w:sz w:val="40"/>
          <w:szCs w:val="40"/>
        </w:rPr>
        <w:t>�</w:t>
      </w:r>
      <w:r>
        <w:rPr>
          <w:rFonts w:cs="Courier New" w:hAnsi="Courier New" w:eastAsia="Courier New" w:ascii="Courier New"/>
          <w:color w:val="6E6E6E"/>
          <w:w w:val="18"/>
          <w:sz w:val="40"/>
          <w:szCs w:val="40"/>
        </w:rPr>
        <w:t>-</w:t>
      </w:r>
      <w:r>
        <w:rPr>
          <w:rFonts w:cs="Malgun Gothic" w:hAnsi="Malgun Gothic" w:eastAsia="Malgun Gothic" w:ascii="Malgun Gothic"/>
          <w:color w:val="6E6E6E"/>
          <w:w w:val="93"/>
          <w:sz w:val="40"/>
          <w:szCs w:val="40"/>
        </w:rPr>
        <w:t>�</w:t>
      </w:r>
      <w:r>
        <w:rPr>
          <w:rFonts w:cs="Malgun Gothic" w:hAnsi="Malgun Gothic" w:eastAsia="Malgun Gothic" w:ascii="Malgun Gothic"/>
          <w:color w:val="000000"/>
          <w:w w:val="100"/>
          <w:sz w:val="40"/>
          <w:szCs w:val="40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before="45" w:lineRule="auto" w:line="287"/>
        <w:ind w:left="233" w:right="129"/>
      </w:pP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6E6E6E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6E6E6E"/>
          <w:spacing w:val="4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69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-36"/>
          <w:w w:val="169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5E5E5E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5E5E5E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78"/>
          <w:sz w:val="23"/>
          <w:szCs w:val="23"/>
        </w:rPr>
        <w:t>p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7"/>
          <w:sz w:val="23"/>
          <w:szCs w:val="23"/>
        </w:rPr>
        <w:t>rt</w:t>
      </w:r>
      <w:r>
        <w:rPr>
          <w:rFonts w:cs="Arial" w:hAnsi="Arial" w:eastAsia="Arial" w:ascii="Arial"/>
          <w:color w:val="242424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3A3A3A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-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E5E5E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35"/>
          <w:sz w:val="23"/>
          <w:szCs w:val="23"/>
        </w:rPr>
        <w:t>f</w:t>
      </w:r>
      <w:r>
        <w:rPr>
          <w:rFonts w:cs="Arial" w:hAnsi="Arial" w:eastAsia="Arial" w:ascii="Arial"/>
          <w:color w:val="242424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99"/>
          <w:sz w:val="23"/>
          <w:szCs w:val="23"/>
        </w:rPr>
        <w:t>ci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11111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3A3A3A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A3A3A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5E5E5E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5E5E5E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-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os</w:t>
      </w:r>
      <w:r>
        <w:rPr>
          <w:rFonts w:cs="Arial" w:hAnsi="Arial" w:eastAsia="Arial" w:ascii="Arial"/>
          <w:color w:val="3A3A3A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A3A3A"/>
          <w:spacing w:val="4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5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6E6E6E"/>
          <w:spacing w:val="0"/>
          <w:w w:val="100"/>
          <w:sz w:val="23"/>
          <w:szCs w:val="23"/>
        </w:rPr>
        <w:t>-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4</w:t>
      </w:r>
      <w:r>
        <w:rPr>
          <w:rFonts w:cs="Arial" w:hAnsi="Arial" w:eastAsia="Arial" w:ascii="Arial"/>
          <w:color w:val="919191"/>
          <w:spacing w:val="0"/>
          <w:w w:val="100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25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4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b</w:t>
      </w:r>
      <w:r>
        <w:rPr>
          <w:rFonts w:cs="Arial" w:hAnsi="Arial" w:eastAsia="Arial" w:ascii="Arial"/>
          <w:color w:val="242424"/>
          <w:spacing w:val="0"/>
          <w:w w:val="98"/>
          <w:sz w:val="23"/>
          <w:szCs w:val="23"/>
        </w:rPr>
        <w:t>j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v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75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ó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90"/>
          <w:sz w:val="23"/>
          <w:szCs w:val="23"/>
        </w:rPr>
        <w:t>g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6E6E6E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A3A3A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ó</w:t>
      </w:r>
      <w:r>
        <w:rPr>
          <w:rFonts w:cs="Arial" w:hAnsi="Arial" w:eastAsia="Arial" w:ascii="Arial"/>
          <w:color w:val="111111"/>
          <w:spacing w:val="0"/>
          <w:w w:val="39"/>
          <w:sz w:val="23"/>
          <w:szCs w:val="23"/>
        </w:rPr>
        <w:t>1</w:t>
      </w:r>
      <w:r>
        <w:rPr>
          <w:rFonts w:cs="Arial" w:hAnsi="Arial" w:eastAsia="Arial" w:ascii="Arial"/>
          <w:color w:val="7F7F7F"/>
          <w:spacing w:val="0"/>
          <w:w w:val="94"/>
          <w:position w:val="10"/>
          <w:sz w:val="11"/>
          <w:szCs w:val="11"/>
        </w:rPr>
        <w:t>1</w:t>
      </w:r>
      <w:r>
        <w:rPr>
          <w:rFonts w:cs="Arial" w:hAnsi="Arial" w:eastAsia="Arial" w:ascii="Arial"/>
          <w:color w:val="7F7F7F"/>
          <w:spacing w:val="0"/>
          <w:w w:val="94"/>
          <w:position w:val="10"/>
          <w:sz w:val="11"/>
          <w:szCs w:val="1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2"/>
          <w:szCs w:val="22"/>
        </w:rPr>
        <w:t>y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45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position w:val="0"/>
          <w:sz w:val="23"/>
          <w:szCs w:val="23"/>
        </w:rPr>
        <w:t>d</w:t>
      </w:r>
      <w:r>
        <w:rPr>
          <w:rFonts w:cs="Arial" w:hAnsi="Arial" w:eastAsia="Arial" w:ascii="Arial"/>
          <w:color w:val="5E5E5E"/>
          <w:spacing w:val="0"/>
          <w:w w:val="100"/>
          <w:position w:val="0"/>
          <w:sz w:val="23"/>
          <w:szCs w:val="23"/>
        </w:rPr>
        <w:t>e</w:t>
      </w:r>
      <w:r>
        <w:rPr>
          <w:rFonts w:cs="Arial" w:hAnsi="Arial" w:eastAsia="Arial" w:ascii="Arial"/>
          <w:color w:val="5E5E5E"/>
          <w:spacing w:val="0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5E5E5E"/>
          <w:spacing w:val="51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56"/>
          <w:position w:val="0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1"/>
          <w:position w:val="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1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42"/>
          <w:w w:val="101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position w:val="0"/>
          <w:sz w:val="23"/>
          <w:szCs w:val="23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position w:val="0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position w:val="0"/>
          <w:sz w:val="23"/>
          <w:szCs w:val="23"/>
        </w:rPr>
        <w:t>r</w:t>
      </w:r>
      <w:r>
        <w:rPr>
          <w:rFonts w:cs="Arial" w:hAnsi="Arial" w:eastAsia="Arial" w:ascii="Arial"/>
          <w:color w:val="3A3A3A"/>
          <w:spacing w:val="0"/>
          <w:w w:val="100"/>
          <w:position w:val="0"/>
          <w:sz w:val="23"/>
          <w:szCs w:val="23"/>
        </w:rPr>
        <w:t>r</w:t>
      </w:r>
      <w:r>
        <w:rPr>
          <w:rFonts w:cs="Arial" w:hAnsi="Arial" w:eastAsia="Arial" w:ascii="Arial"/>
          <w:color w:val="5E5E5E"/>
          <w:spacing w:val="0"/>
          <w:w w:val="100"/>
          <w:position w:val="0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position w:val="0"/>
          <w:sz w:val="23"/>
          <w:szCs w:val="23"/>
        </w:rPr>
        <w:t>ct</w:t>
      </w:r>
      <w:r>
        <w:rPr>
          <w:rFonts w:cs="Arial" w:hAnsi="Arial" w:eastAsia="Arial" w:ascii="Arial"/>
          <w:color w:val="4C4C4C"/>
          <w:spacing w:val="0"/>
          <w:w w:val="100"/>
          <w:position w:val="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55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position w:val="0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position w:val="0"/>
          <w:sz w:val="23"/>
          <w:szCs w:val="23"/>
        </w:rPr>
        <w:t>p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li</w:t>
      </w:r>
      <w:r>
        <w:rPr>
          <w:rFonts w:cs="Arial" w:hAnsi="Arial" w:eastAsia="Arial" w:ascii="Arial"/>
          <w:color w:val="4C4C4C"/>
          <w:spacing w:val="0"/>
          <w:w w:val="100"/>
          <w:position w:val="0"/>
          <w:sz w:val="23"/>
          <w:szCs w:val="23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position w:val="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position w:val="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position w:val="0"/>
          <w:sz w:val="23"/>
          <w:szCs w:val="23"/>
        </w:rPr>
        <w:t>ó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64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d</w:t>
      </w:r>
      <w:r>
        <w:rPr>
          <w:rFonts w:cs="Arial" w:hAnsi="Arial" w:eastAsia="Arial" w:ascii="Arial"/>
          <w:color w:val="5E5E5E"/>
          <w:spacing w:val="0"/>
          <w:w w:val="100"/>
          <w:position w:val="0"/>
          <w:sz w:val="23"/>
          <w:szCs w:val="23"/>
        </w:rPr>
        <w:t>e</w:t>
      </w:r>
      <w:r>
        <w:rPr>
          <w:rFonts w:cs="Arial" w:hAnsi="Arial" w:eastAsia="Arial" w:ascii="Arial"/>
          <w:color w:val="5E5E5E"/>
          <w:spacing w:val="0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5E5E5E"/>
          <w:spacing w:val="58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42"/>
          <w:position w:val="0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12"/>
          <w:position w:val="0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0"/>
          <w:position w:val="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49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position w:val="0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position w:val="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position w:val="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r</w:t>
      </w:r>
      <w:r>
        <w:rPr>
          <w:rFonts w:cs="Arial" w:hAnsi="Arial" w:eastAsia="Arial" w:ascii="Arial"/>
          <w:color w:val="5E5E5E"/>
          <w:spacing w:val="0"/>
          <w:w w:val="100"/>
          <w:position w:val="0"/>
          <w:sz w:val="23"/>
          <w:szCs w:val="23"/>
        </w:rPr>
        <w:t>s</w:t>
      </w:r>
      <w:r>
        <w:rPr>
          <w:rFonts w:cs="Arial" w:hAnsi="Arial" w:eastAsia="Arial" w:ascii="Arial"/>
          <w:color w:val="3A3A3A"/>
          <w:spacing w:val="0"/>
          <w:w w:val="100"/>
          <w:position w:val="0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0"/>
          <w:position w:val="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47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position w:val="0"/>
          <w:sz w:val="23"/>
          <w:szCs w:val="23"/>
        </w:rPr>
        <w:t>p</w:t>
      </w:r>
      <w:r>
        <w:rPr>
          <w:rFonts w:cs="Arial" w:hAnsi="Arial" w:eastAsia="Arial" w:ascii="Arial"/>
          <w:color w:val="3A3A3A"/>
          <w:spacing w:val="0"/>
          <w:w w:val="100"/>
          <w:position w:val="0"/>
          <w:sz w:val="23"/>
          <w:szCs w:val="23"/>
        </w:rPr>
        <w:t>ú</w:t>
      </w:r>
      <w:r>
        <w:rPr>
          <w:rFonts w:cs="Arial" w:hAnsi="Arial" w:eastAsia="Arial" w:ascii="Arial"/>
          <w:color w:val="3A3A3A"/>
          <w:spacing w:val="0"/>
          <w:w w:val="100"/>
          <w:position w:val="0"/>
          <w:sz w:val="23"/>
          <w:szCs w:val="23"/>
        </w:rPr>
        <w:t>b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li</w:t>
      </w:r>
      <w:r>
        <w:rPr>
          <w:rFonts w:cs="Arial" w:hAnsi="Arial" w:eastAsia="Arial" w:ascii="Arial"/>
          <w:color w:val="4C4C4C"/>
          <w:spacing w:val="0"/>
          <w:w w:val="100"/>
          <w:position w:val="0"/>
          <w:sz w:val="23"/>
          <w:szCs w:val="23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position w:val="0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0"/>
          <w:position w:val="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position w:val="0"/>
          <w:sz w:val="23"/>
          <w:szCs w:val="23"/>
        </w:rPr>
        <w:t>  </w:t>
      </w:r>
      <w:r>
        <w:rPr>
          <w:rFonts w:cs="Arial" w:hAnsi="Arial" w:eastAsia="Arial" w:ascii="Arial"/>
          <w:color w:val="4C4C4C"/>
          <w:spacing w:val="8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position w:val="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position w:val="0"/>
          <w:sz w:val="23"/>
          <w:szCs w:val="23"/>
        </w:rPr>
        <w:t>p</w:t>
      </w:r>
      <w:r>
        <w:rPr>
          <w:rFonts w:cs="Arial" w:hAnsi="Arial" w:eastAsia="Arial" w:ascii="Arial"/>
          <w:color w:val="4C4C4C"/>
          <w:spacing w:val="0"/>
          <w:w w:val="100"/>
          <w:position w:val="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l</w:t>
      </w:r>
      <w:r>
        <w:rPr>
          <w:rFonts w:cs="Arial" w:hAnsi="Arial" w:eastAsia="Arial" w:ascii="Arial"/>
          <w:color w:val="5E5E5E"/>
          <w:spacing w:val="0"/>
          <w:w w:val="100"/>
          <w:position w:val="0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position w:val="0"/>
          <w:sz w:val="23"/>
          <w:szCs w:val="23"/>
        </w:rPr>
        <w:t>s</w:t>
      </w:r>
      <w:r>
        <w:rPr>
          <w:rFonts w:cs="Arial" w:hAnsi="Arial" w:eastAsia="Arial" w:ascii="Arial"/>
          <w:color w:val="3A3A3A"/>
          <w:spacing w:val="0"/>
          <w:w w:val="100"/>
          <w:position w:val="0"/>
          <w:sz w:val="23"/>
          <w:szCs w:val="23"/>
        </w:rPr>
        <w:t>  </w:t>
      </w:r>
      <w:r>
        <w:rPr>
          <w:rFonts w:cs="Arial" w:hAnsi="Arial" w:eastAsia="Arial" w:ascii="Arial"/>
          <w:color w:val="3A3A3A"/>
          <w:spacing w:val="10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position w:val="0"/>
          <w:sz w:val="23"/>
          <w:szCs w:val="23"/>
        </w:rPr>
        <w:t>p</w:t>
      </w:r>
      <w:r>
        <w:rPr>
          <w:rFonts w:cs="Arial" w:hAnsi="Arial" w:eastAsia="Arial" w:ascii="Arial"/>
          <w:color w:val="3A3A3A"/>
          <w:spacing w:val="0"/>
          <w:w w:val="100"/>
          <w:position w:val="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38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90"/>
          <w:position w:val="0"/>
          <w:sz w:val="23"/>
          <w:szCs w:val="23"/>
        </w:rPr>
        <w:t>p</w:t>
      </w:r>
      <w:r>
        <w:rPr>
          <w:rFonts w:cs="Arial" w:hAnsi="Arial" w:eastAsia="Arial" w:ascii="Arial"/>
          <w:color w:val="3A3A3A"/>
          <w:spacing w:val="0"/>
          <w:w w:val="101"/>
          <w:position w:val="0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0"/>
          <w:w w:val="131"/>
          <w:position w:val="0"/>
          <w:sz w:val="23"/>
          <w:szCs w:val="23"/>
        </w:rPr>
        <w:t>r</w:t>
      </w:r>
      <w:r>
        <w:rPr>
          <w:rFonts w:cs="Arial" w:hAnsi="Arial" w:eastAsia="Arial" w:ascii="Arial"/>
          <w:color w:val="3A3A3A"/>
          <w:spacing w:val="0"/>
          <w:w w:val="90"/>
          <w:position w:val="0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95"/>
          <w:position w:val="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95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34"/>
          <w:w w:val="95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position w:val="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position w:val="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43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80"/>
          <w:position w:val="0"/>
          <w:sz w:val="23"/>
          <w:szCs w:val="23"/>
        </w:rPr>
        <w:t>l</w:t>
      </w:r>
      <w:r>
        <w:rPr>
          <w:rFonts w:cs="Arial" w:hAnsi="Arial" w:eastAsia="Arial" w:ascii="Arial"/>
          <w:color w:val="6E6E6E"/>
          <w:spacing w:val="0"/>
          <w:w w:val="80"/>
          <w:position w:val="0"/>
          <w:sz w:val="23"/>
          <w:szCs w:val="23"/>
        </w:rPr>
        <w:t>a</w:t>
      </w:r>
      <w:r>
        <w:rPr>
          <w:rFonts w:cs="Arial" w:hAnsi="Arial" w:eastAsia="Arial" w:ascii="Arial"/>
          <w:color w:val="6E6E6E"/>
          <w:spacing w:val="0"/>
          <w:w w:val="8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position w:val="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position w:val="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p</w:t>
      </w:r>
      <w:r>
        <w:rPr>
          <w:rFonts w:cs="Arial" w:hAnsi="Arial" w:eastAsia="Arial" w:ascii="Arial"/>
          <w:color w:val="4C4C4C"/>
          <w:spacing w:val="0"/>
          <w:w w:val="100"/>
          <w:position w:val="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position w:val="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n</w:t>
      </w:r>
      <w:r>
        <w:rPr>
          <w:rFonts w:cs="Arial" w:hAnsi="Arial" w:eastAsia="Arial" w:ascii="Arial"/>
          <w:color w:val="3A3A3A"/>
          <w:spacing w:val="0"/>
          <w:w w:val="100"/>
          <w:position w:val="0"/>
          <w:sz w:val="23"/>
          <w:szCs w:val="23"/>
        </w:rPr>
        <w:t>ci</w:t>
      </w:r>
      <w:r>
        <w:rPr>
          <w:rFonts w:cs="Arial" w:hAnsi="Arial" w:eastAsia="Arial" w:ascii="Arial"/>
          <w:color w:val="4C4C4C"/>
          <w:spacing w:val="0"/>
          <w:w w:val="100"/>
          <w:position w:val="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56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0"/>
          <w:position w:val="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p</w:t>
      </w:r>
      <w:r>
        <w:rPr>
          <w:rFonts w:cs="Arial" w:hAnsi="Arial" w:eastAsia="Arial" w:ascii="Arial"/>
          <w:color w:val="4C4C4C"/>
          <w:spacing w:val="0"/>
          <w:w w:val="100"/>
          <w:position w:val="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,</w:t>
      </w:r>
      <w:r>
        <w:rPr>
          <w:rFonts w:cs="Arial" w:hAnsi="Arial" w:eastAsia="Arial" w:ascii="Arial"/>
          <w:color w:val="242424"/>
          <w:spacing w:val="46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position w:val="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position w:val="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í</w:t>
      </w:r>
      <w:r>
        <w:rPr>
          <w:rFonts w:cs="Arial" w:hAnsi="Arial" w:eastAsia="Arial" w:ascii="Arial"/>
          <w:color w:val="242424"/>
          <w:spacing w:val="18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position w:val="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om</w:t>
      </w:r>
      <w:r>
        <w:rPr>
          <w:rFonts w:cs="Arial" w:hAnsi="Arial" w:eastAsia="Arial" w:ascii="Arial"/>
          <w:color w:val="3A3A3A"/>
          <w:spacing w:val="0"/>
          <w:w w:val="100"/>
          <w:position w:val="0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19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0"/>
          <w:position w:val="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m</w:t>
      </w:r>
      <w:r>
        <w:rPr>
          <w:rFonts w:cs="Arial" w:hAnsi="Arial" w:eastAsia="Arial" w:ascii="Arial"/>
          <w:color w:val="3A3A3A"/>
          <w:spacing w:val="0"/>
          <w:w w:val="100"/>
          <w:position w:val="0"/>
          <w:sz w:val="23"/>
          <w:szCs w:val="23"/>
        </w:rPr>
        <w:t>b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0"/>
          <w:position w:val="0"/>
          <w:sz w:val="23"/>
          <w:szCs w:val="23"/>
        </w:rPr>
        <w:t>é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50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93"/>
          <w:position w:val="0"/>
          <w:sz w:val="23"/>
          <w:szCs w:val="23"/>
        </w:rPr>
        <w:t>v</w:t>
      </w:r>
      <w:r>
        <w:rPr>
          <w:rFonts w:cs="Arial" w:hAnsi="Arial" w:eastAsia="Arial" w:ascii="Arial"/>
          <w:color w:val="4C4C4C"/>
          <w:spacing w:val="0"/>
          <w:w w:val="106"/>
          <w:position w:val="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12"/>
          <w:position w:val="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70"/>
          <w:position w:val="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6"/>
          <w:position w:val="0"/>
          <w:sz w:val="23"/>
          <w:szCs w:val="23"/>
        </w:rPr>
        <w:t>fi</w:t>
      </w:r>
      <w:r>
        <w:rPr>
          <w:rFonts w:cs="Arial" w:hAnsi="Arial" w:eastAsia="Arial" w:ascii="Arial"/>
          <w:color w:val="3A3A3A"/>
          <w:spacing w:val="0"/>
          <w:w w:val="106"/>
          <w:position w:val="0"/>
          <w:sz w:val="23"/>
          <w:szCs w:val="23"/>
        </w:rPr>
        <w:t>c</w:t>
      </w:r>
      <w:r>
        <w:rPr>
          <w:rFonts w:cs="Arial" w:hAnsi="Arial" w:eastAsia="Arial" w:ascii="Arial"/>
          <w:color w:val="3A3A3A"/>
          <w:spacing w:val="0"/>
          <w:w w:val="101"/>
          <w:position w:val="0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0"/>
          <w:w w:val="122"/>
          <w:position w:val="0"/>
          <w:sz w:val="23"/>
          <w:szCs w:val="23"/>
        </w:rPr>
        <w:t>r</w:t>
      </w:r>
      <w:r>
        <w:rPr>
          <w:rFonts w:cs="Arial" w:hAnsi="Arial" w:eastAsia="Arial" w:ascii="Arial"/>
          <w:color w:val="3A3A3A"/>
          <w:spacing w:val="8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position w:val="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16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position w:val="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um</w:t>
      </w:r>
      <w:r>
        <w:rPr>
          <w:rFonts w:cs="Arial" w:hAnsi="Arial" w:eastAsia="Arial" w:ascii="Arial"/>
          <w:color w:val="3A3A3A"/>
          <w:spacing w:val="0"/>
          <w:w w:val="100"/>
          <w:position w:val="0"/>
          <w:sz w:val="23"/>
          <w:szCs w:val="23"/>
        </w:rPr>
        <w:t>p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li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0"/>
          <w:position w:val="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position w:val="0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57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position w:val="0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24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position w:val="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b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j</w:t>
      </w:r>
      <w:r>
        <w:rPr>
          <w:rFonts w:cs="Arial" w:hAnsi="Arial" w:eastAsia="Arial" w:ascii="Arial"/>
          <w:color w:val="4C4C4C"/>
          <w:spacing w:val="0"/>
          <w:w w:val="100"/>
          <w:position w:val="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3"/>
          <w:szCs w:val="23"/>
        </w:rPr>
        <w:t>v</w:t>
      </w:r>
      <w:r>
        <w:rPr>
          <w:rFonts w:cs="Arial" w:hAnsi="Arial" w:eastAsia="Arial" w:ascii="Arial"/>
          <w:color w:val="3A3A3A"/>
          <w:spacing w:val="0"/>
          <w:w w:val="100"/>
          <w:position w:val="0"/>
          <w:sz w:val="23"/>
          <w:szCs w:val="23"/>
        </w:rPr>
        <w:t>os</w:t>
      </w:r>
      <w:r>
        <w:rPr>
          <w:rFonts w:cs="Arial" w:hAnsi="Arial" w:eastAsia="Arial" w:ascii="Arial"/>
          <w:color w:val="3A3A3A"/>
          <w:spacing w:val="46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position w:val="0"/>
          <w:sz w:val="22"/>
          <w:szCs w:val="22"/>
        </w:rPr>
        <w:t>y</w:t>
      </w:r>
      <w:r>
        <w:rPr>
          <w:rFonts w:cs="Arial" w:hAnsi="Arial" w:eastAsia="Arial" w:ascii="Arial"/>
          <w:color w:val="242424"/>
          <w:spacing w:val="16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97"/>
          <w:position w:val="0"/>
          <w:sz w:val="23"/>
          <w:szCs w:val="23"/>
        </w:rPr>
        <w:t>m</w:t>
      </w:r>
      <w:r>
        <w:rPr>
          <w:rFonts w:cs="Arial" w:hAnsi="Arial" w:eastAsia="Arial" w:ascii="Arial"/>
          <w:color w:val="4C4C4C"/>
          <w:spacing w:val="0"/>
          <w:w w:val="106"/>
          <w:position w:val="0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13"/>
          <w:position w:val="0"/>
          <w:sz w:val="23"/>
          <w:szCs w:val="23"/>
        </w:rPr>
        <w:t>t</w:t>
      </w:r>
      <w:r>
        <w:rPr>
          <w:rFonts w:cs="Arial" w:hAnsi="Arial" w:eastAsia="Arial" w:ascii="Arial"/>
          <w:color w:val="3A3A3A"/>
          <w:spacing w:val="0"/>
          <w:w w:val="95"/>
          <w:position w:val="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12"/>
          <w:position w:val="0"/>
          <w:sz w:val="23"/>
          <w:szCs w:val="23"/>
        </w:rPr>
        <w:t>s</w:t>
      </w:r>
      <w:r>
        <w:rPr>
          <w:rFonts w:cs="Arial" w:hAnsi="Arial" w:eastAsia="Arial" w:ascii="Arial"/>
          <w:color w:val="919191"/>
          <w:spacing w:val="0"/>
          <w:w w:val="56"/>
          <w:position w:val="0"/>
          <w:sz w:val="23"/>
          <w:szCs w:val="23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rFonts w:cs="Courier New" w:hAnsi="Courier New" w:eastAsia="Courier New" w:ascii="Courier New"/>
          <w:sz w:val="27"/>
          <w:szCs w:val="27"/>
        </w:rPr>
        <w:jc w:val="both"/>
        <w:spacing w:lineRule="exact" w:line="340"/>
        <w:ind w:left="233" w:right="125"/>
      </w:pPr>
      <w:r>
        <w:rPr>
          <w:rFonts w:cs="Courier New" w:hAnsi="Courier New" w:eastAsia="Courier New" w:ascii="Courier New"/>
          <w:color w:val="7F7F7F"/>
          <w:w w:val="48"/>
          <w:position w:val="-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5E5E5E"/>
          <w:w w:val="44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53"/>
          <w:position w:val="-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6E6E6E"/>
          <w:w w:val="44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8"/>
          <w:position w:val="-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7F7F7F"/>
          <w:w w:val="51"/>
          <w:position w:val="-1"/>
          <w:sz w:val="27"/>
          <w:szCs w:val="27"/>
        </w:rPr>
        <w:t>--</w:t>
      </w:r>
      <w:r>
        <w:rPr>
          <w:rFonts w:cs="Malgun Gothic" w:hAnsi="Malgun Gothic" w:eastAsia="Malgun Gothic" w:ascii="Malgun Gothic"/>
          <w:color w:val="6E6E6E"/>
          <w:w w:val="149"/>
          <w:position w:val="-1"/>
          <w:sz w:val="27"/>
          <w:szCs w:val="27"/>
        </w:rPr>
        <w:t>�</w:t>
      </w:r>
      <w:r>
        <w:rPr>
          <w:rFonts w:cs="Courier New" w:hAnsi="Courier New" w:eastAsia="Courier New" w:ascii="Courier New"/>
          <w:color w:val="6E6E6E"/>
          <w:w w:val="44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48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53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44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53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E5E5E"/>
          <w:w w:val="44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53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48"/>
          <w:position w:val="-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6E6E6E"/>
          <w:w w:val="48"/>
          <w:position w:val="-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7F7F7F"/>
          <w:w w:val="53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4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57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40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53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919191"/>
          <w:w w:val="50"/>
          <w:position w:val="-1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7F7F7F"/>
          <w:w w:val="48"/>
          <w:position w:val="-1"/>
          <w:sz w:val="27"/>
          <w:szCs w:val="27"/>
        </w:rPr>
        <w:t>----</w:t>
      </w:r>
      <w:r>
        <w:rPr>
          <w:rFonts w:cs="Courier New" w:hAnsi="Courier New" w:eastAsia="Courier New" w:ascii="Courier New"/>
          <w:color w:val="6E6E6E"/>
          <w:w w:val="48"/>
          <w:position w:val="-1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7F7F7F"/>
          <w:w w:val="53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919191"/>
          <w:w w:val="48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4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53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8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48"/>
          <w:position w:val="-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919191"/>
          <w:w w:val="48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48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A7A7A7"/>
          <w:w w:val="48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919191"/>
          <w:w w:val="48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919191"/>
          <w:w w:val="53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919191"/>
          <w:w w:val="48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48"/>
          <w:position w:val="-1"/>
          <w:sz w:val="27"/>
          <w:szCs w:val="27"/>
        </w:rPr>
        <w:t>--------</w:t>
      </w:r>
      <w:r>
        <w:rPr>
          <w:rFonts w:cs="Courier New" w:hAnsi="Courier New" w:eastAsia="Courier New" w:ascii="Courier New"/>
          <w:color w:val="919191"/>
          <w:w w:val="48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48"/>
          <w:position w:val="-1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6E6E6E"/>
          <w:w w:val="53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48"/>
          <w:position w:val="-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7F7F7F"/>
          <w:w w:val="53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44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53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E5E5E"/>
          <w:w w:val="48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E5E5E"/>
          <w:w w:val="44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53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48"/>
          <w:position w:val="-1"/>
          <w:sz w:val="27"/>
          <w:szCs w:val="27"/>
        </w:rPr>
        <w:t>-----</w:t>
      </w:r>
      <w:r>
        <w:rPr>
          <w:rFonts w:cs="Courier New" w:hAnsi="Courier New" w:eastAsia="Courier New" w:ascii="Courier New"/>
          <w:color w:val="7F7F7F"/>
          <w:w w:val="51"/>
          <w:position w:val="-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6E6E6E"/>
          <w:w w:val="48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44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53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48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6"/>
          <w:position w:val="-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7F7F7F"/>
          <w:w w:val="53"/>
          <w:position w:val="-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6E6E6E"/>
          <w:w w:val="48"/>
          <w:position w:val="-1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7F7F7F"/>
          <w:w w:val="48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8"/>
          <w:position w:val="-1"/>
          <w:sz w:val="27"/>
          <w:szCs w:val="27"/>
        </w:rPr>
        <w:t>----</w:t>
      </w:r>
      <w:r>
        <w:rPr>
          <w:rFonts w:cs="Courier New" w:hAnsi="Courier New" w:eastAsia="Courier New" w:ascii="Courier New"/>
          <w:color w:val="6E6E6E"/>
          <w:w w:val="53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48"/>
          <w:position w:val="-1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6E6E6E"/>
          <w:w w:val="48"/>
          <w:position w:val="-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6E6E6E"/>
          <w:w w:val="57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4"/>
          <w:position w:val="-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7F7F7F"/>
          <w:w w:val="53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47"/>
          <w:position w:val="-1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5E5E5E"/>
          <w:w w:val="53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48"/>
          <w:position w:val="-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6E6E6E"/>
          <w:w w:val="48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F7F7F"/>
          <w:w w:val="51"/>
          <w:position w:val="-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7F7F7F"/>
          <w:w w:val="44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53"/>
          <w:position w:val="-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000000"/>
          <w:w w:val="100"/>
          <w:position w:val="0"/>
          <w:sz w:val="27"/>
          <w:szCs w:val="27"/>
        </w:rPr>
      </w:r>
    </w:p>
    <w:p>
      <w:pPr>
        <w:rPr>
          <w:rFonts w:cs="Times New Roman" w:hAnsi="Times New Roman" w:eastAsia="Times New Roman" w:ascii="Times New Roman"/>
          <w:sz w:val="24"/>
          <w:szCs w:val="24"/>
        </w:rPr>
        <w:jc w:val="both"/>
        <w:spacing w:lineRule="exact" w:line="220"/>
        <w:ind w:left="247" w:right="133"/>
      </w:pPr>
      <w:r>
        <w:rPr>
          <w:rFonts w:cs="Arial" w:hAnsi="Arial" w:eastAsia="Arial" w:ascii="Arial"/>
          <w:color w:val="242424"/>
          <w:spacing w:val="0"/>
          <w:w w:val="100"/>
          <w:position w:val="1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3"/>
          <w:szCs w:val="23"/>
        </w:rPr>
        <w:t>QU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3"/>
          <w:szCs w:val="23"/>
        </w:rPr>
        <w:t>M</w:t>
      </w:r>
      <w:r>
        <w:rPr>
          <w:rFonts w:cs="Arial" w:hAnsi="Arial" w:eastAsia="Arial" w:ascii="Arial"/>
          <w:color w:val="111111"/>
          <w:spacing w:val="0"/>
          <w:w w:val="100"/>
          <w:position w:val="1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position w:val="1"/>
          <w:sz w:val="23"/>
          <w:szCs w:val="23"/>
        </w:rPr>
        <w:t>S</w:t>
      </w:r>
      <w:r>
        <w:rPr>
          <w:rFonts w:cs="Arial" w:hAnsi="Arial" w:eastAsia="Arial" w:ascii="Arial"/>
          <w:color w:val="5E5E5E"/>
          <w:spacing w:val="0"/>
          <w:w w:val="100"/>
          <w:position w:val="1"/>
          <w:sz w:val="23"/>
          <w:szCs w:val="23"/>
        </w:rPr>
        <w:t>.</w:t>
      </w:r>
      <w:r>
        <w:rPr>
          <w:rFonts w:cs="Arial" w:hAnsi="Arial" w:eastAsia="Arial" w:ascii="Arial"/>
          <w:color w:val="5E5E5E"/>
          <w:spacing w:val="0"/>
          <w:w w:val="100"/>
          <w:position w:val="1"/>
          <w:sz w:val="23"/>
          <w:szCs w:val="23"/>
        </w:rPr>
        <w:t> </w:t>
      </w:r>
      <w:r>
        <w:rPr>
          <w:rFonts w:cs="Arial" w:hAnsi="Arial" w:eastAsia="Arial" w:ascii="Arial"/>
          <w:color w:val="5E5E5E"/>
          <w:spacing w:val="9"/>
          <w:w w:val="100"/>
          <w:position w:val="1"/>
          <w:sz w:val="23"/>
          <w:szCs w:val="23"/>
        </w:rPr>
        <w:t> </w:t>
      </w:r>
      <w:r>
        <w:rPr>
          <w:rFonts w:cs="Arial" w:hAnsi="Arial" w:eastAsia="Arial" w:ascii="Arial"/>
          <w:color w:val="7F7F7F"/>
          <w:spacing w:val="0"/>
          <w:w w:val="188"/>
          <w:position w:val="1"/>
          <w:sz w:val="23"/>
          <w:szCs w:val="23"/>
        </w:rPr>
        <w:t>-</w:t>
      </w:r>
      <w:r>
        <w:rPr>
          <w:rFonts w:cs="Arial" w:hAnsi="Arial" w:eastAsia="Arial" w:ascii="Arial"/>
          <w:color w:val="7F7F7F"/>
          <w:spacing w:val="-48"/>
          <w:w w:val="188"/>
          <w:position w:val="1"/>
          <w:sz w:val="23"/>
          <w:szCs w:val="23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position w:val="1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5"/>
          <w:w w:val="100"/>
          <w:position w:val="1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position w:val="1"/>
          <w:sz w:val="23"/>
          <w:szCs w:val="23"/>
        </w:rPr>
        <w:t>C</w:t>
      </w:r>
      <w:r>
        <w:rPr>
          <w:rFonts w:cs="Arial" w:hAnsi="Arial" w:eastAsia="Arial" w:ascii="Arial"/>
          <w:color w:val="7F7F7F"/>
          <w:spacing w:val="0"/>
          <w:w w:val="100"/>
          <w:position w:val="1"/>
          <w:sz w:val="23"/>
          <w:szCs w:val="23"/>
        </w:rPr>
        <w:t>.</w:t>
      </w:r>
      <w:r>
        <w:rPr>
          <w:rFonts w:cs="Arial" w:hAnsi="Arial" w:eastAsia="Arial" w:ascii="Arial"/>
          <w:color w:val="7F7F7F"/>
          <w:spacing w:val="7"/>
          <w:w w:val="100"/>
          <w:position w:val="1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3"/>
          <w:szCs w:val="23"/>
        </w:rPr>
        <w:t>M</w:t>
      </w:r>
      <w:r>
        <w:rPr>
          <w:rFonts w:cs="Arial" w:hAnsi="Arial" w:eastAsia="Arial" w:ascii="Arial"/>
          <w:color w:val="4C4C4C"/>
          <w:spacing w:val="0"/>
          <w:w w:val="100"/>
          <w:position w:val="1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3"/>
          <w:szCs w:val="23"/>
        </w:rPr>
        <w:t>rt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28"/>
          <w:w w:val="100"/>
          <w:position w:val="1"/>
          <w:sz w:val="23"/>
          <w:szCs w:val="23"/>
        </w:rPr>
        <w:t> </w:t>
      </w:r>
      <w:r>
        <w:rPr>
          <w:rFonts w:cs="Arial" w:hAnsi="Arial" w:eastAsia="Arial" w:ascii="Arial"/>
          <w:color w:val="5E5E5E"/>
          <w:spacing w:val="0"/>
          <w:w w:val="84"/>
          <w:position w:val="1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12"/>
          <w:position w:val="1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79"/>
          <w:position w:val="1"/>
          <w:sz w:val="23"/>
          <w:szCs w:val="23"/>
        </w:rPr>
        <w:t>í</w:t>
      </w:r>
      <w:r>
        <w:rPr>
          <w:rFonts w:cs="Arial" w:hAnsi="Arial" w:eastAsia="Arial" w:ascii="Arial"/>
          <w:color w:val="4C4C4C"/>
          <w:spacing w:val="0"/>
          <w:w w:val="106"/>
          <w:position w:val="1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1"/>
          <w:position w:val="1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6"/>
          <w:position w:val="1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8"/>
          <w:w w:val="100"/>
          <w:position w:val="1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position w:val="1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0"/>
          <w:position w:val="1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3"/>
          <w:szCs w:val="23"/>
        </w:rPr>
        <w:t>r</w:t>
      </w:r>
      <w:r>
        <w:rPr>
          <w:rFonts w:cs="Arial" w:hAnsi="Arial" w:eastAsia="Arial" w:ascii="Arial"/>
          <w:color w:val="3A3A3A"/>
          <w:spacing w:val="0"/>
          <w:w w:val="100"/>
          <w:position w:val="1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position w:val="1"/>
          <w:sz w:val="23"/>
          <w:szCs w:val="23"/>
        </w:rPr>
        <w:t>e</w:t>
      </w:r>
      <w:r>
        <w:rPr>
          <w:rFonts w:cs="Arial" w:hAnsi="Arial" w:eastAsia="Arial" w:ascii="Arial"/>
          <w:color w:val="6E6E6E"/>
          <w:spacing w:val="0"/>
          <w:w w:val="100"/>
          <w:position w:val="1"/>
          <w:sz w:val="23"/>
          <w:szCs w:val="23"/>
        </w:rPr>
        <w:t>s</w:t>
      </w:r>
      <w:r>
        <w:rPr>
          <w:rFonts w:cs="Arial" w:hAnsi="Arial" w:eastAsia="Arial" w:ascii="Arial"/>
          <w:color w:val="6E6E6E"/>
          <w:spacing w:val="40"/>
          <w:w w:val="100"/>
          <w:position w:val="1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3"/>
          <w:szCs w:val="23"/>
        </w:rPr>
        <w:t>ñ</w:t>
      </w:r>
      <w:r>
        <w:rPr>
          <w:rFonts w:cs="Arial" w:hAnsi="Arial" w:eastAsia="Arial" w:ascii="Arial"/>
          <w:color w:val="3A3A3A"/>
          <w:spacing w:val="0"/>
          <w:w w:val="100"/>
          <w:position w:val="1"/>
          <w:sz w:val="23"/>
          <w:szCs w:val="23"/>
        </w:rPr>
        <w:t>o</w:t>
      </w:r>
      <w:r>
        <w:rPr>
          <w:rFonts w:cs="Arial" w:hAnsi="Arial" w:eastAsia="Arial" w:ascii="Arial"/>
          <w:color w:val="6E6E6E"/>
          <w:spacing w:val="0"/>
          <w:w w:val="100"/>
          <w:position w:val="1"/>
          <w:sz w:val="23"/>
          <w:szCs w:val="23"/>
        </w:rPr>
        <w:t>,</w:t>
      </w:r>
      <w:r>
        <w:rPr>
          <w:rFonts w:cs="Arial" w:hAnsi="Arial" w:eastAsia="Arial" w:ascii="Arial"/>
          <w:color w:val="6E6E6E"/>
          <w:spacing w:val="2"/>
          <w:w w:val="100"/>
          <w:position w:val="1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3"/>
          <w:szCs w:val="23"/>
        </w:rPr>
        <w:t>u</w:t>
      </w:r>
      <w:r>
        <w:rPr>
          <w:rFonts w:cs="Arial" w:hAnsi="Arial" w:eastAsia="Arial" w:ascii="Arial"/>
          <w:color w:val="3A3A3A"/>
          <w:spacing w:val="0"/>
          <w:w w:val="100"/>
          <w:position w:val="1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3"/>
          <w:szCs w:val="23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position w:val="1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46"/>
          <w:w w:val="100"/>
          <w:position w:val="1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45"/>
          <w:position w:val="1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6"/>
          <w:position w:val="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24"/>
          <w:position w:val="1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1"/>
          <w:position w:val="1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2"/>
          <w:position w:val="1"/>
          <w:sz w:val="23"/>
          <w:szCs w:val="23"/>
        </w:rPr>
        <w:t>rn</w:t>
      </w:r>
      <w:r>
        <w:rPr>
          <w:rFonts w:cs="Arial" w:hAnsi="Arial" w:eastAsia="Arial" w:ascii="Arial"/>
          <w:color w:val="3A3A3A"/>
          <w:spacing w:val="0"/>
          <w:w w:val="106"/>
          <w:position w:val="1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0"/>
          <w:w w:val="90"/>
          <w:position w:val="1"/>
          <w:sz w:val="23"/>
          <w:szCs w:val="23"/>
        </w:rPr>
        <w:t>,</w:t>
      </w:r>
      <w:r>
        <w:rPr>
          <w:rFonts w:cs="Arial" w:hAnsi="Arial" w:eastAsia="Arial" w:ascii="Arial"/>
          <w:color w:val="3A3A3A"/>
          <w:spacing w:val="30"/>
          <w:w w:val="100"/>
          <w:position w:val="1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position w:val="1"/>
          <w:sz w:val="23"/>
          <w:szCs w:val="23"/>
        </w:rPr>
        <w:t>m</w:t>
      </w:r>
      <w:r>
        <w:rPr>
          <w:rFonts w:cs="Arial" w:hAnsi="Arial" w:eastAsia="Arial" w:ascii="Arial"/>
          <w:color w:val="4C4C4C"/>
          <w:spacing w:val="0"/>
          <w:w w:val="100"/>
          <w:position w:val="1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3"/>
          <w:szCs w:val="23"/>
        </w:rPr>
        <w:t>fi</w:t>
      </w:r>
      <w:r>
        <w:rPr>
          <w:rFonts w:cs="Arial" w:hAnsi="Arial" w:eastAsia="Arial" w:ascii="Arial"/>
          <w:color w:val="4C4C4C"/>
          <w:spacing w:val="0"/>
          <w:w w:val="100"/>
          <w:position w:val="1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position w:val="1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3"/>
          <w:szCs w:val="23"/>
        </w:rPr>
        <w:t>t</w:t>
      </w:r>
      <w:r>
        <w:rPr>
          <w:rFonts w:cs="Arial" w:hAnsi="Arial" w:eastAsia="Arial" w:ascii="Arial"/>
          <w:color w:val="5E5E5E"/>
          <w:spacing w:val="0"/>
          <w:w w:val="100"/>
          <w:position w:val="1"/>
          <w:sz w:val="23"/>
          <w:szCs w:val="23"/>
        </w:rPr>
        <w:t>a</w:t>
      </w:r>
      <w:r>
        <w:rPr>
          <w:rFonts w:cs="Arial" w:hAnsi="Arial" w:eastAsia="Arial" w:ascii="Arial"/>
          <w:color w:val="5E5E5E"/>
          <w:spacing w:val="28"/>
          <w:w w:val="100"/>
          <w:position w:val="1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position w:val="1"/>
          <w:sz w:val="23"/>
          <w:szCs w:val="23"/>
        </w:rPr>
        <w:t>q</w:t>
      </w:r>
      <w:r>
        <w:rPr>
          <w:rFonts w:cs="Arial" w:hAnsi="Arial" w:eastAsia="Arial" w:ascii="Arial"/>
          <w:color w:val="3A3A3A"/>
          <w:spacing w:val="0"/>
          <w:w w:val="100"/>
          <w:position w:val="1"/>
          <w:sz w:val="23"/>
          <w:szCs w:val="23"/>
        </w:rPr>
        <w:t>u</w:t>
      </w:r>
      <w:r>
        <w:rPr>
          <w:rFonts w:cs="Arial" w:hAnsi="Arial" w:eastAsia="Arial" w:ascii="Arial"/>
          <w:color w:val="4C4C4C"/>
          <w:spacing w:val="0"/>
          <w:w w:val="100"/>
          <w:position w:val="1"/>
          <w:sz w:val="23"/>
          <w:szCs w:val="23"/>
        </w:rPr>
        <w:t>e,</w:t>
      </w:r>
      <w:r>
        <w:rPr>
          <w:rFonts w:cs="Arial" w:hAnsi="Arial" w:eastAsia="Arial" w:ascii="Arial"/>
          <w:color w:val="4C4C4C"/>
          <w:spacing w:val="20"/>
          <w:w w:val="100"/>
          <w:position w:val="1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45"/>
          <w:position w:val="1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color w:val="5E5E5E"/>
          <w:spacing w:val="0"/>
          <w:w w:val="63"/>
          <w:position w:val="1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5"/>
          <w:szCs w:val="25"/>
        </w:rPr>
        <w:jc w:val="left"/>
        <w:spacing w:before="49" w:lineRule="auto" w:line="295"/>
        <w:ind w:left="247" w:right="75" w:firstLine="14"/>
      </w:pPr>
      <w:r>
        <w:pict>
          <v:group style="position:absolute;margin-left:81.36pt;margin-top:52.4672pt;width:478.44pt;height:23.3942pt;mso-position-horizontal-relative:page;mso-position-vertical-relative:paragraph;z-index:-461" coordorigin="1627,1049" coordsize="9569,468">
            <v:shape type="#_x0000_t75" style="position:absolute;left:1627;top:1258;width:9569;height:259">
              <v:imagedata o:title="" r:id="rId21"/>
            </v:shape>
            <v:shape type="#_x0000_t75" style="position:absolute;left:1627;top:1049;width:8640;height:194">
              <v:imagedata o:title="" r:id="rId22"/>
            </v:shape>
            <w10:wrap type="none"/>
          </v:group>
        </w:pict>
      </w:r>
      <w:r>
        <w:rPr>
          <w:rFonts w:cs="Arial" w:hAnsi="Arial" w:eastAsia="Arial" w:ascii="Arial"/>
          <w:color w:val="242424"/>
          <w:w w:val="78"/>
          <w:sz w:val="23"/>
          <w:szCs w:val="23"/>
        </w:rPr>
        <w:t>h</w:t>
      </w:r>
      <w:r>
        <w:rPr>
          <w:rFonts w:cs="Arial" w:hAnsi="Arial" w:eastAsia="Arial" w:ascii="Arial"/>
          <w:color w:val="4C4C4C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A3A3A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4C4C4C"/>
          <w:w w:val="90"/>
          <w:sz w:val="23"/>
          <w:szCs w:val="23"/>
        </w:rPr>
        <w:t>á</w:t>
      </w:r>
      <w:r>
        <w:rPr>
          <w:rFonts w:cs="Arial" w:hAnsi="Arial" w:eastAsia="Arial" w:ascii="Arial"/>
          <w:color w:val="4C4C4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A3A3A"/>
          <w:spacing w:val="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-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é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13"/>
          <w:sz w:val="23"/>
          <w:szCs w:val="23"/>
        </w:rPr>
        <w:t>L</w:t>
      </w:r>
      <w:r>
        <w:rPr>
          <w:rFonts w:cs="Arial" w:hAnsi="Arial" w:eastAsia="Arial" w:ascii="Arial"/>
          <w:color w:val="3A3A3A"/>
          <w:spacing w:val="0"/>
          <w:w w:val="113"/>
          <w:sz w:val="23"/>
          <w:szCs w:val="23"/>
        </w:rPr>
        <w:t>A.</w:t>
      </w:r>
      <w:r>
        <w:rPr>
          <w:rFonts w:cs="Arial" w:hAnsi="Arial" w:eastAsia="Arial" w:ascii="Arial"/>
          <w:color w:val="5E5E5E"/>
          <w:spacing w:val="0"/>
          <w:w w:val="113"/>
          <w:sz w:val="23"/>
          <w:szCs w:val="23"/>
        </w:rPr>
        <w:t>E</w:t>
      </w:r>
      <w:r>
        <w:rPr>
          <w:rFonts w:cs="Arial" w:hAnsi="Arial" w:eastAsia="Arial" w:ascii="Arial"/>
          <w:color w:val="5E5E5E"/>
          <w:spacing w:val="-3"/>
          <w:w w:val="113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3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79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95"/>
          <w:sz w:val="23"/>
          <w:szCs w:val="23"/>
        </w:rPr>
        <w:t>u</w:t>
      </w:r>
      <w:r>
        <w:rPr>
          <w:rFonts w:cs="Arial" w:hAnsi="Arial" w:eastAsia="Arial" w:ascii="Arial"/>
          <w:color w:val="3A3A3A"/>
          <w:spacing w:val="0"/>
          <w:w w:val="109"/>
          <w:sz w:val="23"/>
          <w:szCs w:val="23"/>
        </w:rPr>
        <w:t>ro</w:t>
      </w:r>
      <w:r>
        <w:rPr>
          <w:rFonts w:cs="Arial" w:hAnsi="Arial" w:eastAsia="Arial" w:ascii="Arial"/>
          <w:color w:val="3A3A3A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v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á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3A3A3A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z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6E6E6E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6E6E6E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11111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11111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3A3A3A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86"/>
          <w:sz w:val="23"/>
          <w:szCs w:val="23"/>
        </w:rPr>
        <w:t>M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3A3A3A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1"/>
          <w:sz w:val="23"/>
          <w:szCs w:val="23"/>
        </w:rPr>
        <w:t>p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98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E5E5E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x</w:t>
      </w:r>
      <w:r>
        <w:rPr>
          <w:rFonts w:cs="Arial" w:hAnsi="Arial" w:eastAsia="Arial" w:ascii="Arial"/>
          <w:color w:val="3A3A3A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h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u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5E5E5E"/>
          <w:spacing w:val="0"/>
          <w:w w:val="101"/>
          <w:sz w:val="23"/>
          <w:szCs w:val="23"/>
        </w:rPr>
        <w:t>á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5E5E5E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6E6E6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il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5E5E5E"/>
          <w:spacing w:val="4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87"/>
          <w:sz w:val="23"/>
          <w:szCs w:val="23"/>
        </w:rPr>
        <w:t>J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5E5E5E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3A3A3A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3A3A3A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qu</w:t>
      </w:r>
      <w:r>
        <w:rPr>
          <w:rFonts w:cs="Arial" w:hAnsi="Arial" w:eastAsia="Arial" w:ascii="Arial"/>
          <w:color w:val="6E6E6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A3A3A"/>
          <w:spacing w:val="4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E5E5E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24"/>
          <w:sz w:val="23"/>
          <w:szCs w:val="23"/>
        </w:rPr>
        <w:t>f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3A3A3A"/>
          <w:spacing w:val="0"/>
          <w:w w:val="101"/>
          <w:sz w:val="23"/>
          <w:szCs w:val="23"/>
        </w:rPr>
        <w:t>m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ó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3A3A3A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/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90"/>
          <w:sz w:val="23"/>
          <w:szCs w:val="23"/>
        </w:rPr>
        <w:t>d</w:t>
      </w:r>
      <w:r>
        <w:rPr>
          <w:rFonts w:cs="Arial" w:hAnsi="Arial" w:eastAsia="Arial" w:ascii="Arial"/>
          <w:color w:val="3A3A3A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5E5E5E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95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5E5E5E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6"/>
          <w:sz w:val="23"/>
          <w:szCs w:val="23"/>
        </w:rPr>
        <w:t>ó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í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A3A3A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fi</w:t>
      </w:r>
      <w:r>
        <w:rPr>
          <w:rFonts w:cs="Arial" w:hAnsi="Arial" w:eastAsia="Arial" w:ascii="Arial"/>
          <w:color w:val="242424"/>
          <w:spacing w:val="0"/>
          <w:w w:val="118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14"/>
          <w:w w:val="101"/>
          <w:sz w:val="23"/>
          <w:szCs w:val="23"/>
        </w:rPr>
        <w:t>a</w:t>
      </w:r>
      <w:r>
        <w:rPr>
          <w:rFonts w:cs="Times New Roman" w:hAnsi="Times New Roman" w:eastAsia="Times New Roman" w:ascii="Times New Roman"/>
          <w:color w:val="242424"/>
          <w:spacing w:val="0"/>
          <w:w w:val="34"/>
          <w:sz w:val="25"/>
          <w:szCs w:val="25"/>
        </w:rPr>
        <w:t>1</w:t>
      </w:r>
      <w:r>
        <w:rPr>
          <w:rFonts w:cs="Times New Roman" w:hAnsi="Times New Roman" w:eastAsia="Times New Roman" w:ascii="Times New Roman"/>
          <w:color w:val="242424"/>
          <w:spacing w:val="10"/>
          <w:w w:val="100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5E5E5E"/>
          <w:spacing w:val="0"/>
          <w:w w:val="190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5E5E5E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3A3A3A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4C4C4C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5E5E5E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4C4C4C"/>
          <w:spacing w:val="0"/>
          <w:w w:val="95"/>
          <w:sz w:val="25"/>
          <w:szCs w:val="25"/>
        </w:rPr>
        <w:t>--</w:t>
      </w:r>
      <w:r>
        <w:rPr>
          <w:rFonts w:cs="Times New Roman" w:hAnsi="Times New Roman" w:eastAsia="Times New Roman" w:ascii="Times New Roman"/>
          <w:color w:val="6E6E6E"/>
          <w:spacing w:val="0"/>
          <w:w w:val="103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4C4C4C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3A3A3A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4C4C4C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4C4C4C"/>
          <w:spacing w:val="0"/>
          <w:w w:val="103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4C4C4C"/>
          <w:spacing w:val="0"/>
          <w:w w:val="86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4C4C4C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3A3A3A"/>
          <w:spacing w:val="0"/>
          <w:w w:val="103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5E5E5E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4C4C4C"/>
          <w:spacing w:val="0"/>
          <w:w w:val="95"/>
          <w:sz w:val="25"/>
          <w:szCs w:val="25"/>
        </w:rPr>
        <w:t>--</w:t>
      </w:r>
      <w:r>
        <w:rPr>
          <w:rFonts w:cs="Times New Roman" w:hAnsi="Times New Roman" w:eastAsia="Times New Roman" w:ascii="Times New Roman"/>
          <w:color w:val="6E6E6E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4C4C4C"/>
          <w:spacing w:val="0"/>
          <w:w w:val="95"/>
          <w:sz w:val="25"/>
          <w:szCs w:val="25"/>
        </w:rPr>
        <w:t>·</w:t>
      </w:r>
      <w:r>
        <w:rPr>
          <w:rFonts w:cs="Times New Roman" w:hAnsi="Times New Roman" w:eastAsia="Times New Roman" w:ascii="Times New Roman"/>
          <w:color w:val="3A3A3A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4C4C4C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5E5E5E"/>
          <w:spacing w:val="0"/>
          <w:w w:val="95"/>
          <w:sz w:val="25"/>
          <w:szCs w:val="25"/>
        </w:rPr>
        <w:t>--</w:t>
      </w:r>
      <w:r>
        <w:rPr>
          <w:rFonts w:cs="Times New Roman" w:hAnsi="Times New Roman" w:eastAsia="Times New Roman" w:ascii="Times New Roman"/>
          <w:color w:val="3A3A3A"/>
          <w:spacing w:val="0"/>
          <w:w w:val="198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3A3A3A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5E5E5E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3A3A3A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242424"/>
          <w:spacing w:val="0"/>
          <w:w w:val="198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4C4C4C"/>
          <w:spacing w:val="0"/>
          <w:w w:val="86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3A3A3A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3A3A3A"/>
          <w:spacing w:val="0"/>
          <w:w w:val="103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4C4C4C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6E6E6E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4C4C4C"/>
          <w:spacing w:val="0"/>
          <w:w w:val="103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5E5E5E"/>
          <w:spacing w:val="0"/>
          <w:w w:val="190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5E5E5E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4C4C4C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5E5E5E"/>
          <w:spacing w:val="0"/>
          <w:w w:val="190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4C4C4C"/>
          <w:spacing w:val="0"/>
          <w:w w:val="190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242424"/>
          <w:spacing w:val="0"/>
          <w:w w:val="95"/>
          <w:sz w:val="25"/>
          <w:szCs w:val="25"/>
        </w:rPr>
        <w:t>--</w:t>
      </w:r>
      <w:r>
        <w:rPr>
          <w:rFonts w:cs="Times New Roman" w:hAnsi="Times New Roman" w:eastAsia="Times New Roman" w:ascii="Times New Roman"/>
          <w:color w:val="3A3A3A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4C4C4C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3A3A3A"/>
          <w:spacing w:val="0"/>
          <w:w w:val="95"/>
          <w:sz w:val="25"/>
          <w:szCs w:val="25"/>
        </w:rPr>
        <w:t>--</w:t>
      </w:r>
      <w:r>
        <w:rPr>
          <w:rFonts w:cs="Times New Roman" w:hAnsi="Times New Roman" w:eastAsia="Times New Roman" w:ascii="Times New Roman"/>
          <w:color w:val="6E6E6E"/>
          <w:spacing w:val="0"/>
          <w:w w:val="103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6E6E6E"/>
          <w:spacing w:val="0"/>
          <w:w w:val="95"/>
          <w:sz w:val="25"/>
          <w:szCs w:val="25"/>
        </w:rPr>
        <w:t>--</w:t>
      </w:r>
      <w:r>
        <w:rPr>
          <w:rFonts w:cs="Times New Roman" w:hAnsi="Times New Roman" w:eastAsia="Times New Roman" w:ascii="Times New Roman"/>
          <w:color w:val="4C4C4C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3A3A3A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5E5E5E"/>
          <w:spacing w:val="0"/>
          <w:w w:val="103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4C4C4C"/>
          <w:spacing w:val="0"/>
          <w:w w:val="86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3A3A3A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6E6E6E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5E5E5E"/>
          <w:spacing w:val="0"/>
          <w:w w:val="103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3A3A3A"/>
          <w:spacing w:val="0"/>
          <w:w w:val="86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5E5E5E"/>
          <w:spacing w:val="0"/>
          <w:w w:val="103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242424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3A3A3A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242424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4C4C4C"/>
          <w:spacing w:val="0"/>
          <w:w w:val="190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6E6E6E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242424"/>
          <w:spacing w:val="0"/>
          <w:w w:val="103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4C4C4C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6E6E6E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4C4C4C"/>
          <w:spacing w:val="0"/>
          <w:w w:val="86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242424"/>
          <w:spacing w:val="0"/>
          <w:w w:val="103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242424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5E5E5E"/>
          <w:spacing w:val="0"/>
          <w:w w:val="198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4C4C4C"/>
          <w:spacing w:val="0"/>
          <w:w w:val="95"/>
          <w:sz w:val="25"/>
          <w:szCs w:val="25"/>
        </w:rPr>
        <w:t>--</w:t>
      </w:r>
      <w:r>
        <w:rPr>
          <w:rFonts w:cs="Times New Roman" w:hAnsi="Times New Roman" w:eastAsia="Times New Roman" w:ascii="Times New Roman"/>
          <w:color w:val="5E5E5E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5E5E5E"/>
          <w:spacing w:val="0"/>
          <w:w w:val="28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3A3A3A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4C4C4C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3A3A3A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5E5E5E"/>
          <w:spacing w:val="0"/>
          <w:w w:val="198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4C4C4C"/>
          <w:spacing w:val="0"/>
          <w:w w:val="86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5E5E5E"/>
          <w:spacing w:val="0"/>
          <w:w w:val="103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5E5E5E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4C4C4C"/>
          <w:spacing w:val="0"/>
          <w:w w:val="95"/>
          <w:sz w:val="25"/>
          <w:szCs w:val="25"/>
        </w:rPr>
        <w:t>---</w:t>
      </w:r>
      <w:r>
        <w:rPr>
          <w:rFonts w:cs="Times New Roman" w:hAnsi="Times New Roman" w:eastAsia="Times New Roman" w:ascii="Times New Roman"/>
          <w:color w:val="3A3A3A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4C4C4C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4C4C4C"/>
          <w:spacing w:val="0"/>
          <w:w w:val="103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3A3A3A"/>
          <w:spacing w:val="0"/>
          <w:w w:val="95"/>
          <w:sz w:val="25"/>
          <w:szCs w:val="25"/>
        </w:rPr>
        <w:t>---</w:t>
      </w:r>
      <w:r>
        <w:rPr>
          <w:rFonts w:cs="Times New Roman" w:hAnsi="Times New Roman" w:eastAsia="Times New Roman" w:ascii="Times New Roman"/>
          <w:color w:val="3A3A3A"/>
          <w:spacing w:val="0"/>
          <w:w w:val="190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242424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4C4C4C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5"/>
          <w:szCs w:val="25"/>
        </w:rPr>
      </w:r>
    </w:p>
    <w:p>
      <w:pPr>
        <w:rPr>
          <w:rFonts w:cs="Times New Roman" w:hAnsi="Times New Roman" w:eastAsia="Times New Roman" w:ascii="Times New Roman"/>
          <w:sz w:val="31"/>
          <w:szCs w:val="31"/>
        </w:rPr>
        <w:jc w:val="both"/>
        <w:spacing w:lineRule="exact" w:line="240"/>
        <w:ind w:left="254" w:right="994"/>
      </w:pPr>
      <w:r>
        <w:rPr>
          <w:rFonts w:cs="Times New Roman" w:hAnsi="Times New Roman" w:eastAsia="Times New Roman" w:ascii="Times New Roman"/>
          <w:color w:val="7F7F7F"/>
          <w:w w:val="69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919191"/>
          <w:w w:val="160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919191"/>
          <w:w w:val="69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153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76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397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919191"/>
          <w:w w:val="160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919191"/>
          <w:w w:val="69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76"/>
          <w:position w:val="2"/>
          <w:sz w:val="31"/>
          <w:szCs w:val="31"/>
        </w:rPr>
        <w:t>----</w:t>
      </w:r>
      <w:r>
        <w:rPr>
          <w:rFonts w:cs="Times New Roman" w:hAnsi="Times New Roman" w:eastAsia="Times New Roman" w:ascii="Times New Roman"/>
          <w:color w:val="919191"/>
          <w:w w:val="76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E6E6E"/>
          <w:w w:val="76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160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69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E6E6E"/>
          <w:w w:val="160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E6E6E"/>
          <w:w w:val="76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76"/>
          <w:position w:val="2"/>
          <w:sz w:val="31"/>
          <w:szCs w:val="31"/>
        </w:rPr>
        <w:t>---</w:t>
      </w:r>
      <w:r>
        <w:rPr>
          <w:rFonts w:cs="Times New Roman" w:hAnsi="Times New Roman" w:eastAsia="Times New Roman" w:ascii="Times New Roman"/>
          <w:color w:val="7F7F7F"/>
          <w:w w:val="83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146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919191"/>
          <w:w w:val="390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919191"/>
          <w:w w:val="83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69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83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919191"/>
          <w:w w:val="76"/>
          <w:position w:val="2"/>
          <w:sz w:val="31"/>
          <w:szCs w:val="31"/>
        </w:rPr>
        <w:t>---</w:t>
      </w:r>
      <w:r>
        <w:rPr>
          <w:rFonts w:cs="Times New Roman" w:hAnsi="Times New Roman" w:eastAsia="Times New Roman" w:ascii="Times New Roman"/>
          <w:color w:val="919191"/>
          <w:w w:val="230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919191"/>
          <w:w w:val="76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76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919191"/>
          <w:w w:val="153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83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919191"/>
          <w:w w:val="306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167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69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919191"/>
          <w:w w:val="76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76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153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E6E6E"/>
          <w:w w:val="76"/>
          <w:position w:val="2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919191"/>
          <w:w w:val="160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919191"/>
          <w:w w:val="76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153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76"/>
          <w:position w:val="2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7F7F7F"/>
          <w:w w:val="69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83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76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230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E6E6E"/>
          <w:w w:val="76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83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E6E6E"/>
          <w:w w:val="76"/>
          <w:position w:val="2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7F7F7F"/>
          <w:w w:val="76"/>
          <w:position w:val="2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7F7F7F"/>
          <w:w w:val="167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919191"/>
          <w:w w:val="146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76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919191"/>
          <w:w w:val="153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76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230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160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76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919191"/>
          <w:w w:val="292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919191"/>
          <w:w w:val="306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919191"/>
          <w:w w:val="167"/>
          <w:position w:val="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000000"/>
          <w:w w:val="100"/>
          <w:position w:val="0"/>
          <w:sz w:val="31"/>
          <w:szCs w:val="31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lineRule="exact" w:line="220"/>
        <w:ind w:left="262" w:right="79"/>
        <w:sectPr>
          <w:type w:val="continuous"/>
          <w:pgSz w:w="12240" w:h="19500"/>
          <w:pgMar w:top="1660" w:bottom="280" w:left="1380" w:right="940"/>
        </w:sectPr>
      </w:pPr>
      <w:r>
        <w:rPr>
          <w:rFonts w:cs="Arial" w:hAnsi="Arial" w:eastAsia="Arial" w:ascii="Arial"/>
          <w:color w:val="5E5E5E"/>
          <w:w w:val="92"/>
          <w:sz w:val="21"/>
          <w:szCs w:val="21"/>
        </w:rPr>
        <w:t>-</w:t>
      </w:r>
      <w:r>
        <w:rPr>
          <w:rFonts w:cs="Arial" w:hAnsi="Arial" w:eastAsia="Arial" w:ascii="Arial"/>
          <w:color w:val="4C4C4C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7F7F7F"/>
          <w:w w:val="113"/>
          <w:sz w:val="21"/>
          <w:szCs w:val="21"/>
        </w:rPr>
        <w:t>---</w:t>
      </w:r>
      <w:r>
        <w:rPr>
          <w:rFonts w:cs="Arial" w:hAnsi="Arial" w:eastAsia="Arial" w:ascii="Arial"/>
          <w:color w:val="6E6E6E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5E5E5E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6E6E6E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3A3A3A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5E5E5E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3A3A3A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6E6E6E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6E6E6E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5E5E5E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6E6E6E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5E5E5E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4C4C4C"/>
          <w:w w:val="61"/>
          <w:sz w:val="21"/>
          <w:szCs w:val="21"/>
        </w:rPr>
        <w:t>·</w:t>
      </w:r>
      <w:r>
        <w:rPr>
          <w:rFonts w:cs="Arial" w:hAnsi="Arial" w:eastAsia="Arial" w:ascii="Arial"/>
          <w:color w:val="6E6E6E"/>
          <w:w w:val="51"/>
          <w:sz w:val="21"/>
          <w:szCs w:val="21"/>
        </w:rPr>
        <w:t>-</w:t>
      </w:r>
      <w:r>
        <w:rPr>
          <w:rFonts w:cs="Arial" w:hAnsi="Arial" w:eastAsia="Arial" w:ascii="Arial"/>
          <w:color w:val="7F7F7F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5E5E5E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7F7F7F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4C4C4C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6E6E6E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919191"/>
          <w:w w:val="113"/>
          <w:sz w:val="21"/>
          <w:szCs w:val="21"/>
        </w:rPr>
        <w:t>·-</w:t>
      </w:r>
      <w:r>
        <w:rPr>
          <w:rFonts w:cs="Arial" w:hAnsi="Arial" w:eastAsia="Arial" w:ascii="Arial"/>
          <w:color w:val="919191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7F7F7F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7F7F7F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7F7F7F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A7A7A7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919191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A7A7A7"/>
          <w:w w:val="51"/>
          <w:sz w:val="21"/>
          <w:szCs w:val="21"/>
        </w:rPr>
        <w:t>·-</w:t>
      </w:r>
      <w:r>
        <w:rPr>
          <w:rFonts w:cs="Arial" w:hAnsi="Arial" w:eastAsia="Arial" w:ascii="Arial"/>
          <w:color w:val="BDBDBD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A7A7A7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BDBDBD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A7A7A7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6E6E6E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7F7F7F"/>
          <w:w w:val="72"/>
          <w:sz w:val="21"/>
          <w:szCs w:val="21"/>
        </w:rPr>
        <w:t>·</w:t>
      </w:r>
      <w:r>
        <w:rPr>
          <w:rFonts w:cs="Arial" w:hAnsi="Arial" w:eastAsia="Arial" w:ascii="Arial"/>
          <w:color w:val="6E6E6E"/>
          <w:w w:val="51"/>
          <w:sz w:val="21"/>
          <w:szCs w:val="21"/>
        </w:rPr>
        <w:t>·</w:t>
      </w:r>
      <w:r>
        <w:rPr>
          <w:rFonts w:cs="Arial" w:hAnsi="Arial" w:eastAsia="Arial" w:ascii="Arial"/>
          <w:color w:val="A7A7A7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A7A7A7"/>
          <w:w w:val="113"/>
          <w:sz w:val="21"/>
          <w:szCs w:val="21"/>
        </w:rPr>
        <w:t>--</w:t>
      </w:r>
      <w:r>
        <w:rPr>
          <w:rFonts w:cs="Arial" w:hAnsi="Arial" w:eastAsia="Arial" w:ascii="Arial"/>
          <w:color w:val="919191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7F7F7F"/>
          <w:w w:val="113"/>
          <w:sz w:val="21"/>
          <w:szCs w:val="21"/>
        </w:rPr>
        <w:t>--</w:t>
      </w:r>
      <w:r>
        <w:rPr>
          <w:rFonts w:cs="Arial" w:hAnsi="Arial" w:eastAsia="Arial" w:ascii="Arial"/>
          <w:color w:val="A7A7A7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BDBDBD"/>
          <w:w w:val="61"/>
          <w:sz w:val="21"/>
          <w:szCs w:val="21"/>
        </w:rPr>
        <w:t>-</w:t>
      </w:r>
      <w:r>
        <w:rPr>
          <w:rFonts w:cs="Arial" w:hAnsi="Arial" w:eastAsia="Arial" w:ascii="Arial"/>
          <w:color w:val="A7A7A7"/>
          <w:w w:val="51"/>
          <w:sz w:val="21"/>
          <w:szCs w:val="21"/>
        </w:rPr>
        <w:t>-</w:t>
      </w:r>
      <w:r>
        <w:rPr>
          <w:rFonts w:cs="Arial" w:hAnsi="Arial" w:eastAsia="Arial" w:ascii="Arial"/>
          <w:color w:val="919191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A7A7A7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A7A7A7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BDBDBD"/>
          <w:w w:val="113"/>
          <w:sz w:val="21"/>
          <w:szCs w:val="21"/>
        </w:rPr>
        <w:t>-----</w:t>
      </w:r>
      <w:r>
        <w:rPr>
          <w:rFonts w:cs="Arial" w:hAnsi="Arial" w:eastAsia="Arial" w:ascii="Arial"/>
          <w:color w:val="6E6E6E"/>
          <w:w w:val="51"/>
          <w:sz w:val="21"/>
          <w:szCs w:val="21"/>
        </w:rPr>
        <w:t>-</w:t>
      </w:r>
      <w:r>
        <w:rPr>
          <w:rFonts w:cs="Arial" w:hAnsi="Arial" w:eastAsia="Arial" w:ascii="Arial"/>
          <w:color w:val="A7A7A7"/>
          <w:w w:val="82"/>
          <w:sz w:val="21"/>
          <w:szCs w:val="21"/>
        </w:rPr>
        <w:t>-</w:t>
      </w:r>
      <w:r>
        <w:rPr>
          <w:rFonts w:cs="Arial" w:hAnsi="Arial" w:eastAsia="Arial" w:ascii="Arial"/>
          <w:color w:val="BDBDBD"/>
          <w:w w:val="92"/>
          <w:sz w:val="21"/>
          <w:szCs w:val="21"/>
        </w:rPr>
        <w:t>-</w:t>
      </w:r>
      <w:r>
        <w:rPr>
          <w:rFonts w:cs="Arial" w:hAnsi="Arial" w:eastAsia="Arial" w:ascii="Arial"/>
          <w:color w:val="919191"/>
          <w:w w:val="113"/>
          <w:sz w:val="21"/>
          <w:szCs w:val="21"/>
        </w:rPr>
        <w:t>--</w:t>
      </w:r>
      <w:r>
        <w:rPr>
          <w:rFonts w:cs="Arial" w:hAnsi="Arial" w:eastAsia="Arial" w:ascii="Arial"/>
          <w:color w:val="7F7F7F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A7A7A7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BDBDBD"/>
          <w:w w:val="226"/>
          <w:sz w:val="21"/>
          <w:szCs w:val="21"/>
        </w:rPr>
        <w:t>-</w:t>
      </w:r>
      <w:r>
        <w:rPr>
          <w:rFonts w:cs="Arial" w:hAnsi="Arial" w:eastAsia="Arial" w:ascii="Arial"/>
          <w:color w:val="A7A7A7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BDBDBD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A7A7A7"/>
          <w:w w:val="61"/>
          <w:sz w:val="21"/>
          <w:szCs w:val="21"/>
        </w:rPr>
        <w:t>-</w:t>
      </w:r>
      <w:r>
        <w:rPr>
          <w:rFonts w:cs="Arial" w:hAnsi="Arial" w:eastAsia="Arial" w:ascii="Arial"/>
          <w:color w:val="BDBDBD"/>
          <w:w w:val="51"/>
          <w:sz w:val="21"/>
          <w:szCs w:val="21"/>
        </w:rPr>
        <w:t>-</w:t>
      </w:r>
      <w:r>
        <w:rPr>
          <w:rFonts w:cs="Arial" w:hAnsi="Arial" w:eastAsia="Arial" w:ascii="Arial"/>
          <w:color w:val="BDBDBD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BDBDBD"/>
          <w:w w:val="72"/>
          <w:sz w:val="21"/>
          <w:szCs w:val="21"/>
        </w:rPr>
        <w:t>-</w:t>
      </w:r>
      <w:r>
        <w:rPr>
          <w:rFonts w:cs="Arial" w:hAnsi="Arial" w:eastAsia="Arial" w:ascii="Arial"/>
          <w:color w:val="BDBDBD"/>
          <w:w w:val="41"/>
          <w:sz w:val="21"/>
          <w:szCs w:val="21"/>
        </w:rPr>
        <w:t>-</w:t>
      </w:r>
      <w:r>
        <w:rPr>
          <w:rFonts w:cs="Arial" w:hAnsi="Arial" w:eastAsia="Arial" w:ascii="Arial"/>
          <w:color w:val="BDBDBD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A7A7A7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BDBDBD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A7A7A7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7F7F7F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919191"/>
          <w:w w:val="72"/>
          <w:sz w:val="21"/>
          <w:szCs w:val="21"/>
        </w:rPr>
        <w:t>·</w:t>
      </w:r>
      <w:r>
        <w:rPr>
          <w:rFonts w:cs="Arial" w:hAnsi="Arial" w:eastAsia="Arial" w:ascii="Arial"/>
          <w:color w:val="A7A7A7"/>
          <w:w w:val="41"/>
          <w:sz w:val="21"/>
          <w:szCs w:val="21"/>
        </w:rPr>
        <w:t>·</w:t>
      </w:r>
      <w:r>
        <w:rPr>
          <w:rFonts w:cs="Arial" w:hAnsi="Arial" w:eastAsia="Arial" w:ascii="Arial"/>
          <w:color w:val="A7A7A7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919191"/>
          <w:w w:val="123"/>
          <w:sz w:val="21"/>
          <w:szCs w:val="21"/>
        </w:rPr>
        <w:t>--</w:t>
      </w:r>
      <w:r>
        <w:rPr>
          <w:rFonts w:cs="Arial" w:hAnsi="Arial" w:eastAsia="Arial" w:ascii="Arial"/>
          <w:color w:val="A7A7A7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A7A7A7"/>
          <w:w w:val="102"/>
          <w:sz w:val="21"/>
          <w:szCs w:val="21"/>
        </w:rPr>
        <w:t>--</w:t>
      </w:r>
      <w:r>
        <w:rPr>
          <w:rFonts w:cs="Arial" w:hAnsi="Arial" w:eastAsia="Arial" w:ascii="Arial"/>
          <w:color w:val="CFCFCF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BDBDBD"/>
          <w:w w:val="113"/>
          <w:sz w:val="21"/>
          <w:szCs w:val="21"/>
        </w:rPr>
        <w:t>--</w:t>
      </w:r>
      <w:r>
        <w:rPr>
          <w:rFonts w:cs="Arial" w:hAnsi="Arial" w:eastAsia="Arial" w:ascii="Arial"/>
          <w:color w:val="A7A7A7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A7A7A7"/>
          <w:w w:val="144"/>
          <w:sz w:val="21"/>
          <w:szCs w:val="21"/>
        </w:rPr>
        <w:t>-</w:t>
      </w:r>
      <w:r>
        <w:rPr>
          <w:rFonts w:cs="Arial" w:hAnsi="Arial" w:eastAsia="Arial" w:ascii="Arial"/>
          <w:color w:val="A7A7A7"/>
          <w:w w:val="82"/>
          <w:sz w:val="21"/>
          <w:szCs w:val="21"/>
        </w:rPr>
        <w:t>-</w:t>
      </w:r>
      <w:r>
        <w:rPr>
          <w:rFonts w:cs="Arial" w:hAnsi="Arial" w:eastAsia="Arial" w:ascii="Arial"/>
          <w:color w:val="BDBDBD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7F7F7F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919191"/>
          <w:w w:val="72"/>
          <w:sz w:val="21"/>
          <w:szCs w:val="21"/>
        </w:rPr>
        <w:t>·</w:t>
      </w:r>
      <w:r>
        <w:rPr>
          <w:rFonts w:cs="Arial" w:hAnsi="Arial" w:eastAsia="Arial" w:ascii="Arial"/>
          <w:color w:val="919191"/>
          <w:w w:val="41"/>
          <w:sz w:val="21"/>
          <w:szCs w:val="21"/>
        </w:rPr>
        <w:t>·</w:t>
      </w:r>
      <w:r>
        <w:rPr>
          <w:rFonts w:cs="Arial" w:hAnsi="Arial" w:eastAsia="Arial" w:ascii="Arial"/>
          <w:color w:val="A7A7A7"/>
          <w:w w:val="72"/>
          <w:sz w:val="21"/>
          <w:szCs w:val="21"/>
        </w:rPr>
        <w:t>·</w:t>
      </w:r>
      <w:r>
        <w:rPr>
          <w:rFonts w:cs="Arial" w:hAnsi="Arial" w:eastAsia="Arial" w:ascii="Arial"/>
          <w:color w:val="A7A7A7"/>
          <w:w w:val="51"/>
          <w:sz w:val="21"/>
          <w:szCs w:val="21"/>
        </w:rPr>
        <w:t>·</w:t>
      </w:r>
      <w:r>
        <w:rPr>
          <w:rFonts w:cs="Arial" w:hAnsi="Arial" w:eastAsia="Arial" w:ascii="Arial"/>
          <w:color w:val="A7A7A7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A7A7A7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A7A7A7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242424"/>
          <w:w w:val="118"/>
          <w:sz w:val="21"/>
          <w:szCs w:val="21"/>
        </w:rPr>
        <w:t>PASA</w:t>
      </w:r>
      <w:r>
        <w:rPr>
          <w:rFonts w:cs="Arial" w:hAnsi="Arial" w:eastAsia="Arial" w:ascii="Arial"/>
          <w:color w:val="242424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42424"/>
          <w:spacing w:val="3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42424"/>
          <w:spacing w:val="5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F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J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2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4"/>
          <w:sz w:val="21"/>
          <w:szCs w:val="21"/>
        </w:rPr>
        <w:t>0</w:t>
      </w:r>
      <w:r>
        <w:rPr>
          <w:rFonts w:cs="Arial" w:hAnsi="Arial" w:eastAsia="Arial" w:ascii="Arial"/>
          <w:color w:val="242424"/>
          <w:spacing w:val="0"/>
          <w:w w:val="117"/>
          <w:sz w:val="21"/>
          <w:szCs w:val="21"/>
        </w:rPr>
        <w:t>3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17"/>
          <w:szCs w:val="17"/>
        </w:rPr>
        <w:jc w:val="left"/>
        <w:spacing w:before="6" w:lineRule="exact" w:line="160"/>
      </w:pPr>
      <w:r>
        <w:rPr>
          <w:sz w:val="17"/>
          <w:szCs w:val="17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ind w:right="1145"/>
      </w:pPr>
      <w:r>
        <w:rPr>
          <w:rFonts w:cs="Arial" w:hAnsi="Arial" w:eastAsia="Arial" w:ascii="Arial"/>
          <w:color w:val="242424"/>
          <w:w w:val="89"/>
          <w:sz w:val="20"/>
          <w:szCs w:val="20"/>
        </w:rPr>
        <w:t>D</w:t>
      </w:r>
      <w:r>
        <w:rPr>
          <w:rFonts w:cs="Arial" w:hAnsi="Arial" w:eastAsia="Arial" w:ascii="Arial"/>
          <w:color w:val="242424"/>
          <w:w w:val="103"/>
          <w:sz w:val="20"/>
          <w:szCs w:val="20"/>
        </w:rPr>
        <w:t>ep</w:t>
      </w:r>
      <w:r>
        <w:rPr>
          <w:rFonts w:cs="Arial" w:hAnsi="Arial" w:eastAsia="Arial" w:ascii="Arial"/>
          <w:color w:val="353535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242424"/>
          <w:w w:val="103"/>
          <w:sz w:val="20"/>
          <w:szCs w:val="20"/>
        </w:rPr>
        <w:t>n</w:t>
      </w:r>
      <w:r>
        <w:rPr>
          <w:rFonts w:cs="Arial" w:hAnsi="Arial" w:eastAsia="Arial" w:ascii="Arial"/>
          <w:color w:val="242424"/>
          <w:w w:val="110"/>
          <w:sz w:val="20"/>
          <w:szCs w:val="20"/>
        </w:rPr>
        <w:t>d</w:t>
      </w:r>
      <w:r>
        <w:rPr>
          <w:rFonts w:cs="Arial" w:hAnsi="Arial" w:eastAsia="Arial" w:ascii="Arial"/>
          <w:color w:val="242424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242424"/>
          <w:w w:val="110"/>
          <w:sz w:val="20"/>
          <w:szCs w:val="20"/>
        </w:rPr>
        <w:t>n</w:t>
      </w:r>
      <w:r>
        <w:rPr>
          <w:rFonts w:cs="Arial" w:hAnsi="Arial" w:eastAsia="Arial" w:ascii="Arial"/>
          <w:color w:val="242424"/>
          <w:w w:val="107"/>
          <w:sz w:val="20"/>
          <w:szCs w:val="20"/>
        </w:rPr>
        <w:t>c</w:t>
      </w:r>
      <w:r>
        <w:rPr>
          <w:rFonts w:cs="Arial" w:hAnsi="Arial" w:eastAsia="Arial" w:ascii="Arial"/>
          <w:color w:val="242424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242424"/>
          <w:w w:val="97"/>
          <w:sz w:val="20"/>
          <w:szCs w:val="20"/>
        </w:rPr>
        <w:t>a</w:t>
      </w:r>
      <w:r>
        <w:rPr>
          <w:rFonts w:cs="Arial" w:hAnsi="Arial" w:eastAsia="Arial" w:ascii="Arial"/>
          <w:color w:val="535353"/>
          <w:w w:val="116"/>
          <w:sz w:val="20"/>
          <w:szCs w:val="20"/>
        </w:rPr>
        <w:t>:</w:t>
      </w:r>
      <w:r>
        <w:rPr>
          <w:rFonts w:cs="Arial" w:hAnsi="Arial" w:eastAsia="Arial" w:ascii="Arial"/>
          <w:color w:val="535353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A6A69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A6A69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6A6A69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444444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A6A69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535353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7F7F7F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7F7F7F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35353"/>
          <w:spacing w:val="0"/>
          <w:w w:val="84"/>
          <w:sz w:val="20"/>
          <w:szCs w:val="20"/>
        </w:rPr>
        <w:t>p</w:t>
      </w:r>
      <w:r>
        <w:rPr>
          <w:rFonts w:cs="Arial" w:hAnsi="Arial" w:eastAsia="Arial" w:ascii="Arial"/>
          <w:color w:val="6A6A69"/>
          <w:spacing w:val="0"/>
          <w:w w:val="97"/>
          <w:sz w:val="20"/>
          <w:szCs w:val="20"/>
        </w:rPr>
        <w:t>a</w:t>
      </w:r>
      <w:r>
        <w:rPr>
          <w:rFonts w:cs="Arial" w:hAnsi="Arial" w:eastAsia="Arial" w:ascii="Arial"/>
          <w:color w:val="444444"/>
          <w:spacing w:val="0"/>
          <w:w w:val="129"/>
          <w:sz w:val="20"/>
          <w:szCs w:val="20"/>
        </w:rPr>
        <w:t>r</w:t>
      </w:r>
      <w:r>
        <w:rPr>
          <w:rFonts w:cs="Arial" w:hAnsi="Arial" w:eastAsia="Arial" w:ascii="Arial"/>
          <w:color w:val="6A6A69"/>
          <w:spacing w:val="0"/>
          <w:w w:val="84"/>
          <w:sz w:val="20"/>
          <w:szCs w:val="20"/>
        </w:rPr>
        <w:t>a</w:t>
      </w:r>
      <w:r>
        <w:rPr>
          <w:rFonts w:cs="Arial" w:hAnsi="Arial" w:eastAsia="Arial" w:ascii="Arial"/>
          <w:color w:val="6A6A69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A6A69"/>
          <w:spacing w:val="0"/>
          <w:w w:val="82"/>
          <w:sz w:val="20"/>
          <w:szCs w:val="20"/>
        </w:rPr>
        <w:t>e</w:t>
      </w:r>
      <w:r>
        <w:rPr>
          <w:rFonts w:cs="Arial" w:hAnsi="Arial" w:eastAsia="Arial" w:ascii="Arial"/>
          <w:color w:val="242424"/>
          <w:spacing w:val="0"/>
          <w:w w:val="82"/>
          <w:sz w:val="20"/>
          <w:szCs w:val="20"/>
        </w:rPr>
        <w:t>l</w:t>
      </w:r>
      <w:r>
        <w:rPr>
          <w:rFonts w:cs="Arial" w:hAnsi="Arial" w:eastAsia="Arial" w:ascii="Arial"/>
          <w:color w:val="242424"/>
          <w:spacing w:val="42"/>
          <w:w w:val="82"/>
          <w:sz w:val="20"/>
          <w:szCs w:val="20"/>
        </w:rPr>
        <w:t> </w:t>
      </w:r>
      <w:r>
        <w:rPr>
          <w:rFonts w:cs="Arial" w:hAnsi="Arial" w:eastAsia="Arial" w:ascii="Arial"/>
          <w:color w:val="6A6A69"/>
          <w:spacing w:val="0"/>
          <w:w w:val="83"/>
          <w:sz w:val="19"/>
          <w:szCs w:val="19"/>
        </w:rPr>
        <w:t>D</w:t>
      </w:r>
      <w:r>
        <w:rPr>
          <w:rFonts w:cs="Arial" w:hAnsi="Arial" w:eastAsia="Arial" w:ascii="Arial"/>
          <w:color w:val="6A6A69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6A6A69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6A6A69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6A6A69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6A6A69"/>
          <w:spacing w:val="0"/>
          <w:w w:val="98"/>
          <w:sz w:val="19"/>
          <w:szCs w:val="19"/>
        </w:rPr>
        <w:t>ro</w:t>
      </w:r>
      <w:r>
        <w:rPr>
          <w:rFonts w:cs="Arial" w:hAnsi="Arial" w:eastAsia="Arial" w:ascii="Arial"/>
          <w:color w:val="444444"/>
          <w:spacing w:val="0"/>
          <w:w w:val="102"/>
          <w:sz w:val="19"/>
          <w:szCs w:val="19"/>
        </w:rPr>
        <w:t>ll</w:t>
      </w:r>
      <w:r>
        <w:rPr>
          <w:rFonts w:cs="Arial" w:hAnsi="Arial" w:eastAsia="Arial" w:ascii="Arial"/>
          <w:color w:val="6A6A69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6A6A69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A6A69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44444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535353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535353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7F7F7F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535353"/>
          <w:spacing w:val="0"/>
          <w:w w:val="95"/>
          <w:sz w:val="19"/>
          <w:szCs w:val="19"/>
        </w:rPr>
        <w:t>g</w:t>
      </w:r>
      <w:r>
        <w:rPr>
          <w:rFonts w:cs="Arial" w:hAnsi="Arial" w:eastAsia="Arial" w:ascii="Arial"/>
          <w:color w:val="535353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6A6A69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color w:val="6A6A69"/>
          <w:spacing w:val="0"/>
          <w:w w:val="85"/>
          <w:sz w:val="19"/>
          <w:szCs w:val="19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8"/>
          <w:szCs w:val="18"/>
        </w:rPr>
        <w:jc w:val="right"/>
        <w:spacing w:lineRule="exact" w:line="200"/>
        <w:ind w:right="1152"/>
      </w:pPr>
      <w:r>
        <w:rPr>
          <w:rFonts w:cs="Arial" w:hAnsi="Arial" w:eastAsia="Arial" w:ascii="Arial"/>
          <w:color w:val="444444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6A6A6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6A6A69"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i/>
          <w:color w:val="353535"/>
          <w:spacing w:val="0"/>
          <w:w w:val="100"/>
          <w:sz w:val="17"/>
          <w:szCs w:val="17"/>
        </w:rPr>
        <w:t>l</w:t>
      </w:r>
      <w:r>
        <w:rPr>
          <w:rFonts w:cs="Arial" w:hAnsi="Arial" w:eastAsia="Arial" w:ascii="Arial"/>
          <w:i/>
          <w:color w:val="535353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i/>
          <w:color w:val="535353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i/>
          <w:color w:val="535353"/>
          <w:spacing w:val="3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6A6A69"/>
          <w:spacing w:val="0"/>
          <w:w w:val="85"/>
          <w:sz w:val="18"/>
          <w:szCs w:val="18"/>
        </w:rPr>
        <w:t>F</w:t>
      </w:r>
      <w:r>
        <w:rPr>
          <w:rFonts w:cs="Arial" w:hAnsi="Arial" w:eastAsia="Arial" w:ascii="Arial"/>
          <w:color w:val="6A6A69"/>
          <w:spacing w:val="0"/>
          <w:w w:val="107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0"/>
          <w:w w:val="107"/>
          <w:sz w:val="18"/>
          <w:szCs w:val="18"/>
        </w:rPr>
        <w:t>rn</w:t>
      </w:r>
      <w:r>
        <w:rPr>
          <w:rFonts w:cs="Arial" w:hAnsi="Arial" w:eastAsia="Arial" w:ascii="Arial"/>
          <w:color w:val="535353"/>
          <w:spacing w:val="0"/>
          <w:w w:val="108"/>
          <w:sz w:val="18"/>
          <w:szCs w:val="18"/>
        </w:rPr>
        <w:t>i</w:t>
      </w:r>
      <w:r>
        <w:rPr>
          <w:rFonts w:cs="Arial" w:hAnsi="Arial" w:eastAsia="Arial" w:ascii="Arial"/>
          <w:color w:val="444444"/>
          <w:spacing w:val="0"/>
          <w:w w:val="108"/>
          <w:sz w:val="18"/>
          <w:szCs w:val="18"/>
        </w:rPr>
        <w:t>l</w:t>
      </w:r>
      <w:r>
        <w:rPr>
          <w:rFonts w:cs="Arial" w:hAnsi="Arial" w:eastAsia="Arial" w:ascii="Arial"/>
          <w:color w:val="242424"/>
          <w:spacing w:val="0"/>
          <w:w w:val="72"/>
          <w:sz w:val="18"/>
          <w:szCs w:val="18"/>
        </w:rPr>
        <w:t>r</w:t>
      </w:r>
      <w:r>
        <w:rPr>
          <w:rFonts w:cs="Arial" w:hAnsi="Arial" w:eastAsia="Arial" w:ascii="Arial"/>
          <w:color w:val="6A6A69"/>
          <w:spacing w:val="0"/>
          <w:w w:val="72"/>
          <w:sz w:val="18"/>
          <w:szCs w:val="18"/>
        </w:rPr>
        <w:t>(:l</w:t>
      </w:r>
      <w:r>
        <w:rPr>
          <w:rFonts w:cs="Arial" w:hAnsi="Arial" w:eastAsia="Arial" w:ascii="Arial"/>
          <w:color w:val="6A6A69"/>
          <w:spacing w:val="0"/>
          <w:w w:val="100"/>
          <w:sz w:val="18"/>
          <w:szCs w:val="18"/>
        </w:rPr>
        <w:t>  </w:t>
      </w:r>
      <w:r>
        <w:rPr>
          <w:rFonts w:cs="Arial" w:hAnsi="Arial" w:eastAsia="Arial" w:ascii="Arial"/>
          <w:color w:val="6A6A69"/>
          <w:spacing w:val="-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535353"/>
          <w:spacing w:val="0"/>
          <w:w w:val="60"/>
          <w:sz w:val="18"/>
          <w:szCs w:val="18"/>
        </w:rPr>
        <w:t>(</w:t>
      </w:r>
      <w:r>
        <w:rPr>
          <w:rFonts w:cs="Arial" w:hAnsi="Arial" w:eastAsia="Arial" w:ascii="Arial"/>
          <w:color w:val="6A6A69"/>
          <w:spacing w:val="0"/>
          <w:w w:val="116"/>
          <w:sz w:val="18"/>
          <w:szCs w:val="18"/>
        </w:rPr>
        <w:t>D</w:t>
      </w:r>
      <w:r>
        <w:rPr>
          <w:rFonts w:cs="Arial" w:hAnsi="Arial" w:eastAsia="Arial" w:ascii="Arial"/>
          <w:color w:val="444444"/>
          <w:spacing w:val="0"/>
          <w:w w:val="115"/>
          <w:sz w:val="18"/>
          <w:szCs w:val="18"/>
        </w:rPr>
        <w:t>I</w:t>
      </w:r>
      <w:r>
        <w:rPr>
          <w:rFonts w:cs="Arial" w:hAnsi="Arial" w:eastAsia="Arial" w:ascii="Arial"/>
          <w:color w:val="6A6A69"/>
          <w:spacing w:val="0"/>
          <w:w w:val="111"/>
          <w:sz w:val="18"/>
          <w:szCs w:val="18"/>
        </w:rPr>
        <w:t>F</w:t>
      </w:r>
      <w:r>
        <w:rPr>
          <w:rFonts w:cs="Arial" w:hAnsi="Arial" w:eastAsia="Arial" w:ascii="Arial"/>
          <w:color w:val="535353"/>
          <w:spacing w:val="0"/>
          <w:w w:val="71"/>
          <w:sz w:val="18"/>
          <w:szCs w:val="18"/>
        </w:rPr>
        <w:t>J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20"/>
          <w:szCs w:val="20"/>
        </w:rPr>
        <w:jc w:val="right"/>
        <w:spacing w:before="19"/>
        <w:ind w:right="1152"/>
      </w:pPr>
      <w:r>
        <w:rPr>
          <w:rFonts w:cs="Arial" w:hAnsi="Arial" w:eastAsia="Arial" w:ascii="Arial"/>
          <w:color w:val="242424"/>
          <w:w w:val="84"/>
          <w:sz w:val="20"/>
          <w:szCs w:val="20"/>
        </w:rPr>
        <w:t>N</w:t>
      </w:r>
      <w:r>
        <w:rPr>
          <w:rFonts w:cs="Arial" w:hAnsi="Arial" w:eastAsia="Arial" w:ascii="Arial"/>
          <w:color w:val="242424"/>
          <w:w w:val="110"/>
          <w:sz w:val="20"/>
          <w:szCs w:val="20"/>
        </w:rPr>
        <w:t>ú</w:t>
      </w:r>
      <w:r>
        <w:rPr>
          <w:rFonts w:cs="Arial" w:hAnsi="Arial" w:eastAsia="Arial" w:ascii="Arial"/>
          <w:color w:val="242424"/>
          <w:w w:val="103"/>
          <w:sz w:val="20"/>
          <w:szCs w:val="20"/>
        </w:rPr>
        <w:t>m</w:t>
      </w:r>
      <w:r>
        <w:rPr>
          <w:rFonts w:cs="Arial" w:hAnsi="Arial" w:eastAsia="Arial" w:ascii="Arial"/>
          <w:color w:val="353535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242424"/>
          <w:w w:val="129"/>
          <w:sz w:val="20"/>
          <w:szCs w:val="20"/>
        </w:rPr>
        <w:t>r</w:t>
      </w:r>
      <w:r>
        <w:rPr>
          <w:rFonts w:cs="Arial" w:hAnsi="Arial" w:eastAsia="Arial" w:ascii="Arial"/>
          <w:color w:val="242424"/>
          <w:w w:val="103"/>
          <w:sz w:val="20"/>
          <w:szCs w:val="20"/>
        </w:rPr>
        <w:t>o</w:t>
      </w:r>
      <w:r>
        <w:rPr>
          <w:rFonts w:cs="Arial" w:hAnsi="Arial" w:eastAsia="Arial" w:ascii="Arial"/>
          <w:color w:val="242424"/>
          <w:spacing w:val="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0"/>
          <w:szCs w:val="20"/>
        </w:rPr>
        <w:t>de</w:t>
      </w:r>
      <w:r>
        <w:rPr>
          <w:rFonts w:cs="Arial" w:hAnsi="Arial" w:eastAsia="Arial" w:ascii="Arial"/>
          <w:color w:val="242424"/>
          <w:spacing w:val="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42424"/>
          <w:spacing w:val="0"/>
          <w:w w:val="107"/>
          <w:sz w:val="20"/>
          <w:szCs w:val="20"/>
        </w:rPr>
        <w:t>A</w:t>
      </w:r>
      <w:r>
        <w:rPr>
          <w:rFonts w:cs="Arial" w:hAnsi="Arial" w:eastAsia="Arial" w:ascii="Arial"/>
          <w:color w:val="242424"/>
          <w:spacing w:val="0"/>
          <w:w w:val="107"/>
          <w:sz w:val="20"/>
          <w:szCs w:val="20"/>
        </w:rPr>
        <w:t>c</w:t>
      </w:r>
      <w:r>
        <w:rPr>
          <w:rFonts w:cs="Arial" w:hAnsi="Arial" w:eastAsia="Arial" w:ascii="Arial"/>
          <w:color w:val="242424"/>
          <w:spacing w:val="0"/>
          <w:w w:val="107"/>
          <w:sz w:val="20"/>
          <w:szCs w:val="20"/>
        </w:rPr>
        <w:t>t</w:t>
      </w:r>
      <w:r>
        <w:rPr>
          <w:rFonts w:cs="Arial" w:hAnsi="Arial" w:eastAsia="Arial" w:ascii="Arial"/>
          <w:color w:val="242424"/>
          <w:spacing w:val="0"/>
          <w:w w:val="107"/>
          <w:sz w:val="20"/>
          <w:szCs w:val="20"/>
        </w:rPr>
        <w:t>a</w:t>
      </w:r>
      <w:r>
        <w:rPr>
          <w:rFonts w:cs="Arial" w:hAnsi="Arial" w:eastAsia="Arial" w:ascii="Arial"/>
          <w:color w:val="353535"/>
          <w:spacing w:val="0"/>
          <w:w w:val="107"/>
          <w:sz w:val="20"/>
          <w:szCs w:val="20"/>
        </w:rPr>
        <w:t>:</w:t>
      </w:r>
      <w:r>
        <w:rPr>
          <w:rFonts w:cs="Arial" w:hAnsi="Arial" w:eastAsia="Arial" w:ascii="Arial"/>
          <w:color w:val="353535"/>
          <w:spacing w:val="13"/>
          <w:w w:val="107"/>
          <w:sz w:val="20"/>
          <w:szCs w:val="20"/>
        </w:rPr>
        <w:t> </w:t>
      </w:r>
      <w:r>
        <w:rPr>
          <w:rFonts w:cs="Arial" w:hAnsi="Arial" w:eastAsia="Arial" w:ascii="Arial"/>
          <w:color w:val="353535"/>
          <w:spacing w:val="0"/>
          <w:w w:val="102"/>
          <w:sz w:val="20"/>
          <w:szCs w:val="20"/>
        </w:rPr>
        <w:t>A</w:t>
      </w:r>
      <w:r>
        <w:rPr>
          <w:rFonts w:cs="Arial" w:hAnsi="Arial" w:eastAsia="Arial" w:ascii="Arial"/>
          <w:color w:val="242424"/>
          <w:spacing w:val="0"/>
          <w:w w:val="64"/>
          <w:sz w:val="20"/>
          <w:szCs w:val="20"/>
        </w:rPr>
        <w:t>I</w:t>
      </w:r>
      <w:r>
        <w:rPr>
          <w:rFonts w:cs="Arial" w:hAnsi="Arial" w:eastAsia="Arial" w:ascii="Arial"/>
          <w:color w:val="7F7F7F"/>
          <w:spacing w:val="0"/>
          <w:w w:val="118"/>
          <w:sz w:val="20"/>
          <w:szCs w:val="20"/>
        </w:rPr>
        <w:t>-</w:t>
      </w:r>
      <w:r>
        <w:rPr>
          <w:rFonts w:cs="Arial" w:hAnsi="Arial" w:eastAsia="Arial" w:ascii="Arial"/>
          <w:color w:val="353535"/>
          <w:spacing w:val="0"/>
          <w:w w:val="94"/>
          <w:sz w:val="20"/>
          <w:szCs w:val="20"/>
        </w:rPr>
        <w:t>D</w:t>
      </w:r>
      <w:r>
        <w:rPr>
          <w:rFonts w:cs="Arial" w:hAnsi="Arial" w:eastAsia="Arial" w:ascii="Arial"/>
          <w:color w:val="131313"/>
          <w:spacing w:val="0"/>
          <w:w w:val="90"/>
          <w:sz w:val="20"/>
          <w:szCs w:val="20"/>
        </w:rPr>
        <w:t>I</w:t>
      </w:r>
      <w:r>
        <w:rPr>
          <w:rFonts w:cs="Arial" w:hAnsi="Arial" w:eastAsia="Arial" w:ascii="Arial"/>
          <w:color w:val="353535"/>
          <w:spacing w:val="0"/>
          <w:w w:val="112"/>
          <w:sz w:val="20"/>
          <w:szCs w:val="20"/>
        </w:rPr>
        <w:t>F</w:t>
      </w:r>
      <w:r>
        <w:rPr>
          <w:rFonts w:cs="Arial" w:hAnsi="Arial" w:eastAsia="Arial" w:ascii="Arial"/>
          <w:color w:val="6A6A69"/>
          <w:spacing w:val="0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353535"/>
          <w:spacing w:val="0"/>
          <w:w w:val="97"/>
          <w:sz w:val="20"/>
          <w:szCs w:val="20"/>
        </w:rPr>
        <w:t>0</w:t>
      </w:r>
      <w:r>
        <w:rPr>
          <w:rFonts w:cs="Arial" w:hAnsi="Arial" w:eastAsia="Arial" w:ascii="Arial"/>
          <w:color w:val="242424"/>
          <w:spacing w:val="0"/>
          <w:w w:val="71"/>
          <w:sz w:val="20"/>
          <w:szCs w:val="20"/>
        </w:rPr>
        <w:t>1</w:t>
      </w:r>
      <w:r>
        <w:rPr>
          <w:rFonts w:cs="Arial" w:hAnsi="Arial" w:eastAsia="Arial" w:ascii="Arial"/>
          <w:color w:val="242424"/>
          <w:spacing w:val="0"/>
          <w:w w:val="168"/>
          <w:sz w:val="20"/>
          <w:szCs w:val="20"/>
        </w:rPr>
        <w:t>/</w:t>
      </w:r>
      <w:r>
        <w:rPr>
          <w:rFonts w:cs="Arial" w:hAnsi="Arial" w:eastAsia="Arial" w:ascii="Arial"/>
          <w:color w:val="444444"/>
          <w:spacing w:val="0"/>
          <w:w w:val="84"/>
          <w:sz w:val="20"/>
          <w:szCs w:val="20"/>
        </w:rPr>
        <w:t>2</w:t>
      </w:r>
      <w:r>
        <w:rPr>
          <w:rFonts w:cs="Arial" w:hAnsi="Arial" w:eastAsia="Arial" w:ascii="Arial"/>
          <w:color w:val="353535"/>
          <w:spacing w:val="0"/>
          <w:w w:val="103"/>
          <w:sz w:val="20"/>
          <w:szCs w:val="20"/>
        </w:rPr>
        <w:t>0</w:t>
      </w:r>
      <w:r>
        <w:rPr>
          <w:rFonts w:cs="Arial" w:hAnsi="Arial" w:eastAsia="Arial" w:ascii="Arial"/>
          <w:color w:val="444444"/>
          <w:spacing w:val="0"/>
          <w:w w:val="103"/>
          <w:sz w:val="20"/>
          <w:szCs w:val="20"/>
        </w:rPr>
        <w:t>2</w:t>
      </w:r>
      <w:r>
        <w:rPr>
          <w:rFonts w:cs="Arial" w:hAnsi="Arial" w:eastAsia="Arial" w:ascii="Arial"/>
          <w:color w:val="444444"/>
          <w:spacing w:val="0"/>
          <w:w w:val="97"/>
          <w:sz w:val="20"/>
          <w:szCs w:val="20"/>
        </w:rPr>
        <w:t>5</w:t>
      </w:r>
      <w:r>
        <w:rPr>
          <w:rFonts w:cs="Arial" w:hAnsi="Arial" w:eastAsia="Arial" w:ascii="Arial"/>
          <w:color w:val="6A6A69"/>
          <w:spacing w:val="0"/>
          <w:w w:val="90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spacing w:before="27"/>
        <w:ind w:right="1152"/>
      </w:pP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F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97"/>
          <w:sz w:val="21"/>
          <w:szCs w:val="21"/>
        </w:rPr>
        <w:t>O</w:t>
      </w:r>
      <w:r>
        <w:rPr>
          <w:rFonts w:cs="Arial" w:hAnsi="Arial" w:eastAsia="Arial" w:ascii="Arial"/>
          <w:color w:val="131313"/>
          <w:spacing w:val="0"/>
          <w:w w:val="99"/>
          <w:sz w:val="21"/>
          <w:szCs w:val="21"/>
        </w:rPr>
        <w:t>I</w:t>
      </w:r>
      <w:r>
        <w:rPr>
          <w:rFonts w:cs="Arial" w:hAnsi="Arial" w:eastAsia="Arial" w:ascii="Arial"/>
          <w:color w:val="242424"/>
          <w:spacing w:val="0"/>
          <w:w w:val="104"/>
          <w:sz w:val="21"/>
          <w:szCs w:val="21"/>
        </w:rPr>
        <w:t>C</w:t>
      </w:r>
      <w:r>
        <w:rPr>
          <w:rFonts w:cs="Arial" w:hAnsi="Arial" w:eastAsia="Arial" w:ascii="Arial"/>
          <w:color w:val="444444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242424"/>
          <w:spacing w:val="0"/>
          <w:w w:val="95"/>
          <w:sz w:val="21"/>
          <w:szCs w:val="21"/>
        </w:rPr>
        <w:t>F</w:t>
      </w:r>
      <w:r>
        <w:rPr>
          <w:rFonts w:cs="Arial" w:hAnsi="Arial" w:eastAsia="Arial" w:ascii="Arial"/>
          <w:color w:val="242424"/>
          <w:spacing w:val="0"/>
          <w:w w:val="118"/>
          <w:sz w:val="21"/>
          <w:szCs w:val="21"/>
        </w:rPr>
        <w:t>A</w:t>
      </w:r>
      <w:r>
        <w:rPr>
          <w:rFonts w:cs="Arial" w:hAnsi="Arial" w:eastAsia="Arial" w:ascii="Arial"/>
          <w:color w:val="444444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242424"/>
          <w:spacing w:val="0"/>
          <w:w w:val="98"/>
          <w:sz w:val="21"/>
          <w:szCs w:val="21"/>
        </w:rPr>
        <w:t>0</w:t>
      </w:r>
      <w:r>
        <w:rPr>
          <w:rFonts w:cs="Arial" w:hAnsi="Arial" w:eastAsia="Arial" w:ascii="Arial"/>
          <w:color w:val="242424"/>
          <w:spacing w:val="0"/>
          <w:w w:val="110"/>
          <w:sz w:val="21"/>
          <w:szCs w:val="21"/>
        </w:rPr>
        <w:t>0</w:t>
      </w:r>
      <w:r>
        <w:rPr>
          <w:rFonts w:cs="Arial" w:hAnsi="Arial" w:eastAsia="Arial" w:ascii="Arial"/>
          <w:color w:val="242424"/>
          <w:spacing w:val="0"/>
          <w:w w:val="104"/>
          <w:sz w:val="21"/>
          <w:szCs w:val="21"/>
        </w:rPr>
        <w:t>6</w:t>
      </w:r>
      <w:r>
        <w:rPr>
          <w:rFonts w:cs="Arial" w:hAnsi="Arial" w:eastAsia="Arial" w:ascii="Arial"/>
          <w:color w:val="6A6A69"/>
          <w:spacing w:val="0"/>
          <w:w w:val="86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13"/>
          <w:szCs w:val="13"/>
        </w:rPr>
        <w:jc w:val="left"/>
        <w:spacing w:before="4"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32"/>
          <w:szCs w:val="32"/>
        </w:rPr>
        <w:jc w:val="both"/>
        <w:ind w:left="1555" w:right="1082"/>
      </w:pPr>
      <w:r>
        <w:pict>
          <v:shape type="#_x0000_t75" style="position:absolute;margin-left:77.4pt;margin-top:3.49065pt;width:479.16pt;height:60.825pt;mso-position-horizontal-relative:page;mso-position-vertical-relative:paragraph;z-index:-446">
            <v:imagedata o:title="" r:id="rId24"/>
          </v:shape>
        </w:pict>
      </w:r>
      <w:r>
        <w:rPr>
          <w:rFonts w:cs="Arial" w:hAnsi="Arial" w:eastAsia="Arial" w:ascii="Arial"/>
          <w:color w:val="242424"/>
          <w:w w:val="67"/>
          <w:sz w:val="32"/>
          <w:szCs w:val="32"/>
        </w:rPr>
        <w:t>-</w:t>
      </w:r>
      <w:r>
        <w:rPr>
          <w:rFonts w:cs="Arial" w:hAnsi="Arial" w:eastAsia="Arial" w:ascii="Arial"/>
          <w:color w:val="444444"/>
          <w:w w:val="81"/>
          <w:sz w:val="32"/>
          <w:szCs w:val="32"/>
        </w:rPr>
        <w:t>-</w:t>
      </w:r>
      <w:r>
        <w:rPr>
          <w:rFonts w:cs="Arial" w:hAnsi="Arial" w:eastAsia="Arial" w:ascii="Arial"/>
          <w:color w:val="444444"/>
          <w:w w:val="74"/>
          <w:sz w:val="32"/>
          <w:szCs w:val="32"/>
        </w:rPr>
        <w:t>---</w:t>
      </w:r>
      <w:r>
        <w:rPr>
          <w:rFonts w:cs="Arial" w:hAnsi="Arial" w:eastAsia="Arial" w:ascii="Arial"/>
          <w:color w:val="242424"/>
          <w:w w:val="74"/>
          <w:sz w:val="32"/>
          <w:szCs w:val="32"/>
        </w:rPr>
        <w:t>--</w:t>
      </w:r>
      <w:r>
        <w:rPr>
          <w:rFonts w:cs="Arial" w:hAnsi="Arial" w:eastAsia="Arial" w:ascii="Arial"/>
          <w:color w:val="353535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242424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353535"/>
          <w:w w:val="74"/>
          <w:sz w:val="32"/>
          <w:szCs w:val="32"/>
        </w:rPr>
        <w:t>--</w:t>
      </w:r>
      <w:r>
        <w:rPr>
          <w:rFonts w:cs="Arial" w:hAnsi="Arial" w:eastAsia="Arial" w:ascii="Arial"/>
          <w:color w:val="242424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353535"/>
          <w:w w:val="81"/>
          <w:sz w:val="32"/>
          <w:szCs w:val="32"/>
        </w:rPr>
        <w:t>-</w:t>
      </w:r>
      <w:r>
        <w:rPr>
          <w:rFonts w:cs="Arial" w:hAnsi="Arial" w:eastAsia="Arial" w:ascii="Arial"/>
          <w:color w:val="444444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242424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353535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6A6A69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242424"/>
          <w:w w:val="74"/>
          <w:sz w:val="32"/>
          <w:szCs w:val="32"/>
        </w:rPr>
        <w:t>--</w:t>
      </w:r>
      <w:r>
        <w:rPr>
          <w:rFonts w:cs="Arial" w:hAnsi="Arial" w:eastAsia="Arial" w:ascii="Arial"/>
          <w:color w:val="353535"/>
          <w:w w:val="81"/>
          <w:sz w:val="32"/>
          <w:szCs w:val="32"/>
        </w:rPr>
        <w:t>-</w:t>
      </w:r>
      <w:r>
        <w:rPr>
          <w:rFonts w:cs="Arial" w:hAnsi="Arial" w:eastAsia="Arial" w:ascii="Arial"/>
          <w:color w:val="535353"/>
          <w:w w:val="67"/>
          <w:sz w:val="32"/>
          <w:szCs w:val="32"/>
        </w:rPr>
        <w:t>-</w:t>
      </w:r>
      <w:r>
        <w:rPr>
          <w:rFonts w:cs="Arial" w:hAnsi="Arial" w:eastAsia="Arial" w:ascii="Arial"/>
          <w:color w:val="444444"/>
          <w:w w:val="81"/>
          <w:sz w:val="32"/>
          <w:szCs w:val="32"/>
        </w:rPr>
        <w:t>-</w:t>
      </w:r>
      <w:r>
        <w:rPr>
          <w:rFonts w:cs="Arial" w:hAnsi="Arial" w:eastAsia="Arial" w:ascii="Arial"/>
          <w:color w:val="444444"/>
          <w:w w:val="148"/>
          <w:sz w:val="32"/>
          <w:szCs w:val="32"/>
        </w:rPr>
        <w:t>-</w:t>
      </w:r>
      <w:r>
        <w:rPr>
          <w:rFonts w:cs="Arial" w:hAnsi="Arial" w:eastAsia="Arial" w:ascii="Arial"/>
          <w:color w:val="6A6A69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444444"/>
          <w:w w:val="47"/>
          <w:sz w:val="32"/>
          <w:szCs w:val="32"/>
        </w:rPr>
        <w:t>·</w:t>
      </w:r>
      <w:r>
        <w:rPr>
          <w:rFonts w:cs="Arial" w:hAnsi="Arial" w:eastAsia="Arial" w:ascii="Arial"/>
          <w:color w:val="131313"/>
          <w:w w:val="27"/>
          <w:sz w:val="32"/>
          <w:szCs w:val="32"/>
        </w:rPr>
        <w:t>·</w:t>
      </w:r>
      <w:r>
        <w:rPr>
          <w:rFonts w:cs="Arial" w:hAnsi="Arial" w:eastAsia="Arial" w:ascii="Arial"/>
          <w:color w:val="444444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444444"/>
          <w:w w:val="81"/>
          <w:sz w:val="32"/>
          <w:szCs w:val="32"/>
        </w:rPr>
        <w:t>-</w:t>
      </w:r>
      <w:r>
        <w:rPr>
          <w:rFonts w:cs="Arial" w:hAnsi="Arial" w:eastAsia="Arial" w:ascii="Arial"/>
          <w:color w:val="535353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444444"/>
          <w:w w:val="74"/>
          <w:sz w:val="32"/>
          <w:szCs w:val="32"/>
        </w:rPr>
        <w:t>--</w:t>
      </w:r>
      <w:r>
        <w:rPr>
          <w:rFonts w:cs="Arial" w:hAnsi="Arial" w:eastAsia="Arial" w:ascii="Arial"/>
          <w:color w:val="535353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353535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242424"/>
          <w:w w:val="81"/>
          <w:sz w:val="32"/>
          <w:szCs w:val="32"/>
        </w:rPr>
        <w:t>-</w:t>
      </w:r>
      <w:r>
        <w:rPr>
          <w:rFonts w:cs="Arial" w:hAnsi="Arial" w:eastAsia="Arial" w:ascii="Arial"/>
          <w:color w:val="444444"/>
          <w:w w:val="67"/>
          <w:sz w:val="32"/>
          <w:szCs w:val="32"/>
        </w:rPr>
        <w:t>-</w:t>
      </w:r>
      <w:r>
        <w:rPr>
          <w:rFonts w:cs="Arial" w:hAnsi="Arial" w:eastAsia="Arial" w:ascii="Arial"/>
          <w:color w:val="353535"/>
          <w:w w:val="81"/>
          <w:sz w:val="32"/>
          <w:szCs w:val="32"/>
        </w:rPr>
        <w:t>-</w:t>
      </w:r>
      <w:r>
        <w:rPr>
          <w:rFonts w:cs="Arial" w:hAnsi="Arial" w:eastAsia="Arial" w:ascii="Arial"/>
          <w:color w:val="444444"/>
          <w:w w:val="67"/>
          <w:sz w:val="32"/>
          <w:szCs w:val="32"/>
        </w:rPr>
        <w:t>-</w:t>
      </w:r>
      <w:r>
        <w:rPr>
          <w:rFonts w:cs="Arial" w:hAnsi="Arial" w:eastAsia="Arial" w:ascii="Arial"/>
          <w:color w:val="444444"/>
          <w:w w:val="81"/>
          <w:sz w:val="32"/>
          <w:szCs w:val="32"/>
        </w:rPr>
        <w:t>-</w:t>
      </w:r>
      <w:r>
        <w:rPr>
          <w:rFonts w:cs="Arial" w:hAnsi="Arial" w:eastAsia="Arial" w:ascii="Arial"/>
          <w:color w:val="353535"/>
          <w:w w:val="67"/>
          <w:sz w:val="32"/>
          <w:szCs w:val="32"/>
        </w:rPr>
        <w:t>-</w:t>
      </w:r>
      <w:r>
        <w:rPr>
          <w:rFonts w:cs="Arial" w:hAnsi="Arial" w:eastAsia="Arial" w:ascii="Arial"/>
          <w:color w:val="535353"/>
          <w:w w:val="81"/>
          <w:sz w:val="32"/>
          <w:szCs w:val="32"/>
        </w:rPr>
        <w:t>-</w:t>
      </w:r>
      <w:r>
        <w:rPr>
          <w:rFonts w:cs="Arial" w:hAnsi="Arial" w:eastAsia="Arial" w:ascii="Arial"/>
          <w:color w:val="242424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444444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535353"/>
          <w:w w:val="81"/>
          <w:sz w:val="32"/>
          <w:szCs w:val="32"/>
        </w:rPr>
        <w:t>-</w:t>
      </w:r>
      <w:r>
        <w:rPr>
          <w:rFonts w:cs="Arial" w:hAnsi="Arial" w:eastAsia="Arial" w:ascii="Arial"/>
          <w:color w:val="535353"/>
          <w:w w:val="67"/>
          <w:sz w:val="32"/>
          <w:szCs w:val="32"/>
        </w:rPr>
        <w:t>-</w:t>
      </w:r>
      <w:r>
        <w:rPr>
          <w:rFonts w:cs="Arial" w:hAnsi="Arial" w:eastAsia="Arial" w:ascii="Arial"/>
          <w:color w:val="6A6A69"/>
          <w:w w:val="81"/>
          <w:sz w:val="32"/>
          <w:szCs w:val="32"/>
        </w:rPr>
        <w:t>-</w:t>
      </w:r>
      <w:r>
        <w:rPr>
          <w:rFonts w:cs="Arial" w:hAnsi="Arial" w:eastAsia="Arial" w:ascii="Arial"/>
          <w:color w:val="444444"/>
          <w:w w:val="74"/>
          <w:sz w:val="32"/>
          <w:szCs w:val="32"/>
        </w:rPr>
        <w:t>---</w:t>
      </w:r>
      <w:r>
        <w:rPr>
          <w:rFonts w:cs="Arial" w:hAnsi="Arial" w:eastAsia="Arial" w:ascii="Arial"/>
          <w:color w:val="353535"/>
          <w:w w:val="74"/>
          <w:sz w:val="32"/>
          <w:szCs w:val="32"/>
        </w:rPr>
        <w:t>---</w:t>
      </w:r>
      <w:r>
        <w:rPr>
          <w:rFonts w:cs="Arial" w:hAnsi="Arial" w:eastAsia="Arial" w:ascii="Arial"/>
          <w:color w:val="353535"/>
          <w:w w:val="81"/>
          <w:sz w:val="32"/>
          <w:szCs w:val="32"/>
        </w:rPr>
        <w:t>-</w:t>
      </w:r>
      <w:r>
        <w:rPr>
          <w:rFonts w:cs="Arial" w:hAnsi="Arial" w:eastAsia="Arial" w:ascii="Arial"/>
          <w:color w:val="353535"/>
          <w:w w:val="74"/>
          <w:sz w:val="32"/>
          <w:szCs w:val="32"/>
        </w:rPr>
        <w:t>--</w:t>
      </w:r>
      <w:r>
        <w:rPr>
          <w:rFonts w:cs="Arial" w:hAnsi="Arial" w:eastAsia="Arial" w:ascii="Arial"/>
          <w:color w:val="242424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353535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242424"/>
          <w:w w:val="81"/>
          <w:sz w:val="32"/>
          <w:szCs w:val="32"/>
        </w:rPr>
        <w:t>-</w:t>
      </w:r>
      <w:r>
        <w:rPr>
          <w:rFonts w:cs="Arial" w:hAnsi="Arial" w:eastAsia="Arial" w:ascii="Arial"/>
          <w:color w:val="535353"/>
          <w:w w:val="67"/>
          <w:sz w:val="32"/>
          <w:szCs w:val="32"/>
        </w:rPr>
        <w:t>-</w:t>
      </w:r>
      <w:r>
        <w:rPr>
          <w:rFonts w:cs="Arial" w:hAnsi="Arial" w:eastAsia="Arial" w:ascii="Arial"/>
          <w:color w:val="535353"/>
          <w:w w:val="81"/>
          <w:sz w:val="32"/>
          <w:szCs w:val="32"/>
        </w:rPr>
        <w:t>-</w:t>
      </w:r>
      <w:r>
        <w:rPr>
          <w:rFonts w:cs="Arial" w:hAnsi="Arial" w:eastAsia="Arial" w:ascii="Arial"/>
          <w:color w:val="242424"/>
          <w:w w:val="67"/>
          <w:sz w:val="32"/>
          <w:szCs w:val="32"/>
        </w:rPr>
        <w:t>-</w:t>
      </w:r>
      <w:r>
        <w:rPr>
          <w:rFonts w:cs="Arial" w:hAnsi="Arial" w:eastAsia="Arial" w:ascii="Arial"/>
          <w:color w:val="535353"/>
          <w:w w:val="81"/>
          <w:sz w:val="32"/>
          <w:szCs w:val="32"/>
        </w:rPr>
        <w:t>-</w:t>
      </w:r>
      <w:r>
        <w:rPr>
          <w:rFonts w:cs="Arial" w:hAnsi="Arial" w:eastAsia="Arial" w:ascii="Arial"/>
          <w:color w:val="353535"/>
          <w:w w:val="67"/>
          <w:sz w:val="32"/>
          <w:szCs w:val="32"/>
        </w:rPr>
        <w:t>-</w:t>
      </w:r>
      <w:r>
        <w:rPr>
          <w:rFonts w:cs="Arial" w:hAnsi="Arial" w:eastAsia="Arial" w:ascii="Arial"/>
          <w:color w:val="353535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242424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353535"/>
          <w:w w:val="81"/>
          <w:sz w:val="32"/>
          <w:szCs w:val="32"/>
        </w:rPr>
        <w:t>-</w:t>
      </w:r>
      <w:r>
        <w:rPr>
          <w:rFonts w:cs="Arial" w:hAnsi="Arial" w:eastAsia="Arial" w:ascii="Arial"/>
          <w:color w:val="353535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444444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353535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444444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242424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535353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444444"/>
          <w:w w:val="81"/>
          <w:sz w:val="32"/>
          <w:szCs w:val="32"/>
        </w:rPr>
        <w:t>-</w:t>
      </w:r>
      <w:r>
        <w:rPr>
          <w:rFonts w:cs="Arial" w:hAnsi="Arial" w:eastAsia="Arial" w:ascii="Arial"/>
          <w:color w:val="242424"/>
          <w:w w:val="67"/>
          <w:sz w:val="32"/>
          <w:szCs w:val="32"/>
        </w:rPr>
        <w:t>-</w:t>
      </w:r>
      <w:r>
        <w:rPr>
          <w:rFonts w:cs="Arial" w:hAnsi="Arial" w:eastAsia="Arial" w:ascii="Arial"/>
          <w:color w:val="535353"/>
          <w:w w:val="81"/>
          <w:sz w:val="32"/>
          <w:szCs w:val="32"/>
        </w:rPr>
        <w:t>-</w:t>
      </w:r>
      <w:r>
        <w:rPr>
          <w:rFonts w:cs="Arial" w:hAnsi="Arial" w:eastAsia="Arial" w:ascii="Arial"/>
          <w:color w:val="353535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6A6A69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444444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242424"/>
          <w:w w:val="74"/>
          <w:sz w:val="32"/>
          <w:szCs w:val="32"/>
        </w:rPr>
        <w:t>--</w:t>
      </w:r>
      <w:r>
        <w:rPr>
          <w:rFonts w:cs="Arial" w:hAnsi="Arial" w:eastAsia="Arial" w:ascii="Arial"/>
          <w:color w:val="242424"/>
          <w:w w:val="81"/>
          <w:sz w:val="32"/>
          <w:szCs w:val="32"/>
        </w:rPr>
        <w:t>-</w:t>
      </w:r>
      <w:r>
        <w:rPr>
          <w:rFonts w:cs="Arial" w:hAnsi="Arial" w:eastAsia="Arial" w:ascii="Arial"/>
          <w:color w:val="353535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444444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353535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444444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242424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353535"/>
          <w:w w:val="81"/>
          <w:sz w:val="32"/>
          <w:szCs w:val="32"/>
        </w:rPr>
        <w:t>-</w:t>
      </w:r>
      <w:r>
        <w:rPr>
          <w:rFonts w:cs="Arial" w:hAnsi="Arial" w:eastAsia="Arial" w:ascii="Arial"/>
          <w:color w:val="444444"/>
          <w:w w:val="67"/>
          <w:sz w:val="32"/>
          <w:szCs w:val="32"/>
        </w:rPr>
        <w:t>-</w:t>
      </w:r>
      <w:r>
        <w:rPr>
          <w:rFonts w:cs="Arial" w:hAnsi="Arial" w:eastAsia="Arial" w:ascii="Arial"/>
          <w:color w:val="353535"/>
          <w:w w:val="74"/>
          <w:sz w:val="32"/>
          <w:szCs w:val="32"/>
        </w:rPr>
        <w:t>--</w:t>
      </w:r>
      <w:r>
        <w:rPr>
          <w:rFonts w:cs="Arial" w:hAnsi="Arial" w:eastAsia="Arial" w:ascii="Arial"/>
          <w:color w:val="444444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353535"/>
          <w:w w:val="81"/>
          <w:sz w:val="32"/>
          <w:szCs w:val="32"/>
        </w:rPr>
        <w:t>-</w:t>
      </w:r>
      <w:r>
        <w:rPr>
          <w:rFonts w:cs="Arial" w:hAnsi="Arial" w:eastAsia="Arial" w:ascii="Arial"/>
          <w:color w:val="242424"/>
          <w:w w:val="74"/>
          <w:sz w:val="32"/>
          <w:szCs w:val="32"/>
        </w:rPr>
        <w:t>--</w:t>
      </w:r>
      <w:r>
        <w:rPr>
          <w:rFonts w:cs="Arial" w:hAnsi="Arial" w:eastAsia="Arial" w:ascii="Arial"/>
          <w:color w:val="353535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444444"/>
          <w:w w:val="81"/>
          <w:sz w:val="32"/>
          <w:szCs w:val="32"/>
        </w:rPr>
        <w:t>-</w:t>
      </w:r>
      <w:r>
        <w:rPr>
          <w:rFonts w:cs="Arial" w:hAnsi="Arial" w:eastAsia="Arial" w:ascii="Arial"/>
          <w:color w:val="444444"/>
          <w:w w:val="67"/>
          <w:sz w:val="32"/>
          <w:szCs w:val="32"/>
        </w:rPr>
        <w:t>-</w:t>
      </w:r>
      <w:r>
        <w:rPr>
          <w:rFonts w:cs="Arial" w:hAnsi="Arial" w:eastAsia="Arial" w:ascii="Arial"/>
          <w:color w:val="535353"/>
          <w:w w:val="81"/>
          <w:sz w:val="32"/>
          <w:szCs w:val="32"/>
        </w:rPr>
        <w:t>-</w:t>
      </w:r>
      <w:r>
        <w:rPr>
          <w:rFonts w:cs="Arial" w:hAnsi="Arial" w:eastAsia="Arial" w:ascii="Arial"/>
          <w:color w:val="444444"/>
          <w:w w:val="67"/>
          <w:sz w:val="32"/>
          <w:szCs w:val="32"/>
        </w:rPr>
        <w:t>-</w:t>
      </w:r>
      <w:r>
        <w:rPr>
          <w:rFonts w:cs="Arial" w:hAnsi="Arial" w:eastAsia="Arial" w:ascii="Arial"/>
          <w:color w:val="353535"/>
          <w:w w:val="81"/>
          <w:sz w:val="32"/>
          <w:szCs w:val="32"/>
        </w:rPr>
        <w:t>-</w:t>
      </w:r>
      <w:r>
        <w:rPr>
          <w:rFonts w:cs="Arial" w:hAnsi="Arial" w:eastAsia="Arial" w:ascii="Arial"/>
          <w:color w:val="353535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444444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353535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242424"/>
          <w:w w:val="74"/>
          <w:sz w:val="32"/>
          <w:szCs w:val="32"/>
        </w:rPr>
        <w:t>--</w:t>
      </w:r>
      <w:r>
        <w:rPr>
          <w:rFonts w:cs="Arial" w:hAnsi="Arial" w:eastAsia="Arial" w:ascii="Arial"/>
          <w:color w:val="444444"/>
          <w:w w:val="81"/>
          <w:sz w:val="32"/>
          <w:szCs w:val="32"/>
        </w:rPr>
        <w:t>-</w:t>
      </w:r>
      <w:r>
        <w:rPr>
          <w:rFonts w:cs="Arial" w:hAnsi="Arial" w:eastAsia="Arial" w:ascii="Arial"/>
          <w:color w:val="444444"/>
          <w:w w:val="74"/>
          <w:sz w:val="32"/>
          <w:szCs w:val="32"/>
        </w:rPr>
        <w:t>-</w:t>
      </w:r>
      <w:r>
        <w:rPr>
          <w:rFonts w:cs="Arial" w:hAnsi="Arial" w:eastAsia="Arial" w:ascii="Arial"/>
          <w:color w:val="242424"/>
          <w:w w:val="70"/>
          <w:sz w:val="32"/>
          <w:szCs w:val="32"/>
        </w:rPr>
        <w:t>F</w:t>
      </w:r>
      <w:r>
        <w:rPr>
          <w:rFonts w:cs="Arial" w:hAnsi="Arial" w:eastAsia="Arial" w:ascii="Arial"/>
          <w:color w:val="242424"/>
          <w:w w:val="78"/>
          <w:sz w:val="32"/>
          <w:szCs w:val="32"/>
        </w:rPr>
        <w:t>O</w:t>
      </w:r>
      <w:r>
        <w:rPr>
          <w:rFonts w:cs="Arial" w:hAnsi="Arial" w:eastAsia="Arial" w:ascii="Arial"/>
          <w:color w:val="242424"/>
          <w:w w:val="76"/>
          <w:sz w:val="32"/>
          <w:szCs w:val="32"/>
        </w:rPr>
        <w:t>J</w:t>
      </w:r>
      <w:r>
        <w:rPr>
          <w:rFonts w:cs="Arial" w:hAnsi="Arial" w:eastAsia="Arial" w:ascii="Arial"/>
          <w:color w:val="242424"/>
          <w:w w:val="84"/>
          <w:sz w:val="32"/>
          <w:szCs w:val="32"/>
        </w:rPr>
        <w:t>A</w:t>
      </w:r>
      <w:r>
        <w:rPr>
          <w:rFonts w:cs="Arial" w:hAnsi="Arial" w:eastAsia="Arial" w:ascii="Arial"/>
          <w:color w:val="242424"/>
          <w:w w:val="100"/>
          <w:sz w:val="32"/>
          <w:szCs w:val="32"/>
        </w:rPr>
        <w:t> </w:t>
      </w:r>
      <w:r>
        <w:rPr>
          <w:rFonts w:cs="Arial" w:hAnsi="Arial" w:eastAsia="Arial" w:ascii="Arial"/>
          <w:color w:val="242424"/>
          <w:spacing w:val="10"/>
          <w:w w:val="100"/>
          <w:sz w:val="32"/>
          <w:szCs w:val="32"/>
        </w:rPr>
        <w:t> </w:t>
      </w:r>
      <w:r>
        <w:rPr>
          <w:rFonts w:cs="Arial" w:hAnsi="Arial" w:eastAsia="Arial" w:ascii="Arial"/>
          <w:color w:val="242424"/>
          <w:spacing w:val="0"/>
          <w:w w:val="67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-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64"/>
          <w:sz w:val="32"/>
          <w:szCs w:val="32"/>
        </w:rPr>
        <w:t>3</w:t>
      </w:r>
      <w:r>
        <w:rPr>
          <w:rFonts w:cs="Arial" w:hAnsi="Arial" w:eastAsia="Arial" w:ascii="Arial"/>
          <w:color w:val="000000"/>
          <w:spacing w:val="0"/>
          <w:w w:val="100"/>
          <w:sz w:val="32"/>
          <w:szCs w:val="3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exact" w:line="260"/>
        <w:ind w:left="1570" w:right="1091"/>
      </w:pP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4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p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b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17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42424"/>
          <w:spacing w:val="4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53535"/>
          <w:spacing w:val="0"/>
          <w:w w:val="100"/>
          <w:sz w:val="26"/>
          <w:szCs w:val="26"/>
        </w:rPr>
        <w:t>L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6"/>
          <w:szCs w:val="26"/>
        </w:rPr>
        <w:t>A.</w:t>
      </w:r>
      <w:r>
        <w:rPr>
          <w:rFonts w:cs="Times New Roman" w:hAnsi="Times New Roman" w:eastAsia="Times New Roman" w:ascii="Times New Roman"/>
          <w:color w:val="353535"/>
          <w:spacing w:val="0"/>
          <w:w w:val="100"/>
          <w:sz w:val="26"/>
          <w:szCs w:val="26"/>
        </w:rPr>
        <w:t>E</w:t>
      </w:r>
      <w:r>
        <w:rPr>
          <w:rFonts w:cs="Times New Roman" w:hAnsi="Times New Roman" w:eastAsia="Times New Roman" w:ascii="Times New Roman"/>
          <w:color w:val="353535"/>
          <w:spacing w:val="9"/>
          <w:w w:val="100"/>
          <w:sz w:val="26"/>
          <w:szCs w:val="26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rt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ro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2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39"/>
          <w:sz w:val="26"/>
          <w:szCs w:val="26"/>
        </w:rPr>
        <w:t>l</w:t>
      </w:r>
      <w:r>
        <w:rPr>
          <w:rFonts w:cs="Times New Roman" w:hAnsi="Times New Roman" w:eastAsia="Times New Roman" w:ascii="Times New Roman"/>
          <w:color w:val="242424"/>
          <w:spacing w:val="0"/>
          <w:w w:val="99"/>
          <w:sz w:val="26"/>
          <w:szCs w:val="26"/>
        </w:rPr>
        <w:t>v</w:t>
      </w:r>
      <w:r>
        <w:rPr>
          <w:rFonts w:cs="Times New Roman" w:hAnsi="Times New Roman" w:eastAsia="Times New Roman" w:ascii="Times New Roman"/>
          <w:color w:val="6A6A69"/>
          <w:spacing w:val="0"/>
          <w:w w:val="100"/>
          <w:sz w:val="26"/>
          <w:szCs w:val="26"/>
        </w:rPr>
        <w:t>á</w:t>
      </w:r>
      <w:r>
        <w:rPr>
          <w:rFonts w:cs="Times New Roman" w:hAnsi="Times New Roman" w:eastAsia="Times New Roman" w:ascii="Times New Roman"/>
          <w:color w:val="242424"/>
          <w:spacing w:val="0"/>
          <w:w w:val="116"/>
          <w:sz w:val="26"/>
          <w:szCs w:val="26"/>
        </w:rPr>
        <w:t>n</w:t>
      </w:r>
      <w:r>
        <w:rPr>
          <w:rFonts w:cs="Times New Roman" w:hAnsi="Times New Roman" w:eastAsia="Times New Roman" w:ascii="Times New Roman"/>
          <w:color w:val="242424"/>
          <w:spacing w:val="29"/>
          <w:w w:val="100"/>
          <w:sz w:val="26"/>
          <w:szCs w:val="26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z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35"/>
          <w:sz w:val="22"/>
          <w:szCs w:val="22"/>
        </w:rPr>
        <w:t>,</w:t>
      </w:r>
      <w:r>
        <w:rPr>
          <w:rFonts w:cs="Arial" w:hAnsi="Arial" w:eastAsia="Arial" w:ascii="Arial"/>
          <w:color w:val="353535"/>
          <w:spacing w:val="0"/>
          <w:w w:val="35"/>
          <w:sz w:val="22"/>
          <w:szCs w:val="22"/>
        </w:rPr>
        <w:t>    </w:t>
      </w:r>
      <w:r>
        <w:rPr>
          <w:rFonts w:cs="Arial" w:hAnsi="Arial" w:eastAsia="Arial" w:ascii="Arial"/>
          <w:color w:val="353535"/>
          <w:spacing w:val="1"/>
          <w:w w:val="35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fi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5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353535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353535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0"/>
          <w:w w:val="107"/>
          <w:sz w:val="22"/>
          <w:szCs w:val="22"/>
        </w:rPr>
        <w:t>ra</w:t>
      </w:r>
      <w:r>
        <w:rPr>
          <w:rFonts w:cs="Arial" w:hAnsi="Arial" w:eastAsia="Arial" w:ascii="Arial"/>
          <w:color w:val="353535"/>
          <w:spacing w:val="0"/>
          <w:w w:val="107"/>
          <w:sz w:val="22"/>
          <w:szCs w:val="22"/>
        </w:rPr>
        <w:t>do</w:t>
      </w:r>
      <w:r>
        <w:rPr>
          <w:rFonts w:cs="Arial" w:hAnsi="Arial" w:eastAsia="Arial" w:ascii="Arial"/>
          <w:color w:val="353535"/>
          <w:spacing w:val="21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444444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before="47"/>
        <w:ind w:left="1570" w:right="1085"/>
      </w:pPr>
      <w:r>
        <w:rPr>
          <w:rFonts w:cs="Arial" w:hAnsi="Arial" w:eastAsia="Arial" w:ascii="Arial"/>
          <w:color w:val="242424"/>
          <w:w w:val="102"/>
          <w:sz w:val="21"/>
          <w:szCs w:val="21"/>
        </w:rPr>
        <w:t>r</w:t>
      </w:r>
      <w:r>
        <w:rPr>
          <w:rFonts w:cs="Arial" w:hAnsi="Arial" w:eastAsia="Arial" w:ascii="Arial"/>
          <w:color w:val="353535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242424"/>
          <w:w w:val="110"/>
          <w:sz w:val="21"/>
          <w:szCs w:val="21"/>
        </w:rPr>
        <w:t>qu</w:t>
      </w:r>
      <w:r>
        <w:rPr>
          <w:rFonts w:cs="Arial" w:hAnsi="Arial" w:eastAsia="Arial" w:ascii="Arial"/>
          <w:color w:val="444444"/>
          <w:w w:val="117"/>
          <w:sz w:val="21"/>
          <w:szCs w:val="21"/>
        </w:rPr>
        <w:t>e</w:t>
      </w:r>
      <w:r>
        <w:rPr>
          <w:rFonts w:cs="Arial" w:hAnsi="Arial" w:eastAsia="Arial" w:ascii="Arial"/>
          <w:color w:val="242424"/>
          <w:w w:val="133"/>
          <w:sz w:val="21"/>
          <w:szCs w:val="21"/>
        </w:rPr>
        <w:t>r</w:t>
      </w:r>
      <w:r>
        <w:rPr>
          <w:rFonts w:cs="Arial" w:hAnsi="Arial" w:eastAsia="Arial" w:ascii="Arial"/>
          <w:color w:val="242424"/>
          <w:w w:val="77"/>
          <w:sz w:val="21"/>
          <w:szCs w:val="21"/>
        </w:rPr>
        <w:t>i</w:t>
      </w:r>
      <w:r>
        <w:rPr>
          <w:rFonts w:cs="Arial" w:hAnsi="Arial" w:eastAsia="Arial" w:ascii="Arial"/>
          <w:color w:val="242424"/>
          <w:w w:val="115"/>
          <w:sz w:val="21"/>
          <w:szCs w:val="21"/>
        </w:rPr>
        <w:t>m</w:t>
      </w:r>
      <w:r>
        <w:rPr>
          <w:rFonts w:cs="Arial" w:hAnsi="Arial" w:eastAsia="Arial" w:ascii="Arial"/>
          <w:color w:val="242424"/>
          <w:w w:val="108"/>
          <w:sz w:val="21"/>
          <w:szCs w:val="21"/>
        </w:rPr>
        <w:t>i</w:t>
      </w:r>
      <w:r>
        <w:rPr>
          <w:rFonts w:cs="Arial" w:hAnsi="Arial" w:eastAsia="Arial" w:ascii="Arial"/>
          <w:color w:val="353535"/>
          <w:w w:val="123"/>
          <w:sz w:val="21"/>
          <w:szCs w:val="21"/>
        </w:rPr>
        <w:t>e</w:t>
      </w:r>
      <w:r>
        <w:rPr>
          <w:rFonts w:cs="Arial" w:hAnsi="Arial" w:eastAsia="Arial" w:ascii="Arial"/>
          <w:color w:val="242424"/>
          <w:w w:val="110"/>
          <w:sz w:val="21"/>
          <w:szCs w:val="21"/>
        </w:rPr>
        <w:t>n</w:t>
      </w:r>
      <w:r>
        <w:rPr>
          <w:rFonts w:cs="Arial" w:hAnsi="Arial" w:eastAsia="Arial" w:ascii="Arial"/>
          <w:color w:val="242424"/>
          <w:w w:val="123"/>
          <w:sz w:val="21"/>
          <w:szCs w:val="21"/>
        </w:rPr>
        <w:t>t</w:t>
      </w:r>
      <w:r>
        <w:rPr>
          <w:rFonts w:cs="Arial" w:hAnsi="Arial" w:eastAsia="Arial" w:ascii="Arial"/>
          <w:color w:val="353535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35353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53535"/>
          <w:spacing w:val="-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444444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44444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44444"/>
          <w:spacing w:val="3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61"/>
          <w:sz w:val="21"/>
          <w:szCs w:val="21"/>
        </w:rPr>
        <w:t>i</w:t>
      </w:r>
      <w:r>
        <w:rPr>
          <w:rFonts w:cs="Arial" w:hAnsi="Arial" w:eastAsia="Arial" w:ascii="Arial"/>
          <w:color w:val="242424"/>
          <w:spacing w:val="0"/>
          <w:w w:val="110"/>
          <w:sz w:val="21"/>
          <w:szCs w:val="21"/>
        </w:rPr>
        <w:t>n</w:t>
      </w:r>
      <w:r>
        <w:rPr>
          <w:rFonts w:cs="Arial" w:hAnsi="Arial" w:eastAsia="Arial" w:ascii="Arial"/>
          <w:color w:val="242424"/>
          <w:spacing w:val="0"/>
          <w:w w:val="119"/>
          <w:sz w:val="21"/>
          <w:szCs w:val="21"/>
        </w:rPr>
        <w:t>fo</w:t>
      </w:r>
      <w:r>
        <w:rPr>
          <w:rFonts w:cs="Arial" w:hAnsi="Arial" w:eastAsia="Arial" w:ascii="Arial"/>
          <w:color w:val="242424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242424"/>
          <w:spacing w:val="0"/>
          <w:w w:val="111"/>
          <w:sz w:val="21"/>
          <w:szCs w:val="21"/>
        </w:rPr>
        <w:t>m</w:t>
      </w:r>
      <w:r>
        <w:rPr>
          <w:rFonts w:cs="Arial" w:hAnsi="Arial" w:eastAsia="Arial" w:ascii="Arial"/>
          <w:color w:val="444444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444444"/>
          <w:spacing w:val="0"/>
          <w:w w:val="123"/>
          <w:sz w:val="21"/>
          <w:szCs w:val="21"/>
        </w:rPr>
        <w:t>c</w:t>
      </w:r>
      <w:r>
        <w:rPr>
          <w:rFonts w:cs="Arial" w:hAnsi="Arial" w:eastAsia="Arial" w:ascii="Arial"/>
          <w:color w:val="242424"/>
          <w:spacing w:val="0"/>
          <w:w w:val="108"/>
          <w:sz w:val="21"/>
          <w:szCs w:val="21"/>
        </w:rPr>
        <w:t>i</w:t>
      </w:r>
      <w:r>
        <w:rPr>
          <w:rFonts w:cs="Arial" w:hAnsi="Arial" w:eastAsia="Arial" w:ascii="Arial"/>
          <w:color w:val="242424"/>
          <w:spacing w:val="0"/>
          <w:w w:val="117"/>
          <w:sz w:val="21"/>
          <w:szCs w:val="21"/>
        </w:rPr>
        <w:t>ó</w:t>
      </w:r>
      <w:r>
        <w:rPr>
          <w:rFonts w:cs="Arial" w:hAnsi="Arial" w:eastAsia="Arial" w:ascii="Arial"/>
          <w:color w:val="242424"/>
          <w:spacing w:val="0"/>
          <w:w w:val="104"/>
          <w:sz w:val="21"/>
          <w:szCs w:val="21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53535"/>
          <w:spacing w:val="0"/>
          <w:w w:val="98"/>
          <w:sz w:val="21"/>
          <w:szCs w:val="21"/>
        </w:rPr>
        <w:t>d</w:t>
      </w:r>
      <w:r>
        <w:rPr>
          <w:rFonts w:cs="Arial" w:hAnsi="Arial" w:eastAsia="Arial" w:ascii="Arial"/>
          <w:color w:val="353535"/>
          <w:spacing w:val="0"/>
          <w:w w:val="123"/>
          <w:sz w:val="21"/>
          <w:szCs w:val="21"/>
        </w:rPr>
        <w:t>o</w:t>
      </w:r>
      <w:r>
        <w:rPr>
          <w:rFonts w:cs="Arial" w:hAnsi="Arial" w:eastAsia="Arial" w:ascii="Arial"/>
          <w:color w:val="444444"/>
          <w:spacing w:val="0"/>
          <w:w w:val="123"/>
          <w:sz w:val="21"/>
          <w:szCs w:val="21"/>
        </w:rPr>
        <w:t>c</w:t>
      </w:r>
      <w:r>
        <w:rPr>
          <w:rFonts w:cs="Arial" w:hAnsi="Arial" w:eastAsia="Arial" w:ascii="Arial"/>
          <w:color w:val="242424"/>
          <w:spacing w:val="0"/>
          <w:w w:val="104"/>
          <w:sz w:val="21"/>
          <w:szCs w:val="21"/>
        </w:rPr>
        <w:t>u</w:t>
      </w:r>
      <w:r>
        <w:rPr>
          <w:rFonts w:cs="Arial" w:hAnsi="Arial" w:eastAsia="Arial" w:ascii="Arial"/>
          <w:color w:val="242424"/>
          <w:spacing w:val="0"/>
          <w:w w:val="111"/>
          <w:sz w:val="21"/>
          <w:szCs w:val="21"/>
        </w:rPr>
        <w:t>m</w:t>
      </w:r>
      <w:r>
        <w:rPr>
          <w:rFonts w:cs="Arial" w:hAnsi="Arial" w:eastAsia="Arial" w:ascii="Arial"/>
          <w:color w:val="353535"/>
          <w:spacing w:val="0"/>
          <w:w w:val="123"/>
          <w:sz w:val="21"/>
          <w:szCs w:val="21"/>
        </w:rPr>
        <w:t>e</w:t>
      </w:r>
      <w:r>
        <w:rPr>
          <w:rFonts w:cs="Arial" w:hAnsi="Arial" w:eastAsia="Arial" w:ascii="Arial"/>
          <w:color w:val="242424"/>
          <w:spacing w:val="0"/>
          <w:w w:val="110"/>
          <w:sz w:val="21"/>
          <w:szCs w:val="21"/>
        </w:rPr>
        <w:t>n</w:t>
      </w:r>
      <w:r>
        <w:rPr>
          <w:rFonts w:cs="Arial" w:hAnsi="Arial" w:eastAsia="Arial" w:ascii="Arial"/>
          <w:color w:val="353535"/>
          <w:spacing w:val="0"/>
          <w:w w:val="136"/>
          <w:sz w:val="21"/>
          <w:szCs w:val="21"/>
        </w:rPr>
        <w:t>t</w:t>
      </w:r>
      <w:r>
        <w:rPr>
          <w:rFonts w:cs="Arial" w:hAnsi="Arial" w:eastAsia="Arial" w:ascii="Arial"/>
          <w:color w:val="353535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444444"/>
          <w:spacing w:val="0"/>
          <w:w w:val="123"/>
          <w:sz w:val="21"/>
          <w:szCs w:val="21"/>
        </w:rPr>
        <w:t>c</w:t>
      </w:r>
      <w:r>
        <w:rPr>
          <w:rFonts w:cs="Arial" w:hAnsi="Arial" w:eastAsia="Arial" w:ascii="Arial"/>
          <w:color w:val="242424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242424"/>
          <w:spacing w:val="0"/>
          <w:w w:val="117"/>
          <w:sz w:val="21"/>
          <w:szCs w:val="21"/>
        </w:rPr>
        <w:t>ó</w:t>
      </w:r>
      <w:r>
        <w:rPr>
          <w:rFonts w:cs="Arial" w:hAnsi="Arial" w:eastAsia="Arial" w:ascii="Arial"/>
          <w:color w:val="242424"/>
          <w:spacing w:val="0"/>
          <w:w w:val="104"/>
          <w:sz w:val="21"/>
          <w:szCs w:val="21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1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2"/>
          <w:sz w:val="21"/>
          <w:szCs w:val="21"/>
        </w:rPr>
        <w:t>r</w:t>
      </w:r>
      <w:r>
        <w:rPr>
          <w:rFonts w:cs="Arial" w:hAnsi="Arial" w:eastAsia="Arial" w:ascii="Arial"/>
          <w:color w:val="353535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242424"/>
          <w:spacing w:val="0"/>
          <w:w w:val="148"/>
          <w:sz w:val="21"/>
          <w:szCs w:val="21"/>
        </w:rPr>
        <w:t>f</w:t>
      </w:r>
      <w:r>
        <w:rPr>
          <w:rFonts w:cs="Arial" w:hAnsi="Arial" w:eastAsia="Arial" w:ascii="Arial"/>
          <w:color w:val="353535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242424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242424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242424"/>
          <w:spacing w:val="0"/>
          <w:w w:val="110"/>
          <w:sz w:val="21"/>
          <w:szCs w:val="21"/>
        </w:rPr>
        <w:t>d</w:t>
      </w:r>
      <w:r>
        <w:rPr>
          <w:rFonts w:cs="Arial" w:hAnsi="Arial" w:eastAsia="Arial" w:ascii="Arial"/>
          <w:color w:val="353535"/>
          <w:spacing w:val="0"/>
          <w:w w:val="117"/>
          <w:sz w:val="21"/>
          <w:szCs w:val="21"/>
        </w:rPr>
        <w:t>a</w:t>
      </w:r>
      <w:r>
        <w:rPr>
          <w:rFonts w:cs="Arial" w:hAnsi="Arial" w:eastAsia="Arial" w:ascii="Arial"/>
          <w:color w:val="6A6A69"/>
          <w:spacing w:val="0"/>
          <w:w w:val="111"/>
          <w:sz w:val="21"/>
          <w:szCs w:val="21"/>
        </w:rPr>
        <w:t>,</w:t>
      </w:r>
      <w:r>
        <w:rPr>
          <w:rFonts w:cs="Arial" w:hAnsi="Arial" w:eastAsia="Arial" w:ascii="Arial"/>
          <w:color w:val="6A6A69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6A6A69"/>
          <w:spacing w:val="1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44444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í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3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353535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353535"/>
          <w:spacing w:val="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3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42424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0"/>
          <w:w w:val="75"/>
          <w:sz w:val="22"/>
          <w:szCs w:val="22"/>
        </w:rPr>
        <w:t>z.</w:t>
      </w:r>
      <w:r>
        <w:rPr>
          <w:rFonts w:cs="Arial" w:hAnsi="Arial" w:eastAsia="Arial" w:ascii="Arial"/>
          <w:color w:val="353535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444444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44444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44444"/>
          <w:spacing w:val="5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444444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44444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44444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77"/>
          <w:sz w:val="21"/>
          <w:szCs w:val="21"/>
        </w:rPr>
        <w:t>l</w:t>
      </w:r>
      <w:r>
        <w:rPr>
          <w:rFonts w:cs="Arial" w:hAnsi="Arial" w:eastAsia="Arial" w:ascii="Arial"/>
          <w:color w:val="444444"/>
          <w:spacing w:val="0"/>
          <w:w w:val="117"/>
          <w:sz w:val="21"/>
          <w:szCs w:val="21"/>
        </w:rPr>
        <w:t>e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63"/>
        <w:ind w:left="1570" w:right="1083"/>
      </w:pP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on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5</w:t>
      </w:r>
      <w:r>
        <w:rPr>
          <w:rFonts w:cs="Arial" w:hAnsi="Arial" w:eastAsia="Arial" w:ascii="Arial"/>
          <w:color w:val="242424"/>
          <w:spacing w:val="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í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as</w:t>
      </w:r>
      <w:r>
        <w:rPr>
          <w:rFonts w:cs="Arial" w:hAnsi="Arial" w:eastAsia="Arial" w:ascii="Arial"/>
          <w:color w:val="353535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31313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42424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353535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353535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353535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242424"/>
          <w:spacing w:val="1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rt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42424"/>
          <w:spacing w:val="5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42424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í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42424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53535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242424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242424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ti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fi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9"/>
          <w:spacing w:val="0"/>
          <w:w w:val="100"/>
          <w:sz w:val="22"/>
          <w:szCs w:val="22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13"/>
          <w:szCs w:val="13"/>
        </w:rPr>
        <w:jc w:val="left"/>
        <w:spacing w:before="4" w:lineRule="exact" w:line="120"/>
      </w:pPr>
      <w:r>
        <w:rPr>
          <w:sz w:val="13"/>
          <w:szCs w:val="13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both"/>
        <w:spacing w:lineRule="exact" w:line="240"/>
        <w:ind w:left="1570" w:right="1114"/>
      </w:pPr>
      <w:r>
        <w:pict>
          <v:shape type="#_x0000_t75" style="position:absolute;margin-left:77.4pt;margin-top:11.4862pt;width:480.6pt;height:263.815pt;mso-position-horizontal-relative:page;mso-position-vertical-relative:paragraph;z-index:-448">
            <v:imagedata o:title="" r:id="rId25"/>
          </v:shape>
        </w:pict>
      </w:r>
      <w:r>
        <w:pict>
          <v:shape type="#_x0000_t75" style="position:absolute;margin-left:77.76pt;margin-top:0.688887pt;width:476.64pt;height:6.47841pt;mso-position-horizontal-relative:page;mso-position-vertical-relative:paragraph;z-index:-447">
            <v:imagedata o:title="" r:id="rId26"/>
          </v:shape>
        </w:pict>
      </w:r>
      <w:r>
        <w:rPr>
          <w:rFonts w:cs="Courier New" w:hAnsi="Courier New" w:eastAsia="Courier New" w:ascii="Courier New"/>
          <w:color w:val="6A6A69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35353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7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4444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35353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4444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4444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A6A69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35353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4444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A6A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44444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6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4444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4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6A6A6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0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A6A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36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535353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6A6A69"/>
          <w:w w:val="52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6A6A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4444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19"/>
          <w:sz w:val="25"/>
          <w:szCs w:val="25"/>
        </w:rPr>
        <w:t>·</w:t>
      </w:r>
      <w:r>
        <w:rPr>
          <w:rFonts w:cs="Courier New" w:hAnsi="Courier New" w:eastAsia="Courier New" w:ascii="Courier New"/>
          <w:color w:val="535353"/>
          <w:w w:val="2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53535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4444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53535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6A6A69"/>
          <w:w w:val="57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35353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44444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A6A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A6A69"/>
          <w:w w:val="50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35353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35353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F7F7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35353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44444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44444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A6A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35353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0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A6A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sz w:val="25"/>
          <w:szCs w:val="25"/>
        </w:rPr>
        <w:t>-----</w:t>
      </w:r>
      <w:r>
        <w:rPr>
          <w:rFonts w:cs="Courier New" w:hAnsi="Courier New" w:eastAsia="Courier New" w:ascii="Courier New"/>
          <w:color w:val="535353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0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A6A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4444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w w:val="100"/>
          <w:sz w:val="25"/>
          <w:szCs w:val="25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exact" w:line="240"/>
        <w:ind w:left="1555" w:right="1084"/>
      </w:pPr>
      <w:r>
        <w:rPr>
          <w:rFonts w:cs="Arial" w:hAnsi="Arial" w:eastAsia="Arial" w:ascii="Arial"/>
          <w:color w:val="242424"/>
          <w:w w:val="108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242424"/>
          <w:w w:val="105"/>
          <w:position w:val="1"/>
          <w:sz w:val="22"/>
          <w:szCs w:val="22"/>
        </w:rPr>
        <w:t>d</w:t>
      </w:r>
      <w:r>
        <w:rPr>
          <w:rFonts w:cs="Arial" w:hAnsi="Arial" w:eastAsia="Arial" w:ascii="Arial"/>
          <w:color w:val="242424"/>
          <w:w w:val="117"/>
          <w:position w:val="1"/>
          <w:sz w:val="22"/>
          <w:szCs w:val="22"/>
        </w:rPr>
        <w:t>i</w:t>
      </w:r>
      <w:r>
        <w:rPr>
          <w:rFonts w:cs="Arial" w:hAnsi="Arial" w:eastAsia="Arial" w:ascii="Arial"/>
          <w:color w:val="444444"/>
          <w:w w:val="117"/>
          <w:position w:val="1"/>
          <w:sz w:val="22"/>
          <w:szCs w:val="22"/>
        </w:rPr>
        <w:t>c</w:t>
      </w:r>
      <w:r>
        <w:rPr>
          <w:rFonts w:cs="Arial" w:hAnsi="Arial" w:eastAsia="Arial" w:ascii="Arial"/>
          <w:color w:val="242424"/>
          <w:w w:val="88"/>
          <w:position w:val="1"/>
          <w:sz w:val="22"/>
          <w:szCs w:val="22"/>
        </w:rPr>
        <w:t>i</w:t>
      </w:r>
      <w:r>
        <w:rPr>
          <w:rFonts w:cs="Arial" w:hAnsi="Arial" w:eastAsia="Arial" w:ascii="Arial"/>
          <w:color w:val="353535"/>
          <w:w w:val="111"/>
          <w:position w:val="1"/>
          <w:sz w:val="22"/>
          <w:szCs w:val="22"/>
        </w:rPr>
        <w:t>o</w:t>
      </w:r>
      <w:r>
        <w:rPr>
          <w:rFonts w:cs="Arial" w:hAnsi="Arial" w:eastAsia="Arial" w:ascii="Arial"/>
          <w:color w:val="242424"/>
          <w:w w:val="105"/>
          <w:position w:val="1"/>
          <w:sz w:val="22"/>
          <w:szCs w:val="22"/>
        </w:rPr>
        <w:t>n</w:t>
      </w:r>
      <w:r>
        <w:rPr>
          <w:rFonts w:cs="Arial" w:hAnsi="Arial" w:eastAsia="Arial" w:ascii="Arial"/>
          <w:color w:val="353535"/>
          <w:w w:val="111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242424"/>
          <w:w w:val="117"/>
          <w:position w:val="1"/>
          <w:sz w:val="22"/>
          <w:szCs w:val="22"/>
        </w:rPr>
        <w:t>l</w:t>
      </w:r>
      <w:r>
        <w:rPr>
          <w:rFonts w:cs="Arial" w:hAnsi="Arial" w:eastAsia="Arial" w:ascii="Arial"/>
          <w:color w:val="353535"/>
          <w:w w:val="106"/>
          <w:position w:val="1"/>
          <w:sz w:val="22"/>
          <w:szCs w:val="22"/>
        </w:rPr>
        <w:t>m</w:t>
      </w:r>
      <w:r>
        <w:rPr>
          <w:rFonts w:cs="Arial" w:hAnsi="Arial" w:eastAsia="Arial" w:ascii="Arial"/>
          <w:color w:val="353535"/>
          <w:w w:val="111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242424"/>
          <w:w w:val="105"/>
          <w:position w:val="1"/>
          <w:sz w:val="22"/>
          <w:szCs w:val="22"/>
        </w:rPr>
        <w:t>n</w:t>
      </w:r>
      <w:r>
        <w:rPr>
          <w:rFonts w:cs="Arial" w:hAnsi="Arial" w:eastAsia="Arial" w:ascii="Arial"/>
          <w:color w:val="353535"/>
          <w:w w:val="129"/>
          <w:position w:val="1"/>
          <w:sz w:val="22"/>
          <w:szCs w:val="22"/>
        </w:rPr>
        <w:t>t</w:t>
      </w:r>
      <w:r>
        <w:rPr>
          <w:rFonts w:cs="Arial" w:hAnsi="Arial" w:eastAsia="Arial" w:ascii="Arial"/>
          <w:color w:val="444444"/>
          <w:w w:val="105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444444"/>
          <w:w w:val="82"/>
          <w:position w:val="1"/>
          <w:sz w:val="22"/>
          <w:szCs w:val="22"/>
        </w:rPr>
        <w:t>,</w:t>
      </w:r>
      <w:r>
        <w:rPr>
          <w:rFonts w:cs="Arial" w:hAnsi="Arial" w:eastAsia="Arial" w:ascii="Arial"/>
          <w:color w:val="444444"/>
          <w:spacing w:val="25"/>
          <w:w w:val="100"/>
          <w:position w:val="1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535353"/>
          <w:spacing w:val="0"/>
          <w:w w:val="100"/>
          <w:position w:val="1"/>
          <w:sz w:val="26"/>
          <w:szCs w:val="26"/>
        </w:rPr>
        <w:t>s</w:t>
      </w:r>
      <w:r>
        <w:rPr>
          <w:rFonts w:cs="Times New Roman" w:hAnsi="Times New Roman" w:eastAsia="Times New Roman" w:ascii="Times New Roman"/>
          <w:color w:val="444444"/>
          <w:spacing w:val="0"/>
          <w:w w:val="100"/>
          <w:position w:val="1"/>
          <w:sz w:val="26"/>
          <w:szCs w:val="26"/>
        </w:rPr>
        <w:t>e</w:t>
      </w:r>
      <w:r>
        <w:rPr>
          <w:rFonts w:cs="Times New Roman" w:hAnsi="Times New Roman" w:eastAsia="Times New Roman" w:ascii="Times New Roman"/>
          <w:color w:val="444444"/>
          <w:spacing w:val="48"/>
          <w:w w:val="100"/>
          <w:position w:val="1"/>
          <w:sz w:val="26"/>
          <w:szCs w:val="26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2"/>
          <w:szCs w:val="22"/>
        </w:rPr>
        <w:t>h</w:t>
      </w:r>
      <w:r>
        <w:rPr>
          <w:rFonts w:cs="Arial" w:hAnsi="Arial" w:eastAsia="Arial" w:ascii="Arial"/>
          <w:color w:val="353535"/>
          <w:spacing w:val="0"/>
          <w:w w:val="100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2"/>
          <w:szCs w:val="22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35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2"/>
          <w:szCs w:val="22"/>
        </w:rPr>
        <w:t>m</w:t>
      </w:r>
      <w:r>
        <w:rPr>
          <w:rFonts w:cs="Arial" w:hAnsi="Arial" w:eastAsia="Arial" w:ascii="Arial"/>
          <w:color w:val="444444"/>
          <w:spacing w:val="0"/>
          <w:w w:val="100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2"/>
          <w:szCs w:val="22"/>
        </w:rPr>
        <w:t>n</w:t>
      </w:r>
      <w:r>
        <w:rPr>
          <w:rFonts w:cs="Arial" w:hAnsi="Arial" w:eastAsia="Arial" w:ascii="Arial"/>
          <w:color w:val="353535"/>
          <w:spacing w:val="0"/>
          <w:w w:val="100"/>
          <w:position w:val="1"/>
          <w:sz w:val="22"/>
          <w:szCs w:val="22"/>
        </w:rPr>
        <w:t>ci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2"/>
          <w:szCs w:val="22"/>
        </w:rPr>
        <w:t>ón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20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18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58"/>
          <w:position w:val="1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05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25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94"/>
          <w:position w:val="1"/>
          <w:sz w:val="22"/>
          <w:szCs w:val="22"/>
        </w:rPr>
        <w:t>p</w:t>
      </w:r>
      <w:r>
        <w:rPr>
          <w:rFonts w:cs="Arial" w:hAnsi="Arial" w:eastAsia="Arial" w:ascii="Arial"/>
          <w:color w:val="242424"/>
          <w:spacing w:val="0"/>
          <w:w w:val="110"/>
          <w:position w:val="1"/>
          <w:sz w:val="22"/>
          <w:szCs w:val="22"/>
        </w:rPr>
        <w:t>ro</w:t>
      </w:r>
      <w:r>
        <w:rPr>
          <w:rFonts w:cs="Arial" w:hAnsi="Arial" w:eastAsia="Arial" w:ascii="Arial"/>
          <w:color w:val="353535"/>
          <w:spacing w:val="0"/>
          <w:w w:val="111"/>
          <w:position w:val="1"/>
          <w:sz w:val="22"/>
          <w:szCs w:val="22"/>
        </w:rPr>
        <w:t>s</w:t>
      </w:r>
      <w:r>
        <w:rPr>
          <w:rFonts w:cs="Arial" w:hAnsi="Arial" w:eastAsia="Arial" w:ascii="Arial"/>
          <w:color w:val="444444"/>
          <w:spacing w:val="0"/>
          <w:w w:val="111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4"/>
          <w:position w:val="1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105"/>
          <w:position w:val="1"/>
          <w:sz w:val="22"/>
          <w:szCs w:val="22"/>
        </w:rPr>
        <w:t>u</w:t>
      </w:r>
      <w:r>
        <w:rPr>
          <w:rFonts w:cs="Arial" w:hAnsi="Arial" w:eastAsia="Arial" w:ascii="Arial"/>
          <w:color w:val="353535"/>
          <w:spacing w:val="0"/>
          <w:w w:val="117"/>
          <w:position w:val="1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88"/>
          <w:position w:val="1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11"/>
          <w:position w:val="1"/>
          <w:sz w:val="22"/>
          <w:szCs w:val="22"/>
        </w:rPr>
        <w:t>ó</w:t>
      </w:r>
      <w:r>
        <w:rPr>
          <w:rFonts w:cs="Arial" w:hAnsi="Arial" w:eastAsia="Arial" w:ascii="Arial"/>
          <w:color w:val="242424"/>
          <w:spacing w:val="0"/>
          <w:w w:val="105"/>
          <w:position w:val="1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18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position w:val="1"/>
          <w:sz w:val="22"/>
          <w:szCs w:val="22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24"/>
          <w:w w:val="100"/>
          <w:position w:val="1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444444"/>
          <w:spacing w:val="0"/>
          <w:w w:val="100"/>
          <w:position w:val="1"/>
          <w:sz w:val="26"/>
          <w:szCs w:val="26"/>
        </w:rPr>
        <w:t>e</w:t>
      </w:r>
      <w:r>
        <w:rPr>
          <w:rFonts w:cs="Times New Roman" w:hAnsi="Times New Roman" w:eastAsia="Times New Roman" w:ascii="Times New Roman"/>
          <w:color w:val="353535"/>
          <w:spacing w:val="0"/>
          <w:w w:val="100"/>
          <w:position w:val="1"/>
          <w:sz w:val="26"/>
          <w:szCs w:val="26"/>
        </w:rPr>
        <w:t>s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position w:val="1"/>
          <w:sz w:val="26"/>
          <w:szCs w:val="26"/>
        </w:rPr>
        <w:t>t</w:t>
      </w:r>
      <w:r>
        <w:rPr>
          <w:rFonts w:cs="Times New Roman" w:hAnsi="Times New Roman" w:eastAsia="Times New Roman" w:ascii="Times New Roman"/>
          <w:color w:val="353535"/>
          <w:spacing w:val="0"/>
          <w:w w:val="100"/>
          <w:position w:val="1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color w:val="353535"/>
          <w:spacing w:val="47"/>
          <w:w w:val="100"/>
          <w:position w:val="1"/>
          <w:sz w:val="26"/>
          <w:szCs w:val="26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0"/>
          <w:w w:val="111"/>
          <w:position w:val="1"/>
          <w:sz w:val="22"/>
          <w:szCs w:val="22"/>
        </w:rPr>
        <w:t>u</w:t>
      </w:r>
      <w:r>
        <w:rPr>
          <w:rFonts w:cs="Arial" w:hAnsi="Arial" w:eastAsia="Arial" w:ascii="Arial"/>
          <w:color w:val="242424"/>
          <w:spacing w:val="0"/>
          <w:w w:val="105"/>
          <w:position w:val="1"/>
          <w:sz w:val="22"/>
          <w:szCs w:val="22"/>
        </w:rPr>
        <w:t>d</w:t>
      </w:r>
      <w:r>
        <w:rPr>
          <w:rFonts w:cs="Arial" w:hAnsi="Arial" w:eastAsia="Arial" w:ascii="Arial"/>
          <w:color w:val="242424"/>
          <w:spacing w:val="0"/>
          <w:w w:val="117"/>
          <w:position w:val="1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18"/>
          <w:position w:val="1"/>
          <w:sz w:val="22"/>
          <w:szCs w:val="22"/>
        </w:rPr>
        <w:t>t</w:t>
      </w:r>
      <w:r>
        <w:rPr>
          <w:rFonts w:cs="Arial" w:hAnsi="Arial" w:eastAsia="Arial" w:ascii="Arial"/>
          <w:color w:val="353535"/>
          <w:spacing w:val="0"/>
          <w:w w:val="105"/>
          <w:position w:val="1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0"/>
          <w:w w:val="117"/>
          <w:position w:val="1"/>
          <w:sz w:val="22"/>
          <w:szCs w:val="22"/>
        </w:rPr>
        <w:t>r</w:t>
      </w:r>
      <w:r>
        <w:rPr>
          <w:rFonts w:cs="Arial" w:hAnsi="Arial" w:eastAsia="Arial" w:ascii="Arial"/>
          <w:color w:val="242424"/>
          <w:spacing w:val="0"/>
          <w:w w:val="82"/>
          <w:position w:val="1"/>
          <w:sz w:val="22"/>
          <w:szCs w:val="22"/>
        </w:rPr>
        <w:t>í</w:t>
      </w:r>
      <w:r>
        <w:rPr>
          <w:rFonts w:cs="Arial" w:hAnsi="Arial" w:eastAsia="Arial" w:ascii="Arial"/>
          <w:color w:val="353535"/>
          <w:spacing w:val="0"/>
          <w:w w:val="111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25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2"/>
          <w:szCs w:val="22"/>
        </w:rPr>
        <w:t>y</w:t>
      </w:r>
      <w:r>
        <w:rPr>
          <w:rFonts w:cs="Arial" w:hAnsi="Arial" w:eastAsia="Arial" w:ascii="Arial"/>
          <w:color w:val="242424"/>
          <w:spacing w:val="15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position w:val="1"/>
          <w:sz w:val="22"/>
          <w:szCs w:val="22"/>
        </w:rPr>
        <w:t>s</w:t>
      </w:r>
      <w:r>
        <w:rPr>
          <w:rFonts w:cs="Arial" w:hAnsi="Arial" w:eastAsia="Arial" w:ascii="Arial"/>
          <w:color w:val="444444"/>
          <w:spacing w:val="0"/>
          <w:w w:val="100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22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88"/>
          <w:position w:val="1"/>
          <w:sz w:val="22"/>
          <w:szCs w:val="22"/>
        </w:rPr>
        <w:t>g</w:t>
      </w:r>
      <w:r>
        <w:rPr>
          <w:rFonts w:cs="Arial" w:hAnsi="Arial" w:eastAsia="Arial" w:ascii="Arial"/>
          <w:color w:val="444444"/>
          <w:spacing w:val="0"/>
          <w:w w:val="117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2"/>
          <w:szCs w:val="22"/>
        </w:rPr>
        <w:t>n</w:t>
      </w:r>
      <w:r>
        <w:rPr>
          <w:rFonts w:cs="Arial" w:hAnsi="Arial" w:eastAsia="Arial" w:ascii="Arial"/>
          <w:color w:val="353535"/>
          <w:spacing w:val="0"/>
          <w:w w:val="117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17"/>
          <w:position w:val="1"/>
          <w:sz w:val="22"/>
          <w:szCs w:val="22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27"/>
          <w:position w:val="1"/>
          <w:sz w:val="22"/>
          <w:szCs w:val="22"/>
        </w:rPr>
        <w:t>r</w:t>
      </w:r>
      <w:r>
        <w:rPr>
          <w:rFonts w:cs="Arial" w:hAnsi="Arial" w:eastAsia="Arial" w:ascii="Arial"/>
          <w:color w:val="444444"/>
          <w:spacing w:val="0"/>
          <w:w w:val="94"/>
          <w:position w:val="1"/>
          <w:sz w:val="22"/>
          <w:szCs w:val="22"/>
        </w:rPr>
        <w:t>á</w:t>
      </w:r>
      <w:r>
        <w:rPr>
          <w:rFonts w:cs="Arial" w:hAnsi="Arial" w:eastAsia="Arial" w:ascii="Arial"/>
          <w:color w:val="242424"/>
          <w:spacing w:val="0"/>
          <w:w w:val="111"/>
          <w:position w:val="1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18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94"/>
          <w:position w:val="1"/>
          <w:sz w:val="22"/>
          <w:szCs w:val="22"/>
        </w:rPr>
        <w:t>d</w:t>
      </w:r>
      <w:r>
        <w:rPr>
          <w:rFonts w:cs="Arial" w:hAnsi="Arial" w:eastAsia="Arial" w:ascii="Arial"/>
          <w:color w:val="353535"/>
          <w:spacing w:val="0"/>
          <w:w w:val="111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29"/>
          <w:position w:val="1"/>
          <w:sz w:val="22"/>
          <w:szCs w:val="22"/>
        </w:rPr>
        <w:t>t</w:t>
      </w:r>
      <w:r>
        <w:rPr>
          <w:rFonts w:cs="Arial" w:hAnsi="Arial" w:eastAsia="Arial" w:ascii="Arial"/>
          <w:color w:val="353535"/>
          <w:spacing w:val="0"/>
          <w:w w:val="105"/>
          <w:position w:val="1"/>
          <w:sz w:val="22"/>
          <w:szCs w:val="22"/>
        </w:rPr>
        <w:t>o</w:t>
      </w:r>
      <w:r>
        <w:rPr>
          <w:rFonts w:cs="Arial" w:hAnsi="Arial" w:eastAsia="Arial" w:ascii="Arial"/>
          <w:color w:val="535353"/>
          <w:spacing w:val="0"/>
          <w:w w:val="104"/>
          <w:position w:val="1"/>
          <w:sz w:val="22"/>
          <w:szCs w:val="22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54" w:lineRule="auto" w:line="293"/>
        <w:ind w:left="1570" w:right="1055"/>
      </w:pPr>
      <w:r>
        <w:pict>
          <v:shape type="#_x0000_t75" style="position:absolute;margin-left:2.53683e-008pt;margin-top:29.9337pt;width:2.16pt;height:37.7907pt;mso-position-horizontal-relative:page;mso-position-vertical-relative:paragraph;z-index:-440">
            <v:imagedata o:title="" r:id="rId27"/>
          </v:shape>
        </w:pict>
      </w:r>
      <w:r>
        <w:rPr>
          <w:rFonts w:cs="Arial" w:hAnsi="Arial" w:eastAsia="Arial" w:ascii="Arial"/>
          <w:color w:val="242424"/>
          <w:spacing w:val="0"/>
          <w:w w:val="107"/>
          <w:sz w:val="22"/>
          <w:szCs w:val="22"/>
        </w:rPr>
        <w:t>p</w:t>
      </w:r>
      <w:r>
        <w:rPr>
          <w:rFonts w:cs="Arial" w:hAnsi="Arial" w:eastAsia="Arial" w:ascii="Arial"/>
          <w:color w:val="353535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444444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353535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353535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31313"/>
          <w:spacing w:val="0"/>
          <w:w w:val="107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353535"/>
          <w:spacing w:val="12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353535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242424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31313"/>
          <w:spacing w:val="0"/>
          <w:w w:val="107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0"/>
          <w:w w:val="107"/>
          <w:sz w:val="22"/>
          <w:szCs w:val="22"/>
        </w:rPr>
        <w:t>g</w:t>
      </w:r>
      <w:r>
        <w:rPr>
          <w:rFonts w:cs="Arial" w:hAnsi="Arial" w:eastAsia="Arial" w:ascii="Arial"/>
          <w:color w:val="353535"/>
          <w:spacing w:val="0"/>
          <w:w w:val="107"/>
          <w:sz w:val="22"/>
          <w:szCs w:val="22"/>
        </w:rPr>
        <w:t>ad</w:t>
      </w:r>
      <w:r>
        <w:rPr>
          <w:rFonts w:cs="Arial" w:hAnsi="Arial" w:eastAsia="Arial" w:ascii="Arial"/>
          <w:color w:val="242424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353535"/>
          <w:spacing w:val="11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5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53535"/>
          <w:spacing w:val="0"/>
          <w:w w:val="117"/>
          <w:sz w:val="22"/>
          <w:szCs w:val="22"/>
        </w:rPr>
        <w:t>fo</w:t>
      </w:r>
      <w:r>
        <w:rPr>
          <w:rFonts w:cs="Arial" w:hAnsi="Arial" w:eastAsia="Arial" w:ascii="Arial"/>
          <w:color w:val="242424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42424"/>
          <w:spacing w:val="0"/>
          <w:w w:val="98"/>
          <w:sz w:val="22"/>
          <w:szCs w:val="22"/>
        </w:rPr>
        <w:t>m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0"/>
          <w:w w:val="108"/>
          <w:sz w:val="22"/>
          <w:szCs w:val="22"/>
        </w:rPr>
        <w:t>ci</w:t>
      </w:r>
      <w:r>
        <w:rPr>
          <w:rFonts w:cs="Arial" w:hAnsi="Arial" w:eastAsia="Arial" w:ascii="Arial"/>
          <w:color w:val="353535"/>
          <w:spacing w:val="0"/>
          <w:w w:val="117"/>
          <w:sz w:val="22"/>
          <w:szCs w:val="22"/>
        </w:rPr>
        <w:t>ó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83"/>
          <w:sz w:val="22"/>
          <w:szCs w:val="22"/>
        </w:rPr>
        <w:t>"</w:t>
      </w:r>
      <w:r>
        <w:rPr>
          <w:rFonts w:cs="Arial" w:hAnsi="Arial" w:eastAsia="Arial" w:ascii="Arial"/>
          <w:color w:val="242424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129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31"/>
          <w:sz w:val="22"/>
          <w:szCs w:val="22"/>
        </w:rPr>
        <w:t>fi</w:t>
      </w:r>
      <w:r>
        <w:rPr>
          <w:rFonts w:cs="Arial" w:hAnsi="Arial" w:eastAsia="Arial" w:ascii="Arial"/>
          <w:color w:val="242424"/>
          <w:spacing w:val="0"/>
          <w:w w:val="117"/>
          <w:sz w:val="22"/>
          <w:szCs w:val="22"/>
        </w:rPr>
        <w:t>de</w:t>
      </w:r>
      <w:r>
        <w:rPr>
          <w:rFonts w:cs="Arial" w:hAnsi="Arial" w:eastAsia="Arial" w:ascii="Arial"/>
          <w:color w:val="242424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32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57"/>
          <w:sz w:val="22"/>
          <w:szCs w:val="22"/>
        </w:rPr>
        <w:t>"</w:t>
      </w:r>
      <w:r>
        <w:rPr>
          <w:rFonts w:cs="Arial" w:hAnsi="Arial" w:eastAsia="Arial" w:ascii="Arial"/>
          <w:color w:val="353535"/>
          <w:spacing w:val="9"/>
          <w:w w:val="157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42424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so</w:t>
      </w:r>
      <w:r>
        <w:rPr>
          <w:rFonts w:cs="Arial" w:hAnsi="Arial" w:eastAsia="Arial" w:ascii="Arial"/>
          <w:color w:val="353535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13"/>
          <w:sz w:val="22"/>
          <w:szCs w:val="22"/>
        </w:rPr>
        <w:t>fo</w:t>
      </w:r>
      <w:r>
        <w:rPr>
          <w:rFonts w:cs="Arial" w:hAnsi="Arial" w:eastAsia="Arial" w:ascii="Arial"/>
          <w:color w:val="242424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353535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8"/>
          <w:sz w:val="22"/>
          <w:szCs w:val="22"/>
        </w:rPr>
        <w:t>ci</w:t>
      </w:r>
      <w:r>
        <w:rPr>
          <w:rFonts w:cs="Arial" w:hAnsi="Arial" w:eastAsia="Arial" w:ascii="Arial"/>
          <w:color w:val="353535"/>
          <w:spacing w:val="0"/>
          <w:w w:val="117"/>
          <w:sz w:val="22"/>
          <w:szCs w:val="22"/>
        </w:rPr>
        <w:t>ó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"</w:t>
      </w:r>
      <w:r>
        <w:rPr>
          <w:rFonts w:cs="Arial" w:hAnsi="Arial" w:eastAsia="Arial" w:ascii="Arial"/>
          <w:color w:val="242424"/>
          <w:spacing w:val="0"/>
          <w:w w:val="108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18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v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18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50"/>
          <w:sz w:val="23"/>
          <w:szCs w:val="23"/>
        </w:rPr>
        <w:t>"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,</w:t>
      </w:r>
      <w:r>
        <w:rPr>
          <w:rFonts w:cs="Arial" w:hAnsi="Arial" w:eastAsia="Arial" w:ascii="Arial"/>
          <w:color w:val="242424"/>
          <w:spacing w:val="7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242424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ll</w:t>
      </w:r>
      <w:r>
        <w:rPr>
          <w:rFonts w:cs="Arial" w:hAnsi="Arial" w:eastAsia="Arial" w:ascii="Arial"/>
          <w:color w:val="444444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44444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444444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17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42424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44444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444444"/>
          <w:spacing w:val="3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53535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7"/>
          <w:sz w:val="22"/>
          <w:szCs w:val="22"/>
        </w:rPr>
        <w:t>ob</w:t>
      </w:r>
      <w:r>
        <w:rPr>
          <w:rFonts w:cs="Arial" w:hAnsi="Arial" w:eastAsia="Arial" w:ascii="Arial"/>
          <w:color w:val="242424"/>
          <w:spacing w:val="0"/>
          <w:w w:val="107"/>
          <w:sz w:val="22"/>
          <w:szCs w:val="22"/>
        </w:rPr>
        <w:t>li</w:t>
      </w:r>
      <w:r>
        <w:rPr>
          <w:rFonts w:cs="Arial" w:hAnsi="Arial" w:eastAsia="Arial" w:ascii="Arial"/>
          <w:color w:val="242424"/>
          <w:spacing w:val="0"/>
          <w:w w:val="107"/>
          <w:sz w:val="22"/>
          <w:szCs w:val="22"/>
        </w:rPr>
        <w:t>g</w:t>
      </w:r>
      <w:r>
        <w:rPr>
          <w:rFonts w:cs="Arial" w:hAnsi="Arial" w:eastAsia="Arial" w:ascii="Arial"/>
          <w:color w:val="242424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353535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444444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444444"/>
          <w:spacing w:val="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242424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44444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0"/>
          <w:w w:val="108"/>
          <w:sz w:val="22"/>
          <w:szCs w:val="22"/>
        </w:rPr>
        <w:t>do</w:t>
      </w:r>
      <w:r>
        <w:rPr>
          <w:rFonts w:cs="Arial" w:hAnsi="Arial" w:eastAsia="Arial" w:ascii="Arial"/>
          <w:color w:val="242424"/>
          <w:spacing w:val="0"/>
          <w:w w:val="108"/>
          <w:sz w:val="22"/>
          <w:szCs w:val="22"/>
        </w:rPr>
        <w:t>p</w:t>
      </w:r>
      <w:r>
        <w:rPr>
          <w:rFonts w:cs="Arial" w:hAnsi="Arial" w:eastAsia="Arial" w:ascii="Arial"/>
          <w:color w:val="242424"/>
          <w:spacing w:val="0"/>
          <w:w w:val="108"/>
          <w:sz w:val="22"/>
          <w:szCs w:val="22"/>
        </w:rPr>
        <w:t>t</w:t>
      </w:r>
      <w:r>
        <w:rPr>
          <w:rFonts w:cs="Arial" w:hAnsi="Arial" w:eastAsia="Arial" w:ascii="Arial"/>
          <w:color w:val="353535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242424"/>
          <w:spacing w:val="1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131313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444444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44444"/>
          <w:spacing w:val="17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94"/>
          <w:sz w:val="22"/>
          <w:szCs w:val="22"/>
        </w:rPr>
        <w:t>p</w:t>
      </w:r>
      <w:r>
        <w:rPr>
          <w:rFonts w:cs="Arial" w:hAnsi="Arial" w:eastAsia="Arial" w:ascii="Arial"/>
          <w:color w:val="353535"/>
          <w:spacing w:val="0"/>
          <w:w w:val="110"/>
          <w:sz w:val="22"/>
          <w:szCs w:val="22"/>
        </w:rPr>
        <w:t>ro</w:t>
      </w:r>
      <w:r>
        <w:rPr>
          <w:rFonts w:cs="Arial" w:hAnsi="Arial" w:eastAsia="Arial" w:ascii="Arial"/>
          <w:color w:val="353535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444444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242424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242424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444444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53535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535353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535353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d</w:t>
      </w:r>
      <w:r>
        <w:rPr>
          <w:rFonts w:cs="Arial" w:hAnsi="Arial" w:eastAsia="Arial" w:ascii="Arial"/>
          <w:color w:val="444444"/>
          <w:spacing w:val="0"/>
          <w:w w:val="106"/>
          <w:sz w:val="22"/>
          <w:szCs w:val="22"/>
        </w:rPr>
        <w:t>ec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u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d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353535"/>
          <w:spacing w:val="26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p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-1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42424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44444"/>
          <w:spacing w:val="4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444444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53535"/>
          <w:spacing w:val="0"/>
          <w:w w:val="113"/>
          <w:sz w:val="22"/>
          <w:szCs w:val="22"/>
        </w:rPr>
        <w:t>fo</w:t>
      </w:r>
      <w:r>
        <w:rPr>
          <w:rFonts w:cs="Arial" w:hAnsi="Arial" w:eastAsia="Arial" w:ascii="Arial"/>
          <w:color w:val="242424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42424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535353"/>
          <w:spacing w:val="0"/>
          <w:w w:val="94"/>
          <w:sz w:val="22"/>
          <w:szCs w:val="22"/>
        </w:rPr>
        <w:t>.</w:t>
      </w:r>
      <w:r>
        <w:rPr>
          <w:rFonts w:cs="Arial" w:hAnsi="Arial" w:eastAsia="Arial" w:ascii="Arial"/>
          <w:color w:val="535353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5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353535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444444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b</w:t>
      </w:r>
      <w:r>
        <w:rPr>
          <w:rFonts w:cs="Arial" w:hAnsi="Arial" w:eastAsia="Arial" w:ascii="Arial"/>
          <w:color w:val="353535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444444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so</w:t>
      </w:r>
      <w:r>
        <w:rPr>
          <w:rFonts w:cs="Arial" w:hAnsi="Arial" w:eastAsia="Arial" w:ascii="Arial"/>
          <w:color w:val="353535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31313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31313"/>
          <w:spacing w:val="-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53535"/>
          <w:spacing w:val="0"/>
          <w:w w:val="71"/>
          <w:sz w:val="22"/>
          <w:szCs w:val="22"/>
        </w:rPr>
        <w:t>o"</w:t>
      </w:r>
      <w:r>
        <w:rPr>
          <w:rFonts w:cs="Arial" w:hAnsi="Arial" w:eastAsia="Arial" w:ascii="Arial"/>
          <w:color w:val="353535"/>
          <w:spacing w:val="0"/>
          <w:w w:val="71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31313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31313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ro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1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42424"/>
          <w:spacing w:val="0"/>
          <w:w w:val="111"/>
          <w:sz w:val="22"/>
          <w:szCs w:val="22"/>
        </w:rPr>
        <w:t>d</w:t>
      </w:r>
      <w:r>
        <w:rPr>
          <w:rFonts w:cs="Arial" w:hAnsi="Arial" w:eastAsia="Arial" w:ascii="Arial"/>
          <w:color w:val="444444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53535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42424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353535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535353"/>
          <w:spacing w:val="0"/>
          <w:w w:val="82"/>
          <w:sz w:val="22"/>
          <w:szCs w:val="22"/>
        </w:rPr>
        <w:t>;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35353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8"/>
          <w:sz w:val="22"/>
          <w:szCs w:val="22"/>
        </w:rPr>
        <w:t>f</w:t>
      </w:r>
      <w:r>
        <w:rPr>
          <w:rFonts w:cs="Arial" w:hAnsi="Arial" w:eastAsia="Arial" w:ascii="Arial"/>
          <w:color w:val="242424"/>
          <w:spacing w:val="0"/>
          <w:w w:val="108"/>
          <w:sz w:val="22"/>
          <w:szCs w:val="22"/>
        </w:rPr>
        <w:t>u</w:t>
      </w:r>
      <w:r>
        <w:rPr>
          <w:rFonts w:cs="Arial" w:hAnsi="Arial" w:eastAsia="Arial" w:ascii="Arial"/>
          <w:color w:val="242424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08"/>
          <w:sz w:val="22"/>
          <w:szCs w:val="22"/>
        </w:rPr>
        <w:t>d</w:t>
      </w:r>
      <w:r>
        <w:rPr>
          <w:rFonts w:cs="Arial" w:hAnsi="Arial" w:eastAsia="Arial" w:ascii="Arial"/>
          <w:color w:val="353535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8"/>
          <w:sz w:val="22"/>
          <w:szCs w:val="22"/>
        </w:rPr>
        <w:t>m</w:t>
      </w:r>
      <w:r>
        <w:rPr>
          <w:rFonts w:cs="Arial" w:hAnsi="Arial" w:eastAsia="Arial" w:ascii="Arial"/>
          <w:color w:val="353535"/>
          <w:spacing w:val="0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08"/>
          <w:sz w:val="22"/>
          <w:szCs w:val="22"/>
        </w:rPr>
        <w:t>t</w:t>
      </w:r>
      <w:r>
        <w:rPr>
          <w:rFonts w:cs="Arial" w:hAnsi="Arial" w:eastAsia="Arial" w:ascii="Arial"/>
          <w:color w:val="242424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12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en</w:t>
      </w:r>
      <w:r>
        <w:rPr>
          <w:rFonts w:cs="Arial" w:hAnsi="Arial" w:eastAsia="Arial" w:ascii="Arial"/>
          <w:color w:val="353535"/>
          <w:spacing w:val="5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44444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44444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12"/>
          <w:sz w:val="22"/>
          <w:szCs w:val="22"/>
        </w:rPr>
        <w:t>rt</w:t>
      </w:r>
      <w:r>
        <w:rPr>
          <w:rFonts w:cs="Arial" w:hAnsi="Arial" w:eastAsia="Arial" w:ascii="Arial"/>
          <w:color w:val="242424"/>
          <w:spacing w:val="0"/>
          <w:w w:val="70"/>
          <w:sz w:val="22"/>
          <w:szCs w:val="22"/>
        </w:rPr>
        <w:t>í</w:t>
      </w:r>
      <w:r>
        <w:rPr>
          <w:rFonts w:cs="Arial" w:hAnsi="Arial" w:eastAsia="Arial" w:ascii="Arial"/>
          <w:color w:val="444444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242424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44444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44444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444444"/>
          <w:spacing w:val="5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444444"/>
          <w:spacing w:val="0"/>
          <w:w w:val="129"/>
          <w:sz w:val="22"/>
          <w:szCs w:val="22"/>
        </w:rPr>
        <w:t>7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exact" w:line="260"/>
        <w:ind w:left="1570" w:right="1083"/>
      </w:pP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fr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53535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36"/>
          <w:sz w:val="21"/>
          <w:szCs w:val="21"/>
        </w:rPr>
        <w:t>1</w:t>
      </w:r>
      <w:r>
        <w:rPr>
          <w:rFonts w:cs="Arial" w:hAnsi="Arial" w:eastAsia="Arial" w:ascii="Arial"/>
          <w:color w:val="444444"/>
          <w:spacing w:val="0"/>
          <w:w w:val="99"/>
          <w:sz w:val="21"/>
          <w:szCs w:val="21"/>
        </w:rPr>
        <w:t>,</w:t>
      </w:r>
      <w:r>
        <w:rPr>
          <w:rFonts w:cs="Arial" w:hAnsi="Arial" w:eastAsia="Arial" w:ascii="Arial"/>
          <w:color w:val="444444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44444"/>
          <w:spacing w:val="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353535"/>
          <w:spacing w:val="0"/>
          <w:w w:val="100"/>
          <w:sz w:val="21"/>
          <w:szCs w:val="21"/>
        </w:rPr>
        <w:t>5</w:t>
      </w:r>
      <w:r>
        <w:rPr>
          <w:rFonts w:cs="Arial" w:hAnsi="Arial" w:eastAsia="Arial" w:ascii="Arial"/>
          <w:color w:val="353535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53535"/>
          <w:spacing w:val="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fr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X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42424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353535"/>
          <w:spacing w:val="0"/>
          <w:w w:val="100"/>
          <w:sz w:val="21"/>
          <w:szCs w:val="21"/>
        </w:rPr>
        <w:t>6</w:t>
      </w:r>
      <w:r>
        <w:rPr>
          <w:rFonts w:cs="Arial" w:hAnsi="Arial" w:eastAsia="Arial" w:ascii="Arial"/>
          <w:color w:val="353535"/>
          <w:spacing w:val="5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41"/>
          <w:sz w:val="22"/>
          <w:szCs w:val="22"/>
        </w:rPr>
        <w:t>f</w:t>
      </w:r>
      <w:r>
        <w:rPr>
          <w:rFonts w:cs="Arial" w:hAnsi="Arial" w:eastAsia="Arial" w:ascii="Arial"/>
          <w:color w:val="353535"/>
          <w:spacing w:val="0"/>
          <w:w w:val="88"/>
          <w:sz w:val="22"/>
          <w:szCs w:val="22"/>
        </w:rPr>
        <w:t>r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353535"/>
          <w:spacing w:val="0"/>
          <w:w w:val="104"/>
          <w:sz w:val="22"/>
          <w:szCs w:val="22"/>
        </w:rPr>
        <w:t>ci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17"/>
          <w:sz w:val="22"/>
          <w:szCs w:val="22"/>
        </w:rPr>
        <w:t>V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444444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44444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44444"/>
          <w:spacing w:val="2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31313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42424"/>
          <w:spacing w:val="4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353535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353535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53535"/>
          <w:spacing w:val="0"/>
          <w:w w:val="105"/>
          <w:sz w:val="22"/>
          <w:szCs w:val="22"/>
        </w:rPr>
        <w:t>pa</w:t>
      </w:r>
      <w:r>
        <w:rPr>
          <w:rFonts w:cs="Arial" w:hAnsi="Arial" w:eastAsia="Arial" w:ascii="Arial"/>
          <w:color w:val="242424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353535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444444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-1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6"/>
          <w:szCs w:val="26"/>
        </w:rPr>
        <w:t>y</w:t>
      </w:r>
      <w:r>
        <w:rPr>
          <w:rFonts w:cs="Times New Roman" w:hAnsi="Times New Roman" w:eastAsia="Times New Roman" w:ascii="Times New Roman"/>
          <w:color w:val="242424"/>
          <w:spacing w:val="13"/>
          <w:w w:val="100"/>
          <w:sz w:val="26"/>
          <w:szCs w:val="26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cc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44444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44444"/>
          <w:spacing w:val="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44"/>
        <w:ind w:left="1584" w:right="1081"/>
      </w:pPr>
      <w:r>
        <w:rPr>
          <w:rFonts w:cs="Arial" w:hAnsi="Arial" w:eastAsia="Arial" w:ascii="Arial"/>
          <w:color w:val="131313"/>
          <w:w w:val="47"/>
          <w:sz w:val="22"/>
          <w:szCs w:val="22"/>
        </w:rPr>
        <w:t>I</w:t>
      </w:r>
      <w:r>
        <w:rPr>
          <w:rFonts w:cs="Arial" w:hAnsi="Arial" w:eastAsia="Arial" w:ascii="Arial"/>
          <w:color w:val="242424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353535"/>
          <w:w w:val="113"/>
          <w:sz w:val="22"/>
          <w:szCs w:val="22"/>
        </w:rPr>
        <w:t>fo</w:t>
      </w:r>
      <w:r>
        <w:rPr>
          <w:rFonts w:cs="Arial" w:hAnsi="Arial" w:eastAsia="Arial" w:ascii="Arial"/>
          <w:color w:val="353535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42424"/>
          <w:w w:val="98"/>
          <w:sz w:val="22"/>
          <w:szCs w:val="22"/>
        </w:rPr>
        <w:t>m</w:t>
      </w:r>
      <w:r>
        <w:rPr>
          <w:rFonts w:cs="Arial" w:hAnsi="Arial" w:eastAsia="Arial" w:ascii="Arial"/>
          <w:color w:val="535353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444444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242424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444444"/>
          <w:w w:val="117"/>
          <w:sz w:val="22"/>
          <w:szCs w:val="22"/>
        </w:rPr>
        <w:t>ó</w:t>
      </w:r>
      <w:r>
        <w:rPr>
          <w:rFonts w:cs="Arial" w:hAnsi="Arial" w:eastAsia="Arial" w:ascii="Arial"/>
          <w:color w:val="353535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535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ú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31313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31313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31313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31313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242424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53535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un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;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35353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c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444444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131313"/>
          <w:spacing w:val="0"/>
          <w:w w:val="106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ó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41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42424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0"/>
          <w:w w:val="112"/>
          <w:sz w:val="22"/>
          <w:szCs w:val="22"/>
        </w:rPr>
        <w:t>rt</w:t>
      </w:r>
      <w:r>
        <w:rPr>
          <w:rFonts w:cs="Arial" w:hAnsi="Arial" w:eastAsia="Arial" w:ascii="Arial"/>
          <w:color w:val="242424"/>
          <w:spacing w:val="0"/>
          <w:w w:val="94"/>
          <w:sz w:val="22"/>
          <w:szCs w:val="22"/>
        </w:rPr>
        <w:t>í</w:t>
      </w:r>
      <w:r>
        <w:rPr>
          <w:rFonts w:cs="Arial" w:hAnsi="Arial" w:eastAsia="Arial" w:ascii="Arial"/>
          <w:color w:val="353535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31313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before="61" w:lineRule="auto" w:line="287"/>
        <w:ind w:left="1584" w:right="1058"/>
      </w:pPr>
      <w:r>
        <w:pict>
          <v:shape type="#_x0000_t75" style="position:absolute;margin-left:2.53683e-008pt;margin-top:68.4343pt;width:2.88pt;height:44.2691pt;mso-position-horizontal-relative:page;mso-position-vertical-relative:paragraph;z-index:-441">
            <v:imagedata o:title="" r:id="rId28"/>
          </v:shape>
        </w:pic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9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8</w:t>
      </w:r>
      <w:r>
        <w:rPr>
          <w:rFonts w:cs="Arial" w:hAnsi="Arial" w:eastAsia="Arial" w:ascii="Arial"/>
          <w:color w:val="535353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fr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29"/>
          <w:sz w:val="22"/>
          <w:szCs w:val="22"/>
        </w:rPr>
        <w:t>1</w:t>
      </w:r>
      <w:r>
        <w:rPr>
          <w:rFonts w:cs="Arial" w:hAnsi="Arial" w:eastAsia="Arial" w:ascii="Arial"/>
          <w:color w:val="242424"/>
          <w:spacing w:val="0"/>
          <w:w w:val="52"/>
          <w:sz w:val="22"/>
          <w:szCs w:val="22"/>
        </w:rPr>
        <w:t>1</w:t>
      </w:r>
      <w:r>
        <w:rPr>
          <w:rFonts w:cs="Arial" w:hAnsi="Arial" w:eastAsia="Arial" w:ascii="Arial"/>
          <w:color w:val="242424"/>
          <w:spacing w:val="0"/>
          <w:w w:val="52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6"/>
          <w:w w:val="52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31313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6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35353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7"/>
          <w:sz w:val="22"/>
          <w:szCs w:val="22"/>
        </w:rPr>
        <w:t>P</w:t>
      </w:r>
      <w:r>
        <w:rPr>
          <w:rFonts w:cs="Arial" w:hAnsi="Arial" w:eastAsia="Arial" w:ascii="Arial"/>
          <w:color w:val="353535"/>
          <w:spacing w:val="0"/>
          <w:w w:val="107"/>
          <w:sz w:val="22"/>
          <w:szCs w:val="22"/>
        </w:rPr>
        <w:t>ro</w:t>
      </w:r>
      <w:r>
        <w:rPr>
          <w:rFonts w:cs="Arial" w:hAnsi="Arial" w:eastAsia="Arial" w:ascii="Arial"/>
          <w:color w:val="353535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535353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242424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242424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535353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353535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353535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0"/>
          <w:w w:val="107"/>
          <w:sz w:val="22"/>
          <w:szCs w:val="22"/>
        </w:rPr>
        <w:t>  </w:t>
      </w:r>
      <w:r>
        <w:rPr>
          <w:rFonts w:cs="Arial" w:hAnsi="Arial" w:eastAsia="Arial" w:ascii="Arial"/>
          <w:color w:val="353535"/>
          <w:spacing w:val="27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42424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242424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444444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242424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ra</w:t>
      </w:r>
      <w:r>
        <w:rPr>
          <w:rFonts w:cs="Arial" w:hAnsi="Arial" w:eastAsia="Arial" w:ascii="Arial"/>
          <w:color w:val="353535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42424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17"/>
          <w:sz w:val="22"/>
          <w:szCs w:val="22"/>
        </w:rPr>
        <w:t>v</w:t>
      </w:r>
      <w:r>
        <w:rPr>
          <w:rFonts w:cs="Arial" w:hAnsi="Arial" w:eastAsia="Arial" w:ascii="Arial"/>
          <w:color w:val="353535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52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1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35353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4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42424"/>
          <w:spacing w:val="5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98"/>
          <w:sz w:val="22"/>
          <w:szCs w:val="22"/>
        </w:rPr>
        <w:t>s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444444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444444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242424"/>
          <w:spacing w:val="0"/>
          <w:w w:val="117"/>
          <w:sz w:val="22"/>
          <w:szCs w:val="22"/>
        </w:rPr>
        <w:t>u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444444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p</w:t>
      </w:r>
      <w:r>
        <w:rPr>
          <w:rFonts w:cs="Arial" w:hAnsi="Arial" w:eastAsia="Arial" w:ascii="Arial"/>
          <w:color w:val="242424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444444"/>
          <w:spacing w:val="0"/>
          <w:w w:val="111"/>
          <w:sz w:val="22"/>
          <w:szCs w:val="22"/>
        </w:rPr>
        <w:t>os</w:t>
      </w:r>
      <w:r>
        <w:rPr>
          <w:rFonts w:cs="Arial" w:hAnsi="Arial" w:eastAsia="Arial" w:ascii="Arial"/>
          <w:color w:val="6A6A69"/>
          <w:spacing w:val="0"/>
          <w:w w:val="70"/>
          <w:sz w:val="22"/>
          <w:szCs w:val="22"/>
        </w:rPr>
        <w:t>.</w:t>
      </w:r>
      <w:r>
        <w:rPr>
          <w:rFonts w:cs="Arial" w:hAnsi="Arial" w:eastAsia="Arial" w:ascii="Arial"/>
          <w:color w:val="6A6A69"/>
          <w:spacing w:val="0"/>
          <w:w w:val="70"/>
          <w:sz w:val="22"/>
          <w:szCs w:val="22"/>
        </w:rPr>
        <w:t> </w:t>
      </w:r>
      <w:r>
        <w:rPr>
          <w:rFonts w:cs="Arial" w:hAnsi="Arial" w:eastAsia="Arial" w:ascii="Arial"/>
          <w:color w:val="6A6A69"/>
          <w:spacing w:val="5"/>
          <w:w w:val="7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5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5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31313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44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7"/>
          <w:sz w:val="22"/>
          <w:szCs w:val="22"/>
        </w:rPr>
        <w:t>p</w:t>
      </w:r>
      <w:r>
        <w:rPr>
          <w:rFonts w:cs="Arial" w:hAnsi="Arial" w:eastAsia="Arial" w:ascii="Arial"/>
          <w:color w:val="242424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444444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0"/>
          <w:w w:val="107"/>
          <w:sz w:val="22"/>
          <w:szCs w:val="22"/>
        </w:rPr>
        <w:t>se</w:t>
      </w:r>
      <w:r>
        <w:rPr>
          <w:rFonts w:cs="Arial" w:hAnsi="Arial" w:eastAsia="Arial" w:ascii="Arial"/>
          <w:color w:val="242424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535353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535353"/>
          <w:spacing w:val="35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35353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on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53535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42424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242424"/>
          <w:spacing w:val="0"/>
          <w:w w:val="111"/>
          <w:sz w:val="22"/>
          <w:szCs w:val="22"/>
        </w:rPr>
        <w:t>y</w:t>
      </w:r>
      <w:r>
        <w:rPr>
          <w:rFonts w:cs="Arial" w:hAnsi="Arial" w:eastAsia="Arial" w:ascii="Arial"/>
          <w:color w:val="444444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44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5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353535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242424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444444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53535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42424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42424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04"/>
          <w:sz w:val="22"/>
          <w:szCs w:val="22"/>
        </w:rPr>
        <w:t>v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ra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53535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242424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444444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353535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11"/>
          <w:sz w:val="22"/>
          <w:szCs w:val="22"/>
        </w:rPr>
        <w:t>d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242424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8"/>
          <w:sz w:val="22"/>
          <w:szCs w:val="22"/>
        </w:rPr>
        <w:t>c</w:t>
      </w:r>
      <w:r>
        <w:rPr>
          <w:rFonts w:cs="Arial" w:hAnsi="Arial" w:eastAsia="Arial" w:ascii="Arial"/>
          <w:color w:val="444444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0"/>
          <w:w w:val="108"/>
          <w:sz w:val="22"/>
          <w:szCs w:val="22"/>
        </w:rPr>
        <w:t>m</w:t>
      </w:r>
      <w:r>
        <w:rPr>
          <w:rFonts w:cs="Arial" w:hAnsi="Arial" w:eastAsia="Arial" w:ascii="Arial"/>
          <w:color w:val="353535"/>
          <w:spacing w:val="0"/>
          <w:w w:val="108"/>
          <w:sz w:val="22"/>
          <w:szCs w:val="22"/>
        </w:rPr>
        <w:t>pe</w:t>
      </w:r>
      <w:r>
        <w:rPr>
          <w:rFonts w:cs="Arial" w:hAnsi="Arial" w:eastAsia="Arial" w:ascii="Arial"/>
          <w:color w:val="242424"/>
          <w:spacing w:val="0"/>
          <w:w w:val="108"/>
          <w:sz w:val="22"/>
          <w:szCs w:val="22"/>
        </w:rPr>
        <w:t>t</w:t>
      </w:r>
      <w:r>
        <w:rPr>
          <w:rFonts w:cs="Arial" w:hAnsi="Arial" w:eastAsia="Arial" w:ascii="Arial"/>
          <w:color w:val="535353"/>
          <w:spacing w:val="0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08"/>
          <w:sz w:val="22"/>
          <w:szCs w:val="22"/>
        </w:rPr>
        <w:t>t</w:t>
      </w:r>
      <w:r>
        <w:rPr>
          <w:rFonts w:cs="Arial" w:hAnsi="Arial" w:eastAsia="Arial" w:ascii="Arial"/>
          <w:color w:val="444444"/>
          <w:spacing w:val="0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3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53535"/>
          <w:spacing w:val="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35353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11"/>
          <w:sz w:val="22"/>
          <w:szCs w:val="22"/>
        </w:rPr>
        <w:t>d</w:t>
      </w:r>
      <w:r>
        <w:rPr>
          <w:rFonts w:cs="Arial" w:hAnsi="Arial" w:eastAsia="Arial" w:ascii="Arial"/>
          <w:color w:val="242424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242424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53535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242424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42424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42424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11"/>
          <w:sz w:val="22"/>
          <w:szCs w:val="22"/>
        </w:rPr>
        <w:t>v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242424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8"/>
          <w:sz w:val="22"/>
          <w:szCs w:val="22"/>
        </w:rPr>
        <w:t>c</w:t>
      </w:r>
      <w:r>
        <w:rPr>
          <w:rFonts w:cs="Arial" w:hAnsi="Arial" w:eastAsia="Arial" w:ascii="Arial"/>
          <w:color w:val="353535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08"/>
          <w:sz w:val="22"/>
          <w:szCs w:val="22"/>
        </w:rPr>
        <w:t>t</w:t>
      </w:r>
      <w:r>
        <w:rPr>
          <w:rFonts w:cs="Arial" w:hAnsi="Arial" w:eastAsia="Arial" w:ascii="Arial"/>
          <w:color w:val="535353"/>
          <w:spacing w:val="0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8"/>
          <w:sz w:val="22"/>
          <w:szCs w:val="22"/>
        </w:rPr>
        <w:t>m</w:t>
      </w:r>
      <w:r>
        <w:rPr>
          <w:rFonts w:cs="Arial" w:hAnsi="Arial" w:eastAsia="Arial" w:ascii="Arial"/>
          <w:color w:val="353535"/>
          <w:spacing w:val="0"/>
          <w:w w:val="108"/>
          <w:sz w:val="22"/>
          <w:szCs w:val="22"/>
        </w:rPr>
        <w:t>p</w:t>
      </w:r>
      <w:r>
        <w:rPr>
          <w:rFonts w:cs="Arial" w:hAnsi="Arial" w:eastAsia="Arial" w:ascii="Arial"/>
          <w:color w:val="242424"/>
          <w:spacing w:val="0"/>
          <w:w w:val="108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0"/>
          <w:w w:val="108"/>
          <w:sz w:val="22"/>
          <w:szCs w:val="22"/>
        </w:rPr>
        <w:t>d</w:t>
      </w:r>
      <w:r>
        <w:rPr>
          <w:rFonts w:cs="Arial" w:hAnsi="Arial" w:eastAsia="Arial" w:ascii="Arial"/>
          <w:color w:val="353535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-6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242424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re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94"/>
          <w:sz w:val="22"/>
          <w:szCs w:val="22"/>
        </w:rPr>
        <w:t>p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242424"/>
          <w:spacing w:val="0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444444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4"/>
          <w:sz w:val="22"/>
          <w:szCs w:val="22"/>
        </w:rPr>
        <w:t>y</w:t>
      </w:r>
      <w:r>
        <w:rPr>
          <w:rFonts w:cs="Arial" w:hAnsi="Arial" w:eastAsia="Arial" w:ascii="Arial"/>
          <w:color w:val="535353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44444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353535"/>
          <w:spacing w:val="5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44444"/>
          <w:spacing w:val="0"/>
          <w:w w:val="106"/>
          <w:sz w:val="22"/>
          <w:szCs w:val="22"/>
        </w:rPr>
        <w:t>re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g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l</w:t>
      </w:r>
      <w:r>
        <w:rPr>
          <w:rFonts w:cs="Arial" w:hAnsi="Arial" w:eastAsia="Arial" w:ascii="Arial"/>
          <w:color w:val="444444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535353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535353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535353"/>
          <w:spacing w:val="36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c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p</w:t>
      </w:r>
      <w:r>
        <w:rPr>
          <w:rFonts w:cs="Arial" w:hAnsi="Arial" w:eastAsia="Arial" w:ascii="Arial"/>
          <w:color w:val="444444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535353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535353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535353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535353"/>
          <w:spacing w:val="55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56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28"/>
          <w:sz w:val="23"/>
          <w:szCs w:val="23"/>
        </w:rPr>
        <w:t>am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535353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31313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444444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242424"/>
          <w:spacing w:val="0"/>
          <w:w w:val="111"/>
          <w:sz w:val="22"/>
          <w:szCs w:val="22"/>
        </w:rPr>
        <w:t>p</w:t>
      </w:r>
      <w:r>
        <w:rPr>
          <w:rFonts w:cs="Arial" w:hAnsi="Arial" w:eastAsia="Arial" w:ascii="Arial"/>
          <w:color w:val="444444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535353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os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42424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42424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353535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42424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56"/>
          <w:sz w:val="23"/>
          <w:szCs w:val="23"/>
        </w:rPr>
        <w:t>1</w:t>
      </w:r>
      <w:r>
        <w:rPr>
          <w:rFonts w:cs="Arial" w:hAnsi="Arial" w:eastAsia="Arial" w:ascii="Arial"/>
          <w:color w:val="242424"/>
          <w:spacing w:val="0"/>
          <w:w w:val="135"/>
          <w:sz w:val="23"/>
          <w:szCs w:val="23"/>
        </w:rPr>
        <w:t>,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4</w:t>
      </w:r>
      <w:r>
        <w:rPr>
          <w:rFonts w:cs="Arial" w:hAnsi="Arial" w:eastAsia="Arial" w:ascii="Arial"/>
          <w:color w:val="353535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535353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35353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444444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444444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rn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44444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242424"/>
          <w:spacing w:val="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444444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33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42424"/>
          <w:spacing w:val="0"/>
          <w:w w:val="113"/>
          <w:sz w:val="22"/>
          <w:szCs w:val="22"/>
        </w:rPr>
        <w:t>m</w:t>
      </w:r>
      <w:r>
        <w:rPr>
          <w:rFonts w:cs="Arial" w:hAnsi="Arial" w:eastAsia="Arial" w:ascii="Arial"/>
          <w:color w:val="242424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444444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53535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444444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17"/>
          <w:sz w:val="22"/>
          <w:szCs w:val="22"/>
        </w:rPr>
        <w:t>ó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47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ú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53535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31313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31313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31313"/>
          <w:spacing w:val="4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42424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53535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81"/>
          <w:sz w:val="23"/>
          <w:szCs w:val="23"/>
        </w:rPr>
        <w:t>J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31313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444444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444444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444444"/>
          <w:spacing w:val="0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444444"/>
          <w:spacing w:val="49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44444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444444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353535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444444"/>
          <w:spacing w:val="0"/>
          <w:w w:val="117"/>
          <w:sz w:val="22"/>
          <w:szCs w:val="22"/>
        </w:rPr>
        <w:t>ó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36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4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444444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44444"/>
          <w:spacing w:val="36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5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p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444444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ci</w:t>
      </w:r>
      <w:r>
        <w:rPr>
          <w:rFonts w:cs="Arial" w:hAnsi="Arial" w:eastAsia="Arial" w:ascii="Arial"/>
          <w:color w:val="444444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444444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40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31313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31313"/>
          <w:spacing w:val="5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31313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3131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31313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444444"/>
          <w:spacing w:val="0"/>
          <w:w w:val="141"/>
          <w:sz w:val="22"/>
          <w:szCs w:val="22"/>
        </w:rPr>
        <w:t>,</w:t>
      </w:r>
      <w:r>
        <w:rPr>
          <w:rFonts w:cs="Arial" w:hAnsi="Arial" w:eastAsia="Arial" w:ascii="Arial"/>
          <w:color w:val="444444"/>
          <w:spacing w:val="50"/>
          <w:w w:val="141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3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353535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5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242424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8</w:t>
      </w:r>
      <w:r>
        <w:rPr>
          <w:rFonts w:cs="Arial" w:hAnsi="Arial" w:eastAsia="Arial" w:ascii="Arial"/>
          <w:color w:val="6A6A69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6A6A6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52"/>
          <w:sz w:val="22"/>
          <w:szCs w:val="22"/>
        </w:rPr>
        <w:t>1</w:t>
      </w:r>
      <w:r>
        <w:rPr>
          <w:rFonts w:cs="Arial" w:hAnsi="Arial" w:eastAsia="Arial" w:ascii="Arial"/>
          <w:color w:val="444444"/>
          <w:spacing w:val="0"/>
          <w:w w:val="135"/>
          <w:sz w:val="22"/>
          <w:szCs w:val="22"/>
        </w:rPr>
        <w:t>2</w:t>
      </w:r>
      <w:r>
        <w:rPr>
          <w:rFonts w:cs="Arial" w:hAnsi="Arial" w:eastAsia="Arial" w:ascii="Arial"/>
          <w:color w:val="444444"/>
          <w:spacing w:val="43"/>
          <w:w w:val="135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242424"/>
          <w:spacing w:val="4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535353"/>
          <w:spacing w:val="0"/>
          <w:w w:val="135"/>
          <w:sz w:val="22"/>
          <w:szCs w:val="22"/>
        </w:rPr>
        <w:t>3</w:t>
      </w:r>
      <w:r>
        <w:rPr>
          <w:rFonts w:cs="Arial" w:hAnsi="Arial" w:eastAsia="Arial" w:ascii="Arial"/>
          <w:color w:val="535353"/>
          <w:spacing w:val="36"/>
          <w:w w:val="135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35353"/>
          <w:spacing w:val="4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31313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444444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43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42424"/>
          <w:spacing w:val="5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535353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535353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35353"/>
          <w:spacing w:val="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93"/>
          <w:sz w:val="22"/>
          <w:szCs w:val="22"/>
        </w:rPr>
        <w:t>P</w:t>
      </w:r>
      <w:r>
        <w:rPr>
          <w:rFonts w:cs="Arial" w:hAnsi="Arial" w:eastAsia="Arial" w:ascii="Arial"/>
          <w:color w:val="353535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353535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444444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353535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42424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353535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535353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9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9"/>
          <w:sz w:val="22"/>
          <w:szCs w:val="22"/>
        </w:rPr>
        <w:t>d</w:t>
      </w:r>
      <w:r>
        <w:rPr>
          <w:rFonts w:cs="Arial" w:hAnsi="Arial" w:eastAsia="Arial" w:ascii="Arial"/>
          <w:color w:val="242424"/>
          <w:spacing w:val="0"/>
          <w:w w:val="109"/>
          <w:sz w:val="22"/>
          <w:szCs w:val="22"/>
        </w:rPr>
        <w:t>m</w:t>
      </w:r>
      <w:r>
        <w:rPr>
          <w:rFonts w:cs="Arial" w:hAnsi="Arial" w:eastAsia="Arial" w:ascii="Arial"/>
          <w:color w:val="353535"/>
          <w:spacing w:val="0"/>
          <w:w w:val="109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09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09"/>
          <w:sz w:val="22"/>
          <w:szCs w:val="22"/>
        </w:rPr>
        <w:t>i</w:t>
      </w:r>
      <w:r>
        <w:rPr>
          <w:rFonts w:cs="Arial" w:hAnsi="Arial" w:eastAsia="Arial" w:ascii="Arial"/>
          <w:color w:val="444444"/>
          <w:spacing w:val="0"/>
          <w:w w:val="109"/>
          <w:sz w:val="22"/>
          <w:szCs w:val="22"/>
        </w:rPr>
        <w:t>s</w:t>
      </w:r>
      <w:r>
        <w:rPr>
          <w:rFonts w:cs="Arial" w:hAnsi="Arial" w:eastAsia="Arial" w:ascii="Arial"/>
          <w:color w:val="242424"/>
          <w:spacing w:val="0"/>
          <w:w w:val="109"/>
          <w:sz w:val="22"/>
          <w:szCs w:val="22"/>
        </w:rPr>
        <w:t>t</w:t>
      </w:r>
      <w:r>
        <w:rPr>
          <w:rFonts w:cs="Arial" w:hAnsi="Arial" w:eastAsia="Arial" w:ascii="Arial"/>
          <w:color w:val="353535"/>
          <w:spacing w:val="0"/>
          <w:w w:val="109"/>
          <w:sz w:val="22"/>
          <w:szCs w:val="22"/>
        </w:rPr>
        <w:t>r</w:t>
      </w:r>
      <w:r>
        <w:rPr>
          <w:rFonts w:cs="Arial" w:hAnsi="Arial" w:eastAsia="Arial" w:ascii="Arial"/>
          <w:color w:val="353535"/>
          <w:spacing w:val="0"/>
          <w:w w:val="109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9"/>
          <w:sz w:val="22"/>
          <w:szCs w:val="22"/>
        </w:rPr>
        <w:t>t</w:t>
      </w:r>
      <w:r>
        <w:rPr>
          <w:rFonts w:cs="Arial" w:hAnsi="Arial" w:eastAsia="Arial" w:ascii="Arial"/>
          <w:color w:val="353535"/>
          <w:spacing w:val="0"/>
          <w:w w:val="109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09"/>
          <w:sz w:val="22"/>
          <w:szCs w:val="22"/>
        </w:rPr>
        <w:t>v</w:t>
      </w:r>
      <w:r>
        <w:rPr>
          <w:rFonts w:cs="Arial" w:hAnsi="Arial" w:eastAsia="Arial" w:ascii="Arial"/>
          <w:color w:val="353535"/>
          <w:spacing w:val="0"/>
          <w:w w:val="109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-8"/>
          <w:w w:val="109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42424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4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31313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242424"/>
          <w:spacing w:val="-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44444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;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9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9"/>
          <w:sz w:val="22"/>
          <w:szCs w:val="22"/>
        </w:rPr>
        <w:t>rt</w:t>
      </w:r>
      <w:r>
        <w:rPr>
          <w:rFonts w:cs="Arial" w:hAnsi="Arial" w:eastAsia="Arial" w:ascii="Arial"/>
          <w:color w:val="242424"/>
          <w:spacing w:val="0"/>
          <w:w w:val="109"/>
          <w:sz w:val="22"/>
          <w:szCs w:val="22"/>
        </w:rPr>
        <w:t>i</w:t>
      </w:r>
      <w:r>
        <w:rPr>
          <w:rFonts w:cs="Arial" w:hAnsi="Arial" w:eastAsia="Arial" w:ascii="Arial"/>
          <w:color w:val="535353"/>
          <w:spacing w:val="0"/>
          <w:w w:val="109"/>
          <w:sz w:val="22"/>
          <w:szCs w:val="22"/>
        </w:rPr>
        <w:t>c</w:t>
      </w:r>
      <w:r>
        <w:rPr>
          <w:rFonts w:cs="Arial" w:hAnsi="Arial" w:eastAsia="Arial" w:ascii="Arial"/>
          <w:color w:val="353535"/>
          <w:spacing w:val="0"/>
          <w:w w:val="109"/>
          <w:sz w:val="22"/>
          <w:szCs w:val="22"/>
        </w:rPr>
        <w:t>u</w:t>
      </w:r>
      <w:r>
        <w:rPr>
          <w:rFonts w:cs="Arial" w:hAnsi="Arial" w:eastAsia="Arial" w:ascii="Arial"/>
          <w:color w:val="242424"/>
          <w:spacing w:val="0"/>
          <w:w w:val="109"/>
          <w:sz w:val="22"/>
          <w:szCs w:val="22"/>
        </w:rPr>
        <w:t>l</w:t>
      </w:r>
      <w:r>
        <w:rPr>
          <w:rFonts w:cs="Arial" w:hAnsi="Arial" w:eastAsia="Arial" w:ascii="Arial"/>
          <w:color w:val="444444"/>
          <w:spacing w:val="0"/>
          <w:w w:val="109"/>
          <w:sz w:val="22"/>
          <w:szCs w:val="22"/>
        </w:rPr>
        <w:t>o</w:t>
      </w:r>
      <w:r>
        <w:rPr>
          <w:rFonts w:cs="Arial" w:hAnsi="Arial" w:eastAsia="Arial" w:ascii="Arial"/>
          <w:color w:val="444444"/>
          <w:spacing w:val="7"/>
          <w:w w:val="109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88"/>
          <w:sz w:val="22"/>
          <w:szCs w:val="22"/>
        </w:rPr>
        <w:t>6</w:t>
      </w:r>
      <w:r>
        <w:rPr>
          <w:rFonts w:cs="Arial" w:hAnsi="Arial" w:eastAsia="Arial" w:ascii="Arial"/>
          <w:color w:val="242424"/>
          <w:spacing w:val="0"/>
          <w:w w:val="88"/>
          <w:sz w:val="22"/>
          <w:szCs w:val="22"/>
        </w:rPr>
        <w:t>1</w:t>
      </w:r>
      <w:r>
        <w:rPr>
          <w:rFonts w:cs="Arial" w:hAnsi="Arial" w:eastAsia="Arial" w:ascii="Arial"/>
          <w:color w:val="242424"/>
          <w:spacing w:val="47"/>
          <w:w w:val="88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12"/>
          <w:sz w:val="22"/>
          <w:szCs w:val="22"/>
        </w:rPr>
        <w:t>fr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0"/>
          <w:w w:val="111"/>
          <w:sz w:val="22"/>
          <w:szCs w:val="22"/>
        </w:rPr>
        <w:t>cc</w:t>
      </w:r>
      <w:r>
        <w:rPr>
          <w:rFonts w:cs="Arial" w:hAnsi="Arial" w:eastAsia="Arial" w:ascii="Arial"/>
          <w:color w:val="242424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44444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44444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13"/>
          <w:sz w:val="22"/>
          <w:szCs w:val="22"/>
        </w:rPr>
        <w:t>V</w:t>
      </w:r>
      <w:r>
        <w:rPr>
          <w:rFonts w:cs="Arial" w:hAnsi="Arial" w:eastAsia="Arial" w:ascii="Arial"/>
          <w:color w:val="353535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353535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13"/>
          <w:sz w:val="22"/>
          <w:szCs w:val="22"/>
        </w:rPr>
        <w:t>V</w:t>
      </w:r>
      <w:r>
        <w:rPr>
          <w:rFonts w:cs="Arial" w:hAnsi="Arial" w:eastAsia="Arial" w:ascii="Arial"/>
          <w:color w:val="242424"/>
          <w:spacing w:val="0"/>
          <w:w w:val="70"/>
          <w:sz w:val="22"/>
          <w:szCs w:val="22"/>
        </w:rPr>
        <w:t>I</w:t>
      </w:r>
      <w:r>
        <w:rPr>
          <w:rFonts w:cs="Arial" w:hAnsi="Arial" w:eastAsia="Arial" w:ascii="Arial"/>
          <w:color w:val="444444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444444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93"/>
          <w:sz w:val="22"/>
          <w:szCs w:val="22"/>
        </w:rPr>
        <w:t>X</w:t>
      </w:r>
      <w:r>
        <w:rPr>
          <w:rFonts w:cs="Arial" w:hAnsi="Arial" w:eastAsia="Arial" w:ascii="Arial"/>
          <w:color w:val="242424"/>
          <w:spacing w:val="0"/>
          <w:w w:val="93"/>
          <w:sz w:val="22"/>
          <w:szCs w:val="22"/>
        </w:rPr>
        <w:t>II</w:t>
      </w:r>
      <w:r>
        <w:rPr>
          <w:rFonts w:cs="Arial" w:hAnsi="Arial" w:eastAsia="Arial" w:ascii="Arial"/>
          <w:color w:val="242424"/>
          <w:spacing w:val="0"/>
          <w:w w:val="93"/>
          <w:sz w:val="22"/>
          <w:szCs w:val="22"/>
        </w:rPr>
        <w:t>I</w:t>
      </w:r>
      <w:r>
        <w:rPr>
          <w:rFonts w:cs="Arial" w:hAnsi="Arial" w:eastAsia="Arial" w:ascii="Arial"/>
          <w:color w:val="6A6A69"/>
          <w:spacing w:val="0"/>
          <w:w w:val="93"/>
          <w:sz w:val="22"/>
          <w:szCs w:val="22"/>
        </w:rPr>
        <w:t>,</w:t>
      </w:r>
      <w:r>
        <w:rPr>
          <w:rFonts w:cs="Arial" w:hAnsi="Arial" w:eastAsia="Arial" w:ascii="Arial"/>
          <w:color w:val="6A6A69"/>
          <w:spacing w:val="40"/>
          <w:w w:val="93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93"/>
          <w:sz w:val="22"/>
          <w:szCs w:val="22"/>
        </w:rPr>
        <w:t>X</w:t>
      </w:r>
      <w:r>
        <w:rPr>
          <w:rFonts w:cs="Arial" w:hAnsi="Arial" w:eastAsia="Arial" w:ascii="Arial"/>
          <w:color w:val="242424"/>
          <w:spacing w:val="0"/>
          <w:w w:val="117"/>
          <w:sz w:val="22"/>
          <w:szCs w:val="22"/>
        </w:rPr>
        <w:t>V</w:t>
      </w:r>
      <w:r>
        <w:rPr>
          <w:rFonts w:cs="Arial" w:hAnsi="Arial" w:eastAsia="Arial" w:ascii="Arial"/>
          <w:color w:val="6A6A69"/>
          <w:spacing w:val="0"/>
          <w:w w:val="70"/>
          <w:sz w:val="22"/>
          <w:szCs w:val="22"/>
        </w:rPr>
        <w:t>,</w:t>
      </w:r>
      <w:r>
        <w:rPr>
          <w:rFonts w:cs="Arial" w:hAnsi="Arial" w:eastAsia="Arial" w:ascii="Arial"/>
          <w:color w:val="6A6A69"/>
          <w:spacing w:val="0"/>
          <w:w w:val="7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X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X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42424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42424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90"/>
          <w:sz w:val="22"/>
          <w:szCs w:val="22"/>
        </w:rPr>
        <w:t>R</w:t>
      </w:r>
      <w:r>
        <w:rPr>
          <w:rFonts w:cs="Arial" w:hAnsi="Arial" w:eastAsia="Arial" w:ascii="Arial"/>
          <w:color w:val="444444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131313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444444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444444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53535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444444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444444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47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42424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rn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53535"/>
          <w:spacing w:val="3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5"/>
          <w:szCs w:val="25"/>
        </w:rPr>
        <w:t>y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242424"/>
          <w:spacing w:val="41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242424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444444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47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3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42424"/>
          <w:spacing w:val="0"/>
          <w:w w:val="113"/>
          <w:sz w:val="22"/>
          <w:szCs w:val="22"/>
        </w:rPr>
        <w:t>m</w:t>
      </w:r>
      <w:r>
        <w:rPr>
          <w:rFonts w:cs="Arial" w:hAnsi="Arial" w:eastAsia="Arial" w:ascii="Arial"/>
          <w:color w:val="242424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444444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53535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42424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  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ú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53535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5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4"/>
          <w:sz w:val="22"/>
          <w:szCs w:val="22"/>
        </w:rPr>
        <w:t>y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242424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353535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53535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242424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444444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35353"/>
          <w:spacing w:val="0"/>
          <w:w w:val="90"/>
          <w:sz w:val="22"/>
          <w:szCs w:val="22"/>
        </w:rPr>
        <w:t>C</w:t>
      </w:r>
      <w:r>
        <w:rPr>
          <w:rFonts w:cs="Arial" w:hAnsi="Arial" w:eastAsia="Arial" w:ascii="Arial"/>
          <w:color w:val="353535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444444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242424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42424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535353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242424"/>
          <w:spacing w:val="57"/>
          <w:w w:val="103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35353"/>
          <w:spacing w:val="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24"/>
          <w:sz w:val="22"/>
          <w:szCs w:val="22"/>
        </w:rPr>
        <w:t>x</w:t>
      </w:r>
      <w:r>
        <w:rPr>
          <w:rFonts w:cs="Arial" w:hAnsi="Arial" w:eastAsia="Arial" w:ascii="Arial"/>
          <w:color w:val="242424"/>
          <w:spacing w:val="0"/>
          <w:w w:val="98"/>
          <w:sz w:val="22"/>
          <w:szCs w:val="22"/>
        </w:rPr>
        <w:t>tl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hu</w:t>
      </w:r>
      <w:r>
        <w:rPr>
          <w:rFonts w:cs="Arial" w:hAnsi="Arial" w:eastAsia="Arial" w:ascii="Arial"/>
          <w:color w:val="444444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535353"/>
          <w:spacing w:val="0"/>
          <w:w w:val="105"/>
          <w:sz w:val="22"/>
          <w:szCs w:val="22"/>
        </w:rPr>
        <w:t>á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57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35353"/>
          <w:spacing w:val="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444444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44444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44444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4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535353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b</w:t>
      </w:r>
      <w:r>
        <w:rPr>
          <w:rFonts w:cs="Arial" w:hAnsi="Arial" w:eastAsia="Arial" w:ascii="Arial"/>
          <w:color w:val="353535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353535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03"/>
          <w:sz w:val="22"/>
          <w:szCs w:val="22"/>
        </w:rPr>
        <w:t>ll</w:t>
      </w:r>
      <w:r>
        <w:rPr>
          <w:rFonts w:cs="Arial" w:hAnsi="Arial" w:eastAsia="Arial" w:ascii="Arial"/>
          <w:color w:val="353535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535353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6A6A69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6A6A69"/>
          <w:spacing w:val="0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6A6A69"/>
          <w:spacing w:val="4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535353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535353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11"/>
          <w:sz w:val="21"/>
          <w:szCs w:val="21"/>
        </w:rPr>
        <w:t>P</w:t>
      </w:r>
      <w:r>
        <w:rPr>
          <w:rFonts w:cs="Arial" w:hAnsi="Arial" w:eastAsia="Arial" w:ascii="Arial"/>
          <w:color w:val="242424"/>
          <w:spacing w:val="0"/>
          <w:w w:val="111"/>
          <w:sz w:val="21"/>
          <w:szCs w:val="21"/>
        </w:rPr>
        <w:t>r</w:t>
      </w:r>
      <w:r>
        <w:rPr>
          <w:rFonts w:cs="Arial" w:hAnsi="Arial" w:eastAsia="Arial" w:ascii="Arial"/>
          <w:color w:val="444444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535353"/>
          <w:spacing w:val="0"/>
          <w:w w:val="111"/>
          <w:sz w:val="21"/>
          <w:szCs w:val="21"/>
        </w:rPr>
        <w:t>c</w:t>
      </w:r>
      <w:r>
        <w:rPr>
          <w:rFonts w:cs="Arial" w:hAnsi="Arial" w:eastAsia="Arial" w:ascii="Arial"/>
          <w:color w:val="353535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242424"/>
          <w:spacing w:val="0"/>
          <w:w w:val="111"/>
          <w:sz w:val="21"/>
          <w:szCs w:val="21"/>
        </w:rPr>
        <w:t>d</w:t>
      </w:r>
      <w:r>
        <w:rPr>
          <w:rFonts w:cs="Arial" w:hAnsi="Arial" w:eastAsia="Arial" w:ascii="Arial"/>
          <w:color w:val="242424"/>
          <w:spacing w:val="0"/>
          <w:w w:val="111"/>
          <w:sz w:val="21"/>
          <w:szCs w:val="21"/>
        </w:rPr>
        <w:t>i</w:t>
      </w:r>
      <w:r>
        <w:rPr>
          <w:rFonts w:cs="Arial" w:hAnsi="Arial" w:eastAsia="Arial" w:ascii="Arial"/>
          <w:color w:val="242424"/>
          <w:spacing w:val="0"/>
          <w:w w:val="111"/>
          <w:sz w:val="21"/>
          <w:szCs w:val="21"/>
        </w:rPr>
        <w:t>m</w:t>
      </w:r>
      <w:r>
        <w:rPr>
          <w:rFonts w:cs="Arial" w:hAnsi="Arial" w:eastAsia="Arial" w:ascii="Arial"/>
          <w:color w:val="242424"/>
          <w:spacing w:val="0"/>
          <w:w w:val="111"/>
          <w:sz w:val="21"/>
          <w:szCs w:val="21"/>
        </w:rPr>
        <w:t>i</w:t>
      </w:r>
      <w:r>
        <w:rPr>
          <w:rFonts w:cs="Arial" w:hAnsi="Arial" w:eastAsia="Arial" w:ascii="Arial"/>
          <w:color w:val="444444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242424"/>
          <w:spacing w:val="0"/>
          <w:w w:val="111"/>
          <w:sz w:val="21"/>
          <w:szCs w:val="21"/>
        </w:rPr>
        <w:t>n</w:t>
      </w:r>
      <w:r>
        <w:rPr>
          <w:rFonts w:cs="Arial" w:hAnsi="Arial" w:eastAsia="Arial" w:ascii="Arial"/>
          <w:color w:val="242424"/>
          <w:spacing w:val="0"/>
          <w:w w:val="111"/>
          <w:sz w:val="21"/>
          <w:szCs w:val="21"/>
        </w:rPr>
        <w:t>t</w:t>
      </w:r>
      <w:r>
        <w:rPr>
          <w:rFonts w:cs="Arial" w:hAnsi="Arial" w:eastAsia="Arial" w:ascii="Arial"/>
          <w:color w:val="444444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444444"/>
          <w:spacing w:val="0"/>
          <w:w w:val="111"/>
          <w:sz w:val="21"/>
          <w:szCs w:val="21"/>
        </w:rPr>
        <w:t>s</w:t>
      </w:r>
      <w:r>
        <w:rPr>
          <w:rFonts w:cs="Arial" w:hAnsi="Arial" w:eastAsia="Arial" w:ascii="Arial"/>
          <w:color w:val="444444"/>
          <w:spacing w:val="34"/>
          <w:w w:val="111"/>
          <w:sz w:val="21"/>
          <w:szCs w:val="21"/>
        </w:rPr>
        <w:t> </w:t>
      </w:r>
      <w:r>
        <w:rPr>
          <w:rFonts w:cs="Arial" w:hAnsi="Arial" w:eastAsia="Arial" w:ascii="Arial"/>
          <w:color w:val="444444"/>
          <w:spacing w:val="0"/>
          <w:w w:val="111"/>
          <w:sz w:val="21"/>
          <w:szCs w:val="21"/>
        </w:rPr>
        <w:t>C</w:t>
      </w:r>
      <w:r>
        <w:rPr>
          <w:rFonts w:cs="Arial" w:hAnsi="Arial" w:eastAsia="Arial" w:ascii="Arial"/>
          <w:color w:val="242424"/>
          <w:spacing w:val="0"/>
          <w:w w:val="111"/>
          <w:sz w:val="21"/>
          <w:szCs w:val="21"/>
        </w:rPr>
        <w:t>i</w:t>
      </w:r>
      <w:r>
        <w:rPr>
          <w:rFonts w:cs="Arial" w:hAnsi="Arial" w:eastAsia="Arial" w:ascii="Arial"/>
          <w:color w:val="131313"/>
          <w:spacing w:val="0"/>
          <w:w w:val="111"/>
          <w:sz w:val="21"/>
          <w:szCs w:val="21"/>
        </w:rPr>
        <w:t>v</w:t>
      </w:r>
      <w:r>
        <w:rPr>
          <w:rFonts w:cs="Arial" w:hAnsi="Arial" w:eastAsia="Arial" w:ascii="Arial"/>
          <w:color w:val="242424"/>
          <w:spacing w:val="0"/>
          <w:w w:val="111"/>
          <w:sz w:val="21"/>
          <w:szCs w:val="21"/>
        </w:rPr>
        <w:t>i</w:t>
      </w:r>
      <w:r>
        <w:rPr>
          <w:rFonts w:cs="Arial" w:hAnsi="Arial" w:eastAsia="Arial" w:ascii="Arial"/>
          <w:color w:val="242424"/>
          <w:spacing w:val="0"/>
          <w:w w:val="111"/>
          <w:sz w:val="21"/>
          <w:szCs w:val="21"/>
        </w:rPr>
        <w:t>l</w:t>
      </w:r>
      <w:r>
        <w:rPr>
          <w:rFonts w:cs="Arial" w:hAnsi="Arial" w:eastAsia="Arial" w:ascii="Arial"/>
          <w:color w:val="444444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444444"/>
          <w:spacing w:val="0"/>
          <w:w w:val="111"/>
          <w:sz w:val="21"/>
          <w:szCs w:val="21"/>
        </w:rPr>
        <w:t>s</w:t>
      </w:r>
      <w:r>
        <w:rPr>
          <w:rFonts w:cs="Arial" w:hAnsi="Arial" w:eastAsia="Arial" w:ascii="Arial"/>
          <w:color w:val="444444"/>
          <w:spacing w:val="22"/>
          <w:w w:val="111"/>
          <w:sz w:val="21"/>
          <w:szCs w:val="21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42424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35353"/>
          <w:spacing w:val="0"/>
          <w:w w:val="98"/>
          <w:sz w:val="22"/>
          <w:szCs w:val="22"/>
        </w:rPr>
        <w:t>E</w:t>
      </w:r>
      <w:r>
        <w:rPr>
          <w:rFonts w:cs="Arial" w:hAnsi="Arial" w:eastAsia="Arial" w:ascii="Arial"/>
          <w:color w:val="535353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42424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11"/>
          <w:sz w:val="22"/>
          <w:szCs w:val="22"/>
        </w:rPr>
        <w:t>d</w:t>
      </w:r>
      <w:r>
        <w:rPr>
          <w:rFonts w:cs="Arial" w:hAnsi="Arial" w:eastAsia="Arial" w:ascii="Arial"/>
          <w:color w:val="444444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444444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61"/>
          <w:sz w:val="21"/>
          <w:szCs w:val="21"/>
        </w:rPr>
        <w:t>.</w:t>
      </w:r>
      <w:r>
        <w:rPr>
          <w:rFonts w:cs="Arial" w:hAnsi="Arial" w:eastAsia="Arial" w:ascii="Arial"/>
          <w:color w:val="242424"/>
          <w:spacing w:val="0"/>
          <w:w w:val="68"/>
          <w:sz w:val="21"/>
          <w:szCs w:val="21"/>
        </w:rPr>
        <w:t>J</w:t>
      </w:r>
      <w:r>
        <w:rPr>
          <w:rFonts w:cs="Arial" w:hAnsi="Arial" w:eastAsia="Arial" w:ascii="Arial"/>
          <w:color w:val="444444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242424"/>
          <w:spacing w:val="0"/>
          <w:w w:val="138"/>
          <w:sz w:val="21"/>
          <w:szCs w:val="21"/>
        </w:rPr>
        <w:t>l</w:t>
      </w:r>
      <w:r>
        <w:rPr>
          <w:rFonts w:cs="Arial" w:hAnsi="Arial" w:eastAsia="Arial" w:ascii="Arial"/>
          <w:color w:val="242424"/>
          <w:spacing w:val="0"/>
          <w:w w:val="108"/>
          <w:sz w:val="21"/>
          <w:szCs w:val="21"/>
        </w:rPr>
        <w:t>i</w:t>
      </w:r>
      <w:r>
        <w:rPr>
          <w:rFonts w:cs="Arial" w:hAnsi="Arial" w:eastAsia="Arial" w:ascii="Arial"/>
          <w:color w:val="444444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444444"/>
          <w:spacing w:val="0"/>
          <w:w w:val="123"/>
          <w:sz w:val="21"/>
          <w:szCs w:val="21"/>
        </w:rPr>
        <w:t>c</w:t>
      </w:r>
      <w:r>
        <w:rPr>
          <w:rFonts w:cs="Arial" w:hAnsi="Arial" w:eastAsia="Arial" w:ascii="Arial"/>
          <w:color w:val="353535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535353"/>
          <w:spacing w:val="0"/>
          <w:w w:val="86"/>
          <w:sz w:val="21"/>
          <w:szCs w:val="21"/>
        </w:rPr>
        <w:t>.</w:t>
      </w:r>
      <w:r>
        <w:rPr>
          <w:rFonts w:cs="Arial" w:hAnsi="Arial" w:eastAsia="Arial" w:ascii="Arial"/>
          <w:color w:val="6A6A69"/>
          <w:spacing w:val="0"/>
          <w:w w:val="133"/>
          <w:sz w:val="21"/>
          <w:szCs w:val="21"/>
        </w:rPr>
        <w:t>-</w:t>
      </w:r>
      <w:r>
        <w:rPr>
          <w:rFonts w:cs="Arial" w:hAnsi="Arial" w:eastAsia="Arial" w:ascii="Arial"/>
          <w:color w:val="6A6A69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6A6A69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535353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6A6A69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444444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6A6A69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535353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535353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6A6A69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6A6A69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6A6A69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6A6A69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535353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6A6A69"/>
          <w:spacing w:val="0"/>
          <w:w w:val="113"/>
          <w:sz w:val="21"/>
          <w:szCs w:val="21"/>
        </w:rPr>
        <w:t>---</w:t>
      </w:r>
      <w:r>
        <w:rPr>
          <w:rFonts w:cs="Arial" w:hAnsi="Arial" w:eastAsia="Arial" w:ascii="Arial"/>
          <w:color w:val="7F7F7F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7F7F7F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8E8E8E"/>
          <w:spacing w:val="0"/>
          <w:w w:val="113"/>
          <w:sz w:val="21"/>
          <w:szCs w:val="21"/>
        </w:rPr>
        <w:t>--</w:t>
      </w:r>
      <w:r>
        <w:rPr>
          <w:rFonts w:cs="Arial" w:hAnsi="Arial" w:eastAsia="Arial" w:ascii="Arial"/>
          <w:color w:val="6A6A69"/>
          <w:spacing w:val="0"/>
          <w:w w:val="51"/>
          <w:sz w:val="21"/>
          <w:szCs w:val="21"/>
        </w:rPr>
        <w:t>·</w:t>
      </w:r>
      <w:r>
        <w:rPr>
          <w:rFonts w:cs="Arial" w:hAnsi="Arial" w:eastAsia="Arial" w:ascii="Arial"/>
          <w:color w:val="6A6A69"/>
          <w:spacing w:val="0"/>
          <w:w w:val="61"/>
          <w:sz w:val="21"/>
          <w:szCs w:val="21"/>
        </w:rPr>
        <w:t>-</w:t>
      </w:r>
      <w:r>
        <w:rPr>
          <w:rFonts w:cs="Arial" w:hAnsi="Arial" w:eastAsia="Arial" w:ascii="Arial"/>
          <w:color w:val="6A6A69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6A6A69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6A6A69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6A6A69"/>
          <w:spacing w:val="0"/>
          <w:w w:val="113"/>
          <w:sz w:val="21"/>
          <w:szCs w:val="21"/>
        </w:rPr>
        <w:t>---</w:t>
      </w:r>
      <w:r>
        <w:rPr>
          <w:rFonts w:cs="Arial" w:hAnsi="Arial" w:eastAsia="Arial" w:ascii="Arial"/>
          <w:color w:val="535353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6A6A69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6A6A69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7F7F7F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7F7F7F"/>
          <w:spacing w:val="0"/>
          <w:w w:val="41"/>
          <w:sz w:val="21"/>
          <w:szCs w:val="21"/>
        </w:rPr>
        <w:t>-</w:t>
      </w:r>
      <w:r>
        <w:rPr>
          <w:rFonts w:cs="Arial" w:hAnsi="Arial" w:eastAsia="Arial" w:ascii="Arial"/>
          <w:color w:val="535353"/>
          <w:spacing w:val="0"/>
          <w:w w:val="72"/>
          <w:sz w:val="21"/>
          <w:szCs w:val="21"/>
        </w:rPr>
        <w:t>-</w:t>
      </w:r>
      <w:r>
        <w:rPr>
          <w:rFonts w:cs="Arial" w:hAnsi="Arial" w:eastAsia="Arial" w:ascii="Arial"/>
          <w:color w:val="6A6A69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535353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6A6A69"/>
          <w:spacing w:val="0"/>
          <w:w w:val="113"/>
          <w:sz w:val="21"/>
          <w:szCs w:val="21"/>
        </w:rPr>
        <w:t>-----</w:t>
      </w:r>
      <w:r>
        <w:rPr>
          <w:rFonts w:cs="Arial" w:hAnsi="Arial" w:eastAsia="Arial" w:ascii="Arial"/>
          <w:color w:val="7F7F7F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6A6A69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7F7F7F"/>
          <w:spacing w:val="0"/>
          <w:w w:val="226"/>
          <w:sz w:val="21"/>
          <w:szCs w:val="21"/>
        </w:rPr>
        <w:t>-</w:t>
      </w:r>
      <w:r>
        <w:rPr>
          <w:rFonts w:cs="Arial" w:hAnsi="Arial" w:eastAsia="Arial" w:ascii="Arial"/>
          <w:color w:val="6A6A69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6A6A69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535353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6A6A69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6A6A69"/>
          <w:spacing w:val="0"/>
          <w:w w:val="61"/>
          <w:sz w:val="21"/>
          <w:szCs w:val="21"/>
        </w:rPr>
        <w:t>··</w:t>
      </w:r>
      <w:r>
        <w:rPr>
          <w:rFonts w:cs="Arial" w:hAnsi="Arial" w:eastAsia="Arial" w:ascii="Arial"/>
          <w:color w:val="6A6A69"/>
          <w:spacing w:val="0"/>
          <w:w w:val="51"/>
          <w:sz w:val="21"/>
          <w:szCs w:val="21"/>
        </w:rPr>
        <w:t>·</w:t>
      </w:r>
      <w:r>
        <w:rPr>
          <w:rFonts w:cs="Arial" w:hAnsi="Arial" w:eastAsia="Arial" w:ascii="Arial"/>
          <w:color w:val="7F7F7F"/>
          <w:spacing w:val="0"/>
          <w:w w:val="61"/>
          <w:sz w:val="21"/>
          <w:szCs w:val="21"/>
        </w:rPr>
        <w:t>-</w:t>
      </w:r>
      <w:r>
        <w:rPr>
          <w:rFonts w:cs="Arial" w:hAnsi="Arial" w:eastAsia="Arial" w:ascii="Arial"/>
          <w:color w:val="6A6A69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8E8E8E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A3A3A3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7F7F7F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8E8E8E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7F7F7F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6A6A69"/>
          <w:spacing w:val="0"/>
          <w:w w:val="113"/>
          <w:sz w:val="21"/>
          <w:szCs w:val="21"/>
        </w:rPr>
        <w:t>--</w:t>
      </w:r>
      <w:r>
        <w:rPr>
          <w:rFonts w:cs="Arial" w:hAnsi="Arial" w:eastAsia="Arial" w:ascii="Arial"/>
          <w:color w:val="6A6A69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both"/>
        <w:spacing w:before="85" w:lineRule="exact" w:line="260"/>
        <w:ind w:left="1584" w:right="1098"/>
      </w:pPr>
      <w:r>
        <w:pict>
          <v:shape type="#_x0000_t75" style="position:absolute;margin-left:78.84pt;margin-top:16.0961pt;width:479.16pt;height:91.4175pt;mso-position-horizontal-relative:page;mso-position-vertical-relative:paragraph;z-index:-450">
            <v:imagedata o:title="" r:id="rId29"/>
          </v:shape>
        </w:pict>
      </w:r>
      <w:r>
        <w:pict>
          <v:shape type="#_x0000_t75" style="position:absolute;margin-left:78.48pt;margin-top:5.2988pt;width:477pt;height:5.39867pt;mso-position-horizontal-relative:page;mso-position-vertical-relative:paragraph;z-index:-449">
            <v:imagedata o:title="" r:id="rId30"/>
          </v:shape>
        </w:pict>
      </w:r>
      <w:r>
        <w:pict>
          <v:shape type="#_x0000_t75" style="position:absolute;margin-left:2.53683e-008pt;margin-top:12.8569pt;width:3.96pt;height:52.1872pt;mso-position-horizontal-relative:page;mso-position-vertical-relative:paragraph;z-index:-442">
            <v:imagedata o:title="" r:id="rId31"/>
          </v:shape>
        </w:pict>
      </w:r>
      <w:r>
        <w:rPr>
          <w:rFonts w:cs="Courier New" w:hAnsi="Courier New" w:eastAsia="Courier New" w:ascii="Courier New"/>
          <w:color w:val="6A6A69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44444"/>
          <w:w w:val="55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35353"/>
          <w:w w:val="43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F7F7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43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F7F7F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A6A69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A6A69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F7F7F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35353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6A6A69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7F7F7F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A6A69"/>
          <w:w w:val="52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535353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A3A3A3"/>
          <w:w w:val="4"/>
          <w:position w:val="1"/>
          <w:sz w:val="25"/>
          <w:szCs w:val="25"/>
        </w:rPr>
        <w:t>·</w:t>
      </w:r>
      <w:r>
        <w:rPr>
          <w:rFonts w:cs="Courier New" w:hAnsi="Courier New" w:eastAsia="Courier New" w:ascii="Courier New"/>
          <w:color w:val="535353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A6A69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A6A69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0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35353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position w:val="1"/>
          <w:sz w:val="25"/>
          <w:szCs w:val="25"/>
        </w:rPr>
        <w:t>------</w:t>
      </w:r>
      <w:r>
        <w:rPr>
          <w:rFonts w:cs="Courier New" w:hAnsi="Courier New" w:eastAsia="Courier New" w:ascii="Courier New"/>
          <w:color w:val="6A6A69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position w:val="1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535353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A6A69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53535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4444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4444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0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35353"/>
          <w:w w:val="55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4444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position w:val="1"/>
          <w:sz w:val="25"/>
          <w:szCs w:val="25"/>
        </w:rPr>
        <w:t>-----</w:t>
      </w:r>
      <w:r>
        <w:rPr>
          <w:rFonts w:cs="Courier New" w:hAnsi="Courier New" w:eastAsia="Courier New" w:ascii="Courier New"/>
          <w:color w:val="444444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35353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35353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F7F7F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44444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35353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w w:val="100"/>
          <w:position w:val="0"/>
          <w:sz w:val="25"/>
          <w:szCs w:val="25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exact" w:line="220"/>
        <w:ind w:left="1598" w:right="1073"/>
      </w:pP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31313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535353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11"/>
          <w:sz w:val="22"/>
          <w:szCs w:val="22"/>
        </w:rPr>
        <w:t>y</w:t>
      </w:r>
      <w:r>
        <w:rPr>
          <w:rFonts w:cs="Arial" w:hAnsi="Arial" w:eastAsia="Arial" w:ascii="Arial"/>
          <w:color w:val="444444"/>
          <w:spacing w:val="0"/>
          <w:w w:val="105"/>
          <w:sz w:val="22"/>
          <w:szCs w:val="22"/>
        </w:rPr>
        <w:t>ó</w:t>
      </w:r>
      <w:r>
        <w:rPr>
          <w:rFonts w:cs="Arial" w:hAnsi="Arial" w:eastAsia="Arial" w:ascii="Arial"/>
          <w:color w:val="444444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42424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x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42424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98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53535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35353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p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535353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444444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535353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535353"/>
          <w:spacing w:val="22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242424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44444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ec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35353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91"/>
          <w:sz w:val="22"/>
          <w:szCs w:val="22"/>
        </w:rPr>
        <w:t>c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53535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242424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444444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535353"/>
          <w:spacing w:val="0"/>
          <w:w w:val="70"/>
          <w:sz w:val="22"/>
          <w:szCs w:val="22"/>
        </w:rPr>
        <w:t>,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35353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99"/>
          <w:sz w:val="22"/>
          <w:szCs w:val="22"/>
        </w:rPr>
        <w:t>ci</w:t>
      </w:r>
      <w:r>
        <w:rPr>
          <w:rFonts w:cs="Arial" w:hAnsi="Arial" w:eastAsia="Arial" w:ascii="Arial"/>
          <w:color w:val="444444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0"/>
          <w:w w:val="117"/>
          <w:sz w:val="22"/>
          <w:szCs w:val="22"/>
        </w:rPr>
        <w:t>rr</w:t>
      </w:r>
      <w:r>
        <w:rPr>
          <w:rFonts w:cs="Arial" w:hAnsi="Arial" w:eastAsia="Arial" w:ascii="Arial"/>
          <w:color w:val="444444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10"/>
          <w:szCs w:val="10"/>
        </w:rPr>
        <w:jc w:val="left"/>
        <w:spacing w:before="8" w:lineRule="exact" w:line="100"/>
      </w:pPr>
      <w:r>
        <w:rPr>
          <w:sz w:val="10"/>
          <w:szCs w:val="10"/>
        </w:rPr>
      </w:r>
    </w:p>
    <w:p>
      <w:pPr>
        <w:rPr>
          <w:rFonts w:cs="Malgun Gothic" w:hAnsi="Malgun Gothic" w:eastAsia="Malgun Gothic" w:ascii="Malgun Gothic"/>
          <w:sz w:val="22"/>
          <w:szCs w:val="22"/>
        </w:rPr>
        <w:jc w:val="both"/>
        <w:spacing w:lineRule="auto" w:line="194"/>
        <w:ind w:left="1584" w:right="1038" w:firstLine="14"/>
      </w:pPr>
      <w:r>
        <w:rPr>
          <w:rFonts w:cs="Arial" w:hAnsi="Arial" w:eastAsia="Arial" w:ascii="Arial"/>
          <w:color w:val="353535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444444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4444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5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35353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35353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242424"/>
          <w:spacing w:val="0"/>
          <w:w w:val="129"/>
          <w:sz w:val="22"/>
          <w:szCs w:val="22"/>
        </w:rPr>
        <w:t>4</w:t>
      </w:r>
      <w:r>
        <w:rPr>
          <w:rFonts w:cs="Arial" w:hAnsi="Arial" w:eastAsia="Arial" w:ascii="Arial"/>
          <w:color w:val="7F7F7F"/>
          <w:spacing w:val="0"/>
          <w:w w:val="94"/>
          <w:sz w:val="22"/>
          <w:szCs w:val="22"/>
        </w:rPr>
        <w:t>:</w:t>
      </w:r>
      <w:r>
        <w:rPr>
          <w:rFonts w:cs="Arial" w:hAnsi="Arial" w:eastAsia="Arial" w:ascii="Arial"/>
          <w:color w:val="444444"/>
          <w:spacing w:val="0"/>
          <w:w w:val="117"/>
          <w:sz w:val="22"/>
          <w:szCs w:val="22"/>
        </w:rPr>
        <w:t>3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0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(</w:t>
      </w:r>
      <w:r>
        <w:rPr>
          <w:rFonts w:cs="Arial" w:hAnsi="Arial" w:eastAsia="Arial" w:ascii="Arial"/>
          <w:color w:val="444444"/>
          <w:spacing w:val="0"/>
          <w:w w:val="105"/>
          <w:sz w:val="22"/>
          <w:szCs w:val="22"/>
        </w:rPr>
        <w:t>c</w:t>
      </w:r>
      <w:r>
        <w:rPr>
          <w:rFonts w:cs="Arial" w:hAnsi="Arial" w:eastAsia="Arial" w:ascii="Arial"/>
          <w:color w:val="444444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or</w:t>
      </w:r>
      <w:r>
        <w:rPr>
          <w:rFonts w:cs="Arial" w:hAnsi="Arial" w:eastAsia="Arial" w:ascii="Arial"/>
          <w:color w:val="444444"/>
          <w:spacing w:val="0"/>
          <w:w w:val="105"/>
          <w:sz w:val="22"/>
          <w:szCs w:val="22"/>
        </w:rPr>
        <w:t>c</w:t>
      </w:r>
      <w:r>
        <w:rPr>
          <w:rFonts w:cs="Arial" w:hAnsi="Arial" w:eastAsia="Arial" w:ascii="Arial"/>
          <w:color w:val="444444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25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94"/>
          <w:sz w:val="22"/>
          <w:szCs w:val="22"/>
        </w:rPr>
        <w:t>t</w:t>
      </w:r>
      <w:r>
        <w:rPr>
          <w:rFonts w:cs="Arial" w:hAnsi="Arial" w:eastAsia="Arial" w:ascii="Arial"/>
          <w:color w:val="242424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444444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31313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444444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0"/>
          <w:w w:val="117"/>
          <w:sz w:val="22"/>
          <w:szCs w:val="22"/>
        </w:rPr>
        <w:t>)</w:t>
      </w:r>
      <w:r>
        <w:rPr>
          <w:rFonts w:cs="Arial" w:hAnsi="Arial" w:eastAsia="Arial" w:ascii="Arial"/>
          <w:color w:val="353535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ra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44444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31313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31313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dí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5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242424"/>
          <w:spacing w:val="0"/>
          <w:w w:val="129"/>
          <w:sz w:val="22"/>
          <w:szCs w:val="22"/>
        </w:rPr>
        <w:t>0</w:t>
      </w:r>
      <w:r>
        <w:rPr>
          <w:rFonts w:cs="Arial" w:hAnsi="Arial" w:eastAsia="Arial" w:ascii="Arial"/>
          <w:color w:val="242424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c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u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b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444444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8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5</w:t>
      </w:r>
      <w:r>
        <w:rPr>
          <w:rFonts w:cs="Arial" w:hAnsi="Arial" w:eastAsia="Arial" w:ascii="Arial"/>
          <w:color w:val="6A6A69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6A6A6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9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444444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31313"/>
          <w:spacing w:val="0"/>
          <w:w w:val="104"/>
          <w:sz w:val="22"/>
          <w:szCs w:val="22"/>
        </w:rPr>
        <w:t>v</w:t>
      </w:r>
      <w:r>
        <w:rPr>
          <w:rFonts w:cs="Arial" w:hAnsi="Arial" w:eastAsia="Arial" w:ascii="Arial"/>
          <w:color w:val="444444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444444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44444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35353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242424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fir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35353"/>
          <w:spacing w:val="1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44444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fo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as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42424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444444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g</w:t>
      </w:r>
      <w:r>
        <w:rPr>
          <w:rFonts w:cs="Arial" w:hAnsi="Arial" w:eastAsia="Arial" w:ascii="Arial"/>
          <w:color w:val="535353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34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42424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42424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ce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42424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82"/>
          <w:sz w:val="22"/>
          <w:szCs w:val="22"/>
        </w:rPr>
        <w:t>u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353535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535353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535353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35353"/>
          <w:spacing w:val="45"/>
          <w:w w:val="100"/>
          <w:sz w:val="22"/>
          <w:szCs w:val="22"/>
        </w:rPr>
        <w:t> </w:t>
      </w:r>
      <w:r>
        <w:rPr>
          <w:rFonts w:cs="Malgun Gothic" w:hAnsi="Malgun Gothic" w:eastAsia="Malgun Gothic" w:ascii="Malgun Gothic"/>
          <w:color w:val="444444"/>
          <w:spacing w:val="0"/>
          <w:w w:val="117"/>
          <w:sz w:val="22"/>
          <w:szCs w:val="22"/>
        </w:rPr>
        <w:t>�</w:t>
      </w:r>
      <w:r>
        <w:rPr>
          <w:rFonts w:cs="Malgun Gothic" w:hAnsi="Malgun Gothic" w:eastAsia="Malgun Gothic" w:ascii="Malgun Gothic"/>
          <w:color w:val="444444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31313"/>
          <w:spacing w:val="0"/>
          <w:w w:val="100"/>
          <w:sz w:val="22"/>
          <w:szCs w:val="22"/>
        </w:rPr>
        <w:t>ll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353535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10"/>
          <w:sz w:val="22"/>
          <w:szCs w:val="22"/>
        </w:rPr>
        <w:t>rv</w:t>
      </w:r>
      <w:r>
        <w:rPr>
          <w:rFonts w:cs="Arial" w:hAnsi="Arial" w:eastAsia="Arial" w:ascii="Arial"/>
          <w:color w:val="242424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53535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535353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0"/>
          <w:w w:val="110"/>
          <w:sz w:val="22"/>
          <w:szCs w:val="22"/>
        </w:rPr>
        <w:t>ro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ra</w:t>
      </w:r>
      <w:r>
        <w:rPr>
          <w:rFonts w:cs="Arial" w:hAnsi="Arial" w:eastAsia="Arial" w:ascii="Arial"/>
          <w:color w:val="535353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42424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35353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353535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242424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535353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0"/>
          <w:w w:val="107"/>
          <w:sz w:val="22"/>
          <w:szCs w:val="22"/>
        </w:rPr>
        <w:t>g</w:t>
      </w:r>
      <w:r>
        <w:rPr>
          <w:rFonts w:cs="Arial" w:hAnsi="Arial" w:eastAsia="Arial" w:ascii="Arial"/>
          <w:color w:val="353535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1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3"/>
          <w:sz w:val="22"/>
          <w:szCs w:val="22"/>
        </w:rPr>
        <w:t>j</w:t>
      </w:r>
      <w:r>
        <w:rPr>
          <w:rFonts w:cs="Arial" w:hAnsi="Arial" w:eastAsia="Arial" w:ascii="Arial"/>
          <w:color w:val="353535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p</w:t>
      </w:r>
      <w:r>
        <w:rPr>
          <w:rFonts w:cs="Arial" w:hAnsi="Arial" w:eastAsia="Arial" w:ascii="Arial"/>
          <w:color w:val="131313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242424"/>
          <w:spacing w:val="-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fir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as</w:t>
      </w:r>
      <w:r>
        <w:rPr>
          <w:rFonts w:cs="Arial" w:hAnsi="Arial" w:eastAsia="Arial" w:ascii="Arial"/>
          <w:color w:val="353535"/>
          <w:spacing w:val="4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242424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53535"/>
          <w:spacing w:val="0"/>
          <w:w w:val="105"/>
          <w:sz w:val="22"/>
          <w:szCs w:val="22"/>
        </w:rPr>
        <w:t>óg</w:t>
      </w:r>
      <w:r>
        <w:rPr>
          <w:rFonts w:cs="Arial" w:hAnsi="Arial" w:eastAsia="Arial" w:ascii="Arial"/>
          <w:color w:val="242424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41"/>
          <w:sz w:val="22"/>
          <w:szCs w:val="22"/>
        </w:rPr>
        <w:t>f</w:t>
      </w:r>
      <w:r>
        <w:rPr>
          <w:rFonts w:cs="Arial" w:hAnsi="Arial" w:eastAsia="Arial" w:ascii="Arial"/>
          <w:color w:val="353535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444444"/>
          <w:spacing w:val="-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42424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L.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25"/>
          <w:w w:val="100"/>
          <w:sz w:val="22"/>
          <w:szCs w:val="22"/>
        </w:rPr>
        <w:t> </w:t>
      </w:r>
      <w:r>
        <w:rPr>
          <w:rFonts w:cs="Malgun Gothic" w:hAnsi="Malgun Gothic" w:eastAsia="Malgun Gothic" w:ascii="Malgun Gothic"/>
          <w:color w:val="444444"/>
          <w:spacing w:val="0"/>
          <w:w w:val="65"/>
          <w:sz w:val="22"/>
          <w:szCs w:val="22"/>
        </w:rPr>
        <w:t>�</w:t>
      </w:r>
      <w:r>
        <w:rPr>
          <w:rFonts w:cs="Malgun Gothic" w:hAnsi="Malgun Gothic" w:eastAsia="Malgun Gothic" w:ascii="Malgun Gothic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6"/>
        <w:ind w:left="1598" w:right="1133"/>
      </w:pPr>
      <w:r>
        <w:rPr>
          <w:rFonts w:cs="Arial" w:hAnsi="Arial" w:eastAsia="Arial" w:ascii="Arial"/>
          <w:color w:val="242424"/>
          <w:w w:val="283"/>
          <w:sz w:val="22"/>
          <w:szCs w:val="22"/>
        </w:rPr>
        <w:t>:</w:t>
      </w:r>
      <w:r>
        <w:rPr>
          <w:rFonts w:cs="Arial" w:hAnsi="Arial" w:eastAsia="Arial" w:ascii="Arial"/>
          <w:color w:val="353535"/>
          <w:w w:val="200"/>
          <w:sz w:val="22"/>
          <w:szCs w:val="22"/>
        </w:rPr>
        <w:t>:</w:t>
      </w:r>
      <w:r>
        <w:rPr>
          <w:rFonts w:cs="Arial" w:hAnsi="Arial" w:eastAsia="Arial" w:ascii="Arial"/>
          <w:color w:val="353535"/>
          <w:w w:val="82"/>
          <w:sz w:val="22"/>
          <w:szCs w:val="22"/>
        </w:rPr>
        <w:t>t</w:t>
      </w:r>
      <w:r>
        <w:rPr>
          <w:rFonts w:cs="Malgun Gothic" w:hAnsi="Malgun Gothic" w:eastAsia="Malgun Gothic" w:ascii="Malgun Gothic"/>
          <w:color w:val="242424"/>
          <w:w w:val="107"/>
          <w:sz w:val="22"/>
          <w:szCs w:val="22"/>
        </w:rPr>
        <w:t>�</w:t>
      </w:r>
      <w:r>
        <w:rPr>
          <w:rFonts w:cs="Arial" w:hAnsi="Arial" w:eastAsia="Arial" w:ascii="Arial"/>
          <w:color w:val="444444"/>
          <w:w w:val="236"/>
          <w:sz w:val="22"/>
          <w:szCs w:val="22"/>
        </w:rPr>
        <w:t>:</w:t>
      </w:r>
      <w:r>
        <w:rPr>
          <w:rFonts w:cs="Malgun Gothic" w:hAnsi="Malgun Gothic" w:eastAsia="Malgun Gothic" w:ascii="Malgun Gothic"/>
          <w:color w:val="242424"/>
          <w:w w:val="88"/>
          <w:sz w:val="22"/>
          <w:szCs w:val="22"/>
        </w:rPr>
        <w:t>�</w:t>
      </w:r>
      <w:r>
        <w:rPr>
          <w:rFonts w:cs="Arial" w:hAnsi="Arial" w:eastAsia="Arial" w:ascii="Arial"/>
          <w:color w:val="242424"/>
          <w:w w:val="65"/>
          <w:sz w:val="22"/>
          <w:szCs w:val="22"/>
        </w:rPr>
        <w:t>v</w:t>
      </w:r>
      <w:r>
        <w:rPr>
          <w:rFonts w:cs="Arial" w:hAnsi="Arial" w:eastAsia="Arial" w:ascii="Arial"/>
          <w:color w:val="242424"/>
          <w:w w:val="259"/>
          <w:sz w:val="22"/>
          <w:szCs w:val="22"/>
        </w:rPr>
        <w:t>:</w:t>
      </w:r>
      <w:r>
        <w:rPr>
          <w:rFonts w:cs="Malgun Gothic" w:hAnsi="Malgun Gothic" w:eastAsia="Malgun Gothic" w:ascii="Malgun Gothic"/>
          <w:color w:val="242424"/>
          <w:w w:val="55"/>
          <w:sz w:val="22"/>
          <w:szCs w:val="22"/>
        </w:rPr>
        <w:t>�</w:t>
      </w:r>
      <w:r>
        <w:rPr>
          <w:rFonts w:cs="Arial" w:hAnsi="Arial" w:eastAsia="Arial" w:ascii="Arial"/>
          <w:color w:val="131313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353535"/>
          <w:w w:val="111"/>
          <w:sz w:val="22"/>
          <w:szCs w:val="22"/>
        </w:rPr>
        <w:t>o</w:t>
      </w:r>
      <w:r>
        <w:rPr>
          <w:rFonts w:cs="Malgun Gothic" w:hAnsi="Malgun Gothic" w:eastAsia="Malgun Gothic" w:ascii="Malgun Gothic"/>
          <w:color w:val="242424"/>
          <w:w w:val="55"/>
          <w:sz w:val="22"/>
          <w:szCs w:val="22"/>
        </w:rPr>
        <w:t>�</w:t>
      </w:r>
      <w:r>
        <w:rPr>
          <w:rFonts w:cs="Malgun Gothic" w:hAnsi="Malgun Gothic" w:eastAsia="Malgun Gothic" w:ascii="Malgun Gothic"/>
          <w:color w:val="242424"/>
          <w:w w:val="58"/>
          <w:sz w:val="22"/>
          <w:szCs w:val="22"/>
        </w:rPr>
        <w:t>�</w:t>
      </w:r>
      <w:r>
        <w:rPr>
          <w:rFonts w:cs="Arial" w:hAnsi="Arial" w:eastAsia="Arial" w:ascii="Arial"/>
          <w:color w:val="242424"/>
          <w:w w:val="123"/>
          <w:sz w:val="22"/>
          <w:szCs w:val="22"/>
        </w:rPr>
        <w:t>n</w:t>
      </w:r>
      <w:r>
        <w:rPr>
          <w:rFonts w:cs="Arial" w:hAnsi="Arial" w:eastAsia="Arial" w:ascii="Arial"/>
          <w:color w:val="353535"/>
          <w:w w:val="117"/>
          <w:sz w:val="22"/>
          <w:szCs w:val="22"/>
        </w:rPr>
        <w:t>z</w:t>
      </w:r>
      <w:r>
        <w:rPr>
          <w:rFonts w:cs="Arial" w:hAnsi="Arial" w:eastAsia="Arial" w:ascii="Arial"/>
          <w:color w:val="242424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424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535353"/>
          <w:spacing w:val="-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35353"/>
          <w:spacing w:val="0"/>
          <w:w w:val="64"/>
          <w:sz w:val="22"/>
          <w:szCs w:val="22"/>
        </w:rPr>
        <w:t>_</w:t>
      </w:r>
      <w:r>
        <w:rPr>
          <w:rFonts w:cs="Arial" w:hAnsi="Arial" w:eastAsia="Arial" w:ascii="Arial"/>
          <w:color w:val="353535"/>
          <w:spacing w:val="0"/>
          <w:w w:val="95"/>
          <w:sz w:val="22"/>
          <w:szCs w:val="22"/>
        </w:rPr>
        <w:t>D</w:t>
      </w:r>
      <w:r>
        <w:rPr>
          <w:rFonts w:cs="Arial" w:hAnsi="Arial" w:eastAsia="Arial" w:ascii="Arial"/>
          <w:color w:val="353535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444444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353535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353535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42424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444444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535353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444444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31313"/>
          <w:spacing w:val="0"/>
          <w:w w:val="105"/>
          <w:sz w:val="22"/>
          <w:szCs w:val="22"/>
        </w:rPr>
        <w:t>l</w:t>
      </w:r>
      <w:r>
        <w:rPr>
          <w:rFonts w:cs="Arial" w:hAnsi="Arial" w:eastAsia="Arial" w:ascii="Arial"/>
          <w:color w:val="131313"/>
          <w:spacing w:val="29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444444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131313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6A6A69"/>
          <w:spacing w:val="0"/>
          <w:w w:val="127"/>
          <w:sz w:val="22"/>
          <w:szCs w:val="22"/>
        </w:rPr>
        <w:t>-</w:t>
      </w:r>
      <w:r>
        <w:rPr>
          <w:rFonts w:cs="Arial" w:hAnsi="Arial" w:eastAsia="Arial" w:ascii="Arial"/>
          <w:color w:val="444444"/>
          <w:spacing w:val="0"/>
          <w:w w:val="98"/>
          <w:sz w:val="22"/>
          <w:szCs w:val="22"/>
        </w:rPr>
        <w:t>S</w:t>
      </w:r>
      <w:r>
        <w:rPr>
          <w:rFonts w:cs="Arial" w:hAnsi="Arial" w:eastAsia="Arial" w:ascii="Arial"/>
          <w:color w:val="242424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444444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242424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444444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444444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444444"/>
          <w:spacing w:val="4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u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ci</w:t>
      </w:r>
      <w:r>
        <w:rPr>
          <w:rFonts w:cs="Arial" w:hAnsi="Arial" w:eastAsia="Arial" w:ascii="Arial"/>
          <w:color w:val="242424"/>
          <w:spacing w:val="0"/>
          <w:w w:val="106"/>
          <w:sz w:val="22"/>
          <w:szCs w:val="22"/>
        </w:rPr>
        <w:t>p</w:t>
      </w:r>
      <w:r>
        <w:rPr>
          <w:rFonts w:cs="Arial" w:hAnsi="Arial" w:eastAsia="Arial" w:ascii="Arial"/>
          <w:color w:val="444444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131313"/>
          <w:spacing w:val="0"/>
          <w:w w:val="106"/>
          <w:sz w:val="22"/>
          <w:szCs w:val="22"/>
        </w:rPr>
        <w:t>l</w:t>
      </w:r>
      <w:r>
        <w:rPr>
          <w:rFonts w:cs="Arial" w:hAnsi="Arial" w:eastAsia="Arial" w:ascii="Arial"/>
          <w:color w:val="6A6A69"/>
          <w:spacing w:val="0"/>
          <w:w w:val="106"/>
          <w:sz w:val="22"/>
          <w:szCs w:val="22"/>
        </w:rPr>
        <w:t>-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d</w:t>
      </w:r>
      <w:r>
        <w:rPr>
          <w:rFonts w:cs="Arial" w:hAnsi="Arial" w:eastAsia="Arial" w:ascii="Arial"/>
          <w:color w:val="444444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46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131313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17"/>
          <w:sz w:val="22"/>
          <w:szCs w:val="22"/>
        </w:rPr>
        <w:t>x</w:t>
      </w:r>
      <w:r>
        <w:rPr>
          <w:rFonts w:cs="Arial" w:hAnsi="Arial" w:eastAsia="Arial" w:ascii="Arial"/>
          <w:color w:val="242424"/>
          <w:spacing w:val="0"/>
          <w:w w:val="104"/>
          <w:sz w:val="22"/>
          <w:szCs w:val="22"/>
        </w:rPr>
        <w:t>tl</w:t>
      </w:r>
      <w:r>
        <w:rPr>
          <w:rFonts w:cs="Arial" w:hAnsi="Arial" w:eastAsia="Arial" w:ascii="Arial"/>
          <w:color w:val="353535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11"/>
          <w:sz w:val="22"/>
          <w:szCs w:val="22"/>
        </w:rPr>
        <w:t>h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444444"/>
          <w:spacing w:val="0"/>
          <w:w w:val="105"/>
          <w:sz w:val="22"/>
          <w:szCs w:val="22"/>
        </w:rPr>
        <w:t>á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42424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9"/>
          <w:spacing w:val="0"/>
          <w:w w:val="58"/>
          <w:sz w:val="22"/>
          <w:szCs w:val="22"/>
        </w:rPr>
        <w:t>_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20"/>
          <w:szCs w:val="20"/>
        </w:rPr>
        <w:jc w:val="left"/>
        <w:spacing w:before="18" w:lineRule="exact" w:line="200"/>
      </w:pPr>
      <w:r>
        <w:rPr>
          <w:sz w:val="20"/>
          <w:szCs w:val="20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both"/>
        <w:ind w:left="1598" w:right="1081"/>
      </w:pPr>
      <w:r>
        <w:pict>
          <v:shape type="#_x0000_t75" style="position:absolute;margin-left:79.2pt;margin-top:9.47784pt;width:477.36pt;height:5.39867pt;mso-position-horizontal-relative:page;mso-position-vertical-relative:paragraph;z-index:-451">
            <v:imagedata o:title="" r:id="rId32"/>
          </v:shape>
        </w:pict>
      </w:r>
      <w:r>
        <w:pict>
          <v:shape type="#_x0000_t75" style="position:absolute;margin-left:0.72pt;margin-top:6.23864pt;width:3.24pt;height:40.67pt;mso-position-horizontal-relative:page;mso-position-vertical-relative:paragraph;z-index:-443">
            <v:imagedata o:title="" r:id="rId33"/>
          </v:shape>
        </w:pict>
      </w:r>
      <w:r>
        <w:rPr>
          <w:rFonts w:cs="Courier New" w:hAnsi="Courier New" w:eastAsia="Courier New" w:ascii="Courier New"/>
          <w:color w:val="7F7F7F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F7F7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sz w:val="25"/>
          <w:szCs w:val="25"/>
        </w:rPr>
        <w:t>--</w:t>
      </w:r>
      <w:r>
        <w:rPr>
          <w:rFonts w:cs="Malgun Gothic" w:hAnsi="Malgun Gothic" w:eastAsia="Malgun Gothic" w:ascii="Malgun Gothic"/>
          <w:color w:val="6A6A69"/>
          <w:w w:val="31"/>
          <w:sz w:val="25"/>
          <w:szCs w:val="25"/>
        </w:rPr>
        <w:t>�</w:t>
      </w:r>
      <w:r>
        <w:rPr>
          <w:rFonts w:cs="Courier New" w:hAnsi="Courier New" w:eastAsia="Courier New" w:ascii="Courier New"/>
          <w:color w:val="6A6A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F7F7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F7F7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E8E8E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35353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44444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sz w:val="25"/>
          <w:szCs w:val="25"/>
        </w:rPr>
        <w:t>-----</w:t>
      </w:r>
      <w:r>
        <w:rPr>
          <w:rFonts w:cs="Courier New" w:hAnsi="Courier New" w:eastAsia="Courier New" w:ascii="Courier New"/>
          <w:color w:val="7F7F7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F7F7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A6A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A6A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F7F7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44444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44444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6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6A6A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0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A6A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35353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A6A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F7F7F"/>
          <w:w w:val="50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A6A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F7F7F"/>
          <w:w w:val="52"/>
          <w:sz w:val="25"/>
          <w:szCs w:val="25"/>
        </w:rPr>
        <w:t>-</w:t>
      </w:r>
      <w:r>
        <w:rPr>
          <w:rFonts w:cs="Malgun Gothic" w:hAnsi="Malgun Gothic" w:eastAsia="Malgun Gothic" w:ascii="Malgun Gothic"/>
          <w:color w:val="7F7F7F"/>
          <w:w w:val="95"/>
          <w:sz w:val="25"/>
          <w:szCs w:val="25"/>
        </w:rPr>
        <w:t>�</w:t>
      </w:r>
      <w:r>
        <w:rPr>
          <w:rFonts w:cs="Courier New" w:hAnsi="Courier New" w:eastAsia="Courier New" w:ascii="Courier New"/>
          <w:color w:val="6A6A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0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A6A69"/>
          <w:w w:val="54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6A6A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F7F7F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F7F7F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7F7F7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F7F7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F7F7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F7F7F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F7F7F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A6A6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35353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A6A6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F7F7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w w:val="100"/>
          <w:sz w:val="25"/>
          <w:szCs w:val="25"/>
        </w:rPr>
      </w:r>
    </w:p>
    <w:p>
      <w:pPr>
        <w:rPr>
          <w:sz w:val="24"/>
          <w:szCs w:val="24"/>
        </w:rPr>
        <w:jc w:val="left"/>
        <w:spacing w:before="10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1"/>
          <w:szCs w:val="21"/>
        </w:rPr>
        <w:jc w:val="center"/>
        <w:spacing w:lineRule="exact" w:line="260"/>
        <w:ind w:left="5449" w:right="4578"/>
      </w:pPr>
      <w:r>
        <w:pict>
          <v:shape type="#_x0000_t75" style="position:absolute;margin-left:273.96pt;margin-top:2.09846pt;width:107.64pt;height:9.71761pt;mso-position-horizontal-relative:page;mso-position-vertical-relative:paragraph;z-index:-452">
            <v:imagedata o:title="" r:id="rId34"/>
          </v:shape>
        </w:pict>
      </w:r>
      <w:r>
        <w:rPr>
          <w:rFonts w:cs="Times New Roman" w:hAnsi="Times New Roman" w:eastAsia="Times New Roman" w:ascii="Times New Roman"/>
          <w:color w:val="242424"/>
          <w:spacing w:val="0"/>
          <w:w w:val="84"/>
          <w:position w:val="-1"/>
          <w:sz w:val="23"/>
          <w:szCs w:val="23"/>
        </w:rPr>
        <w:t>R</w:t>
      </w:r>
      <w:r>
        <w:rPr>
          <w:rFonts w:cs="Times New Roman" w:hAnsi="Times New Roman" w:eastAsia="Times New Roman" w:ascii="Times New Roman"/>
          <w:color w:val="242424"/>
          <w:spacing w:val="24"/>
          <w:w w:val="84"/>
          <w:position w:val="-1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84"/>
          <w:position w:val="-1"/>
          <w:sz w:val="23"/>
          <w:szCs w:val="23"/>
        </w:rPr>
        <w:t>L</w:t>
      </w:r>
      <w:r>
        <w:rPr>
          <w:rFonts w:cs="Times New Roman" w:hAnsi="Times New Roman" w:eastAsia="Times New Roman" w:ascii="Times New Roman"/>
          <w:color w:val="242424"/>
          <w:spacing w:val="0"/>
          <w:w w:val="84"/>
          <w:position w:val="-1"/>
          <w:sz w:val="23"/>
          <w:szCs w:val="23"/>
        </w:rPr>
        <w:t>A</w:t>
      </w:r>
      <w:r>
        <w:rPr>
          <w:rFonts w:cs="Times New Roman" w:hAnsi="Times New Roman" w:eastAsia="Times New Roman" w:ascii="Times New Roman"/>
          <w:color w:val="242424"/>
          <w:spacing w:val="0"/>
          <w:w w:val="84"/>
          <w:position w:val="-1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42424"/>
          <w:spacing w:val="5"/>
          <w:w w:val="84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90"/>
          <w:position w:val="-1"/>
          <w:sz w:val="21"/>
          <w:szCs w:val="21"/>
        </w:rPr>
        <w:t>D</w:t>
      </w:r>
      <w:r>
        <w:rPr>
          <w:rFonts w:cs="Arial" w:hAnsi="Arial" w:eastAsia="Arial" w:ascii="Arial"/>
          <w:color w:val="242424"/>
          <w:spacing w:val="0"/>
          <w:w w:val="102"/>
          <w:position w:val="-1"/>
          <w:sz w:val="21"/>
          <w:szCs w:val="21"/>
        </w:rPr>
        <w:t>E</w:t>
      </w:r>
      <w:r>
        <w:rPr>
          <w:rFonts w:cs="Arial" w:hAnsi="Arial" w:eastAsia="Arial" w:ascii="Arial"/>
          <w:color w:val="242424"/>
          <w:spacing w:val="0"/>
          <w:w w:val="108"/>
          <w:position w:val="-1"/>
          <w:sz w:val="21"/>
          <w:szCs w:val="21"/>
        </w:rPr>
        <w:t>P</w:t>
      </w:r>
      <w:r>
        <w:rPr>
          <w:rFonts w:cs="Arial" w:hAnsi="Arial" w:eastAsia="Arial" w:ascii="Arial"/>
          <w:color w:val="353535"/>
          <w:spacing w:val="0"/>
          <w:w w:val="102"/>
          <w:position w:val="-1"/>
          <w:sz w:val="21"/>
          <w:szCs w:val="21"/>
        </w:rPr>
        <w:t>E</w:t>
      </w:r>
      <w:r>
        <w:rPr>
          <w:rFonts w:cs="Arial" w:hAnsi="Arial" w:eastAsia="Arial" w:ascii="Arial"/>
          <w:color w:val="131313"/>
          <w:spacing w:val="0"/>
          <w:w w:val="99"/>
          <w:position w:val="-1"/>
          <w:sz w:val="21"/>
          <w:szCs w:val="21"/>
        </w:rPr>
        <w:t>N</w:t>
      </w:r>
      <w:r>
        <w:rPr>
          <w:rFonts w:cs="Arial" w:hAnsi="Arial" w:eastAsia="Arial" w:ascii="Arial"/>
          <w:color w:val="242424"/>
          <w:spacing w:val="0"/>
          <w:w w:val="109"/>
          <w:position w:val="-1"/>
          <w:sz w:val="21"/>
          <w:szCs w:val="21"/>
        </w:rPr>
        <w:t>D</w:t>
      </w:r>
      <w:r>
        <w:rPr>
          <w:rFonts w:cs="Arial" w:hAnsi="Arial" w:eastAsia="Arial" w:ascii="Arial"/>
          <w:color w:val="242424"/>
          <w:spacing w:val="0"/>
          <w:w w:val="102"/>
          <w:position w:val="-1"/>
          <w:sz w:val="21"/>
          <w:szCs w:val="21"/>
        </w:rPr>
        <w:t>E</w:t>
      </w:r>
      <w:r>
        <w:rPr>
          <w:rFonts w:cs="Arial" w:hAnsi="Arial" w:eastAsia="Arial" w:ascii="Arial"/>
          <w:color w:val="242424"/>
          <w:spacing w:val="0"/>
          <w:w w:val="104"/>
          <w:position w:val="-1"/>
          <w:sz w:val="21"/>
          <w:szCs w:val="21"/>
        </w:rPr>
        <w:t>NC</w:t>
      </w:r>
      <w:r>
        <w:rPr>
          <w:rFonts w:cs="Arial" w:hAnsi="Arial" w:eastAsia="Arial" w:ascii="Arial"/>
          <w:color w:val="242424"/>
          <w:spacing w:val="0"/>
          <w:w w:val="99"/>
          <w:position w:val="-1"/>
          <w:sz w:val="21"/>
          <w:szCs w:val="21"/>
        </w:rPr>
        <w:t>I</w:t>
      </w:r>
      <w:r>
        <w:rPr>
          <w:rFonts w:cs="Arial" w:hAnsi="Arial" w:eastAsia="Arial" w:ascii="Arial"/>
          <w:color w:val="242424"/>
          <w:spacing w:val="0"/>
          <w:w w:val="118"/>
          <w:position w:val="-1"/>
          <w:sz w:val="21"/>
          <w:szCs w:val="21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1"/>
          <w:szCs w:val="21"/>
        </w:rPr>
      </w:r>
    </w:p>
    <w:p>
      <w:pPr>
        <w:rPr>
          <w:sz w:val="14"/>
          <w:szCs w:val="14"/>
        </w:rPr>
        <w:jc w:val="left"/>
        <w:spacing w:before="9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  <w:sectPr>
          <w:pgMar w:header="717" w:footer="0" w:top="2160" w:bottom="0" w:left="0" w:right="0"/>
          <w:headerReference w:type="default" r:id="rId23"/>
          <w:pgSz w:w="12240" w:h="19500"/>
        </w:sectPr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lineRule="exact" w:line="280"/>
        <w:ind w:left="2347" w:right="-54"/>
      </w:pPr>
      <w:r>
        <w:pict>
          <v:shape type="#_x0000_t75" style="position:absolute;margin-left:333pt;margin-top:1.28559pt;width:209.88pt;height:26.9934pt;mso-position-horizontal-relative:page;mso-position-vertical-relative:paragraph;z-index:-455">
            <v:imagedata o:title="" r:id="rId35"/>
          </v:shape>
        </w:pict>
      </w:r>
      <w:r>
        <w:pict>
          <v:shape type="#_x0000_t75" style="position:absolute;margin-left:90.36pt;margin-top:1.6455pt;width:218.52pt;height:48.948pt;mso-position-horizontal-relative:page;mso-position-vertical-relative:paragraph;z-index:-454">
            <v:imagedata o:title="" r:id="rId36"/>
          </v:shape>
        </w:pict>
      </w:r>
      <w:r>
        <w:pict>
          <v:shape type="#_x0000_t75" style="position:absolute;margin-left:1.8pt;margin-top:-22.8285pt;width:3.96pt;height:36.711pt;mso-position-horizontal-relative:page;mso-position-vertical-relative:paragraph;z-index:-444">
            <v:imagedata o:title="" r:id="rId37"/>
          </v:shape>
        </w:pict>
      </w:r>
      <w:r>
        <w:rPr>
          <w:rFonts w:cs="Arial" w:hAnsi="Arial" w:eastAsia="Arial" w:ascii="Arial"/>
          <w:color w:val="353535"/>
          <w:w w:val="90"/>
          <w:position w:val="-1"/>
          <w:sz w:val="22"/>
          <w:szCs w:val="22"/>
        </w:rPr>
        <w:t>L.</w:t>
      </w:r>
      <w:r>
        <w:rPr>
          <w:rFonts w:cs="Arial" w:hAnsi="Arial" w:eastAsia="Arial" w:ascii="Arial"/>
          <w:color w:val="242424"/>
          <w:w w:val="122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444444"/>
          <w:w w:val="70"/>
          <w:position w:val="-1"/>
          <w:sz w:val="22"/>
          <w:szCs w:val="22"/>
        </w:rPr>
        <w:t>.</w:t>
      </w:r>
      <w:r>
        <w:rPr>
          <w:rFonts w:cs="Arial" w:hAnsi="Arial" w:eastAsia="Arial" w:ascii="Arial"/>
          <w:color w:val="444444"/>
          <w:spacing w:val="-18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535353"/>
          <w:spacing w:val="0"/>
          <w:w w:val="89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6A6A69"/>
          <w:spacing w:val="0"/>
          <w:w w:val="89"/>
          <w:position w:val="-1"/>
          <w:sz w:val="22"/>
          <w:szCs w:val="22"/>
        </w:rPr>
        <w:t>.</w:t>
      </w:r>
      <w:r>
        <w:rPr>
          <w:rFonts w:cs="Arial" w:hAnsi="Arial" w:eastAsia="Arial" w:ascii="Arial"/>
          <w:color w:val="6A6A69"/>
          <w:spacing w:val="33"/>
          <w:w w:val="89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8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0"/>
          <w:w w:val="112"/>
          <w:position w:val="-1"/>
          <w:sz w:val="22"/>
          <w:szCs w:val="22"/>
        </w:rPr>
        <w:t>rt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2"/>
          <w:szCs w:val="22"/>
        </w:rPr>
        <w:t>u</w:t>
      </w:r>
      <w:r>
        <w:rPr>
          <w:rFonts w:cs="Malgun Gothic" w:hAnsi="Malgun Gothic" w:eastAsia="Malgun Gothic" w:ascii="Malgun Gothic"/>
          <w:color w:val="444444"/>
          <w:spacing w:val="0"/>
          <w:w w:val="130"/>
          <w:position w:val="-1"/>
          <w:sz w:val="22"/>
          <w:szCs w:val="22"/>
        </w:rPr>
        <w:t>�</w:t>
      </w:r>
      <w:r>
        <w:rPr>
          <w:rFonts w:cs="Arial" w:hAnsi="Arial" w:eastAsia="Arial" w:ascii="Arial"/>
          <w:color w:val="242424"/>
          <w:spacing w:val="0"/>
          <w:w w:val="117"/>
          <w:position w:val="-1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530"/>
          <w:position w:val="-1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05"/>
          <w:position w:val="-1"/>
          <w:sz w:val="22"/>
          <w:szCs w:val="22"/>
        </w:rPr>
        <w:t>n</w:t>
      </w:r>
      <w:r>
        <w:rPr>
          <w:rFonts w:cs="Arial" w:hAnsi="Arial" w:eastAsia="Arial" w:ascii="Arial"/>
          <w:color w:val="242424"/>
          <w:spacing w:val="25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2"/>
          <w:szCs w:val="22"/>
        </w:rPr>
        <w:t>M</w:t>
      </w:r>
      <w:r>
        <w:rPr>
          <w:rFonts w:cs="Arial" w:hAnsi="Arial" w:eastAsia="Arial" w:ascii="Arial"/>
          <w:color w:val="353535"/>
          <w:spacing w:val="0"/>
          <w:w w:val="100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2"/>
          <w:szCs w:val="22"/>
        </w:rPr>
        <w:t>n</w:t>
      </w:r>
      <w:r>
        <w:rPr>
          <w:rFonts w:cs="Arial" w:hAnsi="Arial" w:eastAsia="Arial" w:ascii="Arial"/>
          <w:color w:val="444444"/>
          <w:spacing w:val="0"/>
          <w:w w:val="100"/>
          <w:position w:val="-1"/>
          <w:sz w:val="22"/>
          <w:szCs w:val="22"/>
        </w:rPr>
        <w:t>z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6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90"/>
          <w:position w:val="-1"/>
          <w:sz w:val="22"/>
          <w:szCs w:val="22"/>
        </w:rPr>
        <w:t>N</w:t>
      </w:r>
      <w:r>
        <w:rPr>
          <w:rFonts w:cs="Arial" w:hAnsi="Arial" w:eastAsia="Arial" w:ascii="Arial"/>
          <w:color w:val="353535"/>
          <w:spacing w:val="0"/>
          <w:w w:val="117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11"/>
          <w:position w:val="-1"/>
          <w:sz w:val="22"/>
          <w:szCs w:val="22"/>
        </w:rPr>
        <w:t>v</w:t>
      </w:r>
      <w:r>
        <w:rPr>
          <w:rFonts w:cs="Arial" w:hAnsi="Arial" w:eastAsia="Arial" w:ascii="Arial"/>
          <w:color w:val="444444"/>
          <w:spacing w:val="0"/>
          <w:w w:val="105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before="49" w:lineRule="exact" w:line="240"/>
        <w:sectPr>
          <w:type w:val="continuous"/>
          <w:pgSz w:w="12240" w:h="19500"/>
          <w:pgMar w:top="1660" w:bottom="280" w:left="0" w:right="0"/>
          <w:cols w:num="2" w:equalWidth="off">
            <w:col w:w="5638" w:space="1029"/>
            <w:col w:w="5573"/>
          </w:cols>
        </w:sectPr>
      </w:pPr>
      <w:r>
        <w:br w:type="column"/>
      </w:r>
      <w:r>
        <w:rPr>
          <w:rFonts w:cs="Arial" w:hAnsi="Arial" w:eastAsia="Arial" w:ascii="Arial"/>
          <w:color w:val="444444"/>
          <w:spacing w:val="0"/>
          <w:w w:val="100"/>
          <w:position w:val="-1"/>
          <w:sz w:val="22"/>
          <w:szCs w:val="22"/>
        </w:rPr>
        <w:t>C</w:t>
      </w:r>
      <w:r>
        <w:rPr>
          <w:rFonts w:cs="Arial" w:hAnsi="Arial" w:eastAsia="Arial" w:ascii="Arial"/>
          <w:color w:val="444444"/>
          <w:spacing w:val="0"/>
          <w:w w:val="100"/>
          <w:position w:val="-1"/>
          <w:sz w:val="22"/>
          <w:szCs w:val="22"/>
        </w:rPr>
        <w:t>.</w:t>
      </w:r>
      <w:r>
        <w:rPr>
          <w:rFonts w:cs="Arial" w:hAnsi="Arial" w:eastAsia="Arial" w:ascii="Arial"/>
          <w:color w:val="444444"/>
          <w:spacing w:val="35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95"/>
          <w:position w:val="-1"/>
          <w:sz w:val="22"/>
          <w:szCs w:val="22"/>
        </w:rPr>
        <w:t>H</w:t>
      </w:r>
      <w:r>
        <w:rPr>
          <w:rFonts w:cs="Arial" w:hAnsi="Arial" w:eastAsia="Arial" w:ascii="Arial"/>
          <w:color w:val="353535"/>
          <w:spacing w:val="0"/>
          <w:w w:val="117"/>
          <w:position w:val="-1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0"/>
          <w:w w:val="112"/>
          <w:position w:val="-1"/>
          <w:sz w:val="22"/>
          <w:szCs w:val="22"/>
        </w:rPr>
        <w:t>rt</w:t>
      </w:r>
      <w:r>
        <w:rPr>
          <w:rFonts w:cs="Arial" w:hAnsi="Arial" w:eastAsia="Arial" w:ascii="Arial"/>
          <w:color w:val="535353"/>
          <w:spacing w:val="0"/>
          <w:w w:val="129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0"/>
          <w:w w:val="96"/>
          <w:position w:val="-1"/>
          <w:sz w:val="22"/>
          <w:szCs w:val="22"/>
        </w:rPr>
        <w:t>ns</w:t>
      </w:r>
      <w:r>
        <w:rPr>
          <w:rFonts w:cs="Arial" w:hAnsi="Arial" w:eastAsia="Arial" w:ascii="Arial"/>
          <w:color w:val="535353"/>
          <w:spacing w:val="0"/>
          <w:w w:val="172"/>
          <w:position w:val="-1"/>
          <w:sz w:val="22"/>
          <w:szCs w:val="22"/>
        </w:rPr>
        <w:t>la</w:t>
      </w:r>
      <w:r>
        <w:rPr>
          <w:rFonts w:cs="Arial" w:hAnsi="Arial" w:eastAsia="Arial" w:ascii="Arial"/>
          <w:color w:val="353535"/>
          <w:spacing w:val="0"/>
          <w:w w:val="78"/>
          <w:position w:val="-1"/>
          <w:sz w:val="22"/>
          <w:szCs w:val="22"/>
        </w:rPr>
        <w:t>B</w:t>
      </w:r>
      <w:r>
        <w:rPr>
          <w:rFonts w:cs="Arial" w:hAnsi="Arial" w:eastAsia="Arial" w:ascii="Arial"/>
          <w:color w:val="444444"/>
          <w:spacing w:val="0"/>
          <w:w w:val="117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0"/>
          <w:w w:val="117"/>
          <w:position w:val="-1"/>
          <w:sz w:val="22"/>
          <w:szCs w:val="22"/>
        </w:rPr>
        <w:t>r</w:t>
      </w:r>
      <w:r>
        <w:rPr>
          <w:rFonts w:cs="Arial" w:hAnsi="Arial" w:eastAsia="Arial" w:ascii="Arial"/>
          <w:color w:val="444444"/>
          <w:spacing w:val="0"/>
          <w:w w:val="100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position w:val="-1"/>
          <w:sz w:val="22"/>
          <w:szCs w:val="22"/>
        </w:rPr>
        <w:t>n</w:t>
      </w:r>
      <w:r>
        <w:rPr>
          <w:rFonts w:cs="Arial" w:hAnsi="Arial" w:eastAsia="Arial" w:ascii="Arial"/>
          <w:color w:val="353535"/>
          <w:spacing w:val="0"/>
          <w:w w:val="117"/>
          <w:position w:val="-1"/>
          <w:sz w:val="22"/>
          <w:szCs w:val="22"/>
        </w:rPr>
        <w:t>i</w:t>
      </w:r>
      <w:r>
        <w:rPr>
          <w:rFonts w:cs="Arial" w:hAnsi="Arial" w:eastAsia="Arial" w:ascii="Arial"/>
          <w:color w:val="353535"/>
          <w:spacing w:val="0"/>
          <w:w w:val="124"/>
          <w:position w:val="-1"/>
          <w:sz w:val="22"/>
          <w:szCs w:val="22"/>
        </w:rPr>
        <w:t>c</w:t>
      </w:r>
      <w:r>
        <w:rPr>
          <w:rFonts w:cs="Arial" w:hAnsi="Arial" w:eastAsia="Arial" w:ascii="Arial"/>
          <w:color w:val="444444"/>
          <w:spacing w:val="0"/>
          <w:w w:val="100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444444"/>
          <w:spacing w:val="11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position w:val="-1"/>
          <w:sz w:val="22"/>
          <w:szCs w:val="22"/>
        </w:rPr>
        <w:t>Z</w:t>
      </w:r>
      <w:r>
        <w:rPr>
          <w:rFonts w:cs="Arial" w:hAnsi="Arial" w:eastAsia="Arial" w:ascii="Arial"/>
          <w:color w:val="353535"/>
          <w:spacing w:val="0"/>
          <w:w w:val="100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position w:val="-1"/>
          <w:sz w:val="22"/>
          <w:szCs w:val="22"/>
        </w:rPr>
        <w:t>ra</w:t>
      </w:r>
      <w:r>
        <w:rPr>
          <w:rFonts w:cs="Arial" w:hAnsi="Arial" w:eastAsia="Arial" w:ascii="Arial"/>
          <w:color w:val="353535"/>
          <w:spacing w:val="0"/>
          <w:w w:val="100"/>
          <w:position w:val="-1"/>
          <w:sz w:val="22"/>
          <w:szCs w:val="22"/>
        </w:rPr>
        <w:t>g</w:t>
      </w:r>
      <w:r>
        <w:rPr>
          <w:rFonts w:cs="Arial" w:hAnsi="Arial" w:eastAsia="Arial" w:ascii="Arial"/>
          <w:color w:val="353535"/>
          <w:spacing w:val="0"/>
          <w:w w:val="100"/>
          <w:position w:val="-1"/>
          <w:sz w:val="22"/>
          <w:szCs w:val="22"/>
        </w:rPr>
        <w:t>o</w:t>
      </w:r>
      <w:r>
        <w:rPr>
          <w:rFonts w:cs="Arial" w:hAnsi="Arial" w:eastAsia="Arial" w:ascii="Arial"/>
          <w:color w:val="535353"/>
          <w:spacing w:val="0"/>
          <w:w w:val="100"/>
          <w:position w:val="-1"/>
          <w:sz w:val="22"/>
          <w:szCs w:val="22"/>
        </w:rPr>
        <w:t>z</w:t>
      </w:r>
      <w:r>
        <w:rPr>
          <w:rFonts w:cs="Arial" w:hAnsi="Arial" w:eastAsia="Arial" w:ascii="Arial"/>
          <w:color w:val="444444"/>
          <w:spacing w:val="0"/>
          <w:w w:val="100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51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81"/>
          <w:position w:val="-1"/>
          <w:sz w:val="22"/>
          <w:szCs w:val="22"/>
        </w:rPr>
        <w:t>R</w:t>
      </w:r>
      <w:r>
        <w:rPr>
          <w:rFonts w:cs="Arial" w:hAnsi="Arial" w:eastAsia="Arial" w:ascii="Arial"/>
          <w:color w:val="242424"/>
          <w:spacing w:val="0"/>
          <w:w w:val="132"/>
          <w:position w:val="-1"/>
          <w:sz w:val="22"/>
          <w:szCs w:val="22"/>
        </w:rPr>
        <w:t>i</w:t>
      </w:r>
      <w:r>
        <w:rPr>
          <w:rFonts w:cs="Arial" w:hAnsi="Arial" w:eastAsia="Arial" w:ascii="Arial"/>
          <w:color w:val="242424"/>
          <w:spacing w:val="0"/>
          <w:w w:val="111"/>
          <w:position w:val="-1"/>
          <w:sz w:val="22"/>
          <w:szCs w:val="22"/>
        </w:rPr>
        <w:t>v</w:t>
      </w:r>
      <w:r>
        <w:rPr>
          <w:rFonts w:cs="Arial" w:hAnsi="Arial" w:eastAsia="Arial" w:ascii="Arial"/>
          <w:color w:val="444444"/>
          <w:spacing w:val="0"/>
          <w:w w:val="105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242424"/>
          <w:spacing w:val="0"/>
          <w:w w:val="117"/>
          <w:position w:val="-1"/>
          <w:sz w:val="22"/>
          <w:szCs w:val="22"/>
        </w:rPr>
        <w:t>r</w:t>
      </w:r>
      <w:r>
        <w:rPr>
          <w:rFonts w:cs="Arial" w:hAnsi="Arial" w:eastAsia="Arial" w:ascii="Arial"/>
          <w:color w:val="444444"/>
          <w:spacing w:val="0"/>
          <w:w w:val="100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spacing w:before="5"/>
        <w:ind w:left="1814" w:right="-53"/>
      </w:pPr>
      <w:r>
        <w:rPr>
          <w:rFonts w:cs="Arial" w:hAnsi="Arial" w:eastAsia="Arial" w:ascii="Arial"/>
          <w:color w:val="353535"/>
          <w:spacing w:val="0"/>
          <w:w w:val="110"/>
          <w:sz w:val="21"/>
          <w:szCs w:val="21"/>
        </w:rPr>
        <w:t>Di</w:t>
      </w:r>
      <w:r>
        <w:rPr>
          <w:rFonts w:cs="Arial" w:hAnsi="Arial" w:eastAsia="Arial" w:ascii="Arial"/>
          <w:color w:val="353535"/>
          <w:spacing w:val="0"/>
          <w:w w:val="110"/>
          <w:sz w:val="21"/>
          <w:szCs w:val="21"/>
        </w:rPr>
        <w:t>r</w:t>
      </w:r>
      <w:r>
        <w:rPr>
          <w:rFonts w:cs="Arial" w:hAnsi="Arial" w:eastAsia="Arial" w:ascii="Arial"/>
          <w:color w:val="6A6A69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535353"/>
          <w:spacing w:val="0"/>
          <w:w w:val="110"/>
          <w:sz w:val="21"/>
          <w:szCs w:val="21"/>
        </w:rPr>
        <w:t>c</w:t>
      </w:r>
      <w:r>
        <w:rPr>
          <w:rFonts w:cs="Arial" w:hAnsi="Arial" w:eastAsia="Arial" w:ascii="Arial"/>
          <w:color w:val="242424"/>
          <w:spacing w:val="0"/>
          <w:w w:val="110"/>
          <w:sz w:val="21"/>
          <w:szCs w:val="21"/>
        </w:rPr>
        <w:t>t</w:t>
      </w:r>
      <w:r>
        <w:rPr>
          <w:rFonts w:cs="Arial" w:hAnsi="Arial" w:eastAsia="Arial" w:ascii="Arial"/>
          <w:color w:val="444444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353535"/>
          <w:spacing w:val="0"/>
          <w:w w:val="110"/>
          <w:sz w:val="21"/>
          <w:szCs w:val="21"/>
        </w:rPr>
        <w:t>ra</w:t>
      </w:r>
      <w:r>
        <w:rPr>
          <w:rFonts w:cs="Arial" w:hAnsi="Arial" w:eastAsia="Arial" w:ascii="Arial"/>
          <w:color w:val="353535"/>
          <w:spacing w:val="30"/>
          <w:w w:val="110"/>
          <w:sz w:val="21"/>
          <w:szCs w:val="21"/>
        </w:rPr>
        <w:t> </w:t>
      </w:r>
      <w:r>
        <w:rPr>
          <w:rFonts w:cs="Arial" w:hAnsi="Arial" w:eastAsia="Arial" w:ascii="Arial"/>
          <w:color w:val="444444"/>
          <w:spacing w:val="0"/>
          <w:w w:val="102"/>
          <w:sz w:val="21"/>
          <w:szCs w:val="21"/>
        </w:rPr>
        <w:t>S</w:t>
      </w:r>
      <w:r>
        <w:rPr>
          <w:rFonts w:cs="Arial" w:hAnsi="Arial" w:eastAsia="Arial" w:ascii="Arial"/>
          <w:color w:val="535353"/>
          <w:spacing w:val="0"/>
          <w:w w:val="117"/>
          <w:sz w:val="21"/>
          <w:szCs w:val="21"/>
        </w:rPr>
        <w:t>e</w:t>
      </w:r>
      <w:r>
        <w:rPr>
          <w:rFonts w:cs="Arial" w:hAnsi="Arial" w:eastAsia="Arial" w:ascii="Arial"/>
          <w:color w:val="242424"/>
          <w:spacing w:val="0"/>
          <w:w w:val="115"/>
          <w:sz w:val="21"/>
          <w:szCs w:val="21"/>
        </w:rPr>
        <w:t>rv</w:t>
      </w:r>
      <w:r>
        <w:rPr>
          <w:rFonts w:cs="Arial" w:hAnsi="Arial" w:eastAsia="Arial" w:ascii="Arial"/>
          <w:color w:val="353535"/>
          <w:spacing w:val="0"/>
          <w:w w:val="108"/>
          <w:sz w:val="21"/>
          <w:szCs w:val="21"/>
        </w:rPr>
        <w:t>i</w:t>
      </w:r>
      <w:r>
        <w:rPr>
          <w:rFonts w:cs="Arial" w:hAnsi="Arial" w:eastAsia="Arial" w:ascii="Arial"/>
          <w:color w:val="535353"/>
          <w:spacing w:val="0"/>
          <w:w w:val="116"/>
          <w:sz w:val="21"/>
          <w:szCs w:val="21"/>
        </w:rPr>
        <w:t>c</w:t>
      </w:r>
      <w:r>
        <w:rPr>
          <w:rFonts w:cs="Arial" w:hAnsi="Arial" w:eastAsia="Arial" w:ascii="Arial"/>
          <w:color w:val="242424"/>
          <w:spacing w:val="0"/>
          <w:w w:val="108"/>
          <w:sz w:val="21"/>
          <w:szCs w:val="21"/>
        </w:rPr>
        <w:t>i</w:t>
      </w:r>
      <w:r>
        <w:rPr>
          <w:rFonts w:cs="Arial" w:hAnsi="Arial" w:eastAsia="Arial" w:ascii="Arial"/>
          <w:color w:val="444444"/>
          <w:spacing w:val="0"/>
          <w:w w:val="123"/>
          <w:sz w:val="21"/>
          <w:szCs w:val="21"/>
        </w:rPr>
        <w:t>o</w:t>
      </w:r>
      <w:r>
        <w:rPr>
          <w:rFonts w:cs="Arial" w:hAnsi="Arial" w:eastAsia="Arial" w:ascii="Arial"/>
          <w:color w:val="535353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spacing w:before="5" w:lineRule="exact" w:line="220"/>
        <w:ind w:left="130" w:right="-53"/>
      </w:pPr>
      <w:r>
        <w:br w:type="column"/>
      </w:r>
      <w:r>
        <w:rPr>
          <w:rFonts w:cs="Arial" w:hAnsi="Arial" w:eastAsia="Arial" w:ascii="Arial"/>
          <w:color w:val="444444"/>
          <w:spacing w:val="0"/>
          <w:w w:val="112"/>
          <w:position w:val="-1"/>
          <w:sz w:val="21"/>
          <w:szCs w:val="21"/>
        </w:rPr>
        <w:t>é</w:t>
      </w:r>
      <w:r>
        <w:rPr>
          <w:rFonts w:cs="Arial" w:hAnsi="Arial" w:eastAsia="Arial" w:ascii="Arial"/>
          <w:color w:val="353535"/>
          <w:spacing w:val="0"/>
          <w:w w:val="112"/>
          <w:position w:val="-1"/>
          <w:sz w:val="21"/>
          <w:szCs w:val="21"/>
        </w:rPr>
        <w:t>d</w:t>
      </w:r>
      <w:r>
        <w:rPr>
          <w:rFonts w:cs="Arial" w:hAnsi="Arial" w:eastAsia="Arial" w:ascii="Arial"/>
          <w:color w:val="242424"/>
          <w:spacing w:val="0"/>
          <w:w w:val="112"/>
          <w:position w:val="-1"/>
          <w:sz w:val="21"/>
          <w:szCs w:val="21"/>
        </w:rPr>
        <w:t>i</w:t>
      </w:r>
      <w:r>
        <w:rPr>
          <w:rFonts w:cs="Arial" w:hAnsi="Arial" w:eastAsia="Arial" w:ascii="Arial"/>
          <w:color w:val="353535"/>
          <w:spacing w:val="0"/>
          <w:w w:val="112"/>
          <w:position w:val="-1"/>
          <w:sz w:val="21"/>
          <w:szCs w:val="21"/>
        </w:rPr>
        <w:t>c</w:t>
      </w:r>
      <w:r>
        <w:rPr>
          <w:rFonts w:cs="Arial" w:hAnsi="Arial" w:eastAsia="Arial" w:ascii="Arial"/>
          <w:color w:val="242424"/>
          <w:spacing w:val="0"/>
          <w:w w:val="112"/>
          <w:position w:val="-1"/>
          <w:sz w:val="21"/>
          <w:szCs w:val="21"/>
        </w:rPr>
        <w:t>o</w:t>
      </w:r>
      <w:r>
        <w:rPr>
          <w:rFonts w:cs="Arial" w:hAnsi="Arial" w:eastAsia="Arial" w:ascii="Arial"/>
          <w:color w:val="444444"/>
          <w:spacing w:val="0"/>
          <w:w w:val="112"/>
          <w:position w:val="-1"/>
          <w:sz w:val="21"/>
          <w:szCs w:val="21"/>
        </w:rPr>
        <w:t>s</w:t>
      </w:r>
      <w:r>
        <w:rPr>
          <w:rFonts w:cs="Arial" w:hAnsi="Arial" w:eastAsia="Arial" w:ascii="Arial"/>
          <w:color w:val="444444"/>
          <w:spacing w:val="29"/>
          <w:w w:val="112"/>
          <w:position w:val="-1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98"/>
          <w:position w:val="-1"/>
          <w:sz w:val="21"/>
          <w:szCs w:val="21"/>
        </w:rPr>
        <w:t>M</w:t>
      </w:r>
      <w:r>
        <w:rPr>
          <w:rFonts w:cs="Arial" w:hAnsi="Arial" w:eastAsia="Arial" w:ascii="Arial"/>
          <w:color w:val="242424"/>
          <w:spacing w:val="0"/>
          <w:w w:val="117"/>
          <w:position w:val="-1"/>
          <w:sz w:val="21"/>
          <w:szCs w:val="21"/>
        </w:rPr>
        <w:t>u</w:t>
      </w:r>
      <w:r>
        <w:rPr>
          <w:rFonts w:cs="Arial" w:hAnsi="Arial" w:eastAsia="Arial" w:ascii="Arial"/>
          <w:color w:val="242424"/>
          <w:spacing w:val="0"/>
          <w:w w:val="104"/>
          <w:position w:val="-1"/>
          <w:sz w:val="21"/>
          <w:szCs w:val="21"/>
        </w:rPr>
        <w:t>n</w:t>
      </w:r>
      <w:r>
        <w:rPr>
          <w:rFonts w:cs="Arial" w:hAnsi="Arial" w:eastAsia="Arial" w:ascii="Arial"/>
          <w:color w:val="353535"/>
          <w:spacing w:val="0"/>
          <w:w w:val="154"/>
          <w:position w:val="-1"/>
          <w:sz w:val="21"/>
          <w:szCs w:val="21"/>
        </w:rPr>
        <w:t>i</w:t>
      </w:r>
      <w:r>
        <w:rPr>
          <w:rFonts w:cs="Arial" w:hAnsi="Arial" w:eastAsia="Arial" w:ascii="Arial"/>
          <w:color w:val="444444"/>
          <w:spacing w:val="0"/>
          <w:w w:val="104"/>
          <w:position w:val="-1"/>
          <w:sz w:val="21"/>
          <w:szCs w:val="21"/>
        </w:rPr>
        <w:t>ci</w:t>
      </w:r>
      <w:r>
        <w:rPr>
          <w:rFonts w:cs="Arial" w:hAnsi="Arial" w:eastAsia="Arial" w:ascii="Arial"/>
          <w:color w:val="353535"/>
          <w:spacing w:val="0"/>
          <w:w w:val="117"/>
          <w:position w:val="-1"/>
          <w:sz w:val="21"/>
          <w:szCs w:val="21"/>
        </w:rPr>
        <w:t>p</w:t>
      </w:r>
      <w:r>
        <w:rPr>
          <w:rFonts w:cs="Arial" w:hAnsi="Arial" w:eastAsia="Arial" w:ascii="Arial"/>
          <w:color w:val="444444"/>
          <w:spacing w:val="0"/>
          <w:w w:val="117"/>
          <w:position w:val="-1"/>
          <w:sz w:val="21"/>
          <w:szCs w:val="21"/>
        </w:rPr>
        <w:t>a</w:t>
      </w:r>
      <w:r>
        <w:rPr>
          <w:rFonts w:cs="Arial" w:hAnsi="Arial" w:eastAsia="Arial" w:ascii="Arial"/>
          <w:color w:val="131313"/>
          <w:spacing w:val="0"/>
          <w:w w:val="123"/>
          <w:position w:val="-1"/>
          <w:sz w:val="21"/>
          <w:szCs w:val="21"/>
        </w:rPr>
        <w:t>l</w:t>
      </w:r>
      <w:r>
        <w:rPr>
          <w:rFonts w:cs="Arial" w:hAnsi="Arial" w:eastAsia="Arial" w:ascii="Arial"/>
          <w:color w:val="444444"/>
          <w:spacing w:val="0"/>
          <w:w w:val="110"/>
          <w:position w:val="-1"/>
          <w:sz w:val="21"/>
          <w:szCs w:val="21"/>
        </w:rPr>
        <w:t>e</w:t>
      </w:r>
      <w:r>
        <w:rPr>
          <w:rFonts w:cs="Arial" w:hAnsi="Arial" w:eastAsia="Arial" w:ascii="Arial"/>
          <w:color w:val="353535"/>
          <w:spacing w:val="0"/>
          <w:w w:val="109"/>
          <w:position w:val="-1"/>
          <w:sz w:val="21"/>
          <w:szCs w:val="21"/>
        </w:rPr>
        <w:t>s</w:t>
      </w:r>
      <w:r>
        <w:rPr>
          <w:rFonts w:cs="Arial" w:hAnsi="Arial" w:eastAsia="Arial" w:ascii="Arial"/>
          <w:color w:val="BABABA"/>
          <w:spacing w:val="0"/>
          <w:w w:val="86"/>
          <w:position w:val="-1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1"/>
          <w:szCs w:val="21"/>
        </w:rPr>
      </w:r>
    </w:p>
    <w:p>
      <w:pPr>
        <w:rPr>
          <w:rFonts w:cs="Arial" w:hAnsi="Arial" w:eastAsia="Arial" w:ascii="Arial"/>
          <w:sz w:val="57"/>
          <w:szCs w:val="57"/>
        </w:rPr>
        <w:jc w:val="left"/>
        <w:spacing w:lineRule="exact" w:line="560"/>
      </w:pPr>
      <w:r>
        <w:rPr>
          <w:rFonts w:cs="Arial" w:hAnsi="Arial" w:eastAsia="Arial" w:ascii="Arial"/>
          <w:color w:val="353535"/>
          <w:spacing w:val="0"/>
          <w:w w:val="22"/>
          <w:position w:val="1"/>
          <w:sz w:val="57"/>
          <w:szCs w:val="57"/>
        </w:rPr>
        <w:t>I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57"/>
          <w:szCs w:val="57"/>
        </w:rPr>
      </w:r>
    </w:p>
    <w:p>
      <w:pPr>
        <w:rPr>
          <w:rFonts w:cs="Arial" w:hAnsi="Arial" w:eastAsia="Arial" w:ascii="Arial"/>
          <w:sz w:val="18"/>
          <w:szCs w:val="18"/>
        </w:rPr>
        <w:jc w:val="center"/>
        <w:spacing w:before="33"/>
        <w:ind w:left="-39" w:right="1912"/>
      </w:pPr>
      <w:r>
        <w:br w:type="column"/>
      </w:r>
      <w:r>
        <w:rPr>
          <w:rFonts w:cs="Arial" w:hAnsi="Arial" w:eastAsia="Arial" w:ascii="Arial"/>
          <w:color w:val="444444"/>
          <w:spacing w:val="0"/>
          <w:w w:val="128"/>
          <w:sz w:val="18"/>
          <w:szCs w:val="18"/>
        </w:rPr>
        <w:t>P</w:t>
      </w:r>
      <w:r>
        <w:rPr>
          <w:rFonts w:cs="Arial" w:hAnsi="Arial" w:eastAsia="Arial" w:ascii="Arial"/>
          <w:color w:val="6A6A69"/>
          <w:spacing w:val="0"/>
          <w:w w:val="128"/>
          <w:sz w:val="18"/>
          <w:szCs w:val="18"/>
        </w:rPr>
        <w:t>o</w:t>
      </w:r>
      <w:r>
        <w:rPr>
          <w:rFonts w:cs="Arial" w:hAnsi="Arial" w:eastAsia="Arial" w:ascii="Arial"/>
          <w:color w:val="353535"/>
          <w:spacing w:val="0"/>
          <w:w w:val="128"/>
          <w:sz w:val="18"/>
          <w:szCs w:val="18"/>
        </w:rPr>
        <w:t>r</w:t>
      </w:r>
      <w:r>
        <w:rPr>
          <w:rFonts w:cs="Arial" w:hAnsi="Arial" w:eastAsia="Arial" w:ascii="Arial"/>
          <w:color w:val="6A6A69"/>
          <w:spacing w:val="0"/>
          <w:w w:val="128"/>
          <w:sz w:val="18"/>
          <w:szCs w:val="18"/>
        </w:rPr>
        <w:t>e</w:t>
      </w:r>
      <w:r>
        <w:rPr>
          <w:rFonts w:cs="Arial" w:hAnsi="Arial" w:eastAsia="Arial" w:ascii="Arial"/>
          <w:color w:val="535353"/>
          <w:spacing w:val="0"/>
          <w:w w:val="128"/>
          <w:sz w:val="18"/>
          <w:szCs w:val="18"/>
        </w:rPr>
        <w:t>o</w:t>
      </w:r>
      <w:r>
        <w:rPr>
          <w:rFonts w:cs="Arial" w:hAnsi="Arial" w:eastAsia="Arial" w:ascii="Arial"/>
          <w:color w:val="353535"/>
          <w:spacing w:val="0"/>
          <w:w w:val="128"/>
          <w:sz w:val="18"/>
          <w:szCs w:val="18"/>
        </w:rPr>
        <w:t>n</w:t>
      </w:r>
      <w:r>
        <w:rPr>
          <w:rFonts w:cs="Arial" w:hAnsi="Arial" w:eastAsia="Arial" w:ascii="Arial"/>
          <w:color w:val="535353"/>
          <w:spacing w:val="0"/>
          <w:w w:val="128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13"/>
          <w:w w:val="128"/>
          <w:sz w:val="18"/>
          <w:szCs w:val="18"/>
        </w:rPr>
        <w:t> </w:t>
      </w:r>
      <w:r>
        <w:rPr>
          <w:rFonts w:cs="Arial" w:hAnsi="Arial" w:eastAsia="Arial" w:ascii="Arial"/>
          <w:color w:val="6A6A69"/>
          <w:spacing w:val="0"/>
          <w:w w:val="128"/>
          <w:sz w:val="18"/>
          <w:szCs w:val="18"/>
        </w:rPr>
        <w:t>e</w:t>
      </w:r>
      <w:r>
        <w:rPr>
          <w:rFonts w:cs="Arial" w:hAnsi="Arial" w:eastAsia="Arial" w:ascii="Arial"/>
          <w:color w:val="242424"/>
          <w:spacing w:val="0"/>
          <w:w w:val="128"/>
          <w:sz w:val="18"/>
          <w:szCs w:val="18"/>
        </w:rPr>
        <w:t>n</w:t>
      </w:r>
      <w:r>
        <w:rPr>
          <w:rFonts w:cs="Arial" w:hAnsi="Arial" w:eastAsia="Arial" w:ascii="Arial"/>
          <w:color w:val="6A6A69"/>
          <w:spacing w:val="0"/>
          <w:w w:val="128"/>
          <w:sz w:val="18"/>
          <w:szCs w:val="18"/>
        </w:rPr>
        <w:t>c</w:t>
      </w:r>
      <w:r>
        <w:rPr>
          <w:rFonts w:cs="Arial" w:hAnsi="Arial" w:eastAsia="Arial" w:ascii="Arial"/>
          <w:color w:val="535353"/>
          <w:spacing w:val="0"/>
          <w:w w:val="128"/>
          <w:sz w:val="18"/>
          <w:szCs w:val="18"/>
        </w:rPr>
        <w:t>a</w:t>
      </w:r>
      <w:r>
        <w:rPr>
          <w:rFonts w:cs="Arial" w:hAnsi="Arial" w:eastAsia="Arial" w:ascii="Arial"/>
          <w:color w:val="353535"/>
          <w:spacing w:val="0"/>
          <w:w w:val="128"/>
          <w:sz w:val="18"/>
          <w:szCs w:val="18"/>
        </w:rPr>
        <w:t>r</w:t>
      </w:r>
      <w:r>
        <w:rPr>
          <w:rFonts w:cs="Arial" w:hAnsi="Arial" w:eastAsia="Arial" w:ascii="Arial"/>
          <w:color w:val="444444"/>
          <w:spacing w:val="0"/>
          <w:w w:val="128"/>
          <w:sz w:val="18"/>
          <w:szCs w:val="18"/>
        </w:rPr>
        <w:t>g</w:t>
      </w:r>
      <w:r>
        <w:rPr>
          <w:rFonts w:cs="Arial" w:hAnsi="Arial" w:eastAsia="Arial" w:ascii="Arial"/>
          <w:color w:val="535353"/>
          <w:spacing w:val="0"/>
          <w:w w:val="128"/>
          <w:sz w:val="18"/>
          <w:szCs w:val="18"/>
        </w:rPr>
        <w:t>a</w:t>
      </w:r>
      <w:r>
        <w:rPr>
          <w:rFonts w:cs="Arial" w:hAnsi="Arial" w:eastAsia="Arial" w:ascii="Arial"/>
          <w:color w:val="444444"/>
          <w:spacing w:val="0"/>
          <w:w w:val="128"/>
          <w:sz w:val="18"/>
          <w:szCs w:val="18"/>
        </w:rPr>
        <w:t>d</w:t>
      </w:r>
      <w:r>
        <w:rPr>
          <w:rFonts w:cs="Arial" w:hAnsi="Arial" w:eastAsia="Arial" w:ascii="Arial"/>
          <w:color w:val="6A6A69"/>
          <w:spacing w:val="0"/>
          <w:w w:val="128"/>
          <w:sz w:val="18"/>
          <w:szCs w:val="18"/>
        </w:rPr>
        <w:t>o</w:t>
      </w:r>
      <w:r>
        <w:rPr>
          <w:rFonts w:cs="Arial" w:hAnsi="Arial" w:eastAsia="Arial" w:ascii="Arial"/>
          <w:color w:val="6A6A69"/>
          <w:spacing w:val="53"/>
          <w:w w:val="128"/>
          <w:sz w:val="18"/>
          <w:szCs w:val="18"/>
        </w:rPr>
        <w:t> </w:t>
      </w:r>
      <w:r>
        <w:rPr>
          <w:rFonts w:cs="Arial" w:hAnsi="Arial" w:eastAsia="Arial" w:ascii="Arial"/>
          <w:color w:val="242424"/>
          <w:spacing w:val="0"/>
          <w:w w:val="96"/>
          <w:sz w:val="18"/>
          <w:szCs w:val="18"/>
        </w:rPr>
        <w:t>(</w:t>
      </w:r>
      <w:r>
        <w:rPr>
          <w:rFonts w:cs="Arial" w:hAnsi="Arial" w:eastAsia="Arial" w:ascii="Arial"/>
          <w:color w:val="535353"/>
          <w:spacing w:val="0"/>
          <w:w w:val="132"/>
          <w:sz w:val="18"/>
          <w:szCs w:val="18"/>
        </w:rPr>
        <w:t>E</w:t>
      </w:r>
      <w:r>
        <w:rPr>
          <w:rFonts w:cs="Arial" w:hAnsi="Arial" w:eastAsia="Arial" w:ascii="Arial"/>
          <w:color w:val="242424"/>
          <w:spacing w:val="0"/>
          <w:w w:val="129"/>
          <w:sz w:val="18"/>
          <w:szCs w:val="18"/>
        </w:rPr>
        <w:t>n</w:t>
      </w:r>
      <w:r>
        <w:rPr>
          <w:rFonts w:cs="Arial" w:hAnsi="Arial" w:eastAsia="Arial" w:ascii="Arial"/>
          <w:color w:val="131313"/>
          <w:spacing w:val="0"/>
          <w:w w:val="144"/>
          <w:sz w:val="18"/>
          <w:szCs w:val="18"/>
        </w:rPr>
        <w:t>l</w:t>
      </w:r>
      <w:r>
        <w:rPr>
          <w:rFonts w:cs="Arial" w:hAnsi="Arial" w:eastAsia="Arial" w:ascii="Arial"/>
          <w:color w:val="535353"/>
          <w:spacing w:val="0"/>
          <w:w w:val="136"/>
          <w:sz w:val="18"/>
          <w:szCs w:val="18"/>
        </w:rPr>
        <w:t>a</w:t>
      </w:r>
      <w:r>
        <w:rPr>
          <w:rFonts w:cs="Arial" w:hAnsi="Arial" w:eastAsia="Arial" w:ascii="Arial"/>
          <w:color w:val="535353"/>
          <w:spacing w:val="0"/>
          <w:w w:val="135"/>
          <w:sz w:val="18"/>
          <w:szCs w:val="18"/>
        </w:rPr>
        <w:t>c</w:t>
      </w:r>
      <w:r>
        <w:rPr>
          <w:rFonts w:cs="Arial" w:hAnsi="Arial" w:eastAsia="Arial" w:ascii="Arial"/>
          <w:color w:val="6A6A69"/>
          <w:spacing w:val="0"/>
          <w:w w:val="129"/>
          <w:sz w:val="18"/>
          <w:szCs w:val="18"/>
        </w:rPr>
        <w:t>e</w:t>
      </w:r>
      <w:r>
        <w:rPr>
          <w:rFonts w:cs="Arial" w:hAnsi="Arial" w:eastAsia="Arial" w:ascii="Arial"/>
          <w:color w:val="353535"/>
          <w:spacing w:val="0"/>
          <w:w w:val="132"/>
          <w:sz w:val="18"/>
          <w:szCs w:val="18"/>
        </w:rPr>
        <w:t>)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16"/>
          <w:szCs w:val="16"/>
        </w:rPr>
        <w:jc w:val="left"/>
        <w:spacing w:before="2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2"/>
          <w:szCs w:val="22"/>
        </w:rPr>
        <w:jc w:val="center"/>
        <w:ind w:left="381" w:right="2311"/>
        <w:sectPr>
          <w:type w:val="continuous"/>
          <w:pgSz w:w="12240" w:h="19500"/>
          <w:pgMar w:top="1660" w:bottom="280" w:left="0" w:right="0"/>
          <w:cols w:num="3" w:equalWidth="off">
            <w:col w:w="3816" w:space="143"/>
            <w:col w:w="2196" w:space="1101"/>
            <w:col w:w="4984"/>
          </w:cols>
        </w:sectPr>
      </w:pPr>
      <w:r>
        <w:pict>
          <v:shape type="#_x0000_t75" style="position:absolute;margin-left:383.04pt;margin-top:0.960176pt;width:112.32pt;height:10.7973pt;mso-position-horizontal-relative:page;mso-position-vertical-relative:paragraph;z-index:-456">
            <v:imagedata o:title="" r:id="rId38"/>
          </v:shape>
        </w:pic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4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76"/>
          <w:sz w:val="22"/>
          <w:szCs w:val="22"/>
        </w:rPr>
        <w:t>L</w:t>
      </w:r>
      <w:r>
        <w:rPr>
          <w:rFonts w:cs="Arial" w:hAnsi="Arial" w:eastAsia="Arial" w:ascii="Arial"/>
          <w:color w:val="242424"/>
          <w:spacing w:val="0"/>
          <w:w w:val="127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44444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242424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5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94"/>
          <w:sz w:val="22"/>
          <w:szCs w:val="22"/>
        </w:rPr>
        <w:t>0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4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12"/>
          <w:szCs w:val="12"/>
        </w:rPr>
        <w:jc w:val="left"/>
        <w:spacing w:before="4" w:lineRule="exact" w:line="120"/>
      </w:pPr>
      <w:r>
        <w:pict>
          <v:shape type="#_x0000_t75" style="position:absolute;margin-left:333pt;margin-top:94.6567pt;width:222.48pt;height:69.4629pt;mso-position-horizontal-relative:page;mso-position-vertical-relative:page;z-index:-445">
            <v:imagedata o:title="" r:id="rId39"/>
          </v:shape>
        </w:pict>
      </w:r>
      <w:r>
        <w:pict>
          <v:group style="position:absolute;margin-left:84.24pt;margin-top:35.9911pt;width:377.28pt;height:121.65pt;mso-position-horizontal-relative:page;mso-position-vertical-relative:page;z-index:-453" coordorigin="1685,720" coordsize="7546,2433">
            <v:shape type="#_x0000_t75" style="position:absolute;left:1685;top:1267;width:1814;height:1886">
              <v:imagedata o:title="" r:id="rId40"/>
            </v:shape>
            <v:shape type="#_x0000_t75" style="position:absolute;left:3499;top:720;width:5731;height:864">
              <v:imagedata o:title="" r:id="rId41"/>
            </v:shape>
            <w10:wrap type="none"/>
          </v:group>
        </w:pict>
      </w: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58"/>
      </w:pPr>
      <w:r>
        <w:pict>
          <v:shape type="#_x0000_t75" style="width:3.96pt;height:45.3488pt">
            <v:imagedata o:title="" r:id="rId42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17.9941"/>
          <w:szCs w:val="17.9941"/>
        </w:rPr>
        <w:jc w:val="left"/>
        <w:ind w:left="72"/>
        <w:sectPr>
          <w:type w:val="continuous"/>
          <w:pgSz w:w="12240" w:h="19500"/>
          <w:pgMar w:top="1660" w:bottom="280" w:left="0" w:right="0"/>
        </w:sectPr>
      </w:pPr>
      <w:r>
        <w:pict>
          <v:shape type="#_x0000_t75" style="width:608.04pt;height:8.99779pt">
            <v:imagedata o:title="" r:id="rId43"/>
          </v:shape>
        </w:pict>
      </w:r>
      <w:r>
        <w:rPr>
          <w:rFonts w:cs="Times New Roman" w:hAnsi="Times New Roman" w:eastAsia="Times New Roman" w:ascii="Times New Roman"/>
          <w:sz w:val="17.9941"/>
          <w:szCs w:val="17.9941"/>
        </w:rPr>
      </w:r>
    </w:p>
    <w:p>
      <w:pPr>
        <w:rPr>
          <w:sz w:val="24"/>
          <w:szCs w:val="24"/>
        </w:rPr>
        <w:jc w:val="left"/>
        <w:spacing w:before="7" w:lineRule="exact" w:line="240"/>
      </w:pPr>
      <w:r>
        <w:pict>
          <v:shape type="#_x0000_t75" style="position:absolute;margin-left:-4.74453e-007pt;margin-top:964.563pt;width:606.96pt;height:3.95903pt;mso-position-horizontal-relative:page;mso-position-vertical-relative:page;z-index:-430">
            <v:imagedata o:title="" r:id="rId44"/>
          </v:shape>
        </w:pict>
      </w:r>
      <w:r>
        <w:pict>
          <v:shape type="#_x0000_t75" style="position:absolute;margin-left:86.4pt;margin-top:65.144pt;width:83.52pt;height:87.4585pt;mso-position-horizontal-relative:page;mso-position-vertical-relative:page;z-index:-431">
            <v:imagedata o:title="" r:id="rId45"/>
          </v:shape>
        </w:pict>
      </w:r>
      <w:r>
        <w:pict>
          <v:shape type="#_x0000_t75" style="position:absolute;margin-left:174.96pt;margin-top:38.8704pt;width:286.56pt;height:43.9092pt;mso-position-horizontal-relative:page;mso-position-vertical-relative:page;z-index:-432">
            <v:imagedata o:title="" r:id="rId46"/>
          </v:shape>
        </w:pict>
      </w:r>
      <w:r>
        <w:pict>
          <v:shape type="#_x0000_t75" style="position:absolute;margin-left:331.92pt;margin-top:100.775pt;width:223.2pt;height:68.3832pt;mso-position-horizontal-relative:page;mso-position-vertical-relative:page;z-index:-433">
            <v:imagedata o:title="" r:id="rId47"/>
          </v:shape>
        </w:pict>
      </w: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spacing w:before="39"/>
        <w:ind w:right="132"/>
      </w:pPr>
      <w:r>
        <w:rPr>
          <w:rFonts w:cs="Arial" w:hAnsi="Arial" w:eastAsia="Arial" w:ascii="Arial"/>
          <w:color w:val="1F1F1F"/>
          <w:w w:val="89"/>
          <w:sz w:val="19"/>
          <w:szCs w:val="19"/>
        </w:rPr>
        <w:t>D</w:t>
      </w:r>
      <w:r>
        <w:rPr>
          <w:rFonts w:cs="Arial" w:hAnsi="Arial" w:eastAsia="Arial" w:ascii="Arial"/>
          <w:color w:val="353535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1F1F1F"/>
          <w:w w:val="115"/>
          <w:sz w:val="19"/>
          <w:szCs w:val="19"/>
        </w:rPr>
        <w:t>p</w:t>
      </w:r>
      <w:r>
        <w:rPr>
          <w:rFonts w:cs="Arial" w:hAnsi="Arial" w:eastAsia="Arial" w:ascii="Arial"/>
          <w:color w:val="353535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1F1F1F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1F1F1F"/>
          <w:w w:val="115"/>
          <w:sz w:val="19"/>
          <w:szCs w:val="19"/>
        </w:rPr>
        <w:t>d</w:t>
      </w:r>
      <w:r>
        <w:rPr>
          <w:rFonts w:cs="Arial" w:hAnsi="Arial" w:eastAsia="Arial" w:ascii="Arial"/>
          <w:color w:val="1F1F1F"/>
          <w:w w:val="109"/>
          <w:sz w:val="19"/>
          <w:szCs w:val="19"/>
        </w:rPr>
        <w:t>en</w:t>
      </w:r>
      <w:r>
        <w:rPr>
          <w:rFonts w:cs="Arial" w:hAnsi="Arial" w:eastAsia="Arial" w:ascii="Arial"/>
          <w:color w:val="353535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F1F1F"/>
          <w:w w:val="153"/>
          <w:sz w:val="19"/>
          <w:szCs w:val="19"/>
        </w:rPr>
        <w:t>i</w:t>
      </w:r>
      <w:r>
        <w:rPr>
          <w:rFonts w:cs="Arial" w:hAnsi="Arial" w:eastAsia="Arial" w:ascii="Arial"/>
          <w:color w:val="1F1F1F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4D4D4D"/>
          <w:w w:val="109"/>
          <w:sz w:val="19"/>
          <w:szCs w:val="19"/>
        </w:rPr>
        <w:t>:</w:t>
      </w:r>
      <w:r>
        <w:rPr>
          <w:rFonts w:cs="Arial" w:hAnsi="Arial" w:eastAsia="Arial" w:ascii="Arial"/>
          <w:color w:val="4D4D4D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D4D4D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8E8E8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6C6C6C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8E8E8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4D4D4D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7E7E7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C6C6C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7E7E7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7E7E7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C6C6C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6C6C6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4D4D4D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6C6C6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6C6C6C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7E7E7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4D4D4D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4D4D4D"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C6C6C"/>
          <w:spacing w:val="0"/>
          <w:w w:val="89"/>
          <w:sz w:val="19"/>
          <w:szCs w:val="19"/>
        </w:rPr>
        <w:t>D</w:t>
      </w:r>
      <w:r>
        <w:rPr>
          <w:rFonts w:cs="Arial" w:hAnsi="Arial" w:eastAsia="Arial" w:ascii="Arial"/>
          <w:color w:val="8E8E8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7E7E7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6C6C6C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4D4D4D"/>
          <w:spacing w:val="0"/>
          <w:w w:val="102"/>
          <w:sz w:val="19"/>
          <w:szCs w:val="19"/>
        </w:rPr>
        <w:t>r</w:t>
      </w:r>
      <w:r>
        <w:rPr>
          <w:rFonts w:cs="Arial" w:hAnsi="Arial" w:eastAsia="Arial" w:ascii="Arial"/>
          <w:color w:val="4D4D4D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7E7E7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6C6C6C"/>
          <w:spacing w:val="0"/>
          <w:w w:val="68"/>
          <w:sz w:val="19"/>
          <w:szCs w:val="19"/>
        </w:rPr>
        <w:t>í</w:t>
      </w:r>
      <w:r>
        <w:rPr>
          <w:rFonts w:cs="Arial" w:hAnsi="Arial" w:eastAsia="Arial" w:ascii="Arial"/>
          <w:color w:val="4D4D4D"/>
          <w:spacing w:val="0"/>
          <w:w w:val="95"/>
          <w:sz w:val="19"/>
          <w:szCs w:val="19"/>
        </w:rPr>
        <w:t>t</w:t>
      </w:r>
      <w:r>
        <w:rPr>
          <w:rFonts w:cs="Arial" w:hAnsi="Arial" w:eastAsia="Arial" w:ascii="Arial"/>
          <w:color w:val="7E7E7E"/>
          <w:spacing w:val="0"/>
          <w:w w:val="115"/>
          <w:sz w:val="19"/>
          <w:szCs w:val="19"/>
        </w:rPr>
        <w:t>o</w:t>
      </w:r>
      <w:r>
        <w:rPr>
          <w:rFonts w:cs="Arial" w:hAnsi="Arial" w:eastAsia="Arial" w:ascii="Arial"/>
          <w:color w:val="7E7E7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D4D4D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6C6C6C"/>
          <w:spacing w:val="0"/>
          <w:w w:val="115"/>
          <w:sz w:val="19"/>
          <w:szCs w:val="19"/>
        </w:rPr>
        <w:t>n</w:t>
      </w:r>
      <w:r>
        <w:rPr>
          <w:rFonts w:cs="Arial" w:hAnsi="Arial" w:eastAsia="Arial" w:ascii="Arial"/>
          <w:color w:val="4D4D4D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7E7E7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6C6C6C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6C6C6C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7E7E7E"/>
          <w:spacing w:val="0"/>
          <w:w w:val="88"/>
          <w:sz w:val="19"/>
          <w:szCs w:val="19"/>
        </w:rPr>
        <w:t>a</w:t>
      </w:r>
      <w:r>
        <w:rPr>
          <w:rFonts w:cs="Arial" w:hAnsi="Arial" w:eastAsia="Arial" w:ascii="Arial"/>
          <w:color w:val="6C6C6C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7"/>
          <w:szCs w:val="17"/>
        </w:rPr>
        <w:jc w:val="right"/>
        <w:spacing w:before="38"/>
        <w:ind w:right="146"/>
      </w:pPr>
      <w:r>
        <w:rPr>
          <w:rFonts w:cs="Arial" w:hAnsi="Arial" w:eastAsia="Arial" w:ascii="Arial"/>
          <w:color w:val="7E7E7E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6C6C6C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6C6C6C"/>
          <w:spacing w:val="37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6C6C6C"/>
          <w:spacing w:val="0"/>
          <w:w w:val="76"/>
          <w:sz w:val="17"/>
          <w:szCs w:val="17"/>
        </w:rPr>
        <w:t>l</w:t>
      </w:r>
      <w:r>
        <w:rPr>
          <w:rFonts w:cs="Arial" w:hAnsi="Arial" w:eastAsia="Arial" w:ascii="Arial"/>
          <w:color w:val="4D4D4D"/>
          <w:spacing w:val="0"/>
          <w:w w:val="121"/>
          <w:sz w:val="17"/>
          <w:szCs w:val="17"/>
        </w:rPr>
        <w:t>a</w:t>
      </w:r>
      <w:r>
        <w:rPr>
          <w:rFonts w:cs="Arial" w:hAnsi="Arial" w:eastAsia="Arial" w:ascii="Arial"/>
          <w:color w:val="4D4D4D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4D4D4D"/>
          <w:spacing w:val="-22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4D4D4D"/>
          <w:spacing w:val="0"/>
          <w:w w:val="100"/>
          <w:sz w:val="17"/>
          <w:szCs w:val="17"/>
        </w:rPr>
        <w:t>F</w:t>
      </w:r>
      <w:r>
        <w:rPr>
          <w:rFonts w:cs="Arial" w:hAnsi="Arial" w:eastAsia="Arial" w:ascii="Arial"/>
          <w:color w:val="6C6C6C"/>
          <w:spacing w:val="0"/>
          <w:w w:val="100"/>
          <w:sz w:val="17"/>
          <w:szCs w:val="17"/>
        </w:rPr>
        <w:t>'a</w:t>
      </w:r>
      <w:r>
        <w:rPr>
          <w:rFonts w:cs="Arial" w:hAnsi="Arial" w:eastAsia="Arial" w:ascii="Arial"/>
          <w:color w:val="4D4D4D"/>
          <w:spacing w:val="0"/>
          <w:w w:val="100"/>
          <w:sz w:val="17"/>
          <w:szCs w:val="17"/>
        </w:rPr>
        <w:t>r</w:t>
      </w:r>
      <w:r>
        <w:rPr>
          <w:rFonts w:cs="Arial" w:hAnsi="Arial" w:eastAsia="Arial" w:ascii="Arial"/>
          <w:color w:val="4D4D4D"/>
          <w:spacing w:val="0"/>
          <w:w w:val="100"/>
          <w:sz w:val="17"/>
          <w:szCs w:val="17"/>
        </w:rPr>
        <w:t>r</w:t>
      </w:r>
      <w:r>
        <w:rPr>
          <w:rFonts w:cs="Arial" w:hAnsi="Arial" w:eastAsia="Arial" w:ascii="Arial"/>
          <w:color w:val="4D4D4D"/>
          <w:spacing w:val="0"/>
          <w:w w:val="100"/>
          <w:sz w:val="17"/>
          <w:szCs w:val="17"/>
        </w:rPr>
        <w:t>uli</w:t>
      </w:r>
      <w:r>
        <w:rPr>
          <w:rFonts w:cs="Arial" w:hAnsi="Arial" w:eastAsia="Arial" w:ascii="Arial"/>
          <w:color w:val="7E7E7E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7E7E7E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7E7E7E"/>
          <w:spacing w:val="44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7E7E7E"/>
          <w:spacing w:val="0"/>
          <w:w w:val="101"/>
          <w:sz w:val="17"/>
          <w:szCs w:val="17"/>
        </w:rPr>
        <w:t>(</w:t>
      </w:r>
      <w:r>
        <w:rPr>
          <w:rFonts w:cs="Arial" w:hAnsi="Arial" w:eastAsia="Arial" w:ascii="Arial"/>
          <w:color w:val="4D4D4D"/>
          <w:spacing w:val="0"/>
          <w:w w:val="114"/>
          <w:sz w:val="17"/>
          <w:szCs w:val="17"/>
        </w:rPr>
        <w:t>DI</w:t>
      </w:r>
      <w:r>
        <w:rPr>
          <w:rFonts w:cs="Arial" w:hAnsi="Arial" w:eastAsia="Arial" w:ascii="Arial"/>
          <w:color w:val="6C6C6C"/>
          <w:spacing w:val="0"/>
          <w:w w:val="131"/>
          <w:sz w:val="17"/>
          <w:szCs w:val="17"/>
        </w:rPr>
        <w:t>F</w:t>
      </w:r>
      <w:r>
        <w:rPr>
          <w:rFonts w:cs="Arial" w:hAnsi="Arial" w:eastAsia="Arial" w:ascii="Arial"/>
          <w:color w:val="6C6C6C"/>
          <w:spacing w:val="0"/>
          <w:w w:val="101"/>
          <w:sz w:val="17"/>
          <w:szCs w:val="17"/>
        </w:rPr>
        <w:t>)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spacing w:before="1"/>
        <w:ind w:right="161"/>
      </w:pPr>
      <w:r>
        <w:rPr>
          <w:rFonts w:cs="Arial" w:hAnsi="Arial" w:eastAsia="Arial" w:ascii="Arial"/>
          <w:color w:val="1F1F1F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1F1F1F"/>
          <w:spacing w:val="0"/>
          <w:w w:val="100"/>
          <w:sz w:val="19"/>
          <w:szCs w:val="19"/>
        </w:rPr>
        <w:t>ú</w:t>
      </w:r>
      <w:r>
        <w:rPr>
          <w:rFonts w:cs="Arial" w:hAnsi="Arial" w:eastAsia="Arial" w:ascii="Arial"/>
          <w:color w:val="1F1F1F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353535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F1F1F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53535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F1F1F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F1F1F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F1F1F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F1F1F"/>
          <w:spacing w:val="0"/>
          <w:w w:val="111"/>
          <w:sz w:val="19"/>
          <w:szCs w:val="19"/>
        </w:rPr>
        <w:t>A</w:t>
      </w:r>
      <w:r>
        <w:rPr>
          <w:rFonts w:cs="Arial" w:hAnsi="Arial" w:eastAsia="Arial" w:ascii="Arial"/>
          <w:color w:val="353535"/>
          <w:spacing w:val="0"/>
          <w:w w:val="111"/>
          <w:sz w:val="19"/>
          <w:szCs w:val="19"/>
        </w:rPr>
        <w:t>c</w:t>
      </w:r>
      <w:r>
        <w:rPr>
          <w:rFonts w:cs="Arial" w:hAnsi="Arial" w:eastAsia="Arial" w:ascii="Arial"/>
          <w:color w:val="1F1F1F"/>
          <w:spacing w:val="0"/>
          <w:w w:val="111"/>
          <w:sz w:val="19"/>
          <w:szCs w:val="19"/>
        </w:rPr>
        <w:t>t</w:t>
      </w:r>
      <w:r>
        <w:rPr>
          <w:rFonts w:cs="Arial" w:hAnsi="Arial" w:eastAsia="Arial" w:ascii="Arial"/>
          <w:color w:val="353535"/>
          <w:spacing w:val="0"/>
          <w:w w:val="111"/>
          <w:sz w:val="19"/>
          <w:szCs w:val="19"/>
        </w:rPr>
        <w:t>a</w:t>
      </w:r>
      <w:r>
        <w:rPr>
          <w:rFonts w:cs="Arial" w:hAnsi="Arial" w:eastAsia="Arial" w:ascii="Arial"/>
          <w:color w:val="1F1F1F"/>
          <w:spacing w:val="0"/>
          <w:w w:val="111"/>
          <w:sz w:val="19"/>
          <w:szCs w:val="19"/>
        </w:rPr>
        <w:t>:</w:t>
      </w:r>
      <w:r>
        <w:rPr>
          <w:rFonts w:cs="Arial" w:hAnsi="Arial" w:eastAsia="Arial" w:ascii="Arial"/>
          <w:color w:val="1F1F1F"/>
          <w:spacing w:val="22"/>
          <w:w w:val="111"/>
          <w:sz w:val="19"/>
          <w:szCs w:val="19"/>
        </w:rPr>
        <w:t> </w:t>
      </w:r>
      <w:r>
        <w:rPr>
          <w:rFonts w:cs="Arial" w:hAnsi="Arial" w:eastAsia="Arial" w:ascii="Arial"/>
          <w:color w:val="353535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1F1F1F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8E8E8E"/>
          <w:spacing w:val="0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353535"/>
          <w:spacing w:val="0"/>
          <w:w w:val="98"/>
          <w:sz w:val="19"/>
          <w:szCs w:val="19"/>
        </w:rPr>
        <w:t>DI</w:t>
      </w:r>
      <w:r>
        <w:rPr>
          <w:rFonts w:cs="Arial" w:hAnsi="Arial" w:eastAsia="Arial" w:ascii="Arial"/>
          <w:color w:val="353535"/>
          <w:spacing w:val="0"/>
          <w:w w:val="118"/>
          <w:sz w:val="19"/>
          <w:szCs w:val="19"/>
        </w:rPr>
        <w:t>F</w:t>
      </w:r>
      <w:r>
        <w:rPr>
          <w:rFonts w:cs="Arial" w:hAnsi="Arial" w:eastAsia="Arial" w:ascii="Arial"/>
          <w:color w:val="353535"/>
          <w:spacing w:val="0"/>
          <w:w w:val="102"/>
          <w:sz w:val="19"/>
          <w:szCs w:val="19"/>
        </w:rPr>
        <w:t>-</w:t>
      </w:r>
      <w:r>
        <w:rPr>
          <w:rFonts w:cs="Arial" w:hAnsi="Arial" w:eastAsia="Arial" w:ascii="Arial"/>
          <w:color w:val="353535"/>
          <w:spacing w:val="0"/>
          <w:w w:val="109"/>
          <w:sz w:val="19"/>
          <w:szCs w:val="19"/>
        </w:rPr>
        <w:t>0</w:t>
      </w:r>
      <w:r>
        <w:rPr>
          <w:rFonts w:cs="Arial" w:hAnsi="Arial" w:eastAsia="Arial" w:ascii="Arial"/>
          <w:color w:val="353535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4D4D4D"/>
          <w:spacing w:val="0"/>
          <w:w w:val="164"/>
          <w:sz w:val="19"/>
          <w:szCs w:val="19"/>
        </w:rPr>
        <w:t>/</w:t>
      </w:r>
      <w:r>
        <w:rPr>
          <w:rFonts w:cs="Arial" w:hAnsi="Arial" w:eastAsia="Arial" w:ascii="Arial"/>
          <w:color w:val="4D4D4D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4D4D4D"/>
          <w:spacing w:val="0"/>
          <w:w w:val="109"/>
          <w:sz w:val="19"/>
          <w:szCs w:val="19"/>
        </w:rPr>
        <w:t>0</w:t>
      </w:r>
      <w:r>
        <w:rPr>
          <w:rFonts w:cs="Arial" w:hAnsi="Arial" w:eastAsia="Arial" w:ascii="Arial"/>
          <w:color w:val="4D4D4D"/>
          <w:spacing w:val="0"/>
          <w:w w:val="102"/>
          <w:sz w:val="19"/>
          <w:szCs w:val="19"/>
        </w:rPr>
        <w:t>2</w:t>
      </w:r>
      <w:r>
        <w:rPr>
          <w:rFonts w:cs="Arial" w:hAnsi="Arial" w:eastAsia="Arial" w:ascii="Arial"/>
          <w:color w:val="4D4D4D"/>
          <w:spacing w:val="0"/>
          <w:w w:val="109"/>
          <w:sz w:val="19"/>
          <w:szCs w:val="19"/>
        </w:rPr>
        <w:t>5</w:t>
      </w:r>
      <w:r>
        <w:rPr>
          <w:rFonts w:cs="Arial" w:hAnsi="Arial" w:eastAsia="Arial" w:ascii="Arial"/>
          <w:color w:val="8E8E8E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20"/>
          <w:szCs w:val="20"/>
        </w:rPr>
        <w:jc w:val="right"/>
        <w:spacing w:before="45"/>
        <w:ind w:right="161"/>
      </w:pPr>
      <w:r>
        <w:rPr>
          <w:rFonts w:cs="Arial" w:hAnsi="Arial" w:eastAsia="Arial" w:ascii="Arial"/>
          <w:color w:val="1F1F1F"/>
          <w:spacing w:val="0"/>
          <w:w w:val="109"/>
          <w:sz w:val="20"/>
          <w:szCs w:val="20"/>
        </w:rPr>
        <w:t>F</w:t>
      </w:r>
      <w:r>
        <w:rPr>
          <w:rFonts w:cs="Arial" w:hAnsi="Arial" w:eastAsia="Arial" w:ascii="Arial"/>
          <w:color w:val="1F1F1F"/>
          <w:spacing w:val="0"/>
          <w:w w:val="109"/>
          <w:sz w:val="20"/>
          <w:szCs w:val="20"/>
        </w:rPr>
        <w:t>O</w:t>
      </w:r>
      <w:r>
        <w:rPr>
          <w:rFonts w:cs="Arial" w:hAnsi="Arial" w:eastAsia="Arial" w:ascii="Arial"/>
          <w:color w:val="1F1F1F"/>
          <w:spacing w:val="0"/>
          <w:w w:val="109"/>
          <w:sz w:val="20"/>
          <w:szCs w:val="20"/>
        </w:rPr>
        <w:t>R</w:t>
      </w:r>
      <w:r>
        <w:rPr>
          <w:rFonts w:cs="Arial" w:hAnsi="Arial" w:eastAsia="Arial" w:ascii="Arial"/>
          <w:color w:val="1F1F1F"/>
          <w:spacing w:val="0"/>
          <w:w w:val="109"/>
          <w:sz w:val="20"/>
          <w:szCs w:val="20"/>
        </w:rPr>
        <w:t>M</w:t>
      </w:r>
      <w:r>
        <w:rPr>
          <w:rFonts w:cs="Arial" w:hAnsi="Arial" w:eastAsia="Arial" w:ascii="Arial"/>
          <w:color w:val="1F1F1F"/>
          <w:spacing w:val="0"/>
          <w:w w:val="109"/>
          <w:sz w:val="20"/>
          <w:szCs w:val="20"/>
        </w:rPr>
        <w:t>A</w:t>
      </w:r>
      <w:r>
        <w:rPr>
          <w:rFonts w:cs="Arial" w:hAnsi="Arial" w:eastAsia="Arial" w:ascii="Arial"/>
          <w:color w:val="1F1F1F"/>
          <w:spacing w:val="0"/>
          <w:w w:val="109"/>
          <w:sz w:val="20"/>
          <w:szCs w:val="20"/>
        </w:rPr>
        <w:t>T</w:t>
      </w:r>
      <w:r>
        <w:rPr>
          <w:rFonts w:cs="Arial" w:hAnsi="Arial" w:eastAsia="Arial" w:ascii="Arial"/>
          <w:color w:val="1F1F1F"/>
          <w:spacing w:val="0"/>
          <w:w w:val="109"/>
          <w:sz w:val="20"/>
          <w:szCs w:val="20"/>
        </w:rPr>
        <w:t>O</w:t>
      </w:r>
      <w:r>
        <w:rPr>
          <w:rFonts w:cs="Arial" w:hAnsi="Arial" w:eastAsia="Arial" w:ascii="Arial"/>
          <w:color w:val="1F1F1F"/>
          <w:spacing w:val="20"/>
          <w:w w:val="109"/>
          <w:sz w:val="20"/>
          <w:szCs w:val="20"/>
        </w:rPr>
        <w:t> </w:t>
      </w:r>
      <w:r>
        <w:rPr>
          <w:rFonts w:cs="Arial" w:hAnsi="Arial" w:eastAsia="Arial" w:ascii="Arial"/>
          <w:color w:val="1F1F1F"/>
          <w:spacing w:val="0"/>
          <w:w w:val="101"/>
          <w:sz w:val="20"/>
          <w:szCs w:val="20"/>
        </w:rPr>
        <w:t>O</w:t>
      </w:r>
      <w:r>
        <w:rPr>
          <w:rFonts w:cs="Arial" w:hAnsi="Arial" w:eastAsia="Arial" w:ascii="Arial"/>
          <w:color w:val="1F1F1F"/>
          <w:spacing w:val="0"/>
          <w:w w:val="103"/>
          <w:sz w:val="20"/>
          <w:szCs w:val="20"/>
        </w:rPr>
        <w:t>I</w:t>
      </w:r>
      <w:r>
        <w:rPr>
          <w:rFonts w:cs="Arial" w:hAnsi="Arial" w:eastAsia="Arial" w:ascii="Arial"/>
          <w:color w:val="1F1F1F"/>
          <w:spacing w:val="0"/>
          <w:w w:val="109"/>
          <w:sz w:val="20"/>
          <w:szCs w:val="20"/>
        </w:rPr>
        <w:t>C</w:t>
      </w:r>
      <w:r>
        <w:rPr>
          <w:rFonts w:cs="Arial" w:hAnsi="Arial" w:eastAsia="Arial" w:ascii="Arial"/>
          <w:color w:val="353535"/>
          <w:spacing w:val="0"/>
          <w:w w:val="129"/>
          <w:sz w:val="20"/>
          <w:szCs w:val="20"/>
        </w:rPr>
        <w:t>-</w:t>
      </w:r>
      <w:r>
        <w:rPr>
          <w:rFonts w:cs="Arial" w:hAnsi="Arial" w:eastAsia="Arial" w:ascii="Arial"/>
          <w:color w:val="1F1F1F"/>
          <w:spacing w:val="0"/>
          <w:w w:val="106"/>
          <w:sz w:val="20"/>
          <w:szCs w:val="20"/>
        </w:rPr>
        <w:t>F</w:t>
      </w:r>
      <w:r>
        <w:rPr>
          <w:rFonts w:cs="Arial" w:hAnsi="Arial" w:eastAsia="Arial" w:ascii="Arial"/>
          <w:color w:val="1F1F1F"/>
          <w:spacing w:val="0"/>
          <w:w w:val="118"/>
          <w:sz w:val="20"/>
          <w:szCs w:val="20"/>
        </w:rPr>
        <w:t>A</w:t>
      </w:r>
      <w:r>
        <w:rPr>
          <w:rFonts w:cs="Arial" w:hAnsi="Arial" w:eastAsia="Arial" w:ascii="Arial"/>
          <w:color w:val="6C6C6C"/>
          <w:spacing w:val="0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1F1F1F"/>
          <w:spacing w:val="0"/>
          <w:w w:val="110"/>
          <w:sz w:val="20"/>
          <w:szCs w:val="20"/>
        </w:rPr>
        <w:t>00</w:t>
      </w:r>
      <w:r>
        <w:rPr>
          <w:rFonts w:cs="Arial" w:hAnsi="Arial" w:eastAsia="Arial" w:ascii="Arial"/>
          <w:color w:val="353535"/>
          <w:spacing w:val="0"/>
          <w:w w:val="110"/>
          <w:sz w:val="20"/>
          <w:szCs w:val="20"/>
        </w:rPr>
        <w:t>6</w:t>
      </w:r>
      <w:r>
        <w:rPr>
          <w:rFonts w:cs="Arial" w:hAnsi="Arial" w:eastAsia="Arial" w:ascii="Arial"/>
          <w:color w:val="6C6C6C"/>
          <w:spacing w:val="0"/>
          <w:w w:val="90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5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1"/>
          <w:szCs w:val="21"/>
        </w:rPr>
        <w:jc w:val="center"/>
        <w:ind w:left="453" w:right="481"/>
      </w:pPr>
      <w:r>
        <w:pict>
          <v:shape type="#_x0000_t75" style="position:absolute;margin-left:491.4pt;margin-top:8.66681pt;width:43.56pt;height:9.71761pt;mso-position-horizontal-relative:page;mso-position-vertical-relative:paragraph;z-index:-435">
            <v:imagedata o:title="" r:id="rId48"/>
          </v:shape>
        </w:pict>
      </w:r>
      <w:r>
        <w:pict>
          <v:shape type="#_x0000_t75" style="position:absolute;margin-left:94.68pt;margin-top:10.8263pt;width:103.68pt;height:5.39867pt;mso-position-horizontal-relative:page;mso-position-vertical-relative:paragraph;z-index:-434">
            <v:imagedata o:title="" r:id="rId49"/>
          </v:shape>
        </w:pict>
      </w:r>
      <w:r>
        <w:pict>
          <v:shape type="#_x0000_t75" style="position:absolute;margin-left:429.12pt;margin-top:12.2659pt;width:33.84pt;height:3.95903pt;mso-position-horizontal-relative:page;mso-position-vertical-relative:paragraph;z-index:-428">
            <v:imagedata o:title="" r:id="rId50"/>
          </v:shape>
        </w:pict>
      </w:r>
      <w:r>
        <w:pict>
          <v:shape type="#_x0000_t75" style="position:absolute;margin-left:278.28pt;margin-top:11.1862pt;width:44.28pt;height:4.31894pt;mso-position-horizontal-relative:page;mso-position-vertical-relative:paragraph;z-index:-427">
            <v:imagedata o:title="" r:id="rId51"/>
          </v:shape>
        </w:pict>
      </w:r>
      <w:r>
        <w:rPr>
          <w:rFonts w:cs="Times New Roman" w:hAnsi="Times New Roman" w:eastAsia="Times New Roman" w:ascii="Times New Roman"/>
          <w:color w:val="7E7E7E"/>
          <w:w w:val="246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6C6C6C"/>
          <w:w w:val="246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4D4D4D"/>
          <w:w w:val="60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6C6C6C"/>
          <w:w w:val="288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6C6C6C"/>
          <w:w w:val="138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6C6C6C"/>
          <w:w w:val="126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4D4D4D"/>
          <w:w w:val="54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4D4D4D"/>
          <w:w w:val="282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6C6C6C"/>
          <w:w w:val="276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6C6C6C"/>
          <w:w w:val="100"/>
          <w:position w:val="1"/>
          <w:sz w:val="36"/>
          <w:szCs w:val="36"/>
        </w:rPr>
        <w:t>                                                                </w:t>
      </w:r>
      <w:r>
        <w:rPr>
          <w:rFonts w:cs="Times New Roman" w:hAnsi="Times New Roman" w:eastAsia="Times New Roman" w:ascii="Times New Roman"/>
          <w:color w:val="6C6C6C"/>
          <w:spacing w:val="25"/>
          <w:w w:val="100"/>
          <w:position w:val="1"/>
          <w:sz w:val="36"/>
          <w:szCs w:val="36"/>
        </w:rPr>
        <w:t> </w:t>
      </w:r>
      <w:r>
        <w:rPr>
          <w:rFonts w:cs="Arial" w:hAnsi="Arial" w:eastAsia="Arial" w:ascii="Arial"/>
          <w:i/>
          <w:color w:val="4D4D4D"/>
          <w:spacing w:val="0"/>
          <w:w w:val="100"/>
          <w:position w:val="0"/>
          <w:sz w:val="21"/>
          <w:szCs w:val="21"/>
        </w:rPr>
        <w:t>F</w:t>
      </w:r>
      <w:r>
        <w:rPr>
          <w:rFonts w:cs="Arial" w:hAnsi="Arial" w:eastAsia="Arial" w:ascii="Arial"/>
          <w:i/>
          <w:color w:val="353535"/>
          <w:spacing w:val="0"/>
          <w:w w:val="100"/>
          <w:position w:val="0"/>
          <w:sz w:val="21"/>
          <w:szCs w:val="21"/>
        </w:rPr>
        <w:t>O</w:t>
      </w:r>
      <w:r>
        <w:rPr>
          <w:rFonts w:cs="Arial" w:hAnsi="Arial" w:eastAsia="Arial" w:ascii="Arial"/>
          <w:i/>
          <w:color w:val="353535"/>
          <w:spacing w:val="0"/>
          <w:w w:val="100"/>
          <w:position w:val="0"/>
          <w:sz w:val="21"/>
          <w:szCs w:val="21"/>
        </w:rPr>
        <w:t>J</w:t>
      </w:r>
      <w:r>
        <w:rPr>
          <w:rFonts w:cs="Arial" w:hAnsi="Arial" w:eastAsia="Arial" w:ascii="Arial"/>
          <w:i/>
          <w:color w:val="353535"/>
          <w:spacing w:val="0"/>
          <w:w w:val="100"/>
          <w:position w:val="0"/>
          <w:sz w:val="21"/>
          <w:szCs w:val="21"/>
        </w:rPr>
        <w:t>A</w:t>
      </w:r>
      <w:r>
        <w:rPr>
          <w:rFonts w:cs="Arial" w:hAnsi="Arial" w:eastAsia="Arial" w:ascii="Arial"/>
          <w:i/>
          <w:color w:val="353535"/>
          <w:spacing w:val="30"/>
          <w:w w:val="100"/>
          <w:position w:val="0"/>
          <w:sz w:val="21"/>
          <w:szCs w:val="21"/>
        </w:rPr>
        <w:t> </w:t>
      </w:r>
      <w:r>
        <w:rPr>
          <w:rFonts w:cs="Arial" w:hAnsi="Arial" w:eastAsia="Arial" w:ascii="Arial"/>
          <w:i/>
          <w:color w:val="353535"/>
          <w:spacing w:val="0"/>
          <w:w w:val="98"/>
          <w:position w:val="0"/>
          <w:sz w:val="21"/>
          <w:szCs w:val="21"/>
        </w:rPr>
        <w:t>0</w:t>
      </w:r>
      <w:r>
        <w:rPr>
          <w:rFonts w:cs="Arial" w:hAnsi="Arial" w:eastAsia="Arial" w:ascii="Arial"/>
          <w:i/>
          <w:color w:val="353535"/>
          <w:spacing w:val="0"/>
          <w:w w:val="98"/>
          <w:position w:val="0"/>
          <w:sz w:val="21"/>
          <w:szCs w:val="21"/>
        </w:rPr>
        <w:t>4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9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0"/>
          <w:szCs w:val="20"/>
        </w:rPr>
        <w:jc w:val="center"/>
        <w:ind w:left="3408" w:right="3436"/>
      </w:pPr>
      <w:r>
        <w:pict>
          <v:shape type="#_x0000_t75" style="position:absolute;margin-left:241.92pt;margin-top:0.742009pt;width:146.16pt;height:10.0775pt;mso-position-horizontal-relative:page;mso-position-vertical-relative:paragraph;z-index:-436">
            <v:imagedata o:title="" r:id="rId52"/>
          </v:shape>
        </w:pict>
      </w:r>
      <w:r>
        <w:rPr>
          <w:rFonts w:cs="Arial" w:hAnsi="Arial" w:eastAsia="Arial" w:ascii="Arial"/>
          <w:color w:val="1F1F1F"/>
          <w:spacing w:val="0"/>
          <w:w w:val="100"/>
          <w:sz w:val="20"/>
          <w:szCs w:val="20"/>
        </w:rPr>
        <w:t>P</w:t>
      </w:r>
      <w:r>
        <w:rPr>
          <w:rFonts w:cs="Arial" w:hAnsi="Arial" w:eastAsia="Arial" w:ascii="Arial"/>
          <w:color w:val="1F1F1F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1F1F1F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1F1F1F"/>
          <w:spacing w:val="5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F1F1F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1F1F1F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1F1F1F"/>
          <w:spacing w:val="3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F1F1F"/>
          <w:spacing w:val="0"/>
          <w:w w:val="109"/>
          <w:sz w:val="20"/>
          <w:szCs w:val="20"/>
        </w:rPr>
        <w:t>O</w:t>
      </w:r>
      <w:r>
        <w:rPr>
          <w:rFonts w:cs="Arial" w:hAnsi="Arial" w:eastAsia="Arial" w:ascii="Arial"/>
          <w:color w:val="1F1F1F"/>
          <w:spacing w:val="0"/>
          <w:w w:val="109"/>
          <w:sz w:val="20"/>
          <w:szCs w:val="20"/>
        </w:rPr>
        <w:t>R</w:t>
      </w:r>
      <w:r>
        <w:rPr>
          <w:rFonts w:cs="Arial" w:hAnsi="Arial" w:eastAsia="Arial" w:ascii="Arial"/>
          <w:color w:val="1F1F1F"/>
          <w:spacing w:val="0"/>
          <w:w w:val="109"/>
          <w:sz w:val="20"/>
          <w:szCs w:val="20"/>
        </w:rPr>
        <w:t>G</w:t>
      </w:r>
      <w:r>
        <w:rPr>
          <w:rFonts w:cs="Arial" w:hAnsi="Arial" w:eastAsia="Arial" w:ascii="Arial"/>
          <w:color w:val="1F1F1F"/>
          <w:spacing w:val="0"/>
          <w:w w:val="109"/>
          <w:sz w:val="20"/>
          <w:szCs w:val="20"/>
        </w:rPr>
        <w:t>A</w:t>
      </w:r>
      <w:r>
        <w:rPr>
          <w:rFonts w:cs="Arial" w:hAnsi="Arial" w:eastAsia="Arial" w:ascii="Arial"/>
          <w:color w:val="1F1F1F"/>
          <w:spacing w:val="0"/>
          <w:w w:val="109"/>
          <w:sz w:val="20"/>
          <w:szCs w:val="20"/>
        </w:rPr>
        <w:t>N</w:t>
      </w:r>
      <w:r>
        <w:rPr>
          <w:rFonts w:cs="Arial" w:hAnsi="Arial" w:eastAsia="Arial" w:ascii="Arial"/>
          <w:color w:val="1F1F1F"/>
          <w:spacing w:val="0"/>
          <w:w w:val="109"/>
          <w:sz w:val="20"/>
          <w:szCs w:val="20"/>
        </w:rPr>
        <w:t>O</w:t>
      </w:r>
      <w:r>
        <w:rPr>
          <w:rFonts w:cs="Arial" w:hAnsi="Arial" w:eastAsia="Arial" w:ascii="Arial"/>
          <w:color w:val="1F1F1F"/>
          <w:spacing w:val="24"/>
          <w:w w:val="109"/>
          <w:sz w:val="20"/>
          <w:szCs w:val="20"/>
        </w:rPr>
        <w:t> </w:t>
      </w:r>
      <w:r>
        <w:rPr>
          <w:rFonts w:cs="Arial" w:hAnsi="Arial" w:eastAsia="Arial" w:ascii="Arial"/>
          <w:color w:val="1F1F1F"/>
          <w:spacing w:val="0"/>
          <w:w w:val="64"/>
          <w:sz w:val="20"/>
          <w:szCs w:val="20"/>
        </w:rPr>
        <w:t>I</w:t>
      </w:r>
      <w:r>
        <w:rPr>
          <w:rFonts w:cs="Arial" w:hAnsi="Arial" w:eastAsia="Arial" w:ascii="Arial"/>
          <w:color w:val="1F1F1F"/>
          <w:spacing w:val="0"/>
          <w:w w:val="109"/>
          <w:sz w:val="20"/>
          <w:szCs w:val="20"/>
        </w:rPr>
        <w:t>N</w:t>
      </w:r>
      <w:r>
        <w:rPr>
          <w:rFonts w:cs="Arial" w:hAnsi="Arial" w:eastAsia="Arial" w:ascii="Arial"/>
          <w:color w:val="1F1F1F"/>
          <w:spacing w:val="0"/>
          <w:w w:val="118"/>
          <w:sz w:val="20"/>
          <w:szCs w:val="20"/>
        </w:rPr>
        <w:t>T</w:t>
      </w:r>
      <w:r>
        <w:rPr>
          <w:rFonts w:cs="Arial" w:hAnsi="Arial" w:eastAsia="Arial" w:ascii="Arial"/>
          <w:color w:val="1F1F1F"/>
          <w:spacing w:val="0"/>
          <w:w w:val="108"/>
          <w:sz w:val="20"/>
          <w:szCs w:val="20"/>
        </w:rPr>
        <w:t>E</w:t>
      </w:r>
      <w:r>
        <w:rPr>
          <w:rFonts w:cs="Arial" w:hAnsi="Arial" w:eastAsia="Arial" w:ascii="Arial"/>
          <w:color w:val="1F1F1F"/>
          <w:spacing w:val="0"/>
          <w:w w:val="109"/>
          <w:sz w:val="20"/>
          <w:szCs w:val="20"/>
        </w:rPr>
        <w:t>R</w:t>
      </w:r>
      <w:r>
        <w:rPr>
          <w:rFonts w:cs="Arial" w:hAnsi="Arial" w:eastAsia="Arial" w:ascii="Arial"/>
          <w:color w:val="1F1F1F"/>
          <w:spacing w:val="0"/>
          <w:w w:val="104"/>
          <w:sz w:val="20"/>
          <w:szCs w:val="20"/>
        </w:rPr>
        <w:t>N</w:t>
      </w:r>
      <w:r>
        <w:rPr>
          <w:rFonts w:cs="Arial" w:hAnsi="Arial" w:eastAsia="Arial" w:ascii="Arial"/>
          <w:color w:val="1F1F1F"/>
          <w:spacing w:val="0"/>
          <w:w w:val="115"/>
          <w:sz w:val="20"/>
          <w:szCs w:val="20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6" w:lineRule="exact" w:line="120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center"/>
        <w:ind w:left="3156" w:right="3205"/>
      </w:pPr>
      <w:r>
        <w:rPr>
          <w:rFonts w:cs="Arial" w:hAnsi="Arial" w:eastAsia="Arial" w:ascii="Arial"/>
          <w:color w:val="1F1F1F"/>
          <w:w w:val="99"/>
          <w:sz w:val="20"/>
          <w:szCs w:val="20"/>
        </w:rPr>
        <w:t>M</w:t>
      </w:r>
      <w:r>
        <w:rPr>
          <w:rFonts w:cs="Arial" w:hAnsi="Arial" w:eastAsia="Arial" w:ascii="Arial"/>
          <w:color w:val="1F1F1F"/>
          <w:w w:val="118"/>
          <w:sz w:val="20"/>
          <w:szCs w:val="20"/>
        </w:rPr>
        <w:t>A</w:t>
      </w:r>
      <w:r>
        <w:rPr>
          <w:rFonts w:cs="Arial" w:hAnsi="Arial" w:eastAsia="Arial" w:ascii="Arial"/>
          <w:color w:val="353535"/>
          <w:w w:val="104"/>
          <w:sz w:val="20"/>
          <w:szCs w:val="20"/>
        </w:rPr>
        <w:t>R</w:t>
      </w:r>
      <w:r>
        <w:rPr>
          <w:rFonts w:cs="Arial" w:hAnsi="Arial" w:eastAsia="Arial" w:ascii="Arial"/>
          <w:color w:val="353535"/>
          <w:w w:val="118"/>
          <w:sz w:val="20"/>
          <w:szCs w:val="20"/>
        </w:rPr>
        <w:t>T</w:t>
      </w:r>
      <w:r>
        <w:rPr>
          <w:rFonts w:cs="Arial" w:hAnsi="Arial" w:eastAsia="Arial" w:ascii="Arial"/>
          <w:color w:val="1F1F1F"/>
          <w:w w:val="77"/>
          <w:sz w:val="20"/>
          <w:szCs w:val="20"/>
        </w:rPr>
        <w:t>I</w:t>
      </w:r>
      <w:r>
        <w:rPr>
          <w:rFonts w:cs="Arial" w:hAnsi="Arial" w:eastAsia="Arial" w:ascii="Arial"/>
          <w:color w:val="1F1F1F"/>
          <w:w w:val="114"/>
          <w:sz w:val="20"/>
          <w:szCs w:val="20"/>
        </w:rPr>
        <w:t>N</w:t>
      </w:r>
      <w:r>
        <w:rPr>
          <w:rFonts w:cs="Arial" w:hAnsi="Arial" w:eastAsia="Arial" w:ascii="Arial"/>
          <w:color w:val="1F1F1F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4D4D4D"/>
          <w:spacing w:val="0"/>
          <w:w w:val="102"/>
          <w:sz w:val="20"/>
          <w:szCs w:val="20"/>
        </w:rPr>
        <w:t>E</w:t>
      </w:r>
      <w:r>
        <w:rPr>
          <w:rFonts w:cs="Arial" w:hAnsi="Arial" w:eastAsia="Arial" w:ascii="Arial"/>
          <w:color w:val="353535"/>
          <w:spacing w:val="0"/>
          <w:w w:val="110"/>
          <w:sz w:val="20"/>
          <w:szCs w:val="20"/>
        </w:rPr>
        <w:t>L</w:t>
      </w:r>
      <w:r>
        <w:rPr>
          <w:rFonts w:cs="Arial" w:hAnsi="Arial" w:eastAsia="Arial" w:ascii="Arial"/>
          <w:color w:val="353535"/>
          <w:spacing w:val="0"/>
          <w:w w:val="98"/>
          <w:sz w:val="20"/>
          <w:szCs w:val="20"/>
        </w:rPr>
        <w:t>í'§</w:t>
      </w:r>
      <w:r>
        <w:rPr>
          <w:rFonts w:cs="Arial" w:hAnsi="Arial" w:eastAsia="Arial" w:ascii="Arial"/>
          <w:color w:val="4D4D4D"/>
          <w:spacing w:val="0"/>
          <w:w w:val="113"/>
          <w:sz w:val="20"/>
          <w:szCs w:val="20"/>
        </w:rPr>
        <w:t>E</w:t>
      </w:r>
      <w:r>
        <w:rPr>
          <w:rFonts w:cs="Arial" w:hAnsi="Arial" w:eastAsia="Arial" w:ascii="Arial"/>
          <w:color w:val="4D4D4D"/>
          <w:spacing w:val="0"/>
          <w:w w:val="209"/>
          <w:sz w:val="20"/>
          <w:szCs w:val="20"/>
        </w:rPr>
        <w:t>ti</w:t>
      </w:r>
      <w:r>
        <w:rPr>
          <w:rFonts w:cs="Arial" w:hAnsi="Arial" w:eastAsia="Arial" w:ascii="Arial"/>
          <w:color w:val="353535"/>
          <w:spacing w:val="0"/>
          <w:w w:val="129"/>
          <w:sz w:val="20"/>
          <w:szCs w:val="20"/>
        </w:rPr>
        <w:t>T</w:t>
      </w:r>
      <w:r>
        <w:rPr>
          <w:rFonts w:cs="Arial" w:hAnsi="Arial" w:eastAsia="Arial" w:ascii="Arial"/>
          <w:color w:val="353535"/>
          <w:spacing w:val="0"/>
          <w:w w:val="111"/>
          <w:sz w:val="20"/>
          <w:szCs w:val="20"/>
        </w:rPr>
        <w:t>O</w:t>
      </w:r>
      <w:r>
        <w:rPr>
          <w:rFonts w:cs="Arial" w:hAnsi="Arial" w:eastAsia="Arial" w:ascii="Arial"/>
          <w:color w:val="353535"/>
          <w:spacing w:val="0"/>
          <w:w w:val="109"/>
          <w:sz w:val="20"/>
          <w:szCs w:val="20"/>
        </w:rPr>
        <w:t>RR</w:t>
      </w:r>
      <w:r>
        <w:rPr>
          <w:rFonts w:cs="Arial" w:hAnsi="Arial" w:eastAsia="Arial" w:ascii="Arial"/>
          <w:color w:val="4D4D4D"/>
          <w:spacing w:val="0"/>
          <w:w w:val="108"/>
          <w:sz w:val="20"/>
          <w:szCs w:val="20"/>
        </w:rPr>
        <w:t>ES</w:t>
      </w:r>
      <w:r>
        <w:rPr>
          <w:rFonts w:cs="Arial" w:hAnsi="Arial" w:eastAsia="Arial" w:ascii="Arial"/>
          <w:color w:val="4D4D4D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F1F1F"/>
          <w:spacing w:val="0"/>
          <w:w w:val="94"/>
          <w:sz w:val="20"/>
          <w:szCs w:val="20"/>
        </w:rPr>
        <w:t>N</w:t>
      </w:r>
      <w:r>
        <w:rPr>
          <w:rFonts w:cs="Arial" w:hAnsi="Arial" w:eastAsia="Arial" w:ascii="Arial"/>
          <w:color w:val="353535"/>
          <w:spacing w:val="0"/>
          <w:w w:val="109"/>
          <w:sz w:val="20"/>
          <w:szCs w:val="20"/>
        </w:rPr>
        <w:t>U</w:t>
      </w:r>
      <w:r>
        <w:rPr>
          <w:rFonts w:cs="Arial" w:hAnsi="Arial" w:eastAsia="Arial" w:ascii="Arial"/>
          <w:color w:val="353535"/>
          <w:spacing w:val="0"/>
          <w:w w:val="114"/>
          <w:sz w:val="20"/>
          <w:szCs w:val="20"/>
        </w:rPr>
        <w:t>Ñ</w:t>
      </w:r>
      <w:r>
        <w:rPr>
          <w:rFonts w:cs="Arial" w:hAnsi="Arial" w:eastAsia="Arial" w:ascii="Arial"/>
          <w:color w:val="353535"/>
          <w:spacing w:val="0"/>
          <w:w w:val="115"/>
          <w:sz w:val="20"/>
          <w:szCs w:val="20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center"/>
        <w:spacing w:before="22"/>
        <w:ind w:left="4121" w:right="4184"/>
      </w:pPr>
      <w:r>
        <w:pict>
          <v:shape type="#_x0000_t75" style="position:absolute;margin-left:221.76pt;margin-top:-14.7139pt;width:177.48pt;height:26.2735pt;mso-position-horizontal-relative:page;mso-position-vertical-relative:paragraph;z-index:-429">
            <v:imagedata o:title="" r:id="rId53"/>
          </v:shape>
        </w:pict>
      </w:r>
      <w:r>
        <w:rPr>
          <w:rFonts w:cs="Arial" w:hAnsi="Arial" w:eastAsia="Arial" w:ascii="Arial"/>
          <w:color w:val="353535"/>
          <w:spacing w:val="0"/>
          <w:w w:val="110"/>
          <w:sz w:val="20"/>
          <w:szCs w:val="20"/>
        </w:rPr>
        <w:t>A</w:t>
      </w:r>
      <w:r>
        <w:rPr>
          <w:rFonts w:cs="Arial" w:hAnsi="Arial" w:eastAsia="Arial" w:ascii="Arial"/>
          <w:color w:val="1F1F1F"/>
          <w:spacing w:val="0"/>
          <w:w w:val="110"/>
          <w:sz w:val="20"/>
          <w:szCs w:val="20"/>
        </w:rPr>
        <w:t>u</w:t>
      </w:r>
      <w:r>
        <w:rPr>
          <w:rFonts w:cs="Arial" w:hAnsi="Arial" w:eastAsia="Arial" w:ascii="Arial"/>
          <w:color w:val="353535"/>
          <w:spacing w:val="0"/>
          <w:w w:val="110"/>
          <w:sz w:val="20"/>
          <w:szCs w:val="20"/>
        </w:rPr>
        <w:t>d</w:t>
      </w:r>
      <w:r>
        <w:rPr>
          <w:rFonts w:cs="Arial" w:hAnsi="Arial" w:eastAsia="Arial" w:ascii="Arial"/>
          <w:color w:val="353535"/>
          <w:spacing w:val="0"/>
          <w:w w:val="110"/>
          <w:sz w:val="20"/>
          <w:szCs w:val="20"/>
        </w:rPr>
        <w:t>i</w:t>
      </w:r>
      <w:r>
        <w:rPr>
          <w:rFonts w:cs="Arial" w:hAnsi="Arial" w:eastAsia="Arial" w:ascii="Arial"/>
          <w:color w:val="353535"/>
          <w:spacing w:val="0"/>
          <w:w w:val="110"/>
          <w:sz w:val="20"/>
          <w:szCs w:val="20"/>
        </w:rPr>
        <w:t>t</w:t>
      </w:r>
      <w:r>
        <w:rPr>
          <w:rFonts w:cs="Arial" w:hAnsi="Arial" w:eastAsia="Arial" w:ascii="Arial"/>
          <w:color w:val="353535"/>
          <w:spacing w:val="0"/>
          <w:w w:val="110"/>
          <w:sz w:val="20"/>
          <w:szCs w:val="20"/>
        </w:rPr>
        <w:t>o</w:t>
      </w:r>
      <w:r>
        <w:rPr>
          <w:rFonts w:cs="Arial" w:hAnsi="Arial" w:eastAsia="Arial" w:ascii="Arial"/>
          <w:color w:val="353535"/>
          <w:spacing w:val="0"/>
          <w:w w:val="110"/>
          <w:sz w:val="20"/>
          <w:szCs w:val="20"/>
        </w:rPr>
        <w:t>r</w:t>
      </w:r>
      <w:r>
        <w:rPr>
          <w:rFonts w:cs="Arial" w:hAnsi="Arial" w:eastAsia="Arial" w:ascii="Arial"/>
          <w:color w:val="353535"/>
          <w:spacing w:val="17"/>
          <w:w w:val="110"/>
          <w:sz w:val="20"/>
          <w:szCs w:val="20"/>
        </w:rPr>
        <w:t> </w:t>
      </w:r>
      <w:r>
        <w:rPr>
          <w:rFonts w:cs="Arial" w:hAnsi="Arial" w:eastAsia="Arial" w:ascii="Arial"/>
          <w:color w:val="1F1F1F"/>
          <w:spacing w:val="0"/>
          <w:w w:val="51"/>
          <w:sz w:val="20"/>
          <w:szCs w:val="20"/>
        </w:rPr>
        <w:t>I</w:t>
      </w:r>
      <w:r>
        <w:rPr>
          <w:rFonts w:cs="Arial" w:hAnsi="Arial" w:eastAsia="Arial" w:ascii="Arial"/>
          <w:color w:val="353535"/>
          <w:spacing w:val="0"/>
          <w:w w:val="116"/>
          <w:sz w:val="20"/>
          <w:szCs w:val="20"/>
        </w:rPr>
        <w:t>nt</w:t>
      </w:r>
      <w:r>
        <w:rPr>
          <w:rFonts w:cs="Arial" w:hAnsi="Arial" w:eastAsia="Arial" w:ascii="Arial"/>
          <w:color w:val="4D4D4D"/>
          <w:spacing w:val="0"/>
          <w:w w:val="110"/>
          <w:sz w:val="20"/>
          <w:szCs w:val="20"/>
        </w:rPr>
        <w:t>e</w:t>
      </w:r>
      <w:r>
        <w:rPr>
          <w:rFonts w:cs="Arial" w:hAnsi="Arial" w:eastAsia="Arial" w:ascii="Arial"/>
          <w:color w:val="353535"/>
          <w:spacing w:val="0"/>
          <w:w w:val="105"/>
          <w:sz w:val="20"/>
          <w:szCs w:val="20"/>
        </w:rPr>
        <w:t>rn</w:t>
      </w:r>
      <w:r>
        <w:rPr>
          <w:rFonts w:cs="Arial" w:hAnsi="Arial" w:eastAsia="Arial" w:ascii="Arial"/>
          <w:color w:val="4D4D4D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6"/>
          <w:szCs w:val="16"/>
        </w:rPr>
        <w:jc w:val="left"/>
        <w:spacing w:before="4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center"/>
        <w:ind w:left="3360" w:right="3524"/>
      </w:pPr>
      <w:r>
        <w:pict>
          <v:shape type="#_x0000_t75" style="position:absolute;margin-left:239.4pt;margin-top:1.10192pt;width:144.36pt;height:9.3577pt;mso-position-horizontal-relative:page;mso-position-vertical-relative:paragraph;z-index:-437">
            <v:imagedata o:title="" r:id="rId54"/>
          </v:shape>
        </w:pict>
      </w:r>
      <w:r>
        <w:rPr>
          <w:rFonts w:cs="Arial" w:hAnsi="Arial" w:eastAsia="Arial" w:ascii="Arial"/>
          <w:color w:val="353535"/>
          <w:spacing w:val="0"/>
          <w:w w:val="109"/>
          <w:sz w:val="20"/>
          <w:szCs w:val="20"/>
        </w:rPr>
        <w:t>T</w:t>
      </w:r>
      <w:r>
        <w:rPr>
          <w:rFonts w:cs="Arial" w:hAnsi="Arial" w:eastAsia="Arial" w:ascii="Arial"/>
          <w:color w:val="353535"/>
          <w:spacing w:val="0"/>
          <w:w w:val="109"/>
          <w:sz w:val="20"/>
          <w:szCs w:val="20"/>
        </w:rPr>
        <w:t>E</w:t>
      </w:r>
      <w:r>
        <w:rPr>
          <w:rFonts w:cs="Arial" w:hAnsi="Arial" w:eastAsia="Arial" w:ascii="Arial"/>
          <w:color w:val="1F1F1F"/>
          <w:spacing w:val="0"/>
          <w:w w:val="109"/>
          <w:sz w:val="20"/>
          <w:szCs w:val="20"/>
        </w:rPr>
        <w:t>S</w:t>
      </w:r>
      <w:r>
        <w:rPr>
          <w:rFonts w:cs="Arial" w:hAnsi="Arial" w:eastAsia="Arial" w:ascii="Arial"/>
          <w:color w:val="1F1F1F"/>
          <w:spacing w:val="0"/>
          <w:w w:val="109"/>
          <w:sz w:val="20"/>
          <w:szCs w:val="20"/>
        </w:rPr>
        <w:t>T</w:t>
      </w:r>
      <w:r>
        <w:rPr>
          <w:rFonts w:cs="Arial" w:hAnsi="Arial" w:eastAsia="Arial" w:ascii="Arial"/>
          <w:color w:val="1F1F1F"/>
          <w:spacing w:val="0"/>
          <w:w w:val="109"/>
          <w:sz w:val="20"/>
          <w:szCs w:val="20"/>
        </w:rPr>
        <w:t>I</w:t>
      </w:r>
      <w:r>
        <w:rPr>
          <w:rFonts w:cs="Arial" w:hAnsi="Arial" w:eastAsia="Arial" w:ascii="Arial"/>
          <w:color w:val="1F1F1F"/>
          <w:spacing w:val="0"/>
          <w:w w:val="109"/>
          <w:sz w:val="20"/>
          <w:szCs w:val="20"/>
        </w:rPr>
        <w:t>G</w:t>
      </w:r>
      <w:r>
        <w:rPr>
          <w:rFonts w:cs="Arial" w:hAnsi="Arial" w:eastAsia="Arial" w:ascii="Arial"/>
          <w:color w:val="353535"/>
          <w:spacing w:val="0"/>
          <w:w w:val="109"/>
          <w:sz w:val="20"/>
          <w:szCs w:val="20"/>
        </w:rPr>
        <w:t>O</w:t>
      </w:r>
      <w:r>
        <w:rPr>
          <w:rFonts w:cs="Arial" w:hAnsi="Arial" w:eastAsia="Arial" w:ascii="Arial"/>
          <w:color w:val="1F1F1F"/>
          <w:spacing w:val="0"/>
          <w:w w:val="109"/>
          <w:sz w:val="20"/>
          <w:szCs w:val="20"/>
        </w:rPr>
        <w:t>S</w:t>
      </w:r>
      <w:r>
        <w:rPr>
          <w:rFonts w:cs="Arial" w:hAnsi="Arial" w:eastAsia="Arial" w:ascii="Arial"/>
          <w:color w:val="1F1F1F"/>
          <w:spacing w:val="31"/>
          <w:w w:val="109"/>
          <w:sz w:val="20"/>
          <w:szCs w:val="20"/>
        </w:rPr>
        <w:t> </w:t>
      </w:r>
      <w:r>
        <w:rPr>
          <w:rFonts w:cs="Arial" w:hAnsi="Arial" w:eastAsia="Arial" w:ascii="Arial"/>
          <w:color w:val="1F1F1F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353535"/>
          <w:spacing w:val="1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F1F1F"/>
          <w:spacing w:val="0"/>
          <w:w w:val="118"/>
          <w:sz w:val="20"/>
          <w:szCs w:val="20"/>
        </w:rPr>
        <w:t>A</w:t>
      </w:r>
      <w:r>
        <w:rPr>
          <w:rFonts w:cs="Arial" w:hAnsi="Arial" w:eastAsia="Arial" w:ascii="Arial"/>
          <w:color w:val="353535"/>
          <w:spacing w:val="0"/>
          <w:w w:val="102"/>
          <w:sz w:val="20"/>
          <w:szCs w:val="20"/>
        </w:rPr>
        <w:t>S</w:t>
      </w:r>
      <w:r>
        <w:rPr>
          <w:rFonts w:cs="Arial" w:hAnsi="Arial" w:eastAsia="Arial" w:ascii="Arial"/>
          <w:color w:val="1F1F1F"/>
          <w:spacing w:val="0"/>
          <w:w w:val="116"/>
          <w:sz w:val="20"/>
          <w:szCs w:val="20"/>
        </w:rPr>
        <w:t>I</w:t>
      </w:r>
      <w:r>
        <w:rPr>
          <w:rFonts w:cs="Arial" w:hAnsi="Arial" w:eastAsia="Arial" w:ascii="Arial"/>
          <w:color w:val="1F1F1F"/>
          <w:spacing w:val="0"/>
          <w:w w:val="108"/>
          <w:sz w:val="20"/>
          <w:szCs w:val="20"/>
        </w:rPr>
        <w:t>S</w:t>
      </w:r>
      <w:r>
        <w:rPr>
          <w:rFonts w:cs="Arial" w:hAnsi="Arial" w:eastAsia="Arial" w:ascii="Arial"/>
          <w:color w:val="1F1F1F"/>
          <w:spacing w:val="0"/>
          <w:w w:val="112"/>
          <w:sz w:val="20"/>
          <w:szCs w:val="20"/>
        </w:rPr>
        <w:t>T</w:t>
      </w:r>
      <w:r>
        <w:rPr>
          <w:rFonts w:cs="Arial" w:hAnsi="Arial" w:eastAsia="Arial" w:ascii="Arial"/>
          <w:color w:val="1F1F1F"/>
          <w:spacing w:val="0"/>
          <w:w w:val="113"/>
          <w:sz w:val="20"/>
          <w:szCs w:val="20"/>
        </w:rPr>
        <w:t>E</w:t>
      </w:r>
      <w:r>
        <w:rPr>
          <w:rFonts w:cs="Arial" w:hAnsi="Arial" w:eastAsia="Arial" w:ascii="Arial"/>
          <w:color w:val="1F1F1F"/>
          <w:spacing w:val="0"/>
          <w:w w:val="104"/>
          <w:sz w:val="20"/>
          <w:szCs w:val="20"/>
        </w:rPr>
        <w:t>N</w:t>
      </w:r>
      <w:r>
        <w:rPr>
          <w:rFonts w:cs="Arial" w:hAnsi="Arial" w:eastAsia="Arial" w:ascii="Arial"/>
          <w:color w:val="353535"/>
          <w:spacing w:val="0"/>
          <w:w w:val="109"/>
          <w:sz w:val="20"/>
          <w:szCs w:val="20"/>
        </w:rPr>
        <w:t>C</w:t>
      </w:r>
      <w:r>
        <w:rPr>
          <w:rFonts w:cs="Arial" w:hAnsi="Arial" w:eastAsia="Arial" w:ascii="Arial"/>
          <w:color w:val="1F1F1F"/>
          <w:spacing w:val="0"/>
          <w:w w:val="116"/>
          <w:sz w:val="20"/>
          <w:szCs w:val="20"/>
        </w:rPr>
        <w:t>I</w:t>
      </w:r>
      <w:r>
        <w:rPr>
          <w:rFonts w:cs="Arial" w:hAnsi="Arial" w:eastAsia="Arial" w:ascii="Arial"/>
          <w:color w:val="1F1F1F"/>
          <w:spacing w:val="0"/>
          <w:w w:val="118"/>
          <w:sz w:val="20"/>
          <w:szCs w:val="20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7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ind w:right="3156"/>
      </w:pPr>
      <w:r>
        <w:pict>
          <v:shape type="#_x0000_t75" style="position:absolute;margin-left:398.16pt;margin-top:0.851092pt;width:5.76pt;height:12.237pt;mso-position-horizontal-relative:page;mso-position-vertical-relative:paragraph;z-index:-438">
            <v:imagedata o:title="" r:id="rId55"/>
          </v:shape>
        </w:pict>
      </w:r>
      <w:r>
        <w:rPr>
          <w:rFonts w:cs="Arial" w:hAnsi="Arial" w:eastAsia="Arial" w:ascii="Arial"/>
          <w:i/>
          <w:color w:val="6C6C6C"/>
          <w:spacing w:val="0"/>
          <w:w w:val="148"/>
          <w:sz w:val="21"/>
          <w:szCs w:val="21"/>
        </w:rPr>
        <w:t>[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11"/>
          <w:szCs w:val="11"/>
        </w:rPr>
        <w:jc w:val="left"/>
        <w:spacing w:before="1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center"/>
        <w:spacing w:lineRule="auto" w:line="251"/>
        <w:ind w:left="86" w:right="135"/>
      </w:pPr>
      <w:r>
        <w:pict>
          <v:shape type="#_x0000_t75" style="position:absolute;margin-left:74.88pt;margin-top:0.742009pt;width:478.8pt;height:35.2713pt;mso-position-horizontal-relative:page;mso-position-vertical-relative:paragraph;z-index:-439">
            <v:imagedata o:title="" r:id="rId56"/>
          </v:shape>
        </w:pict>
      </w:r>
      <w:r>
        <w:rPr>
          <w:rFonts w:cs="Arial" w:hAnsi="Arial" w:eastAsia="Arial" w:ascii="Arial"/>
          <w:color w:val="353535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353535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353535"/>
          <w:spacing w:val="3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53535"/>
          <w:spacing w:val="0"/>
          <w:w w:val="106"/>
          <w:sz w:val="20"/>
          <w:szCs w:val="20"/>
        </w:rPr>
        <w:t>p</w:t>
      </w:r>
      <w:r>
        <w:rPr>
          <w:rFonts w:cs="Arial" w:hAnsi="Arial" w:eastAsia="Arial" w:ascii="Arial"/>
          <w:color w:val="353535"/>
          <w:spacing w:val="0"/>
          <w:w w:val="106"/>
          <w:sz w:val="20"/>
          <w:szCs w:val="20"/>
        </w:rPr>
        <w:t>r</w:t>
      </w:r>
      <w:r>
        <w:rPr>
          <w:rFonts w:cs="Arial" w:hAnsi="Arial" w:eastAsia="Arial" w:ascii="Arial"/>
          <w:color w:val="4D4D4D"/>
          <w:spacing w:val="0"/>
          <w:w w:val="106"/>
          <w:sz w:val="20"/>
          <w:szCs w:val="20"/>
        </w:rPr>
        <w:t>e</w:t>
      </w:r>
      <w:r>
        <w:rPr>
          <w:rFonts w:cs="Arial" w:hAnsi="Arial" w:eastAsia="Arial" w:ascii="Arial"/>
          <w:color w:val="6C6C6C"/>
          <w:spacing w:val="0"/>
          <w:w w:val="106"/>
          <w:sz w:val="20"/>
          <w:szCs w:val="20"/>
        </w:rPr>
        <w:t>s</w:t>
      </w:r>
      <w:r>
        <w:rPr>
          <w:rFonts w:cs="Arial" w:hAnsi="Arial" w:eastAsia="Arial" w:ascii="Arial"/>
          <w:color w:val="4D4D4D"/>
          <w:spacing w:val="0"/>
          <w:w w:val="106"/>
          <w:sz w:val="20"/>
          <w:szCs w:val="20"/>
        </w:rPr>
        <w:t>e</w:t>
      </w:r>
      <w:r>
        <w:rPr>
          <w:rFonts w:cs="Arial" w:hAnsi="Arial" w:eastAsia="Arial" w:ascii="Arial"/>
          <w:color w:val="1F1F1F"/>
          <w:spacing w:val="0"/>
          <w:w w:val="106"/>
          <w:sz w:val="20"/>
          <w:szCs w:val="20"/>
        </w:rPr>
        <w:t>n</w:t>
      </w:r>
      <w:r>
        <w:rPr>
          <w:rFonts w:cs="Arial" w:hAnsi="Arial" w:eastAsia="Arial" w:ascii="Arial"/>
          <w:color w:val="4D4D4D"/>
          <w:spacing w:val="0"/>
          <w:w w:val="106"/>
          <w:sz w:val="20"/>
          <w:szCs w:val="20"/>
        </w:rPr>
        <w:t>t</w:t>
      </w:r>
      <w:r>
        <w:rPr>
          <w:rFonts w:cs="Arial" w:hAnsi="Arial" w:eastAsia="Arial" w:ascii="Arial"/>
          <w:color w:val="6C6C6C"/>
          <w:spacing w:val="0"/>
          <w:w w:val="106"/>
          <w:sz w:val="20"/>
          <w:szCs w:val="20"/>
        </w:rPr>
        <w:t>e</w:t>
      </w:r>
      <w:r>
        <w:rPr>
          <w:rFonts w:cs="Arial" w:hAnsi="Arial" w:eastAsia="Arial" w:ascii="Arial"/>
          <w:color w:val="6C6C6C"/>
          <w:spacing w:val="36"/>
          <w:w w:val="106"/>
          <w:sz w:val="20"/>
          <w:szCs w:val="20"/>
        </w:rPr>
        <w:t> </w:t>
      </w:r>
      <w:r>
        <w:rPr>
          <w:rFonts w:cs="Arial" w:hAnsi="Arial" w:eastAsia="Arial" w:ascii="Arial"/>
          <w:color w:val="1F1F1F"/>
          <w:spacing w:val="0"/>
          <w:w w:val="100"/>
          <w:sz w:val="20"/>
          <w:szCs w:val="20"/>
        </w:rPr>
        <w:t>h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0"/>
          <w:szCs w:val="20"/>
        </w:rPr>
        <w:t>j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4D4D4D"/>
          <w:spacing w:val="4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4D4D4D"/>
          <w:spacing w:val="3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0"/>
          <w:szCs w:val="20"/>
        </w:rPr>
        <w:t>fir</w:t>
      </w:r>
      <w:r>
        <w:rPr>
          <w:rFonts w:cs="Arial" w:hAnsi="Arial" w:eastAsia="Arial" w:ascii="Arial"/>
          <w:color w:val="1F1F1F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4D4D4D"/>
          <w:spacing w:val="2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0"/>
          <w:szCs w:val="20"/>
        </w:rPr>
        <w:t>fo</w:t>
      </w:r>
      <w:r>
        <w:rPr>
          <w:rFonts w:cs="Arial" w:hAnsi="Arial" w:eastAsia="Arial" w:ascii="Arial"/>
          <w:color w:val="353535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4D4D4D"/>
          <w:spacing w:val="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0"/>
          <w:szCs w:val="20"/>
        </w:rPr>
        <w:t>p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1F1F1F"/>
          <w:spacing w:val="0"/>
          <w:w w:val="100"/>
          <w:sz w:val="20"/>
          <w:szCs w:val="20"/>
        </w:rPr>
        <w:t>rt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4D4D4D"/>
          <w:spacing w:val="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4D4D4D"/>
          <w:spacing w:val="0"/>
          <w:w w:val="48"/>
          <w:sz w:val="20"/>
          <w:szCs w:val="20"/>
        </w:rPr>
        <w:t>i</w:t>
      </w:r>
      <w:r>
        <w:rPr>
          <w:rFonts w:cs="Arial" w:hAnsi="Arial" w:eastAsia="Arial" w:ascii="Arial"/>
          <w:color w:val="353535"/>
          <w:spacing w:val="0"/>
          <w:w w:val="110"/>
          <w:sz w:val="20"/>
          <w:szCs w:val="20"/>
        </w:rPr>
        <w:t>n</w:t>
      </w:r>
      <w:r>
        <w:rPr>
          <w:rFonts w:cs="Arial" w:hAnsi="Arial" w:eastAsia="Arial" w:ascii="Arial"/>
          <w:color w:val="353535"/>
          <w:spacing w:val="0"/>
          <w:w w:val="129"/>
          <w:sz w:val="20"/>
          <w:szCs w:val="20"/>
        </w:rPr>
        <w:t>t</w:t>
      </w:r>
      <w:r>
        <w:rPr>
          <w:rFonts w:cs="Arial" w:hAnsi="Arial" w:eastAsia="Arial" w:ascii="Arial"/>
          <w:color w:val="4D4D4D"/>
          <w:spacing w:val="0"/>
          <w:w w:val="110"/>
          <w:sz w:val="20"/>
          <w:szCs w:val="20"/>
        </w:rPr>
        <w:t>e</w:t>
      </w:r>
      <w:r>
        <w:rPr>
          <w:rFonts w:cs="Arial" w:hAnsi="Arial" w:eastAsia="Arial" w:ascii="Arial"/>
          <w:color w:val="4D4D4D"/>
          <w:spacing w:val="0"/>
          <w:w w:val="103"/>
          <w:sz w:val="20"/>
          <w:szCs w:val="20"/>
        </w:rPr>
        <w:t>g</w:t>
      </w:r>
      <w:r>
        <w:rPr>
          <w:rFonts w:cs="Arial" w:hAnsi="Arial" w:eastAsia="Arial" w:ascii="Arial"/>
          <w:color w:val="353535"/>
          <w:spacing w:val="0"/>
          <w:w w:val="129"/>
          <w:sz w:val="20"/>
          <w:szCs w:val="20"/>
        </w:rPr>
        <w:t>r</w:t>
      </w:r>
      <w:r>
        <w:rPr>
          <w:rFonts w:cs="Arial" w:hAnsi="Arial" w:eastAsia="Arial" w:ascii="Arial"/>
          <w:color w:val="4D4D4D"/>
          <w:spacing w:val="0"/>
          <w:w w:val="97"/>
          <w:sz w:val="20"/>
          <w:szCs w:val="20"/>
        </w:rPr>
        <w:t>a</w:t>
      </w:r>
      <w:r>
        <w:rPr>
          <w:rFonts w:cs="Arial" w:hAnsi="Arial" w:eastAsia="Arial" w:ascii="Arial"/>
          <w:color w:val="1F1F1F"/>
          <w:spacing w:val="0"/>
          <w:w w:val="113"/>
          <w:sz w:val="20"/>
          <w:szCs w:val="20"/>
        </w:rPr>
        <w:t>l</w:t>
      </w:r>
      <w:r>
        <w:rPr>
          <w:rFonts w:cs="Arial" w:hAnsi="Arial" w:eastAsia="Arial" w:ascii="Arial"/>
          <w:color w:val="1F1F1F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F1F1F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1F1F1F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1F1F1F"/>
          <w:spacing w:val="2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3535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4D4D4D"/>
          <w:spacing w:val="0"/>
          <w:w w:val="102"/>
          <w:sz w:val="20"/>
          <w:szCs w:val="20"/>
        </w:rPr>
        <w:t>A</w:t>
      </w:r>
      <w:r>
        <w:rPr>
          <w:rFonts w:cs="Arial" w:hAnsi="Arial" w:eastAsia="Arial" w:ascii="Arial"/>
          <w:color w:val="1F1F1F"/>
          <w:spacing w:val="0"/>
          <w:w w:val="64"/>
          <w:sz w:val="20"/>
          <w:szCs w:val="20"/>
        </w:rPr>
        <w:t>I</w:t>
      </w:r>
      <w:r>
        <w:rPr>
          <w:rFonts w:cs="Arial" w:hAnsi="Arial" w:eastAsia="Arial" w:ascii="Arial"/>
          <w:color w:val="8E8E8E"/>
          <w:spacing w:val="0"/>
          <w:w w:val="129"/>
          <w:sz w:val="20"/>
          <w:szCs w:val="20"/>
        </w:rPr>
        <w:t>-</w:t>
      </w:r>
      <w:r>
        <w:rPr>
          <w:rFonts w:cs="Arial" w:hAnsi="Arial" w:eastAsia="Arial" w:ascii="Arial"/>
          <w:color w:val="4D4D4D"/>
          <w:spacing w:val="0"/>
          <w:w w:val="90"/>
          <w:sz w:val="20"/>
          <w:szCs w:val="20"/>
        </w:rPr>
        <w:t>DI</w:t>
      </w:r>
      <w:r>
        <w:rPr>
          <w:rFonts w:cs="Arial" w:hAnsi="Arial" w:eastAsia="Arial" w:ascii="Arial"/>
          <w:color w:val="4D4D4D"/>
          <w:spacing w:val="0"/>
          <w:w w:val="112"/>
          <w:sz w:val="20"/>
          <w:szCs w:val="20"/>
        </w:rPr>
        <w:t>F</w:t>
      </w:r>
      <w:r>
        <w:rPr>
          <w:rFonts w:cs="Arial" w:hAnsi="Arial" w:eastAsia="Arial" w:ascii="Arial"/>
          <w:color w:val="7E7E7E"/>
          <w:spacing w:val="0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4D4D4D"/>
          <w:spacing w:val="0"/>
          <w:w w:val="90"/>
          <w:sz w:val="20"/>
          <w:szCs w:val="20"/>
        </w:rPr>
        <w:t>0</w:t>
      </w:r>
      <w:r>
        <w:rPr>
          <w:rFonts w:cs="Arial" w:hAnsi="Arial" w:eastAsia="Arial" w:ascii="Arial"/>
          <w:color w:val="1F1F1F"/>
          <w:spacing w:val="0"/>
          <w:w w:val="77"/>
          <w:sz w:val="20"/>
          <w:szCs w:val="20"/>
        </w:rPr>
        <w:t>1</w:t>
      </w:r>
      <w:r>
        <w:rPr>
          <w:rFonts w:cs="Arial" w:hAnsi="Arial" w:eastAsia="Arial" w:ascii="Arial"/>
          <w:color w:val="353535"/>
          <w:spacing w:val="0"/>
          <w:w w:val="168"/>
          <w:sz w:val="20"/>
          <w:szCs w:val="20"/>
        </w:rPr>
        <w:t>/</w:t>
      </w:r>
      <w:r>
        <w:rPr>
          <w:rFonts w:cs="Arial" w:hAnsi="Arial" w:eastAsia="Arial" w:ascii="Arial"/>
          <w:color w:val="4D4D4D"/>
          <w:spacing w:val="0"/>
          <w:w w:val="103"/>
          <w:sz w:val="20"/>
          <w:szCs w:val="20"/>
        </w:rPr>
        <w:t>2</w:t>
      </w:r>
      <w:r>
        <w:rPr>
          <w:rFonts w:cs="Arial" w:hAnsi="Arial" w:eastAsia="Arial" w:ascii="Arial"/>
          <w:color w:val="353535"/>
          <w:spacing w:val="0"/>
          <w:w w:val="110"/>
          <w:sz w:val="20"/>
          <w:szCs w:val="20"/>
        </w:rPr>
        <w:t>0</w:t>
      </w:r>
      <w:r>
        <w:rPr>
          <w:rFonts w:cs="Arial" w:hAnsi="Arial" w:eastAsia="Arial" w:ascii="Arial"/>
          <w:color w:val="4D4D4D"/>
          <w:spacing w:val="0"/>
          <w:w w:val="110"/>
          <w:sz w:val="20"/>
          <w:szCs w:val="20"/>
        </w:rPr>
        <w:t>2</w:t>
      </w:r>
      <w:r>
        <w:rPr>
          <w:rFonts w:cs="Arial" w:hAnsi="Arial" w:eastAsia="Arial" w:ascii="Arial"/>
          <w:color w:val="4D4D4D"/>
          <w:spacing w:val="0"/>
          <w:w w:val="116"/>
          <w:sz w:val="20"/>
          <w:szCs w:val="20"/>
        </w:rPr>
        <w:t>5</w:t>
      </w:r>
      <w:r>
        <w:rPr>
          <w:rFonts w:cs="Arial" w:hAnsi="Arial" w:eastAsia="Arial" w:ascii="Arial"/>
          <w:color w:val="4D4D4D"/>
          <w:spacing w:val="0"/>
          <w:w w:val="90"/>
          <w:sz w:val="20"/>
          <w:szCs w:val="20"/>
        </w:rPr>
        <w:t>,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4D4D4D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4D4D4D"/>
          <w:spacing w:val="3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53535"/>
          <w:spacing w:val="0"/>
          <w:w w:val="108"/>
          <w:sz w:val="20"/>
          <w:szCs w:val="20"/>
        </w:rPr>
        <w:t>fo</w:t>
      </w:r>
      <w:r>
        <w:rPr>
          <w:rFonts w:cs="Arial" w:hAnsi="Arial" w:eastAsia="Arial" w:ascii="Arial"/>
          <w:color w:val="353535"/>
          <w:spacing w:val="0"/>
          <w:w w:val="108"/>
          <w:sz w:val="20"/>
          <w:szCs w:val="20"/>
        </w:rPr>
        <w:t>r</w:t>
      </w:r>
      <w:r>
        <w:rPr>
          <w:rFonts w:cs="Arial" w:hAnsi="Arial" w:eastAsia="Arial" w:ascii="Arial"/>
          <w:color w:val="353535"/>
          <w:spacing w:val="0"/>
          <w:w w:val="108"/>
          <w:sz w:val="20"/>
          <w:szCs w:val="20"/>
        </w:rPr>
        <w:t>m</w:t>
      </w:r>
      <w:r>
        <w:rPr>
          <w:rFonts w:cs="Arial" w:hAnsi="Arial" w:eastAsia="Arial" w:ascii="Arial"/>
          <w:color w:val="4D4D4D"/>
          <w:spacing w:val="0"/>
          <w:w w:val="108"/>
          <w:sz w:val="20"/>
          <w:szCs w:val="20"/>
        </w:rPr>
        <w:t>a</w:t>
      </w:r>
      <w:r>
        <w:rPr>
          <w:rFonts w:cs="Arial" w:hAnsi="Arial" w:eastAsia="Arial" w:ascii="Arial"/>
          <w:color w:val="1F1F1F"/>
          <w:spacing w:val="0"/>
          <w:w w:val="108"/>
          <w:sz w:val="20"/>
          <w:szCs w:val="20"/>
        </w:rPr>
        <w:t>li</w:t>
      </w:r>
      <w:r>
        <w:rPr>
          <w:rFonts w:cs="Arial" w:hAnsi="Arial" w:eastAsia="Arial" w:ascii="Arial"/>
          <w:color w:val="4D4D4D"/>
          <w:spacing w:val="0"/>
          <w:w w:val="108"/>
          <w:sz w:val="20"/>
          <w:szCs w:val="20"/>
        </w:rPr>
        <w:t>z</w:t>
      </w:r>
      <w:r>
        <w:rPr>
          <w:rFonts w:cs="Arial" w:hAnsi="Arial" w:eastAsia="Arial" w:ascii="Arial"/>
          <w:color w:val="4D4D4D"/>
          <w:spacing w:val="0"/>
          <w:w w:val="108"/>
          <w:sz w:val="20"/>
          <w:szCs w:val="20"/>
        </w:rPr>
        <w:t>a</w:t>
      </w:r>
      <w:r>
        <w:rPr>
          <w:rFonts w:cs="Arial" w:hAnsi="Arial" w:eastAsia="Arial" w:ascii="Arial"/>
          <w:color w:val="4D4D4D"/>
          <w:spacing w:val="0"/>
          <w:w w:val="108"/>
          <w:sz w:val="20"/>
          <w:szCs w:val="20"/>
        </w:rPr>
        <w:t>c</w:t>
      </w:r>
      <w:r>
        <w:rPr>
          <w:rFonts w:cs="Arial" w:hAnsi="Arial" w:eastAsia="Arial" w:ascii="Arial"/>
          <w:color w:val="1F1F1F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4D4D4D"/>
          <w:spacing w:val="0"/>
          <w:w w:val="108"/>
          <w:sz w:val="20"/>
          <w:szCs w:val="20"/>
        </w:rPr>
        <w:t>ó</w:t>
      </w:r>
      <w:r>
        <w:rPr>
          <w:rFonts w:cs="Arial" w:hAnsi="Arial" w:eastAsia="Arial" w:ascii="Arial"/>
          <w:color w:val="1F1F1F"/>
          <w:spacing w:val="0"/>
          <w:w w:val="108"/>
          <w:sz w:val="20"/>
          <w:szCs w:val="20"/>
        </w:rPr>
        <w:t>n</w:t>
      </w:r>
      <w:r>
        <w:rPr>
          <w:rFonts w:cs="Arial" w:hAnsi="Arial" w:eastAsia="Arial" w:ascii="Arial"/>
          <w:color w:val="1F1F1F"/>
          <w:spacing w:val="31"/>
          <w:w w:val="108"/>
          <w:sz w:val="20"/>
          <w:szCs w:val="20"/>
        </w:rPr>
        <w:t> 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4D4D4D"/>
          <w:spacing w:val="3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F1F1F"/>
          <w:spacing w:val="0"/>
          <w:w w:val="51"/>
          <w:sz w:val="20"/>
          <w:szCs w:val="20"/>
        </w:rPr>
        <w:t>I</w:t>
      </w:r>
      <w:r>
        <w:rPr>
          <w:rFonts w:cs="Arial" w:hAnsi="Arial" w:eastAsia="Arial" w:ascii="Arial"/>
          <w:color w:val="1F1F1F"/>
          <w:spacing w:val="0"/>
          <w:w w:val="110"/>
          <w:sz w:val="20"/>
          <w:szCs w:val="20"/>
        </w:rPr>
        <w:t>n</w:t>
      </w:r>
      <w:r>
        <w:rPr>
          <w:rFonts w:cs="Arial" w:hAnsi="Arial" w:eastAsia="Arial" w:ascii="Arial"/>
          <w:color w:val="353535"/>
          <w:spacing w:val="0"/>
          <w:w w:val="113"/>
          <w:sz w:val="20"/>
          <w:szCs w:val="20"/>
        </w:rPr>
        <w:t>i</w:t>
      </w:r>
      <w:r>
        <w:rPr>
          <w:rFonts w:cs="Arial" w:hAnsi="Arial" w:eastAsia="Arial" w:ascii="Arial"/>
          <w:color w:val="4D4D4D"/>
          <w:spacing w:val="0"/>
          <w:w w:val="122"/>
          <w:sz w:val="20"/>
          <w:szCs w:val="20"/>
        </w:rPr>
        <w:t>c</w:t>
      </w:r>
      <w:r>
        <w:rPr>
          <w:rFonts w:cs="Arial" w:hAnsi="Arial" w:eastAsia="Arial" w:ascii="Arial"/>
          <w:color w:val="1F1F1F"/>
          <w:spacing w:val="0"/>
          <w:w w:val="81"/>
          <w:sz w:val="20"/>
          <w:szCs w:val="20"/>
        </w:rPr>
        <w:t>i</w:t>
      </w:r>
      <w:r>
        <w:rPr>
          <w:rFonts w:cs="Arial" w:hAnsi="Arial" w:eastAsia="Arial" w:ascii="Arial"/>
          <w:color w:val="4D4D4D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4D4D4D"/>
          <w:spacing w:val="0"/>
          <w:w w:val="116"/>
          <w:sz w:val="20"/>
          <w:szCs w:val="20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4D4D4D"/>
          <w:spacing w:val="3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4D4D4D"/>
          <w:spacing w:val="0"/>
          <w:w w:val="48"/>
          <w:sz w:val="20"/>
          <w:szCs w:val="20"/>
        </w:rPr>
        <w:t>l</w:t>
      </w:r>
      <w:r>
        <w:rPr>
          <w:rFonts w:cs="Arial" w:hAnsi="Arial" w:eastAsia="Arial" w:ascii="Arial"/>
          <w:color w:val="4D4D4D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6C6C6C"/>
          <w:spacing w:val="0"/>
          <w:w w:val="108"/>
          <w:sz w:val="20"/>
          <w:szCs w:val="20"/>
        </w:rPr>
        <w:t>s</w:t>
      </w:r>
      <w:r>
        <w:rPr>
          <w:rFonts w:cs="Arial" w:hAnsi="Arial" w:eastAsia="Arial" w:ascii="Arial"/>
          <w:color w:val="6C6C6C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6C6C6C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b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j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6C6C6C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6C6C6C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C6C6C"/>
          <w:spacing w:val="1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6C6C6C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6C6C6C"/>
          <w:spacing w:val="2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u</w:t>
      </w:r>
      <w:r>
        <w:rPr>
          <w:rFonts w:cs="Arial" w:hAnsi="Arial" w:eastAsia="Arial" w:ascii="Arial"/>
          <w:color w:val="353535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4D4D4D"/>
          <w:spacing w:val="4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353535"/>
          <w:spacing w:val="0"/>
          <w:w w:val="100"/>
          <w:sz w:val="20"/>
          <w:szCs w:val="20"/>
        </w:rPr>
        <w:t>ú</w:t>
      </w:r>
      <w:r>
        <w:rPr>
          <w:rFonts w:cs="Arial" w:hAnsi="Arial" w:eastAsia="Arial" w:ascii="Arial"/>
          <w:color w:val="353535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ro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4D4D4D"/>
          <w:spacing w:val="1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F</w:t>
      </w:r>
      <w:r>
        <w:rPr>
          <w:rFonts w:cs="Arial" w:hAnsi="Arial" w:eastAsia="Arial" w:ascii="Arial"/>
          <w:color w:val="7E7E7E"/>
          <w:spacing w:val="0"/>
          <w:w w:val="100"/>
          <w:sz w:val="20"/>
          <w:szCs w:val="20"/>
        </w:rPr>
        <w:t>-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0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4</w:t>
      </w:r>
      <w:r>
        <w:rPr>
          <w:rFonts w:cs="Arial" w:hAnsi="Arial" w:eastAsia="Arial" w:ascii="Arial"/>
          <w:color w:val="8E8E8E"/>
          <w:spacing w:val="0"/>
          <w:w w:val="100"/>
          <w:sz w:val="20"/>
          <w:szCs w:val="20"/>
        </w:rPr>
        <w:t>-</w:t>
      </w:r>
      <w:r>
        <w:rPr>
          <w:rFonts w:cs="Arial" w:hAnsi="Arial" w:eastAsia="Arial" w:ascii="Arial"/>
          <w:color w:val="6C6C6C"/>
          <w:spacing w:val="0"/>
          <w:w w:val="100"/>
          <w:sz w:val="20"/>
          <w:szCs w:val="20"/>
        </w:rPr>
        <w:t>2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0</w:t>
      </w:r>
      <w:r>
        <w:rPr>
          <w:rFonts w:cs="Arial" w:hAnsi="Arial" w:eastAsia="Arial" w:ascii="Arial"/>
          <w:color w:val="6C6C6C"/>
          <w:spacing w:val="0"/>
          <w:w w:val="100"/>
          <w:sz w:val="20"/>
          <w:szCs w:val="20"/>
        </w:rPr>
        <w:t>25</w:t>
      </w:r>
      <w:r>
        <w:rPr>
          <w:rFonts w:cs="Arial" w:hAnsi="Arial" w:eastAsia="Arial" w:ascii="Arial"/>
          <w:color w:val="8E8E8E"/>
          <w:spacing w:val="0"/>
          <w:w w:val="100"/>
          <w:sz w:val="20"/>
          <w:szCs w:val="20"/>
        </w:rPr>
        <w:t>.</w:t>
      </w:r>
      <w:r>
        <w:rPr>
          <w:rFonts w:cs="Arial" w:hAnsi="Arial" w:eastAsia="Arial" w:ascii="Arial"/>
          <w:color w:val="8E8E8E"/>
          <w:spacing w:val="-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0"/>
          <w:szCs w:val="20"/>
        </w:rPr>
        <w:t>q</w:t>
      </w:r>
      <w:r>
        <w:rPr>
          <w:rFonts w:cs="Arial" w:hAnsi="Arial" w:eastAsia="Arial" w:ascii="Arial"/>
          <w:color w:val="353535"/>
          <w:spacing w:val="0"/>
          <w:w w:val="100"/>
          <w:sz w:val="20"/>
          <w:szCs w:val="20"/>
        </w:rPr>
        <w:t>u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4D4D4D"/>
          <w:spacing w:val="4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C6C6C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4D4D4D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4D4D4D"/>
          <w:spacing w:val="24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353535"/>
          <w:spacing w:val="0"/>
          <w:w w:val="100"/>
          <w:sz w:val="22"/>
          <w:szCs w:val="22"/>
        </w:rPr>
        <w:t>4</w:t>
      </w:r>
      <w:r>
        <w:rPr>
          <w:rFonts w:cs="Times New Roman" w:hAnsi="Times New Roman" w:eastAsia="Times New Roman" w:ascii="Times New Roman"/>
          <w:color w:val="353535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fo</w:t>
      </w:r>
      <w:r>
        <w:rPr>
          <w:rFonts w:cs="Arial" w:hAnsi="Arial" w:eastAsia="Arial" w:ascii="Arial"/>
          <w:color w:val="353535"/>
          <w:spacing w:val="0"/>
          <w:w w:val="100"/>
          <w:sz w:val="20"/>
          <w:szCs w:val="20"/>
        </w:rPr>
        <w:t>j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4D4D4D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4D4D4D"/>
          <w:spacing w:val="5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53535"/>
          <w:spacing w:val="0"/>
          <w:w w:val="97"/>
          <w:sz w:val="20"/>
          <w:szCs w:val="20"/>
        </w:rPr>
        <w:t>ú</w:t>
      </w:r>
      <w:r>
        <w:rPr>
          <w:rFonts w:cs="Arial" w:hAnsi="Arial" w:eastAsia="Arial" w:ascii="Arial"/>
          <w:color w:val="1F1F1F"/>
          <w:spacing w:val="0"/>
          <w:w w:val="116"/>
          <w:sz w:val="20"/>
          <w:szCs w:val="20"/>
        </w:rPr>
        <w:t>t</w:t>
      </w:r>
      <w:r>
        <w:rPr>
          <w:rFonts w:cs="Arial" w:hAnsi="Arial" w:eastAsia="Arial" w:ascii="Arial"/>
          <w:color w:val="1F1F1F"/>
          <w:spacing w:val="0"/>
          <w:w w:val="97"/>
          <w:sz w:val="20"/>
          <w:szCs w:val="20"/>
        </w:rPr>
        <w:t>i</w:t>
      </w:r>
      <w:r>
        <w:rPr>
          <w:rFonts w:cs="Arial" w:hAnsi="Arial" w:eastAsia="Arial" w:ascii="Arial"/>
          <w:color w:val="353535"/>
          <w:spacing w:val="0"/>
          <w:w w:val="113"/>
          <w:sz w:val="20"/>
          <w:szCs w:val="20"/>
        </w:rPr>
        <w:t>l</w:t>
      </w:r>
      <w:r>
        <w:rPr>
          <w:rFonts w:cs="Arial" w:hAnsi="Arial" w:eastAsia="Arial" w:ascii="Arial"/>
          <w:color w:val="353535"/>
          <w:spacing w:val="0"/>
          <w:w w:val="116"/>
          <w:sz w:val="20"/>
          <w:szCs w:val="20"/>
        </w:rPr>
        <w:t>e</w:t>
      </w:r>
      <w:r>
        <w:rPr>
          <w:rFonts w:cs="Arial" w:hAnsi="Arial" w:eastAsia="Arial" w:ascii="Arial"/>
          <w:color w:val="353535"/>
          <w:spacing w:val="0"/>
          <w:w w:val="108"/>
          <w:sz w:val="20"/>
          <w:szCs w:val="20"/>
        </w:rPr>
        <w:t>s</w:t>
      </w:r>
      <w:r>
        <w:rPr>
          <w:rFonts w:cs="Arial" w:hAnsi="Arial" w:eastAsia="Arial" w:ascii="Arial"/>
          <w:color w:val="6C6C6C"/>
          <w:spacing w:val="0"/>
          <w:w w:val="90"/>
          <w:sz w:val="20"/>
          <w:szCs w:val="20"/>
        </w:rPr>
        <w:t>.</w:t>
      </w:r>
      <w:r>
        <w:rPr>
          <w:rFonts w:cs="Arial" w:hAnsi="Arial" w:eastAsia="Arial" w:ascii="Arial"/>
          <w:color w:val="4D4D4D"/>
          <w:spacing w:val="0"/>
          <w:w w:val="140"/>
          <w:sz w:val="20"/>
          <w:szCs w:val="20"/>
        </w:rPr>
        <w:t>-</w:t>
      </w:r>
      <w:r>
        <w:rPr>
          <w:rFonts w:cs="Arial" w:hAnsi="Arial" w:eastAsia="Arial" w:ascii="Arial"/>
          <w:color w:val="353535"/>
          <w:spacing w:val="0"/>
          <w:w w:val="97"/>
          <w:sz w:val="20"/>
          <w:szCs w:val="20"/>
        </w:rPr>
        <w:t>-</w:t>
      </w:r>
      <w:r>
        <w:rPr>
          <w:rFonts w:cs="Arial" w:hAnsi="Arial" w:eastAsia="Arial" w:ascii="Arial"/>
          <w:color w:val="353535"/>
          <w:spacing w:val="0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4D4D4D"/>
          <w:spacing w:val="0"/>
          <w:w w:val="118"/>
          <w:sz w:val="20"/>
          <w:szCs w:val="20"/>
        </w:rPr>
        <w:t>-</w:t>
      </w:r>
      <w:r>
        <w:rPr>
          <w:rFonts w:cs="Arial" w:hAnsi="Arial" w:eastAsia="Arial" w:ascii="Arial"/>
          <w:color w:val="4D4D4D"/>
          <w:spacing w:val="0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353535"/>
          <w:spacing w:val="0"/>
          <w:w w:val="97"/>
          <w:sz w:val="20"/>
          <w:szCs w:val="20"/>
        </w:rPr>
        <w:t>-</w:t>
      </w:r>
      <w:r>
        <w:rPr>
          <w:rFonts w:cs="Arial" w:hAnsi="Arial" w:eastAsia="Arial" w:ascii="Arial"/>
          <w:color w:val="4D4D4D"/>
          <w:spacing w:val="0"/>
          <w:w w:val="129"/>
          <w:sz w:val="20"/>
          <w:szCs w:val="20"/>
        </w:rPr>
        <w:t>-</w:t>
      </w:r>
      <w:r>
        <w:rPr>
          <w:rFonts w:cs="Arial" w:hAnsi="Arial" w:eastAsia="Arial" w:ascii="Arial"/>
          <w:color w:val="4D4D4D"/>
          <w:spacing w:val="0"/>
          <w:w w:val="86"/>
          <w:sz w:val="20"/>
          <w:szCs w:val="20"/>
        </w:rPr>
        <w:t>-</w:t>
      </w:r>
      <w:r>
        <w:rPr>
          <w:rFonts w:cs="Arial" w:hAnsi="Arial" w:eastAsia="Arial" w:ascii="Arial"/>
          <w:color w:val="4D4D4D"/>
          <w:spacing w:val="0"/>
          <w:w w:val="129"/>
          <w:sz w:val="20"/>
          <w:szCs w:val="20"/>
        </w:rPr>
        <w:t>-</w:t>
      </w:r>
      <w:r>
        <w:rPr>
          <w:rFonts w:cs="Arial" w:hAnsi="Arial" w:eastAsia="Arial" w:ascii="Arial"/>
          <w:color w:val="4D4D4D"/>
          <w:spacing w:val="0"/>
          <w:w w:val="216"/>
          <w:sz w:val="20"/>
          <w:szCs w:val="20"/>
        </w:rPr>
        <w:t>-</w:t>
      </w:r>
      <w:r>
        <w:rPr>
          <w:rFonts w:cs="Arial" w:hAnsi="Arial" w:eastAsia="Arial" w:ascii="Arial"/>
          <w:color w:val="6C6C6C"/>
          <w:spacing w:val="0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4D4D4D"/>
          <w:spacing w:val="0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4D4D4D"/>
          <w:spacing w:val="0"/>
          <w:w w:val="335"/>
          <w:sz w:val="20"/>
          <w:szCs w:val="20"/>
        </w:rPr>
        <w:t>-</w:t>
      </w:r>
      <w:r>
        <w:rPr>
          <w:rFonts w:cs="Arial" w:hAnsi="Arial" w:eastAsia="Arial" w:ascii="Arial"/>
          <w:color w:val="4D4D4D"/>
          <w:spacing w:val="0"/>
          <w:w w:val="97"/>
          <w:sz w:val="20"/>
          <w:szCs w:val="20"/>
        </w:rPr>
        <w:t>-</w:t>
      </w:r>
      <w:r>
        <w:rPr>
          <w:rFonts w:cs="Arial" w:hAnsi="Arial" w:eastAsia="Arial" w:ascii="Arial"/>
          <w:color w:val="1F1F1F"/>
          <w:spacing w:val="0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4D4D4D"/>
          <w:spacing w:val="0"/>
          <w:w w:val="118"/>
          <w:sz w:val="20"/>
          <w:szCs w:val="20"/>
        </w:rPr>
        <w:t>-</w:t>
      </w:r>
      <w:r>
        <w:rPr>
          <w:rFonts w:cs="Arial" w:hAnsi="Arial" w:eastAsia="Arial" w:ascii="Arial"/>
          <w:color w:val="1F1F1F"/>
          <w:spacing w:val="0"/>
          <w:w w:val="97"/>
          <w:sz w:val="20"/>
          <w:szCs w:val="20"/>
        </w:rPr>
        <w:t>-</w:t>
      </w:r>
      <w:r>
        <w:rPr>
          <w:rFonts w:cs="Arial" w:hAnsi="Arial" w:eastAsia="Arial" w:ascii="Arial"/>
          <w:color w:val="1F1F1F"/>
          <w:spacing w:val="0"/>
          <w:w w:val="118"/>
          <w:sz w:val="20"/>
          <w:szCs w:val="20"/>
        </w:rPr>
        <w:t>-</w:t>
      </w:r>
      <w:r>
        <w:rPr>
          <w:rFonts w:cs="Arial" w:hAnsi="Arial" w:eastAsia="Arial" w:ascii="Arial"/>
          <w:color w:val="4D4D4D"/>
          <w:spacing w:val="0"/>
          <w:w w:val="108"/>
          <w:sz w:val="20"/>
          <w:szCs w:val="20"/>
        </w:rPr>
        <w:t>--</w:t>
      </w:r>
      <w:r>
        <w:rPr>
          <w:rFonts w:cs="Arial" w:hAnsi="Arial" w:eastAsia="Arial" w:ascii="Arial"/>
          <w:color w:val="353535"/>
          <w:spacing w:val="0"/>
          <w:w w:val="227"/>
          <w:sz w:val="20"/>
          <w:szCs w:val="20"/>
        </w:rPr>
        <w:t>-</w:t>
      </w:r>
      <w:r>
        <w:rPr>
          <w:rFonts w:cs="Arial" w:hAnsi="Arial" w:eastAsia="Arial" w:ascii="Arial"/>
          <w:color w:val="353535"/>
          <w:spacing w:val="0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4D4D4D"/>
          <w:spacing w:val="0"/>
          <w:w w:val="118"/>
          <w:sz w:val="20"/>
          <w:szCs w:val="20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center"/>
        <w:spacing w:lineRule="exact" w:line="240"/>
        <w:ind w:left="75" w:right="138"/>
        <w:sectPr>
          <w:pgMar w:header="717" w:footer="0" w:top="2160" w:bottom="280" w:left="1400" w:right="1020"/>
          <w:pgSz w:w="12240" w:h="19500"/>
        </w:sectPr>
      </w:pPr>
      <w:r>
        <w:rPr>
          <w:rFonts w:cs="Arial" w:hAnsi="Arial" w:eastAsia="Arial" w:ascii="Arial"/>
          <w:color w:val="6C6C6C"/>
          <w:w w:val="86"/>
          <w:sz w:val="20"/>
          <w:szCs w:val="20"/>
        </w:rPr>
        <w:t>-</w:t>
      </w:r>
      <w:r>
        <w:rPr>
          <w:rFonts w:cs="Arial" w:hAnsi="Arial" w:eastAsia="Arial" w:ascii="Arial"/>
          <w:color w:val="7E7E7E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7E7E7E"/>
          <w:w w:val="227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227"/>
          <w:sz w:val="20"/>
          <w:szCs w:val="20"/>
        </w:rPr>
        <w:t>-</w:t>
      </w:r>
      <w:r>
        <w:rPr>
          <w:rFonts w:cs="Arial" w:hAnsi="Arial" w:eastAsia="Arial" w:ascii="Arial"/>
          <w:color w:val="7E7E7E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7E7E7E"/>
          <w:w w:val="97"/>
          <w:sz w:val="20"/>
          <w:szCs w:val="20"/>
        </w:rPr>
        <w:t>-</w:t>
      </w:r>
      <w:r>
        <w:rPr>
          <w:rFonts w:cs="Arial" w:hAnsi="Arial" w:eastAsia="Arial" w:ascii="Arial"/>
          <w:color w:val="8E8E8E"/>
          <w:w w:val="129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97"/>
          <w:sz w:val="20"/>
          <w:szCs w:val="20"/>
        </w:rPr>
        <w:t>-</w:t>
      </w:r>
      <w:r>
        <w:rPr>
          <w:rFonts w:cs="Arial" w:hAnsi="Arial" w:eastAsia="Arial" w:ascii="Arial"/>
          <w:color w:val="4D4D4D"/>
          <w:w w:val="118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313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335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118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216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7E7E7E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118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97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118"/>
          <w:sz w:val="20"/>
          <w:szCs w:val="20"/>
        </w:rPr>
        <w:t>-</w:t>
      </w:r>
      <w:r>
        <w:rPr>
          <w:rFonts w:cs="Arial" w:hAnsi="Arial" w:eastAsia="Arial" w:ascii="Arial"/>
          <w:color w:val="4D4D4D"/>
          <w:w w:val="97"/>
          <w:sz w:val="20"/>
          <w:szCs w:val="20"/>
        </w:rPr>
        <w:t>-</w:t>
      </w:r>
      <w:r>
        <w:rPr>
          <w:rFonts w:cs="Arial" w:hAnsi="Arial" w:eastAsia="Arial" w:ascii="Arial"/>
          <w:color w:val="7E7E7E"/>
          <w:w w:val="237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216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216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118"/>
          <w:sz w:val="20"/>
          <w:szCs w:val="20"/>
        </w:rPr>
        <w:t>-</w:t>
      </w:r>
      <w:r>
        <w:rPr>
          <w:rFonts w:cs="Arial" w:hAnsi="Arial" w:eastAsia="Arial" w:ascii="Arial"/>
          <w:color w:val="7E7E7E"/>
          <w:w w:val="216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118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216"/>
          <w:sz w:val="20"/>
          <w:szCs w:val="20"/>
        </w:rPr>
        <w:t>-</w:t>
      </w:r>
      <w:r>
        <w:rPr>
          <w:rFonts w:cs="Arial" w:hAnsi="Arial" w:eastAsia="Arial" w:ascii="Arial"/>
          <w:color w:val="7E7E7E"/>
          <w:w w:val="129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86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118"/>
          <w:sz w:val="20"/>
          <w:szCs w:val="20"/>
        </w:rPr>
        <w:t>-</w:t>
      </w:r>
      <w:r>
        <w:rPr>
          <w:rFonts w:cs="Arial" w:hAnsi="Arial" w:eastAsia="Arial" w:ascii="Arial"/>
          <w:color w:val="4D4D4D"/>
          <w:w w:val="97"/>
          <w:sz w:val="20"/>
          <w:szCs w:val="20"/>
        </w:rPr>
        <w:t>-</w:t>
      </w:r>
      <w:r>
        <w:rPr>
          <w:rFonts w:cs="Arial" w:hAnsi="Arial" w:eastAsia="Arial" w:ascii="Arial"/>
          <w:color w:val="4D4D4D"/>
          <w:w w:val="118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335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108"/>
          <w:sz w:val="20"/>
          <w:szCs w:val="20"/>
        </w:rPr>
        <w:t>--</w:t>
      </w:r>
      <w:r>
        <w:rPr>
          <w:rFonts w:cs="Arial" w:hAnsi="Arial" w:eastAsia="Arial" w:ascii="Arial"/>
          <w:color w:val="7E7E7E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4D4D4D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7E7E7E"/>
          <w:w w:val="216"/>
          <w:sz w:val="20"/>
          <w:szCs w:val="20"/>
        </w:rPr>
        <w:t>-</w:t>
      </w:r>
      <w:r>
        <w:rPr>
          <w:rFonts w:cs="Arial" w:hAnsi="Arial" w:eastAsia="Arial" w:ascii="Arial"/>
          <w:color w:val="7E7E7E"/>
          <w:w w:val="227"/>
          <w:sz w:val="20"/>
          <w:szCs w:val="20"/>
        </w:rPr>
        <w:t>-</w:t>
      </w:r>
      <w:r>
        <w:rPr>
          <w:rFonts w:cs="Arial" w:hAnsi="Arial" w:eastAsia="Arial" w:ascii="Arial"/>
          <w:color w:val="7E7E7E"/>
          <w:w w:val="551"/>
          <w:sz w:val="20"/>
          <w:szCs w:val="20"/>
        </w:rPr>
        <w:t>-</w:t>
      </w:r>
      <w:r>
        <w:rPr>
          <w:rFonts w:cs="Arial" w:hAnsi="Arial" w:eastAsia="Arial" w:ascii="Arial"/>
          <w:color w:val="7E7E7E"/>
          <w:w w:val="432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118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97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129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216"/>
          <w:sz w:val="20"/>
          <w:szCs w:val="20"/>
        </w:rPr>
        <w:t>-</w:t>
      </w:r>
      <w:r>
        <w:rPr>
          <w:rFonts w:cs="Arial" w:hAnsi="Arial" w:eastAsia="Arial" w:ascii="Arial"/>
          <w:color w:val="7E7E7E"/>
          <w:w w:val="216"/>
          <w:sz w:val="20"/>
          <w:szCs w:val="20"/>
        </w:rPr>
        <w:t>--</w:t>
      </w:r>
      <w:r>
        <w:rPr>
          <w:rFonts w:cs="Arial" w:hAnsi="Arial" w:eastAsia="Arial" w:ascii="Arial"/>
          <w:color w:val="6C6C6C"/>
          <w:w w:val="216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129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97"/>
          <w:sz w:val="20"/>
          <w:szCs w:val="20"/>
        </w:rPr>
        <w:t>-</w:t>
      </w:r>
      <w:r>
        <w:rPr>
          <w:rFonts w:cs="Arial" w:hAnsi="Arial" w:eastAsia="Arial" w:ascii="Arial"/>
          <w:color w:val="7E7E7E"/>
          <w:w w:val="118"/>
          <w:sz w:val="20"/>
          <w:szCs w:val="20"/>
        </w:rPr>
        <w:t>-</w:t>
      </w:r>
      <w:r>
        <w:rPr>
          <w:rFonts w:cs="Arial" w:hAnsi="Arial" w:eastAsia="Arial" w:ascii="Arial"/>
          <w:color w:val="7E7E7E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7E7E7E"/>
          <w:w w:val="216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4D4D4D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216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227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118"/>
          <w:sz w:val="20"/>
          <w:szCs w:val="20"/>
        </w:rPr>
        <w:t>-</w:t>
      </w:r>
      <w:r>
        <w:rPr>
          <w:rFonts w:cs="Arial" w:hAnsi="Arial" w:eastAsia="Arial" w:ascii="Arial"/>
          <w:color w:val="7E7E7E"/>
          <w:w w:val="97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118"/>
          <w:sz w:val="20"/>
          <w:szCs w:val="20"/>
        </w:rPr>
        <w:t>--</w:t>
      </w:r>
      <w:r>
        <w:rPr>
          <w:rFonts w:cs="Arial" w:hAnsi="Arial" w:eastAsia="Arial" w:ascii="Arial"/>
          <w:color w:val="7E7E7E"/>
          <w:w w:val="600"/>
          <w:sz w:val="20"/>
          <w:szCs w:val="20"/>
        </w:rPr>
        <w:t>-</w:t>
      </w:r>
      <w:r>
        <w:rPr>
          <w:rFonts w:cs="Arial" w:hAnsi="Arial" w:eastAsia="Arial" w:ascii="Arial"/>
          <w:color w:val="7E7E7E"/>
          <w:w w:val="118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118"/>
          <w:sz w:val="20"/>
          <w:szCs w:val="20"/>
        </w:rPr>
        <w:t>-</w:t>
      </w:r>
      <w:r>
        <w:rPr>
          <w:rFonts w:cs="Arial" w:hAnsi="Arial" w:eastAsia="Arial" w:ascii="Arial"/>
          <w:color w:val="4D4D4D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108"/>
          <w:sz w:val="20"/>
          <w:szCs w:val="20"/>
        </w:rPr>
        <w:t>--</w:t>
      </w:r>
      <w:r>
        <w:rPr>
          <w:rFonts w:cs="Arial" w:hAnsi="Arial" w:eastAsia="Arial" w:ascii="Arial"/>
          <w:color w:val="7E7E7E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6C6C6C"/>
          <w:w w:val="118"/>
          <w:sz w:val="20"/>
          <w:szCs w:val="20"/>
        </w:rPr>
        <w:t>-</w:t>
      </w:r>
      <w:r>
        <w:rPr>
          <w:rFonts w:cs="Arial" w:hAnsi="Arial" w:eastAsia="Arial" w:ascii="Arial"/>
          <w:color w:val="6C6C6C"/>
          <w:spacing w:val="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F1F1F"/>
          <w:spacing w:val="0"/>
          <w:w w:val="100"/>
          <w:sz w:val="20"/>
          <w:szCs w:val="20"/>
        </w:rPr>
        <w:t>F</w:t>
      </w:r>
      <w:r>
        <w:rPr>
          <w:rFonts w:cs="Arial" w:hAnsi="Arial" w:eastAsia="Arial" w:ascii="Arial"/>
          <w:color w:val="1F1F1F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1F1F1F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1F1F1F"/>
          <w:spacing w:val="3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F1F1F"/>
          <w:spacing w:val="0"/>
          <w:w w:val="78"/>
          <w:sz w:val="23"/>
          <w:szCs w:val="23"/>
        </w:rPr>
        <w:t>O</w:t>
      </w:r>
      <w:r>
        <w:rPr>
          <w:rFonts w:cs="Times New Roman" w:hAnsi="Times New Roman" w:eastAsia="Times New Roman" w:ascii="Times New Roman"/>
          <w:color w:val="1F1F1F"/>
          <w:spacing w:val="-29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353535"/>
          <w:spacing w:val="0"/>
          <w:w w:val="100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353535"/>
          <w:spacing w:val="0"/>
          <w:w w:val="100"/>
          <w:sz w:val="23"/>
          <w:szCs w:val="23"/>
        </w:rPr>
        <w:t>L</w:t>
      </w:r>
      <w:r>
        <w:rPr>
          <w:rFonts w:cs="Times New Roman" w:hAnsi="Times New Roman" w:eastAsia="Times New Roman" w:ascii="Times New Roman"/>
          <w:color w:val="353535"/>
          <w:spacing w:val="-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F1F1F"/>
          <w:spacing w:val="0"/>
          <w:w w:val="108"/>
          <w:sz w:val="20"/>
          <w:szCs w:val="20"/>
        </w:rPr>
        <w:t>A</w:t>
      </w:r>
      <w:r>
        <w:rPr>
          <w:rFonts w:cs="Arial" w:hAnsi="Arial" w:eastAsia="Arial" w:ascii="Arial"/>
          <w:color w:val="353535"/>
          <w:spacing w:val="0"/>
          <w:w w:val="104"/>
          <w:sz w:val="20"/>
          <w:szCs w:val="20"/>
        </w:rPr>
        <w:t>C</w:t>
      </w:r>
      <w:r>
        <w:rPr>
          <w:rFonts w:cs="Arial" w:hAnsi="Arial" w:eastAsia="Arial" w:ascii="Arial"/>
          <w:color w:val="353535"/>
          <w:spacing w:val="0"/>
          <w:w w:val="118"/>
          <w:sz w:val="20"/>
          <w:szCs w:val="20"/>
        </w:rPr>
        <w:t>T</w:t>
      </w:r>
      <w:r>
        <w:rPr>
          <w:rFonts w:cs="Arial" w:hAnsi="Arial" w:eastAsia="Arial" w:ascii="Arial"/>
          <w:color w:val="1F1F1F"/>
          <w:spacing w:val="0"/>
          <w:w w:val="118"/>
          <w:sz w:val="20"/>
          <w:szCs w:val="20"/>
        </w:rPr>
        <w:t>A</w:t>
      </w:r>
      <w:r>
        <w:rPr>
          <w:rFonts w:cs="Arial" w:hAnsi="Arial" w:eastAsia="Arial" w:ascii="Arial"/>
          <w:color w:val="353535"/>
          <w:spacing w:val="0"/>
          <w:w w:val="103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8"/>
          <w:szCs w:val="18"/>
        </w:rPr>
        <w:jc w:val="left"/>
        <w:spacing w:before="2" w:lineRule="exact" w:line="180"/>
      </w:pPr>
      <w:r>
        <w:rPr>
          <w:sz w:val="18"/>
          <w:szCs w:val="18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38" w:right="77"/>
      </w:pPr>
      <w:r>
        <w:pict>
          <v:shape type="#_x0000_t75" style="position:absolute;margin-left:24.48pt;margin-top:0.990889pt;width:565.56pt;height:34.2pt;mso-position-horizontal-relative:page;mso-position-vertical-relative:paragraph;z-index:-413">
            <v:imagedata o:title="" r:id="rId59"/>
          </v:shape>
        </w:pict>
      </w:r>
      <w:r>
        <w:rPr>
          <w:rFonts w:cs="Arial" w:hAnsi="Arial" w:eastAsia="Arial" w:ascii="Arial"/>
          <w:color w:val="0B0B0B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505050"/>
          <w:w w:val="164"/>
          <w:sz w:val="19"/>
          <w:szCs w:val="19"/>
        </w:rPr>
        <w:t>.</w:t>
      </w:r>
      <w:r>
        <w:rPr>
          <w:rFonts w:cs="Arial" w:hAnsi="Arial" w:eastAsia="Arial" w:ascii="Arial"/>
          <w:color w:val="1D1D1D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1D1D1D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1D1D1D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l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505050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505050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05050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2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fi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1D1D1D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3</w:t>
      </w:r>
      <w:r>
        <w:rPr>
          <w:rFonts w:cs="Arial" w:hAnsi="Arial" w:eastAsia="Arial" w:ascii="Arial"/>
          <w:color w:val="323232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B0B0B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B0B0B"/>
          <w:spacing w:val="1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21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D1D1D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6"/>
          <w:sz w:val="19"/>
          <w:szCs w:val="19"/>
        </w:rPr>
        <w:t>y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88"/>
      </w:pPr>
      <w:r>
        <w:rPr>
          <w:rFonts w:cs="Arial" w:hAnsi="Arial" w:eastAsia="Arial" w:ascii="Arial"/>
          <w:color w:val="1D1D1D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B0B0B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B0B0B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B0B0B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B0B0B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323232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323232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23232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3</w:t>
      </w:r>
      <w:r>
        <w:rPr>
          <w:rFonts w:cs="Arial" w:hAnsi="Arial" w:eastAsia="Arial" w:ascii="Arial"/>
          <w:color w:val="1D1D1D"/>
          <w:spacing w:val="0"/>
          <w:w w:val="89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9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08"/>
          <w:sz w:val="19"/>
          <w:szCs w:val="19"/>
        </w:rPr>
        <w:t>X</w:t>
      </w:r>
      <w:r>
        <w:rPr>
          <w:rFonts w:cs="Arial" w:hAnsi="Arial" w:eastAsia="Arial" w:ascii="Arial"/>
          <w:color w:val="1D1D1D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1D1D1D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n</w:t>
      </w:r>
      <w:r>
        <w:rPr>
          <w:rFonts w:cs="Arial" w:hAnsi="Arial" w:eastAsia="Arial" w:ascii="Arial"/>
          <w:color w:val="1D1D1D"/>
          <w:spacing w:val="0"/>
          <w:w w:val="105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é</w:t>
      </w:r>
      <w:r>
        <w:rPr>
          <w:rFonts w:cs="Arial" w:hAnsi="Arial" w:eastAsia="Arial" w:ascii="Arial"/>
          <w:color w:val="1D1D1D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22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11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9782"/>
      </w:pP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505050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6"/>
          <w:szCs w:val="26"/>
        </w:rPr>
        <w:jc w:val="left"/>
        <w:spacing w:before="18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24" w:right="81"/>
      </w:pPr>
      <w:r>
        <w:pict>
          <v:shape type="#_x0000_t75" style="position:absolute;margin-left:24.48pt;margin-top:1.35089pt;width:565.2pt;height:34.2pt;mso-position-horizontal-relative:page;mso-position-vertical-relative:paragraph;z-index:-414">
            <v:imagedata o:title="" r:id="rId60"/>
          </v:shape>
        </w:pict>
      </w:r>
      <w:r>
        <w:rPr>
          <w:rFonts w:cs="Arial" w:hAnsi="Arial" w:eastAsia="Arial" w:ascii="Arial"/>
          <w:color w:val="0B0B0B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B0B0B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323232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3232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23232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1D1D1D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505050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1D1D1D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B0B0B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B0B0B"/>
          <w:spacing w:val="-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5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1D1D1D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-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PE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M,</w:t>
      </w:r>
      <w:r>
        <w:rPr>
          <w:rFonts w:cs="Arial" w:hAnsi="Arial" w:eastAsia="Arial" w:ascii="Arial"/>
          <w:color w:val="0B0B0B"/>
          <w:spacing w:val="3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tí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7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3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0B0B0B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9"/>
          <w:sz w:val="19"/>
          <w:szCs w:val="19"/>
        </w:rPr>
        <w:t>X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1D1D1D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1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ea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é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s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6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ón</w:t>
      </w:r>
      <w:r>
        <w:rPr>
          <w:rFonts w:cs="Arial" w:hAnsi="Arial" w:eastAsia="Arial" w:ascii="Arial"/>
          <w:color w:val="0B0B0B"/>
          <w:spacing w:val="58"/>
          <w:w w:val="11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B0B0B"/>
          <w:spacing w:val="16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6"/>
          <w:szCs w:val="26"/>
        </w:rPr>
        <w:jc w:val="left"/>
        <w:spacing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2"/>
        <w:ind w:left="117" w:right="81" w:firstLine="7"/>
      </w:pPr>
      <w:r>
        <w:pict>
          <v:shape type="#_x0000_t75" style="position:absolute;margin-left:24.48pt;margin-top:0.990889pt;width:565.2pt;height:34.2pt;mso-position-horizontal-relative:page;mso-position-vertical-relative:paragraph;z-index:-415">
            <v:imagedata o:title="" r:id="rId61"/>
          </v:shape>
        </w:pict>
      </w:r>
      <w:r>
        <w:rPr>
          <w:rFonts w:cs="Arial" w:hAnsi="Arial" w:eastAsia="Arial" w:ascii="Arial"/>
          <w:color w:val="1D1D1D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0B0B0B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1D1D1D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1D1D1D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414141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414141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14141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1D1D1D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D1D1D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1D1D1D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1D1D1D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fr</w:t>
      </w:r>
      <w:r>
        <w:rPr>
          <w:rFonts w:cs="Arial" w:hAnsi="Arial" w:eastAsia="Arial" w:ascii="Arial"/>
          <w:color w:val="1D1D1D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1D1D1D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B0B0B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B0B0B"/>
          <w:spacing w:val="-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1D1D1D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1D1D1D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64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B0B0B"/>
          <w:spacing w:val="1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3</w:t>
      </w:r>
      <w:r>
        <w:rPr>
          <w:rFonts w:cs="Arial" w:hAnsi="Arial" w:eastAsia="Arial" w:ascii="Arial"/>
          <w:color w:val="323232"/>
          <w:spacing w:val="0"/>
          <w:w w:val="92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9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1D1D1D"/>
          <w:spacing w:val="26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2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33"/>
          <w:w w:val="12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39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3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é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6"/>
          <w:w w:val="107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ta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D1D1D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R</w:t>
      </w:r>
      <w:r>
        <w:rPr>
          <w:rFonts w:cs="Arial" w:hAnsi="Arial" w:eastAsia="Arial" w:ascii="Arial"/>
          <w:color w:val="323232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6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55"/>
        <w:ind w:left="117" w:right="76" w:firstLine="7"/>
      </w:pPr>
      <w:r>
        <w:pict>
          <v:shape type="#_x0000_t75" style="position:absolute;margin-left:24.48pt;margin-top:0.990889pt;width:565.2pt;height:34.56pt;mso-position-horizontal-relative:page;mso-position-vertical-relative:paragraph;z-index:-416">
            <v:imagedata o:title="" r:id="rId62"/>
          </v:shape>
        </w:pict>
      </w:r>
      <w:r>
        <w:rPr>
          <w:rFonts w:cs="Arial" w:hAnsi="Arial" w:eastAsia="Arial" w:ascii="Arial"/>
          <w:color w:val="0B0B0B"/>
          <w:w w:val="95"/>
          <w:sz w:val="19"/>
          <w:szCs w:val="19"/>
        </w:rPr>
        <w:t>4</w:t>
      </w:r>
      <w:r>
        <w:rPr>
          <w:rFonts w:cs="Arial" w:hAnsi="Arial" w:eastAsia="Arial" w:ascii="Arial"/>
          <w:color w:val="323232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B0B0B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0B0B0B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323232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D1D1D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5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505050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505050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05050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1D1D1D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D1D1D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323232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1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1D1D1D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1D1D1D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ul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4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323232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1D1D1D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B0B0B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B0B0B"/>
          <w:spacing w:val="-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D1D1D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1D1D1D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323232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B0B0B"/>
          <w:spacing w:val="0"/>
          <w:w w:val="100"/>
          <w:sz w:val="22"/>
          <w:szCs w:val="22"/>
        </w:rPr>
        <w:t>y</w:t>
      </w:r>
      <w:r>
        <w:rPr>
          <w:rFonts w:cs="Times New Roman" w:hAnsi="Times New Roman" w:eastAsia="Times New Roman" w:ascii="Times New Roman"/>
          <w:color w:val="0B0B0B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64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B0B0B"/>
          <w:spacing w:val="1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323232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323232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23232"/>
          <w:spacing w:val="4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3</w:t>
      </w:r>
      <w:r>
        <w:rPr>
          <w:rFonts w:cs="Arial" w:hAnsi="Arial" w:eastAsia="Arial" w:ascii="Arial"/>
          <w:color w:val="323232"/>
          <w:spacing w:val="0"/>
          <w:w w:val="92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9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1D1D1D"/>
          <w:spacing w:val="26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2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33"/>
          <w:w w:val="12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J</w:t>
      </w:r>
      <w:r>
        <w:rPr>
          <w:rFonts w:cs="Arial" w:hAnsi="Arial" w:eastAsia="Arial" w:ascii="Arial"/>
          <w:color w:val="1D1D1D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1D1D1D"/>
          <w:spacing w:val="39"/>
          <w:w w:val="105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D1D1D"/>
          <w:spacing w:val="0"/>
          <w:w w:val="100"/>
          <w:sz w:val="22"/>
          <w:szCs w:val="22"/>
        </w:rPr>
        <w:t>y</w:t>
      </w:r>
      <w:r>
        <w:rPr>
          <w:rFonts w:cs="Times New Roman" w:hAnsi="Times New Roman" w:eastAsia="Times New Roman" w:ascii="Times New Roman"/>
          <w:color w:val="1D1D1D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1D1D1D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3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1D1D1D"/>
          <w:spacing w:val="0"/>
          <w:w w:val="107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1D1D1D"/>
          <w:spacing w:val="0"/>
          <w:w w:val="107"/>
          <w:sz w:val="19"/>
          <w:szCs w:val="19"/>
        </w:rPr>
        <w:t>é</w:t>
      </w:r>
      <w:r>
        <w:rPr>
          <w:rFonts w:cs="Arial" w:hAnsi="Arial" w:eastAsia="Arial" w:ascii="Arial"/>
          <w:color w:val="1D1D1D"/>
          <w:spacing w:val="0"/>
          <w:w w:val="107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6"/>
          <w:w w:val="107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ta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R</w:t>
      </w:r>
      <w:r>
        <w:rPr>
          <w:rFonts w:cs="Arial" w:hAnsi="Arial" w:eastAsia="Arial" w:ascii="Arial"/>
          <w:color w:val="323232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6"/>
          <w:szCs w:val="26"/>
        </w:rPr>
        <w:jc w:val="left"/>
        <w:spacing w:before="12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17" w:right="81" w:firstLine="7"/>
      </w:pPr>
      <w:r>
        <w:pict>
          <v:shape type="#_x0000_t75" style="position:absolute;margin-left:24.48pt;margin-top:0.990889pt;width:565.2pt;height:34.2pt;mso-position-horizontal-relative:page;mso-position-vertical-relative:paragraph;z-index:-417">
            <v:imagedata o:title="" r:id="rId63"/>
          </v:shape>
        </w:pict>
      </w:r>
      <w:r>
        <w:rPr>
          <w:rFonts w:cs="Arial" w:hAnsi="Arial" w:eastAsia="Arial" w:ascii="Arial"/>
          <w:color w:val="0B0B0B"/>
          <w:w w:val="95"/>
          <w:sz w:val="19"/>
          <w:szCs w:val="19"/>
        </w:rPr>
        <w:t>5</w:t>
      </w:r>
      <w:r>
        <w:rPr>
          <w:rFonts w:cs="Arial" w:hAnsi="Arial" w:eastAsia="Arial" w:ascii="Arial"/>
          <w:color w:val="1D1D1D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B0B0B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0B0B0B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323232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505050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505050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05050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1D1D1D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1D1D1D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1D1D1D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1D1D1D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1D1D1D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B0B0B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B0B0B"/>
          <w:spacing w:val="-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323232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1D1D1D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323232"/>
          <w:spacing w:val="0"/>
          <w:w w:val="164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B0B0B"/>
          <w:spacing w:val="1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505050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505050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05050"/>
          <w:spacing w:val="3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3</w:t>
      </w:r>
      <w:r>
        <w:rPr>
          <w:rFonts w:cs="Arial" w:hAnsi="Arial" w:eastAsia="Arial" w:ascii="Arial"/>
          <w:color w:val="505050"/>
          <w:spacing w:val="0"/>
          <w:w w:val="92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9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1D1D1D"/>
          <w:spacing w:val="26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2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33"/>
          <w:w w:val="12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39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3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3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n</w:t>
      </w:r>
      <w:r>
        <w:rPr>
          <w:rFonts w:cs="Arial" w:hAnsi="Arial" w:eastAsia="Arial" w:ascii="Arial"/>
          <w:color w:val="1D1D1D"/>
          <w:spacing w:val="0"/>
          <w:w w:val="107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1D1D1D"/>
          <w:spacing w:val="0"/>
          <w:w w:val="107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é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6"/>
          <w:w w:val="107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ta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1D1D1D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R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3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24" w:right="84"/>
      </w:pPr>
      <w:r>
        <w:pict>
          <v:shape type="#_x0000_t75" style="position:absolute;margin-left:24.48pt;margin-top:0.990889pt;width:565.2pt;height:34.2pt;mso-position-horizontal-relative:page;mso-position-vertical-relative:paragraph;z-index:-418">
            <v:imagedata o:title="" r:id="rId64"/>
          </v:shape>
        </w:pic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6</w:t>
      </w:r>
      <w:r>
        <w:rPr>
          <w:rFonts w:cs="Arial" w:hAnsi="Arial" w:eastAsia="Arial" w:ascii="Arial"/>
          <w:color w:val="323232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-</w:t>
      </w:r>
      <w:r>
        <w:rPr>
          <w:rFonts w:cs="Arial" w:hAnsi="Arial" w:eastAsia="Arial" w:ascii="Arial"/>
          <w:color w:val="1D1D1D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414141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414141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14141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2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3.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323232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B0B0B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B0B0B"/>
          <w:spacing w:val="1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1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26"/>
        <w:ind w:left="124" w:right="88"/>
      </w:pPr>
      <w:r>
        <w:rPr>
          <w:rFonts w:cs="Arial" w:hAnsi="Arial" w:eastAsia="Arial" w:ascii="Arial"/>
          <w:color w:val="0B0B0B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B0B0B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B0B0B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B0B0B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B0B0B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1D1D1D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505050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505050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05050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3.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9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08"/>
          <w:sz w:val="19"/>
          <w:szCs w:val="19"/>
        </w:rPr>
        <w:t>X</w:t>
      </w:r>
      <w:r>
        <w:rPr>
          <w:rFonts w:cs="Arial" w:hAnsi="Arial" w:eastAsia="Arial" w:ascii="Arial"/>
          <w:color w:val="1D1D1D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1D1D1D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1D1D1D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n</w:t>
      </w:r>
      <w:r>
        <w:rPr>
          <w:rFonts w:cs="Arial" w:hAnsi="Arial" w:eastAsia="Arial" w:ascii="Arial"/>
          <w:color w:val="1D1D1D"/>
          <w:spacing w:val="0"/>
          <w:w w:val="105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é</w:t>
      </w:r>
      <w:r>
        <w:rPr>
          <w:rFonts w:cs="Arial" w:hAnsi="Arial" w:eastAsia="Arial" w:ascii="Arial"/>
          <w:color w:val="1D1D1D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22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40"/>
        <w:ind w:left="124" w:right="9782"/>
      </w:pP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R</w:t>
      </w:r>
      <w:r>
        <w:rPr>
          <w:rFonts w:cs="Arial" w:hAnsi="Arial" w:eastAsia="Arial" w:ascii="Arial"/>
          <w:color w:val="323232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8"/>
          <w:szCs w:val="28"/>
        </w:rPr>
        <w:jc w:val="left"/>
        <w:spacing w:before="6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24" w:right="81"/>
      </w:pPr>
      <w:r>
        <w:pict>
          <v:shape type="#_x0000_t75" style="position:absolute;margin-left:24.48pt;margin-top:0.990889pt;width:565.2pt;height:33.84pt;mso-position-horizontal-relative:page;mso-position-vertical-relative:paragraph;z-index:-419">
            <v:imagedata o:title="" r:id="rId65"/>
          </v:shape>
        </w:pict>
      </w:r>
      <w:r>
        <w:rPr>
          <w:rFonts w:cs="Arial" w:hAnsi="Arial" w:eastAsia="Arial" w:ascii="Arial"/>
          <w:color w:val="1D1D1D"/>
          <w:w w:val="95"/>
          <w:sz w:val="19"/>
          <w:szCs w:val="19"/>
        </w:rPr>
        <w:t>7</w:t>
      </w:r>
      <w:r>
        <w:rPr>
          <w:rFonts w:cs="Arial" w:hAnsi="Arial" w:eastAsia="Arial" w:ascii="Arial"/>
          <w:color w:val="0B0B0B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B0B0B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0B0B0B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323232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1D1D1D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323232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B0B0B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B0B0B"/>
          <w:spacing w:val="-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323232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D1D1D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1D1D1D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PE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323232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323232"/>
          <w:spacing w:val="37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tí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7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3.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0B0B0B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9"/>
          <w:sz w:val="19"/>
          <w:szCs w:val="19"/>
        </w:rPr>
        <w:t>X</w:t>
      </w:r>
      <w:r>
        <w:rPr>
          <w:rFonts w:cs="Arial" w:hAnsi="Arial" w:eastAsia="Arial" w:ascii="Arial"/>
          <w:color w:val="1D1D1D"/>
          <w:spacing w:val="40"/>
          <w:w w:val="11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1D1D1D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48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1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4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1D1D1D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8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g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é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s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6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fr</w:t>
      </w:r>
      <w:r>
        <w:rPr>
          <w:rFonts w:cs="Arial" w:hAnsi="Arial" w:eastAsia="Arial" w:ascii="Arial"/>
          <w:color w:val="1D1D1D"/>
          <w:spacing w:val="0"/>
          <w:w w:val="11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57"/>
          <w:w w:val="11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B0B0B"/>
          <w:spacing w:val="16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R</w:t>
      </w:r>
      <w:r>
        <w:rPr>
          <w:rFonts w:cs="Arial" w:hAnsi="Arial" w:eastAsia="Arial" w:ascii="Arial"/>
          <w:color w:val="1D1D1D"/>
          <w:spacing w:val="0"/>
          <w:w w:val="123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0"/>
          <w:szCs w:val="20"/>
        </w:rPr>
        <w:jc w:val="left"/>
        <w:spacing w:before="19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4"/>
        <w:ind w:left="124" w:right="80"/>
      </w:pPr>
      <w:r>
        <w:pict>
          <v:shape type="#_x0000_t75" style="position:absolute;margin-left:24.48pt;margin-top:2.34953pt;width:565.2pt;height:34.2pt;mso-position-horizontal-relative:page;mso-position-vertical-relative:paragraph;z-index:-420">
            <v:imagedata o:title="" r:id="rId66"/>
          </v:shape>
        </w:pict>
      </w:r>
      <w:r>
        <w:rPr>
          <w:rFonts w:cs="Arial" w:hAnsi="Arial" w:eastAsia="Arial" w:ascii="Arial"/>
          <w:color w:val="0B0B0B"/>
          <w:w w:val="95"/>
          <w:sz w:val="19"/>
          <w:szCs w:val="19"/>
        </w:rPr>
        <w:t>8</w:t>
      </w:r>
      <w:r>
        <w:rPr>
          <w:rFonts w:cs="Arial" w:hAnsi="Arial" w:eastAsia="Arial" w:ascii="Arial"/>
          <w:color w:val="1D1D1D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B0B0B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0B0B0B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323232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1D1D1D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1D1D1D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1D1D1D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1D1D1D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1D1D1D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323232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B0B0B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B0B0B"/>
          <w:spacing w:val="-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323232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1D1D1D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1D1D1D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D1D1D"/>
          <w:spacing w:val="0"/>
          <w:w w:val="78"/>
          <w:sz w:val="22"/>
          <w:szCs w:val="22"/>
        </w:rPr>
        <w:t>y</w:t>
      </w:r>
      <w:r>
        <w:rPr>
          <w:rFonts w:cs="Times New Roman" w:hAnsi="Times New Roman" w:eastAsia="Times New Roman" w:ascii="Times New Roman"/>
          <w:color w:val="1D1D1D"/>
          <w:spacing w:val="29"/>
          <w:w w:val="78"/>
          <w:sz w:val="22"/>
          <w:szCs w:val="22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D1D1D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1D1D1D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-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PE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1D1D1D"/>
          <w:spacing w:val="3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tí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3.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0B0B0B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9"/>
          <w:sz w:val="19"/>
          <w:szCs w:val="19"/>
        </w:rPr>
        <w:t>X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1D1D1D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1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4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1D1D1D"/>
          <w:spacing w:val="0"/>
          <w:w w:val="115"/>
          <w:sz w:val="19"/>
          <w:szCs w:val="19"/>
        </w:rPr>
        <w:t>ea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g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é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s</w:t>
      </w:r>
      <w:r>
        <w:rPr>
          <w:rFonts w:cs="Arial" w:hAnsi="Arial" w:eastAsia="Arial" w:ascii="Arial"/>
          <w:color w:val="323232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6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ón</w:t>
      </w:r>
      <w:r>
        <w:rPr>
          <w:rFonts w:cs="Arial" w:hAnsi="Arial" w:eastAsia="Arial" w:ascii="Arial"/>
          <w:color w:val="0B0B0B"/>
          <w:spacing w:val="58"/>
          <w:w w:val="11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B0B0B"/>
          <w:spacing w:val="16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D1D1D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R</w:t>
      </w:r>
      <w:r>
        <w:rPr>
          <w:rFonts w:cs="Arial" w:hAnsi="Arial" w:eastAsia="Arial" w:ascii="Arial"/>
          <w:color w:val="1D1D1D"/>
          <w:spacing w:val="0"/>
          <w:w w:val="123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8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24" w:right="81"/>
      </w:pPr>
      <w:r>
        <w:pict>
          <v:shape type="#_x0000_t75" style="position:absolute;margin-left:24.48pt;margin-top:0.990889pt;width:565.2pt;height:34.2pt;mso-position-horizontal-relative:page;mso-position-vertical-relative:paragraph;z-index:-421">
            <v:imagedata o:title="" r:id="rId67"/>
          </v:shape>
        </w:pict>
      </w:r>
      <w:r>
        <w:rPr>
          <w:rFonts w:cs="Arial" w:hAnsi="Arial" w:eastAsia="Arial" w:ascii="Arial"/>
          <w:color w:val="0B0B0B"/>
          <w:w w:val="95"/>
          <w:sz w:val="19"/>
          <w:szCs w:val="19"/>
        </w:rPr>
        <w:t>9</w:t>
      </w:r>
      <w:r>
        <w:rPr>
          <w:rFonts w:cs="Arial" w:hAnsi="Arial" w:eastAsia="Arial" w:ascii="Arial"/>
          <w:color w:val="323232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414141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4141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14141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414141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414141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14141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1D1D1D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323232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fr</w:t>
      </w:r>
      <w:r>
        <w:rPr>
          <w:rFonts w:cs="Arial" w:hAnsi="Arial" w:eastAsia="Arial" w:ascii="Arial"/>
          <w:color w:val="1D1D1D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B0B0B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B0B0B"/>
          <w:spacing w:val="-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64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B0B0B"/>
          <w:spacing w:val="1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323232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323232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23232"/>
          <w:spacing w:val="4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3</w:t>
      </w:r>
      <w:r>
        <w:rPr>
          <w:rFonts w:cs="Arial" w:hAnsi="Arial" w:eastAsia="Arial" w:ascii="Arial"/>
          <w:color w:val="323232"/>
          <w:spacing w:val="0"/>
          <w:w w:val="92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9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1D1D1D"/>
          <w:spacing w:val="26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39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1D1D1D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3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é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6"/>
          <w:w w:val="107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ta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323232"/>
          <w:spacing w:val="0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3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2"/>
        <w:ind w:left="117" w:right="81" w:firstLine="22"/>
      </w:pPr>
      <w:r>
        <w:pict>
          <v:shape type="#_x0000_t75" style="position:absolute;margin-left:24.48pt;margin-top:0.990889pt;width:565.2pt;height:34.2pt;mso-position-horizontal-relative:page;mso-position-vertical-relative:paragraph;z-index:-422">
            <v:imagedata o:title="" r:id="rId68"/>
          </v:shape>
        </w:pict>
      </w:r>
      <w:r>
        <w:rPr>
          <w:rFonts w:cs="Arial" w:hAnsi="Arial" w:eastAsia="Arial" w:ascii="Arial"/>
          <w:color w:val="0B0B0B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0B0B0B"/>
          <w:w w:val="143"/>
          <w:sz w:val="19"/>
          <w:szCs w:val="19"/>
        </w:rPr>
        <w:t>0</w:t>
      </w:r>
      <w:r>
        <w:rPr>
          <w:rFonts w:cs="Arial" w:hAnsi="Arial" w:eastAsia="Arial" w:ascii="Arial"/>
          <w:color w:val="323232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1D1D1D"/>
          <w:w w:val="136"/>
          <w:sz w:val="19"/>
          <w:szCs w:val="19"/>
        </w:rPr>
        <w:t>-</w:t>
      </w:r>
      <w:r>
        <w:rPr>
          <w:rFonts w:cs="Arial" w:hAnsi="Arial" w:eastAsia="Arial" w:ascii="Arial"/>
          <w:color w:val="1D1D1D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1D1D1D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323232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323232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23232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1D1D1D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1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d</w:t>
      </w:r>
      <w:r>
        <w:rPr>
          <w:rFonts w:cs="Arial" w:hAnsi="Arial" w:eastAsia="Arial" w:ascii="Arial"/>
          <w:color w:val="1D1D1D"/>
          <w:spacing w:val="0"/>
          <w:w w:val="106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37"/>
          <w:w w:val="106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4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3</w:t>
      </w:r>
      <w:r>
        <w:rPr>
          <w:rFonts w:cs="Arial" w:hAnsi="Arial" w:eastAsia="Arial" w:ascii="Arial"/>
          <w:color w:val="505050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ci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II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D1D1D"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1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48"/>
          <w:w w:val="81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9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ón</w:t>
      </w:r>
      <w:r>
        <w:rPr>
          <w:rFonts w:cs="Arial" w:hAnsi="Arial" w:eastAsia="Arial" w:ascii="Arial"/>
          <w:color w:val="0B0B0B"/>
          <w:spacing w:val="33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41"/>
          <w:sz w:val="19"/>
          <w:szCs w:val="19"/>
        </w:rPr>
        <w:t>  </w:t>
      </w:r>
      <w:r>
        <w:rPr>
          <w:rFonts w:cs="Arial" w:hAnsi="Arial" w:eastAsia="Arial" w:ascii="Arial"/>
          <w:color w:val="0B0B0B"/>
          <w:spacing w:val="6"/>
          <w:w w:val="41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1D1D1D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26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7"/>
          <w:w w:val="8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1D1D1D"/>
          <w:spacing w:val="0"/>
          <w:w w:val="95"/>
          <w:sz w:val="19"/>
          <w:szCs w:val="19"/>
        </w:rPr>
        <w:t>,</w:t>
      </w:r>
      <w:r>
        <w:rPr>
          <w:rFonts w:cs="Arial" w:hAnsi="Arial" w:eastAsia="Arial" w:ascii="Arial"/>
          <w:color w:val="1D1D1D"/>
          <w:spacing w:val="26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3.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1D1D1D"/>
          <w:spacing w:val="4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1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ta</w:t>
      </w:r>
      <w:r>
        <w:rPr>
          <w:rFonts w:cs="Arial" w:hAnsi="Arial" w:eastAsia="Arial" w:ascii="Arial"/>
          <w:color w:val="1D1D1D"/>
          <w:spacing w:val="0"/>
          <w:w w:val="106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1D1D1D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6"/>
          <w:szCs w:val="26"/>
        </w:rPr>
        <w:jc w:val="left"/>
        <w:spacing w:before="4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38" w:right="84"/>
      </w:pPr>
      <w:r>
        <w:pict>
          <v:shape type="#_x0000_t75" style="position:absolute;margin-left:24.48pt;margin-top:0.990889pt;width:565.2pt;height:34.2pt;mso-position-horizontal-relative:page;mso-position-vertical-relative:paragraph;z-index:-423">
            <v:imagedata o:title="" r:id="rId69"/>
          </v:shape>
        </w:pict>
      </w:r>
      <w:r>
        <w:rPr>
          <w:rFonts w:cs="Arial" w:hAnsi="Arial" w:eastAsia="Arial" w:ascii="Arial"/>
          <w:color w:val="0B0B0B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0B0B0B"/>
          <w:w w:val="109"/>
          <w:sz w:val="19"/>
          <w:szCs w:val="19"/>
        </w:rPr>
        <w:t>1</w:t>
      </w:r>
      <w:r>
        <w:rPr>
          <w:rFonts w:cs="Arial" w:hAnsi="Arial" w:eastAsia="Arial" w:ascii="Arial"/>
          <w:color w:val="0B0B0B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1D1D1D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1D1D1D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1D1D1D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D1D1D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323232"/>
          <w:spacing w:val="0"/>
          <w:w w:val="68"/>
          <w:sz w:val="19"/>
          <w:szCs w:val="19"/>
        </w:rPr>
        <w:t>,</w:t>
      </w:r>
      <w:r>
        <w:rPr>
          <w:rFonts w:cs="Arial" w:hAnsi="Arial" w:eastAsia="Arial" w:ascii="Arial"/>
          <w:color w:val="323232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23232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2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1D1D1D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3</w:t>
      </w:r>
      <w:r>
        <w:rPr>
          <w:rFonts w:cs="Arial" w:hAnsi="Arial" w:eastAsia="Arial" w:ascii="Arial"/>
          <w:color w:val="323232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B0B0B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B0B0B"/>
          <w:spacing w:val="-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88"/>
      </w:pPr>
      <w:r>
        <w:rPr>
          <w:rFonts w:cs="Arial" w:hAnsi="Arial" w:eastAsia="Arial" w:ascii="Arial"/>
          <w:color w:val="1D1D1D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B0B0B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B0B0B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B0B0B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B0B0B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323232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323232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23232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89"/>
          <w:sz w:val="19"/>
          <w:szCs w:val="19"/>
        </w:rPr>
        <w:t>3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9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08"/>
          <w:sz w:val="19"/>
          <w:szCs w:val="19"/>
        </w:rPr>
        <w:t>X</w:t>
      </w:r>
      <w:r>
        <w:rPr>
          <w:rFonts w:cs="Arial" w:hAnsi="Arial" w:eastAsia="Arial" w:ascii="Arial"/>
          <w:color w:val="1D1D1D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1D1D1D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323232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é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22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11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26"/>
        <w:ind w:left="124" w:right="9782"/>
      </w:pP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D1D1D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323232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8"/>
          <w:szCs w:val="28"/>
        </w:rPr>
        <w:jc w:val="left"/>
        <w:spacing w:before="6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38" w:right="84"/>
      </w:pPr>
      <w:r>
        <w:pict>
          <v:shape type="#_x0000_t75" style="position:absolute;margin-left:24.48pt;margin-top:0.990889pt;width:565.2pt;height:34.56pt;mso-position-horizontal-relative:page;mso-position-vertical-relative:paragraph;z-index:-424">
            <v:imagedata o:title="" r:id="rId70"/>
          </v:shape>
        </w:pict>
      </w:r>
      <w:r>
        <w:rPr>
          <w:rFonts w:cs="Arial" w:hAnsi="Arial" w:eastAsia="Arial" w:ascii="Arial"/>
          <w:color w:val="0B0B0B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0B0B0B"/>
          <w:w w:val="136"/>
          <w:sz w:val="19"/>
          <w:szCs w:val="19"/>
        </w:rPr>
        <w:t>2</w:t>
      </w:r>
      <w:r>
        <w:rPr>
          <w:rFonts w:cs="Arial" w:hAnsi="Arial" w:eastAsia="Arial" w:ascii="Arial"/>
          <w:color w:val="0B0B0B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B0B0B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0B0B0B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1D1D1D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D1D1D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505050"/>
          <w:spacing w:val="0"/>
          <w:w w:val="68"/>
          <w:sz w:val="19"/>
          <w:szCs w:val="19"/>
        </w:rPr>
        <w:t>,</w:t>
      </w:r>
      <w:r>
        <w:rPr>
          <w:rFonts w:cs="Arial" w:hAnsi="Arial" w:eastAsia="Arial" w:ascii="Arial"/>
          <w:color w:val="505050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05050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2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d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1D1D1D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1D1D1D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D1D1D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1D1D1D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1D1D1D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3</w:t>
      </w:r>
      <w:r>
        <w:rPr>
          <w:rFonts w:cs="Arial" w:hAnsi="Arial" w:eastAsia="Arial" w:ascii="Arial"/>
          <w:color w:val="505050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B0B0B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B0B0B"/>
          <w:spacing w:val="-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6"/>
        <w:ind w:left="124" w:right="87"/>
      </w:pPr>
      <w:r>
        <w:rPr>
          <w:rFonts w:cs="Arial" w:hAnsi="Arial" w:eastAsia="Arial" w:ascii="Arial"/>
          <w:color w:val="1D1D1D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B0B0B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B0B0B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B0B0B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B0B0B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323232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323232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23232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3</w:t>
      </w:r>
      <w:r>
        <w:rPr>
          <w:rFonts w:cs="Arial" w:hAnsi="Arial" w:eastAsia="Arial" w:ascii="Arial"/>
          <w:color w:val="323232"/>
          <w:spacing w:val="0"/>
          <w:w w:val="89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9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08"/>
          <w:sz w:val="19"/>
          <w:szCs w:val="19"/>
        </w:rPr>
        <w:t>X</w:t>
      </w:r>
      <w:r>
        <w:rPr>
          <w:rFonts w:cs="Arial" w:hAnsi="Arial" w:eastAsia="Arial" w:ascii="Arial"/>
          <w:color w:val="1D1D1D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D1D1D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1D1D1D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B0B0B"/>
          <w:spacing w:val="0"/>
          <w:w w:val="100"/>
          <w:sz w:val="22"/>
          <w:szCs w:val="22"/>
        </w:rPr>
        <w:t>y</w:t>
      </w:r>
      <w:r>
        <w:rPr>
          <w:rFonts w:cs="Times New Roman" w:hAnsi="Times New Roman" w:eastAsia="Times New Roman" w:ascii="Times New Roman"/>
          <w:color w:val="0B0B0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323232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é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22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D1D1D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11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323232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26"/>
        <w:ind w:left="124" w:right="9782"/>
      </w:pP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D1D1D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505050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8"/>
          <w:szCs w:val="28"/>
        </w:rPr>
        <w:jc w:val="left"/>
        <w:spacing w:before="6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17" w:right="81" w:firstLine="22"/>
      </w:pPr>
      <w:r>
        <w:pict>
          <v:shape type="#_x0000_t75" style="position:absolute;margin-left:24.48pt;margin-top:0.990889pt;width:565.2pt;height:34.2pt;mso-position-horizontal-relative:page;mso-position-vertical-relative:paragraph;z-index:-425">
            <v:imagedata o:title="" r:id="rId71"/>
          </v:shape>
        </w:pict>
      </w:r>
      <w:r>
        <w:rPr>
          <w:rFonts w:cs="Arial" w:hAnsi="Arial" w:eastAsia="Arial" w:ascii="Arial"/>
          <w:color w:val="0B0B0B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1D1D1D"/>
          <w:w w:val="143"/>
          <w:sz w:val="19"/>
          <w:szCs w:val="19"/>
        </w:rPr>
        <w:t>3</w:t>
      </w:r>
      <w:r>
        <w:rPr>
          <w:rFonts w:cs="Arial" w:hAnsi="Arial" w:eastAsia="Arial" w:ascii="Arial"/>
          <w:color w:val="323232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1D1D1D"/>
          <w:w w:val="136"/>
          <w:sz w:val="19"/>
          <w:szCs w:val="19"/>
        </w:rPr>
        <w:t>-</w:t>
      </w:r>
      <w:r>
        <w:rPr>
          <w:rFonts w:cs="Arial" w:hAnsi="Arial" w:eastAsia="Arial" w:ascii="Arial"/>
          <w:color w:val="1D1D1D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1D1D1D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1D1D1D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1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da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37"/>
          <w:w w:val="106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4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3</w:t>
      </w:r>
      <w:r>
        <w:rPr>
          <w:rFonts w:cs="Arial" w:hAnsi="Arial" w:eastAsia="Arial" w:ascii="Arial"/>
          <w:color w:val="323232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II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D1D1D"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323232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1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48"/>
          <w:w w:val="81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9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ón</w:t>
      </w:r>
      <w:r>
        <w:rPr>
          <w:rFonts w:cs="Arial" w:hAnsi="Arial" w:eastAsia="Arial" w:ascii="Arial"/>
          <w:color w:val="0B0B0B"/>
          <w:spacing w:val="33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41"/>
          <w:sz w:val="19"/>
          <w:szCs w:val="19"/>
        </w:rPr>
        <w:t>  </w:t>
      </w:r>
      <w:r>
        <w:rPr>
          <w:rFonts w:cs="Arial" w:hAnsi="Arial" w:eastAsia="Arial" w:ascii="Arial"/>
          <w:color w:val="0B0B0B"/>
          <w:spacing w:val="6"/>
          <w:w w:val="41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1D1D1D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26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7"/>
          <w:w w:val="8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323232"/>
          <w:spacing w:val="0"/>
          <w:w w:val="95"/>
          <w:sz w:val="19"/>
          <w:szCs w:val="19"/>
        </w:rPr>
        <w:t>,</w:t>
      </w:r>
      <w:r>
        <w:rPr>
          <w:rFonts w:cs="Arial" w:hAnsi="Arial" w:eastAsia="Arial" w:ascii="Arial"/>
          <w:color w:val="323232"/>
          <w:spacing w:val="26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3</w:t>
      </w:r>
      <w:r>
        <w:rPr>
          <w:rFonts w:cs="Arial" w:hAnsi="Arial" w:eastAsia="Arial" w:ascii="Arial"/>
          <w:color w:val="505050"/>
          <w:spacing w:val="0"/>
          <w:w w:val="89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1D1D1D"/>
          <w:spacing w:val="4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1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ne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1D1D1D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06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1D1D1D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323232"/>
          <w:spacing w:val="0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3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38" w:right="545"/>
        <w:sectPr>
          <w:pgMar w:header="468" w:footer="1132" w:top="680" w:bottom="280" w:left="380" w:right="340"/>
          <w:headerReference w:type="default" r:id="rId57"/>
          <w:footerReference w:type="default" r:id="rId58"/>
          <w:pgSz w:w="12240" w:h="15840"/>
        </w:sectPr>
      </w:pPr>
      <w:r>
        <w:pict>
          <v:shape type="#_x0000_t75" style="position:absolute;margin-left:25.2pt;margin-top:0.990889pt;width:541.44pt;height:10.8pt;mso-position-horizontal-relative:page;mso-position-vertical-relative:paragraph;z-index:-426">
            <v:imagedata o:title="" r:id="rId72"/>
          </v:shape>
        </w:pict>
      </w:r>
      <w:r>
        <w:rPr>
          <w:rFonts w:cs="Arial" w:hAnsi="Arial" w:eastAsia="Arial" w:ascii="Arial"/>
          <w:color w:val="0B0B0B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0B0B0B"/>
          <w:w w:val="143"/>
          <w:sz w:val="19"/>
          <w:szCs w:val="19"/>
        </w:rPr>
        <w:t>4</w:t>
      </w:r>
      <w:r>
        <w:rPr>
          <w:rFonts w:cs="Arial" w:hAnsi="Arial" w:eastAsia="Arial" w:ascii="Arial"/>
          <w:color w:val="323232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B0B0B"/>
          <w:w w:val="113"/>
          <w:sz w:val="19"/>
          <w:szCs w:val="19"/>
        </w:rPr>
        <w:t>-</w:t>
      </w:r>
      <w:r>
        <w:rPr>
          <w:rFonts w:cs="Arial" w:hAnsi="Arial" w:eastAsia="Arial" w:ascii="Arial"/>
          <w:color w:val="0B0B0B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323232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323232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r</w:t>
      </w:r>
      <w:r>
        <w:rPr>
          <w:rFonts w:cs="Arial" w:hAnsi="Arial" w:eastAsia="Arial" w:ascii="Arial"/>
          <w:color w:val="1D1D1D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2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2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fi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1D1D1D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3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9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ón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75"/>
          <w:sz w:val="19"/>
          <w:szCs w:val="19"/>
        </w:rPr>
        <w:t>II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14"/>
          <w:szCs w:val="14"/>
        </w:rPr>
        <w:jc w:val="left"/>
        <w:spacing w:before="2" w:lineRule="exact" w:line="140"/>
      </w:pPr>
      <w:r>
        <w:rPr>
          <w:sz w:val="14"/>
          <w:szCs w:val="1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40" w:lineRule="auto" w:line="276"/>
        <w:ind w:left="117" w:right="81" w:firstLine="7"/>
      </w:pPr>
      <w:r>
        <w:pict>
          <v:shape type="#_x0000_t75" style="position:absolute;margin-left:24.48pt;margin-top:2.99089pt;width:565.2pt;height:21.96pt;mso-position-horizontal-relative:page;mso-position-vertical-relative:paragraph;z-index:-411">
            <v:imagedata o:title="" r:id="rId73"/>
          </v:shape>
        </w:pict>
      </w:r>
      <w:r>
        <w:rPr>
          <w:rFonts w:cs="Arial" w:hAnsi="Arial" w:eastAsia="Arial" w:ascii="Arial"/>
          <w:color w:val="0E0E0E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2E2E2E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1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48"/>
          <w:w w:val="81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9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33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6"/>
          <w:w w:val="41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26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7"/>
          <w:w w:val="8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2E2E2E"/>
          <w:spacing w:val="0"/>
          <w:w w:val="95"/>
          <w:sz w:val="19"/>
          <w:szCs w:val="19"/>
        </w:rPr>
        <w:t>,</w:t>
      </w:r>
      <w:r>
        <w:rPr>
          <w:rFonts w:cs="Arial" w:hAnsi="Arial" w:eastAsia="Arial" w:ascii="Arial"/>
          <w:color w:val="2E2E2E"/>
          <w:spacing w:val="26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3</w:t>
      </w:r>
      <w:r>
        <w:rPr>
          <w:rFonts w:cs="Arial" w:hAnsi="Arial" w:eastAsia="Arial" w:ascii="Arial"/>
          <w:color w:val="2E2E2E"/>
          <w:spacing w:val="0"/>
          <w:w w:val="89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2E2E2E"/>
          <w:spacing w:val="0"/>
          <w:w w:val="108"/>
          <w:sz w:val="19"/>
          <w:szCs w:val="19"/>
        </w:rPr>
        <w:t>X</w:t>
      </w:r>
      <w:r>
        <w:rPr>
          <w:rFonts w:cs="Arial" w:hAnsi="Arial" w:eastAsia="Arial" w:ascii="Arial"/>
          <w:color w:val="2E2E2E"/>
          <w:spacing w:val="11"/>
          <w:w w:val="108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R</w:t>
      </w:r>
      <w:r>
        <w:rPr>
          <w:rFonts w:cs="Arial" w:hAnsi="Arial" w:eastAsia="Arial" w:ascii="Arial"/>
          <w:color w:val="2E2E2E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3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24" w:right="1575"/>
      </w:pPr>
      <w:r>
        <w:pict>
          <v:shape type="#_x0000_t75" style="position:absolute;margin-left:24.84pt;margin-top:0.990889pt;width:565.56pt;height:74.16pt;mso-position-horizontal-relative:page;mso-position-vertical-relative:paragraph;z-index:-412">
            <v:imagedata o:title="" r:id="rId74"/>
          </v:shape>
        </w:pict>
      </w:r>
      <w:r>
        <w:rPr>
          <w:rFonts w:cs="Arial" w:hAnsi="Arial" w:eastAsia="Arial" w:ascii="Arial"/>
          <w:color w:val="0E0E0E"/>
          <w:spacing w:val="0"/>
          <w:w w:val="100"/>
          <w:sz w:val="17"/>
          <w:szCs w:val="17"/>
        </w:rPr>
        <w:t>*</w:t>
      </w:r>
      <w:r>
        <w:rPr>
          <w:rFonts w:cs="Arial" w:hAnsi="Arial" w:eastAsia="Arial" w:ascii="Arial"/>
          <w:color w:val="0E0E0E"/>
          <w:spacing w:val="1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: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ú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2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el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p</w:t>
      </w:r>
      <w:r>
        <w:rPr>
          <w:rFonts w:cs="Arial" w:hAnsi="Arial" w:eastAsia="Arial" w:ascii="Arial"/>
          <w:color w:val="2E2E2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535353"/>
          <w:spacing w:val="0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40"/>
        <w:ind w:left="131" w:right="81"/>
      </w:pPr>
      <w:r>
        <w:rPr>
          <w:rFonts w:cs="Arial" w:hAnsi="Arial" w:eastAsia="Arial" w:ascii="Arial"/>
          <w:color w:val="0E0E0E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w w:val="102"/>
          <w:sz w:val="19"/>
          <w:szCs w:val="19"/>
        </w:rPr>
        <w:t>P</w:t>
      </w:r>
      <w:r>
        <w:rPr>
          <w:rFonts w:cs="Arial" w:hAnsi="Arial" w:eastAsia="Arial" w:ascii="Arial"/>
          <w:color w:val="0E0E0E"/>
          <w:w w:val="110"/>
          <w:sz w:val="19"/>
          <w:szCs w:val="19"/>
        </w:rPr>
        <w:t>D</w:t>
      </w:r>
      <w:r>
        <w:rPr>
          <w:rFonts w:cs="Arial" w:hAnsi="Arial" w:eastAsia="Arial" w:ascii="Arial"/>
          <w:color w:val="0E0E0E"/>
          <w:w w:val="108"/>
          <w:sz w:val="19"/>
          <w:szCs w:val="19"/>
        </w:rPr>
        <w:t>PPS</w:t>
      </w:r>
      <w:r>
        <w:rPr>
          <w:rFonts w:cs="Arial" w:hAnsi="Arial" w:eastAsia="Arial" w:ascii="Arial"/>
          <w:color w:val="0E0E0E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E0E0E"/>
          <w:w w:val="113"/>
          <w:sz w:val="19"/>
          <w:szCs w:val="19"/>
        </w:rPr>
        <w:t>E</w:t>
      </w:r>
      <w:r>
        <w:rPr>
          <w:rFonts w:cs="Arial" w:hAnsi="Arial" w:eastAsia="Arial" w:ascii="Arial"/>
          <w:color w:val="0E0E0E"/>
          <w:w w:val="98"/>
          <w:sz w:val="19"/>
          <w:szCs w:val="19"/>
        </w:rPr>
        <w:t>J</w:t>
      </w:r>
      <w:r>
        <w:rPr>
          <w:rFonts w:cs="Arial" w:hAnsi="Arial" w:eastAsia="Arial" w:ascii="Arial"/>
          <w:color w:val="0E0E0E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2E2E2E"/>
          <w:w w:val="123"/>
          <w:sz w:val="19"/>
          <w:szCs w:val="19"/>
        </w:rPr>
        <w:t>:</w:t>
      </w:r>
      <w:r>
        <w:rPr>
          <w:rFonts w:cs="Arial" w:hAnsi="Arial" w:eastAsia="Arial" w:ascii="Arial"/>
          <w:color w:val="2E2E2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E2E2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4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3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9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26"/>
          <w:w w:val="107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8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26"/>
        <w:ind w:left="124" w:right="10366"/>
      </w:pPr>
      <w:r>
        <w:rPr>
          <w:rFonts w:cs="Arial" w:hAnsi="Arial" w:eastAsia="Arial" w:ascii="Arial"/>
          <w:color w:val="0E0E0E"/>
          <w:w w:val="90"/>
          <w:sz w:val="19"/>
          <w:szCs w:val="19"/>
        </w:rPr>
        <w:t>M</w:t>
      </w:r>
      <w:r>
        <w:rPr>
          <w:rFonts w:cs="Arial" w:hAnsi="Arial" w:eastAsia="Arial" w:ascii="Arial"/>
          <w:color w:val="0E0E0E"/>
          <w:w w:val="109"/>
          <w:sz w:val="19"/>
          <w:szCs w:val="19"/>
        </w:rPr>
        <w:t>un</w:t>
      </w:r>
      <w:r>
        <w:rPr>
          <w:rFonts w:cs="Arial" w:hAnsi="Arial" w:eastAsia="Arial" w:ascii="Arial"/>
          <w:color w:val="2E2E2E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w w:val="115"/>
          <w:sz w:val="19"/>
          <w:szCs w:val="19"/>
        </w:rPr>
        <w:t>p</w:t>
      </w:r>
      <w:r>
        <w:rPr>
          <w:rFonts w:cs="Arial" w:hAnsi="Arial" w:eastAsia="Arial" w:ascii="Arial"/>
          <w:color w:val="0E0E0E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0000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 w:lineRule="auto" w:line="276"/>
        <w:ind w:left="124" w:right="74" w:firstLine="7"/>
      </w:pP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: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99"/>
          <w:sz w:val="19"/>
          <w:szCs w:val="19"/>
        </w:rPr>
        <w:t>ci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erva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ue</w:t>
      </w:r>
      <w:r>
        <w:rPr>
          <w:rFonts w:cs="Arial" w:hAnsi="Arial" w:eastAsia="Arial" w:ascii="Arial"/>
          <w:color w:val="0E0E0E"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ebe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á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erva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7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24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pa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en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7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31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fo</w:t>
      </w:r>
      <w:r>
        <w:rPr>
          <w:rFonts w:cs="Arial" w:hAnsi="Arial" w:eastAsia="Arial" w:ascii="Arial"/>
          <w:color w:val="0E0E0E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31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ú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8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un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2E2E2E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17"/>
          <w:sz w:val="19"/>
          <w:szCs w:val="19"/>
        </w:rPr>
        <w:t>"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sectPr>
      <w:pgMar w:header="468" w:footer="1132" w:top="680" w:bottom="280" w:left="380" w:right="340"/>
      <w:pgSz w:w="12240" w:h="15840"/>
    </w:sectPr>
  </w:body>
</w:document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31.32pt;margin-top:725.4pt;width:549pt;height:34.2pt;mso-position-horizontal-relative:page;mso-position-vertical-relative:page;z-index:-460">
          <v:imagedata o:title="" r:id="rId1"/>
        </v:shape>
      </w:pict>
    </w:r>
    <w:r>
      <w:pict>
        <v:shape type="#_x0000_t202" style="position:absolute;margin-left:30.68pt;margin-top:724.658pt;width:549.92pt;height:36.74pt;mso-position-horizontal-relative:page;mso-position-vertical-relative:page;z-index:-459" filled="f" stroked="f">
          <v:textbox inset="0,0,0,0">
            <w:txbxContent>
              <w:p>
                <w:pPr>
                  <w:rPr>
                    <w:rFonts w:cs="Arial" w:hAnsi="Arial" w:eastAsia="Arial" w:ascii="Arial"/>
                    <w:sz w:val="19"/>
                    <w:szCs w:val="19"/>
                  </w:rPr>
                  <w:jc w:val="center"/>
                  <w:spacing w:before="2" w:lineRule="auto" w:line="272"/>
                  <w:ind w:left="4" w:right="4" w:firstLine="22"/>
                </w:pP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z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1D1D1D"/>
                    <w:spacing w:val="28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on</w:t>
                </w:r>
                <w:r>
                  <w:rPr>
                    <w:rFonts w:cs="Arial" w:hAnsi="Arial" w:eastAsia="Arial" w:ascii="Arial"/>
                    <w:color w:val="0B0B0B"/>
                    <w:spacing w:val="21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B0B0B"/>
                    <w:spacing w:val="7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p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ro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g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m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1D1D1D"/>
                    <w:spacing w:val="3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B0B0B"/>
                    <w:spacing w:val="43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323232"/>
                    <w:spacing w:val="0"/>
                    <w:w w:val="100"/>
                    <w:sz w:val="19"/>
                    <w:szCs w:val="19"/>
                  </w:rPr>
                  <w:t>,</w:t>
                </w:r>
                <w:r>
                  <w:rPr>
                    <w:rFonts w:cs="Arial" w:hAnsi="Arial" w:eastAsia="Arial" w:ascii="Arial"/>
                    <w:color w:val="323232"/>
                    <w:spacing w:val="27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G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B0B0B"/>
                    <w:spacing w:val="44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V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0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0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6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P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ú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b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0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414141"/>
                    <w:spacing w:val="0"/>
                    <w:w w:val="100"/>
                    <w:sz w:val="19"/>
                    <w:szCs w:val="19"/>
                  </w:rPr>
                  <w:t>,</w:t>
                </w:r>
                <w:r>
                  <w:rPr>
                    <w:rFonts w:cs="Arial" w:hAnsi="Arial" w:eastAsia="Arial" w:ascii="Arial"/>
                    <w:color w:val="414141"/>
                    <w:spacing w:val="30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ll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0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1D1D1D"/>
                    <w:spacing w:val="50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p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B0B0B"/>
                    <w:spacing w:val="17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B0B0B"/>
                    <w:spacing w:val="15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G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ob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rn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B0B0B"/>
                    <w:spacing w:val="42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M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u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ci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p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B0B0B"/>
                    <w:spacing w:val="34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G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u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j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7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y</w:t>
                </w:r>
                <w:r>
                  <w:rPr>
                    <w:rFonts w:cs="Arial" w:hAnsi="Arial" w:eastAsia="Arial" w:ascii="Arial"/>
                    <w:color w:val="0B0B0B"/>
                    <w:spacing w:val="2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0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on</w:t>
                </w:r>
                <w:r>
                  <w:rPr>
                    <w:rFonts w:cs="Arial" w:hAnsi="Arial" w:eastAsia="Arial" w:ascii="Arial"/>
                    <w:color w:val="0B0B0B"/>
                    <w:spacing w:val="21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68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9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12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0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bo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0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ó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2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B0B0B"/>
                    <w:spacing w:val="25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54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9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6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23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85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9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u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23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95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B0B0B"/>
                    <w:spacing w:val="1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99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13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95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13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9"/>
                    <w:sz w:val="19"/>
                    <w:szCs w:val="19"/>
                  </w:rPr>
                  <w:t>pa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re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95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13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85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15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323232"/>
                    <w:spacing w:val="0"/>
                    <w:w w:val="82"/>
                    <w:sz w:val="19"/>
                    <w:szCs w:val="19"/>
                  </w:rPr>
                  <w:t>,</w:t>
                </w:r>
                <w:r>
                  <w:rPr>
                    <w:rFonts w:cs="Arial" w:hAnsi="Arial" w:eastAsia="Arial" w:ascii="Arial"/>
                    <w:color w:val="323232"/>
                    <w:spacing w:val="0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323232"/>
                    <w:spacing w:val="-1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41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9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36"/>
                    <w:sz w:val="19"/>
                    <w:szCs w:val="19"/>
                  </w:rPr>
                  <w:t>f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95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13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m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9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6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85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15"/>
                    <w:sz w:val="19"/>
                    <w:szCs w:val="19"/>
                  </w:rPr>
                  <w:t>ó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95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-1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P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ú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b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li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21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y</w:t>
                </w:r>
                <w:r>
                  <w:rPr>
                    <w:rFonts w:cs="Arial" w:hAnsi="Arial" w:eastAsia="Arial" w:ascii="Arial"/>
                    <w:color w:val="0B0B0B"/>
                    <w:spacing w:val="17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91"/>
                    <w:sz w:val="19"/>
                    <w:szCs w:val="19"/>
                  </w:rPr>
                  <w:t>P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13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95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23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6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6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323232"/>
                    <w:spacing w:val="0"/>
                    <w:w w:val="68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15"/>
                    <w:sz w:val="19"/>
                    <w:szCs w:val="19"/>
                  </w:rPr>
                  <w:t>ó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B0B0B"/>
                    <w:spacing w:val="1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23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83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15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95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13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B0B0B"/>
                    <w:spacing w:val="1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P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0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0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1D1D1D"/>
                    <w:spacing w:val="31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do</w:t>
                </w:r>
                <w:r>
                  <w:rPr>
                    <w:rFonts w:cs="Arial" w:hAnsi="Arial" w:eastAsia="Arial" w:ascii="Arial"/>
                    <w:color w:val="0B0B0B"/>
                    <w:spacing w:val="24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90"/>
                    <w:sz w:val="19"/>
                    <w:szCs w:val="19"/>
                  </w:rPr>
                  <w:t>J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15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85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6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13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323232"/>
                    <w:spacing w:val="0"/>
                    <w:w w:val="82"/>
                    <w:sz w:val="19"/>
                    <w:szCs w:val="19"/>
                  </w:rPr>
                  <w:t>.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19"/>
                    <w:szCs w:val="19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202" style="position:absolute;margin-left:176.12pt;margin-top:38.3505pt;width:287.84pt;height:45.8305pt;mso-position-horizontal-relative:page;mso-position-vertical-relative:page;z-index:-465" filled="f" stroked="f">
          <v:textbox inset="0,0,0,0">
            <w:txbxContent>
              <w:p>
                <w:pPr>
                  <w:rPr>
                    <w:rFonts w:cs="Arial" w:hAnsi="Arial" w:eastAsia="Arial" w:ascii="Arial"/>
                    <w:sz w:val="23"/>
                    <w:szCs w:val="23"/>
                  </w:rPr>
                  <w:jc w:val="center"/>
                  <w:spacing w:lineRule="exact" w:line="240"/>
                  <w:ind w:left="552" w:right="537"/>
                </w:pPr>
                <w:r>
                  <w:rPr>
                    <w:rFonts w:cs="Arial" w:hAnsi="Arial" w:eastAsia="Arial" w:ascii="Arial"/>
                    <w:color w:val="3A3A3A"/>
                    <w:w w:val="114"/>
                    <w:sz w:val="23"/>
                    <w:szCs w:val="23"/>
                  </w:rPr>
                  <w:t>"</w:t>
                </w:r>
                <w:r>
                  <w:rPr>
                    <w:rFonts w:cs="Arial" w:hAnsi="Arial" w:eastAsia="Arial" w:ascii="Arial"/>
                    <w:color w:val="1D1D1D"/>
                    <w:w w:val="141"/>
                    <w:sz w:val="23"/>
                    <w:szCs w:val="23"/>
                  </w:rPr>
                  <w:t>l</w:t>
                </w:r>
                <w:r>
                  <w:rPr>
                    <w:rFonts w:cs="Arial" w:hAnsi="Arial" w:eastAsia="Arial" w:ascii="Arial"/>
                    <w:color w:val="1D1D1D"/>
                    <w:w w:val="118"/>
                    <w:sz w:val="23"/>
                    <w:szCs w:val="23"/>
                  </w:rPr>
                  <w:t>x</w:t>
                </w:r>
                <w:r>
                  <w:rPr>
                    <w:rFonts w:cs="Arial" w:hAnsi="Arial" w:eastAsia="Arial" w:ascii="Arial"/>
                    <w:color w:val="1D1D1D"/>
                    <w:w w:val="146"/>
                    <w:sz w:val="23"/>
                    <w:szCs w:val="23"/>
                  </w:rPr>
                  <w:t>t</w:t>
                </w:r>
                <w:r>
                  <w:rPr>
                    <w:rFonts w:cs="Arial" w:hAnsi="Arial" w:eastAsia="Arial" w:ascii="Arial"/>
                    <w:color w:val="1D1D1D"/>
                    <w:w w:val="84"/>
                    <w:sz w:val="23"/>
                    <w:szCs w:val="23"/>
                  </w:rPr>
                  <w:t>l</w:t>
                </w:r>
                <w:r>
                  <w:rPr>
                    <w:rFonts w:cs="Arial" w:hAnsi="Arial" w:eastAsia="Arial" w:ascii="Arial"/>
                    <w:color w:val="1D1D1D"/>
                    <w:w w:val="112"/>
                    <w:sz w:val="23"/>
                    <w:szCs w:val="23"/>
                  </w:rPr>
                  <w:t>ahu</w:t>
                </w:r>
                <w:r>
                  <w:rPr>
                    <w:rFonts w:cs="Arial" w:hAnsi="Arial" w:eastAsia="Arial" w:ascii="Arial"/>
                    <w:color w:val="1D1D1D"/>
                    <w:w w:val="106"/>
                    <w:sz w:val="23"/>
                    <w:szCs w:val="23"/>
                  </w:rPr>
                  <w:t>a</w:t>
                </w:r>
                <w:r>
                  <w:rPr>
                    <w:rFonts w:cs="Arial" w:hAnsi="Arial" w:eastAsia="Arial" w:ascii="Arial"/>
                    <w:color w:val="2B2B2B"/>
                    <w:w w:val="118"/>
                    <w:sz w:val="23"/>
                    <w:szCs w:val="23"/>
                  </w:rPr>
                  <w:t>c</w:t>
                </w:r>
                <w:r>
                  <w:rPr>
                    <w:rFonts w:cs="Arial" w:hAnsi="Arial" w:eastAsia="Arial" w:ascii="Arial"/>
                    <w:color w:val="1D1D1D"/>
                    <w:w w:val="106"/>
                    <w:sz w:val="23"/>
                    <w:szCs w:val="23"/>
                  </w:rPr>
                  <w:t>án</w:t>
                </w:r>
                <w:r>
                  <w:rPr>
                    <w:rFonts w:cs="Arial" w:hAnsi="Arial" w:eastAsia="Arial" w:ascii="Arial"/>
                    <w:color w:val="1D1D1D"/>
                    <w:spacing w:val="23"/>
                    <w:w w:val="100"/>
                    <w:sz w:val="23"/>
                    <w:szCs w:val="23"/>
                  </w:rPr>
                  <w:t> 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0"/>
                    <w:sz w:val="23"/>
                    <w:szCs w:val="23"/>
                  </w:rPr>
                  <w:t>d</w:t>
                </w:r>
                <w:r>
                  <w:rPr>
                    <w:rFonts w:cs="Arial" w:hAnsi="Arial" w:eastAsia="Arial" w:ascii="Arial"/>
                    <w:color w:val="2B2B2B"/>
                    <w:spacing w:val="0"/>
                    <w:w w:val="100"/>
                    <w:sz w:val="23"/>
                    <w:szCs w:val="23"/>
                  </w:rPr>
                  <w:t>e</w:t>
                </w:r>
                <w:r>
                  <w:rPr>
                    <w:rFonts w:cs="Arial" w:hAnsi="Arial" w:eastAsia="Arial" w:ascii="Arial"/>
                    <w:color w:val="2B2B2B"/>
                    <w:spacing w:val="40"/>
                    <w:w w:val="100"/>
                    <w:sz w:val="23"/>
                    <w:szCs w:val="23"/>
                  </w:rPr>
                  <w:t> 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0"/>
                    <w:sz w:val="23"/>
                    <w:szCs w:val="23"/>
                  </w:rPr>
                  <w:t>l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0"/>
                    <w:sz w:val="23"/>
                    <w:szCs w:val="23"/>
                  </w:rPr>
                  <w:t>o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0"/>
                    <w:sz w:val="23"/>
                    <w:szCs w:val="23"/>
                  </w:rPr>
                  <w:t>s</w:t>
                </w:r>
                <w:r>
                  <w:rPr>
                    <w:rFonts w:cs="Arial" w:hAnsi="Arial" w:eastAsia="Arial" w:ascii="Arial"/>
                    <w:color w:val="1D1D1D"/>
                    <w:spacing w:val="51"/>
                    <w:w w:val="100"/>
                    <w:sz w:val="23"/>
                    <w:szCs w:val="23"/>
                  </w:rPr>
                  <w:t> 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93"/>
                    <w:sz w:val="23"/>
                    <w:szCs w:val="23"/>
                  </w:rPr>
                  <w:t>M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1"/>
                    <w:sz w:val="23"/>
                    <w:szCs w:val="23"/>
                  </w:rPr>
                  <w:t>e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12"/>
                    <w:sz w:val="23"/>
                    <w:szCs w:val="23"/>
                  </w:rPr>
                  <w:t>m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18"/>
                    <w:sz w:val="23"/>
                    <w:szCs w:val="23"/>
                  </w:rPr>
                  <w:t>b</w:t>
                </w:r>
                <w:r>
                  <w:rPr>
                    <w:rFonts w:cs="Arial" w:hAnsi="Arial" w:eastAsia="Arial" w:ascii="Arial"/>
                    <w:color w:val="2B2B2B"/>
                    <w:spacing w:val="0"/>
                    <w:w w:val="141"/>
                    <w:sz w:val="23"/>
                    <w:szCs w:val="23"/>
                  </w:rPr>
                  <w:t>r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98"/>
                    <w:sz w:val="23"/>
                    <w:szCs w:val="23"/>
                  </w:rPr>
                  <w:t>i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33"/>
                    <w:sz w:val="23"/>
                    <w:szCs w:val="23"/>
                  </w:rPr>
                  <w:t>ll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12"/>
                    <w:sz w:val="23"/>
                    <w:szCs w:val="23"/>
                  </w:rPr>
                  <w:t>os</w:t>
                </w:r>
                <w:r>
                  <w:rPr>
                    <w:rFonts w:cs="Arial" w:hAnsi="Arial" w:eastAsia="Arial" w:ascii="Arial"/>
                    <w:color w:val="3A3A3A"/>
                    <w:spacing w:val="0"/>
                    <w:w w:val="113"/>
                    <w:sz w:val="23"/>
                    <w:szCs w:val="23"/>
                  </w:rPr>
                  <w:t>,</w:t>
                </w:r>
                <w:r>
                  <w:rPr>
                    <w:rFonts w:cs="Arial" w:hAnsi="Arial" w:eastAsia="Arial" w:ascii="Arial"/>
                    <w:color w:val="3A3A3A"/>
                    <w:spacing w:val="23"/>
                    <w:w w:val="100"/>
                    <w:sz w:val="23"/>
                    <w:szCs w:val="23"/>
                  </w:rPr>
                  <w:t> </w:t>
                </w:r>
                <w:r>
                  <w:rPr>
                    <w:rFonts w:cs="Arial" w:hAnsi="Arial" w:eastAsia="Arial" w:ascii="Arial"/>
                    <w:color w:val="2B2B2B"/>
                    <w:spacing w:val="0"/>
                    <w:w w:val="116"/>
                    <w:sz w:val="23"/>
                    <w:szCs w:val="23"/>
                  </w:rPr>
                  <w:t>J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16"/>
                    <w:sz w:val="23"/>
                    <w:szCs w:val="23"/>
                  </w:rPr>
                  <w:t>a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16"/>
                    <w:sz w:val="23"/>
                    <w:szCs w:val="23"/>
                  </w:rPr>
                  <w:t>l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16"/>
                    <w:sz w:val="23"/>
                    <w:szCs w:val="23"/>
                  </w:rPr>
                  <w:t>i</w:t>
                </w:r>
                <w:r>
                  <w:rPr>
                    <w:rFonts w:cs="Arial" w:hAnsi="Arial" w:eastAsia="Arial" w:ascii="Arial"/>
                    <w:color w:val="2B2B2B"/>
                    <w:spacing w:val="0"/>
                    <w:w w:val="116"/>
                    <w:sz w:val="23"/>
                    <w:szCs w:val="23"/>
                  </w:rPr>
                  <w:t>s</w:t>
                </w:r>
                <w:r>
                  <w:rPr>
                    <w:rFonts w:cs="Arial" w:hAnsi="Arial" w:eastAsia="Arial" w:ascii="Arial"/>
                    <w:color w:val="2B2B2B"/>
                    <w:spacing w:val="0"/>
                    <w:w w:val="116"/>
                    <w:sz w:val="23"/>
                    <w:szCs w:val="23"/>
                  </w:rPr>
                  <w:t>c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16"/>
                    <w:sz w:val="23"/>
                    <w:szCs w:val="23"/>
                  </w:rPr>
                  <w:t>o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16"/>
                    <w:sz w:val="23"/>
                    <w:szCs w:val="23"/>
                  </w:rPr>
                  <w:t>"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3"/>
                    <w:szCs w:val="23"/>
                  </w:rPr>
                </w:r>
              </w:p>
              <w:p>
                <w:pPr>
                  <w:rPr>
                    <w:rFonts w:cs="Arial" w:hAnsi="Arial" w:eastAsia="Arial" w:ascii="Arial"/>
                    <w:sz w:val="27"/>
                    <w:szCs w:val="27"/>
                  </w:rPr>
                  <w:jc w:val="center"/>
                  <w:spacing w:before="14" w:lineRule="auto" w:line="250"/>
                  <w:ind w:left="-3" w:right="-3"/>
                </w:pPr>
                <w:r>
                  <w:rPr>
                    <w:rFonts w:cs="Arial" w:hAnsi="Arial" w:eastAsia="Arial" w:ascii="Arial"/>
                    <w:color w:val="1D1D1D"/>
                    <w:spacing w:val="0"/>
                    <w:w w:val="100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0"/>
                    <w:sz w:val="27"/>
                    <w:szCs w:val="27"/>
                  </w:rPr>
                  <w:t>C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0"/>
                    <w:sz w:val="27"/>
                    <w:szCs w:val="27"/>
                  </w:rPr>
                  <w:t>T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0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0"/>
                    <w:sz w:val="27"/>
                    <w:szCs w:val="27"/>
                  </w:rPr>
                  <w:t>T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0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D1D1D"/>
                    <w:spacing w:val="35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0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1D1D1D"/>
                    <w:spacing w:val="25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83"/>
                    <w:sz w:val="27"/>
                    <w:szCs w:val="27"/>
                  </w:rPr>
                  <w:t>F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6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3"/>
                    <w:sz w:val="27"/>
                    <w:szCs w:val="27"/>
                  </w:rPr>
                  <w:t>R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2"/>
                    <w:sz w:val="27"/>
                    <w:szCs w:val="27"/>
                  </w:rPr>
                  <w:t>M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12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8"/>
                    <w:sz w:val="27"/>
                    <w:szCs w:val="27"/>
                  </w:rPr>
                  <w:t>LI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13"/>
                    <w:sz w:val="27"/>
                    <w:szCs w:val="27"/>
                  </w:rPr>
                  <w:t>Z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12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99"/>
                    <w:sz w:val="27"/>
                    <w:szCs w:val="27"/>
                  </w:rPr>
                  <w:t>C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5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2"/>
                    <w:sz w:val="27"/>
                    <w:szCs w:val="27"/>
                  </w:rPr>
                  <w:t>Ó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3"/>
                    <w:sz w:val="27"/>
                    <w:szCs w:val="27"/>
                  </w:rPr>
                  <w:t>N</w:t>
                </w:r>
                <w:r>
                  <w:rPr>
                    <w:rFonts w:cs="Arial" w:hAnsi="Arial" w:eastAsia="Arial" w:ascii="Arial"/>
                    <w:color w:val="1D1D1D"/>
                    <w:spacing w:val="26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1D1D1D"/>
                    <w:spacing w:val="12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67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3"/>
                    <w:sz w:val="27"/>
                    <w:szCs w:val="27"/>
                  </w:rPr>
                  <w:t>N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5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7"/>
                    <w:sz w:val="27"/>
                    <w:szCs w:val="27"/>
                  </w:rPr>
                  <w:t>C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96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9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1D1D1D"/>
                    <w:spacing w:val="26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92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2B2B2B"/>
                    <w:spacing w:val="0"/>
                    <w:w w:val="100"/>
                    <w:sz w:val="27"/>
                    <w:szCs w:val="27"/>
                  </w:rPr>
                  <w:t>L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0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0"/>
                    <w:sz w:val="27"/>
                    <w:szCs w:val="27"/>
                  </w:rPr>
                  <w:t>S</w:t>
                </w:r>
                <w:r>
                  <w:rPr>
                    <w:rFonts w:cs="Arial" w:hAnsi="Arial" w:eastAsia="Arial" w:ascii="Arial"/>
                    <w:color w:val="1D1D1D"/>
                    <w:spacing w:val="30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2B2B2B"/>
                    <w:spacing w:val="0"/>
                    <w:w w:val="106"/>
                    <w:sz w:val="27"/>
                    <w:szCs w:val="27"/>
                  </w:rPr>
                  <w:t>T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6"/>
                    <w:sz w:val="27"/>
                    <w:szCs w:val="27"/>
                  </w:rPr>
                  <w:t>R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6"/>
                    <w:sz w:val="27"/>
                    <w:szCs w:val="27"/>
                  </w:rPr>
                  <w:t>AB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6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6"/>
                    <w:sz w:val="27"/>
                    <w:szCs w:val="27"/>
                  </w:rPr>
                  <w:t>J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6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6"/>
                    <w:sz w:val="27"/>
                    <w:szCs w:val="27"/>
                  </w:rPr>
                  <w:t>S</w:t>
                </w:r>
                <w:r>
                  <w:rPr>
                    <w:rFonts w:cs="Arial" w:hAnsi="Arial" w:eastAsia="Arial" w:ascii="Arial"/>
                    <w:color w:val="1D1D1D"/>
                    <w:spacing w:val="33"/>
                    <w:w w:val="106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0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2B2B2B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2B2B2B"/>
                    <w:spacing w:val="11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4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3"/>
                    <w:sz w:val="27"/>
                    <w:szCs w:val="27"/>
                  </w:rPr>
                  <w:t>UD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96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13"/>
                    <w:sz w:val="27"/>
                    <w:szCs w:val="27"/>
                  </w:rPr>
                  <w:t>T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2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03"/>
                    <w:sz w:val="27"/>
                    <w:szCs w:val="27"/>
                  </w:rPr>
                  <w:t>R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96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1D1D1D"/>
                    <w:spacing w:val="0"/>
                    <w:w w:val="116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7"/>
                    <w:szCs w:val="27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202" style="position:absolute;margin-left:174.32pt;margin-top:34.8682pt;width:287.84pt;height:46.1305pt;mso-position-horizontal-relative:page;mso-position-vertical-relative:page;z-index:-464" filled="f" stroked="f">
          <v:textbox inset="0,0,0,0">
            <w:txbxContent>
              <w:p>
                <w:pPr>
                  <w:rPr>
                    <w:rFonts w:cs="Arial" w:hAnsi="Arial" w:eastAsia="Arial" w:ascii="Arial"/>
                    <w:sz w:val="23"/>
                    <w:szCs w:val="23"/>
                  </w:rPr>
                  <w:jc w:val="center"/>
                  <w:spacing w:lineRule="exact" w:line="240"/>
                  <w:ind w:left="551" w:right="537"/>
                </w:pPr>
                <w:r>
                  <w:rPr>
                    <w:rFonts w:cs="Arial" w:hAnsi="Arial" w:eastAsia="Arial" w:ascii="Arial"/>
                    <w:color w:val="353535"/>
                    <w:spacing w:val="0"/>
                    <w:w w:val="118"/>
                    <w:sz w:val="22"/>
                    <w:szCs w:val="22"/>
                  </w:rPr>
                  <w:t>"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18"/>
                    <w:sz w:val="22"/>
                    <w:szCs w:val="22"/>
                  </w:rPr>
                  <w:t>l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18"/>
                    <w:sz w:val="22"/>
                    <w:szCs w:val="22"/>
                  </w:rPr>
                  <w:t>x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18"/>
                    <w:sz w:val="22"/>
                    <w:szCs w:val="22"/>
                  </w:rPr>
                  <w:t>tl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18"/>
                    <w:sz w:val="22"/>
                    <w:szCs w:val="22"/>
                  </w:rPr>
                  <w:t>a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18"/>
                    <w:sz w:val="22"/>
                    <w:szCs w:val="22"/>
                  </w:rPr>
                  <w:t>hu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18"/>
                    <w:sz w:val="22"/>
                    <w:szCs w:val="22"/>
                  </w:rPr>
                  <w:t>a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18"/>
                    <w:sz w:val="22"/>
                    <w:szCs w:val="22"/>
                  </w:rPr>
                  <w:t>c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18"/>
                    <w:sz w:val="22"/>
                    <w:szCs w:val="22"/>
                  </w:rPr>
                  <w:t>á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18"/>
                    <w:sz w:val="22"/>
                    <w:szCs w:val="22"/>
                  </w:rPr>
                  <w:t>n</w:t>
                </w:r>
                <w:r>
                  <w:rPr>
                    <w:rFonts w:cs="Arial" w:hAnsi="Arial" w:eastAsia="Arial" w:ascii="Arial"/>
                    <w:color w:val="242424"/>
                    <w:spacing w:val="14"/>
                    <w:w w:val="118"/>
                    <w:sz w:val="22"/>
                    <w:szCs w:val="22"/>
                  </w:rPr>
                  <w:t> </w:t>
                </w:r>
                <w:r>
                  <w:rPr>
                    <w:rFonts w:cs="Arial" w:hAnsi="Arial" w:eastAsia="Arial" w:ascii="Arial"/>
                    <w:color w:val="131313"/>
                    <w:spacing w:val="0"/>
                    <w:w w:val="100"/>
                    <w:sz w:val="22"/>
                    <w:szCs w:val="22"/>
                  </w:rPr>
                  <w:t>d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0"/>
                    <w:sz w:val="22"/>
                    <w:szCs w:val="22"/>
                  </w:rPr>
                  <w:t>e</w:t>
                </w:r>
                <w:r>
                  <w:rPr>
                    <w:rFonts w:cs="Arial" w:hAnsi="Arial" w:eastAsia="Arial" w:ascii="Arial"/>
                    <w:color w:val="242424"/>
                    <w:spacing w:val="52"/>
                    <w:w w:val="100"/>
                    <w:sz w:val="22"/>
                    <w:szCs w:val="22"/>
                  </w:rPr>
                  <w:t> 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0"/>
                    <w:sz w:val="23"/>
                    <w:szCs w:val="23"/>
                  </w:rPr>
                  <w:t>l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0"/>
                    <w:sz w:val="23"/>
                    <w:szCs w:val="23"/>
                  </w:rPr>
                  <w:t>o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0"/>
                    <w:sz w:val="23"/>
                    <w:szCs w:val="23"/>
                  </w:rPr>
                  <w:t>s</w:t>
                </w:r>
                <w:r>
                  <w:rPr>
                    <w:rFonts w:cs="Arial" w:hAnsi="Arial" w:eastAsia="Arial" w:ascii="Arial"/>
                    <w:color w:val="242424"/>
                    <w:spacing w:val="58"/>
                    <w:w w:val="100"/>
                    <w:sz w:val="23"/>
                    <w:szCs w:val="23"/>
                  </w:rPr>
                  <w:t> </w:t>
                </w:r>
                <w:r>
                  <w:rPr>
                    <w:rFonts w:cs="Arial" w:hAnsi="Arial" w:eastAsia="Arial" w:ascii="Arial"/>
                    <w:color w:val="131313"/>
                    <w:spacing w:val="0"/>
                    <w:w w:val="90"/>
                    <w:sz w:val="23"/>
                    <w:szCs w:val="23"/>
                  </w:rPr>
                  <w:t>M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6"/>
                    <w:sz w:val="23"/>
                    <w:szCs w:val="23"/>
                  </w:rPr>
                  <w:t>e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8"/>
                    <w:sz w:val="23"/>
                    <w:szCs w:val="23"/>
                  </w:rPr>
                  <w:t>m</w:t>
                </w:r>
                <w:r>
                  <w:rPr>
                    <w:rFonts w:cs="Arial" w:hAnsi="Arial" w:eastAsia="Arial" w:ascii="Arial"/>
                    <w:color w:val="131313"/>
                    <w:spacing w:val="0"/>
                    <w:w w:val="123"/>
                    <w:sz w:val="23"/>
                    <w:szCs w:val="23"/>
                  </w:rPr>
                  <w:t>b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31"/>
                    <w:sz w:val="23"/>
                    <w:szCs w:val="23"/>
                  </w:rPr>
                  <w:t>r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22"/>
                    <w:sz w:val="23"/>
                    <w:szCs w:val="23"/>
                  </w:rPr>
                  <w:t>ill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18"/>
                    <w:sz w:val="23"/>
                    <w:szCs w:val="23"/>
                  </w:rPr>
                  <w:t>o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12"/>
                    <w:sz w:val="23"/>
                    <w:szCs w:val="23"/>
                  </w:rPr>
                  <w:t>s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1"/>
                    <w:sz w:val="23"/>
                    <w:szCs w:val="23"/>
                  </w:rPr>
                  <w:t>,</w:t>
                </w:r>
                <w:r>
                  <w:rPr>
                    <w:rFonts w:cs="Arial" w:hAnsi="Arial" w:eastAsia="Arial" w:ascii="Arial"/>
                    <w:color w:val="242424"/>
                    <w:spacing w:val="23"/>
                    <w:w w:val="100"/>
                    <w:sz w:val="23"/>
                    <w:szCs w:val="23"/>
                  </w:rPr>
                  <w:t> 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0"/>
                    <w:sz w:val="23"/>
                    <w:szCs w:val="23"/>
                  </w:rPr>
                  <w:t>J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6"/>
                    <w:sz w:val="23"/>
                    <w:szCs w:val="23"/>
                  </w:rPr>
                  <w:t>a</w:t>
                </w:r>
                <w:r>
                  <w:rPr>
                    <w:rFonts w:cs="Arial" w:hAnsi="Arial" w:eastAsia="Arial" w:ascii="Arial"/>
                    <w:color w:val="131313"/>
                    <w:spacing w:val="0"/>
                    <w:w w:val="126"/>
                    <w:sz w:val="23"/>
                    <w:szCs w:val="23"/>
                  </w:rPr>
                  <w:t>l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26"/>
                    <w:sz w:val="23"/>
                    <w:szCs w:val="23"/>
                  </w:rPr>
                  <w:t>i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18"/>
                    <w:sz w:val="23"/>
                    <w:szCs w:val="23"/>
                  </w:rPr>
                  <w:t>sco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41"/>
                    <w:sz w:val="23"/>
                    <w:szCs w:val="23"/>
                  </w:rPr>
                  <w:t>"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3"/>
                    <w:szCs w:val="23"/>
                  </w:rPr>
                </w:r>
              </w:p>
              <w:p>
                <w:pPr>
                  <w:rPr>
                    <w:rFonts w:cs="Arial" w:hAnsi="Arial" w:eastAsia="Arial" w:ascii="Arial"/>
                    <w:sz w:val="27"/>
                    <w:szCs w:val="27"/>
                  </w:rPr>
                  <w:jc w:val="center"/>
                  <w:spacing w:before="14" w:lineRule="auto" w:line="250"/>
                  <w:ind w:left="-3" w:right="-3"/>
                </w:pPr>
                <w:r>
                  <w:rPr>
                    <w:rFonts w:cs="Arial" w:hAnsi="Arial" w:eastAsia="Arial" w:ascii="Arial"/>
                    <w:color w:val="131313"/>
                    <w:spacing w:val="0"/>
                    <w:w w:val="100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0"/>
                    <w:sz w:val="27"/>
                    <w:szCs w:val="27"/>
                  </w:rPr>
                  <w:t>C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0"/>
                    <w:sz w:val="27"/>
                    <w:szCs w:val="27"/>
                  </w:rPr>
                  <w:t>T</w:t>
                </w:r>
                <w:r>
                  <w:rPr>
                    <w:rFonts w:cs="Arial" w:hAnsi="Arial" w:eastAsia="Arial" w:ascii="Arial"/>
                    <w:color w:val="131313"/>
                    <w:spacing w:val="0"/>
                    <w:w w:val="100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0"/>
                    <w:sz w:val="27"/>
                    <w:szCs w:val="27"/>
                  </w:rPr>
                  <w:t>T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0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242424"/>
                    <w:spacing w:val="28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131313"/>
                    <w:spacing w:val="0"/>
                    <w:w w:val="100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242424"/>
                    <w:spacing w:val="25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4"/>
                    <w:sz w:val="27"/>
                    <w:szCs w:val="27"/>
                  </w:rPr>
                  <w:t>F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4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4"/>
                    <w:sz w:val="27"/>
                    <w:szCs w:val="27"/>
                  </w:rPr>
                  <w:t>R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4"/>
                    <w:sz w:val="27"/>
                    <w:szCs w:val="27"/>
                  </w:rPr>
                  <w:t>M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4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4"/>
                    <w:sz w:val="27"/>
                    <w:szCs w:val="27"/>
                  </w:rPr>
                  <w:t>LI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4"/>
                    <w:sz w:val="27"/>
                    <w:szCs w:val="27"/>
                  </w:rPr>
                  <w:t>Z</w:t>
                </w:r>
                <w:r>
                  <w:rPr>
                    <w:rFonts w:cs="Arial" w:hAnsi="Arial" w:eastAsia="Arial" w:ascii="Arial"/>
                    <w:color w:val="131313"/>
                    <w:spacing w:val="0"/>
                    <w:w w:val="104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131313"/>
                    <w:spacing w:val="0"/>
                    <w:w w:val="104"/>
                    <w:sz w:val="27"/>
                    <w:szCs w:val="27"/>
                  </w:rPr>
                  <w:t>C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4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4"/>
                    <w:sz w:val="27"/>
                    <w:szCs w:val="27"/>
                  </w:rPr>
                  <w:t>Ó</w:t>
                </w:r>
                <w:r>
                  <w:rPr>
                    <w:rFonts w:cs="Arial" w:hAnsi="Arial" w:eastAsia="Arial" w:ascii="Arial"/>
                    <w:color w:val="131313"/>
                    <w:spacing w:val="0"/>
                    <w:w w:val="104"/>
                    <w:sz w:val="27"/>
                    <w:szCs w:val="27"/>
                  </w:rPr>
                  <w:t>N</w:t>
                </w:r>
                <w:r>
                  <w:rPr>
                    <w:rFonts w:cs="Arial" w:hAnsi="Arial" w:eastAsia="Arial" w:ascii="Arial"/>
                    <w:color w:val="131313"/>
                    <w:spacing w:val="41"/>
                    <w:w w:val="104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242424"/>
                    <w:spacing w:val="4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67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131313"/>
                    <w:spacing w:val="0"/>
                    <w:w w:val="103"/>
                    <w:sz w:val="27"/>
                    <w:szCs w:val="27"/>
                  </w:rPr>
                  <w:t>N</w:t>
                </w:r>
                <w:r>
                  <w:rPr>
                    <w:rFonts w:cs="Arial" w:hAnsi="Arial" w:eastAsia="Arial" w:ascii="Arial"/>
                    <w:color w:val="131313"/>
                    <w:spacing w:val="0"/>
                    <w:w w:val="105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3"/>
                    <w:sz w:val="27"/>
                    <w:szCs w:val="27"/>
                  </w:rPr>
                  <w:t>C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5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9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242424"/>
                    <w:spacing w:val="19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96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0"/>
                    <w:sz w:val="27"/>
                    <w:szCs w:val="27"/>
                  </w:rPr>
                  <w:t>L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0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0"/>
                    <w:sz w:val="27"/>
                    <w:szCs w:val="27"/>
                  </w:rPr>
                  <w:t>S</w:t>
                </w:r>
                <w:r>
                  <w:rPr>
                    <w:rFonts w:cs="Arial" w:hAnsi="Arial" w:eastAsia="Arial" w:ascii="Arial"/>
                    <w:color w:val="242424"/>
                    <w:spacing w:val="32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6"/>
                    <w:sz w:val="27"/>
                    <w:szCs w:val="27"/>
                  </w:rPr>
                  <w:t>T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6"/>
                    <w:sz w:val="27"/>
                    <w:szCs w:val="27"/>
                  </w:rPr>
                  <w:t>R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6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6"/>
                    <w:sz w:val="27"/>
                    <w:szCs w:val="27"/>
                  </w:rPr>
                  <w:t>B</w:t>
                </w:r>
                <w:r>
                  <w:rPr>
                    <w:rFonts w:cs="Arial" w:hAnsi="Arial" w:eastAsia="Arial" w:ascii="Arial"/>
                    <w:color w:val="131313"/>
                    <w:spacing w:val="0"/>
                    <w:w w:val="106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6"/>
                    <w:sz w:val="27"/>
                    <w:szCs w:val="27"/>
                  </w:rPr>
                  <w:t>J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6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6"/>
                    <w:sz w:val="27"/>
                    <w:szCs w:val="27"/>
                  </w:rPr>
                  <w:t>S</w:t>
                </w:r>
                <w:r>
                  <w:rPr>
                    <w:rFonts w:cs="Arial" w:hAnsi="Arial" w:eastAsia="Arial" w:ascii="Arial"/>
                    <w:color w:val="242424"/>
                    <w:spacing w:val="34"/>
                    <w:w w:val="106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0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0"/>
                    <w:sz w:val="27"/>
                    <w:szCs w:val="27"/>
                  </w:rPr>
                  <w:t>E</w:t>
                </w:r>
                <w:r>
                  <w:rPr>
                    <w:rFonts w:cs="Arial" w:hAnsi="Arial" w:eastAsia="Arial" w:ascii="Arial"/>
                    <w:color w:val="242424"/>
                    <w:spacing w:val="11"/>
                    <w:w w:val="100"/>
                    <w:sz w:val="27"/>
                    <w:szCs w:val="27"/>
                  </w:rPr>
                  <w:t> 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4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131313"/>
                    <w:spacing w:val="0"/>
                    <w:w w:val="103"/>
                    <w:sz w:val="27"/>
                    <w:szCs w:val="27"/>
                  </w:rPr>
                  <w:t>U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7"/>
                    <w:sz w:val="27"/>
                    <w:szCs w:val="27"/>
                  </w:rPr>
                  <w:t>D</w:t>
                </w:r>
                <w:r>
                  <w:rPr>
                    <w:rFonts w:cs="Arial" w:hAnsi="Arial" w:eastAsia="Arial" w:ascii="Arial"/>
                    <w:color w:val="131313"/>
                    <w:spacing w:val="0"/>
                    <w:w w:val="86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13"/>
                    <w:sz w:val="27"/>
                    <w:szCs w:val="27"/>
                  </w:rPr>
                  <w:t>T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2"/>
                    <w:sz w:val="27"/>
                    <w:szCs w:val="27"/>
                  </w:rPr>
                  <w:t>O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3"/>
                    <w:sz w:val="27"/>
                    <w:szCs w:val="27"/>
                  </w:rPr>
                  <w:t>R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86"/>
                    <w:sz w:val="27"/>
                    <w:szCs w:val="27"/>
                  </w:rPr>
                  <w:t>I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16"/>
                    <w:sz w:val="27"/>
                    <w:szCs w:val="27"/>
                  </w:rPr>
                  <w:t>A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7"/>
                    <w:szCs w:val="27"/>
                  </w:rPr>
                </w:r>
              </w:p>
            </w:txbxContent>
          </v:textbox>
          <w10:wrap type="none"/>
        </v:shape>
      </w:pict>
    </w:r>
    <w:r>
      <w:pict>
        <v:shape type="#_x0000_t202" style="position:absolute;margin-left:370.52pt;margin-top:94.1104pt;width:185.6pt;height:23.2573pt;mso-position-horizontal-relative:page;mso-position-vertical-relative:page;z-index:-463" filled="f" stroked="f">
          <v:textbox inset="0,0,0,0">
            <w:txbxContent>
              <w:p>
                <w:pPr>
                  <w:rPr>
                    <w:rFonts w:cs="Arial" w:hAnsi="Arial" w:eastAsia="Arial" w:ascii="Arial"/>
                    <w:sz w:val="20"/>
                    <w:szCs w:val="20"/>
                  </w:rPr>
                  <w:jc w:val="left"/>
                  <w:spacing w:lineRule="exact" w:line="220"/>
                  <w:ind w:left="20" w:right="-30"/>
                </w:pPr>
                <w:r>
                  <w:rPr>
                    <w:rFonts w:cs="Arial" w:hAnsi="Arial" w:eastAsia="Arial" w:ascii="Arial"/>
                    <w:color w:val="242424"/>
                    <w:spacing w:val="0"/>
                    <w:w w:val="100"/>
                    <w:sz w:val="20"/>
                    <w:szCs w:val="20"/>
                  </w:rPr>
                  <w:t>N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0"/>
                    <w:sz w:val="20"/>
                    <w:szCs w:val="20"/>
                  </w:rPr>
                  <w:t>ú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0"/>
                    <w:sz w:val="20"/>
                    <w:szCs w:val="20"/>
                  </w:rPr>
                  <w:t>m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0"/>
                    <w:sz w:val="20"/>
                    <w:szCs w:val="20"/>
                  </w:rPr>
                  <w:t>e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0"/>
                    <w:sz w:val="20"/>
                    <w:szCs w:val="20"/>
                  </w:rPr>
                  <w:t>r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0"/>
                    <w:sz w:val="20"/>
                    <w:szCs w:val="20"/>
                  </w:rPr>
                  <w:t>o</w:t>
                </w:r>
                <w:r>
                  <w:rPr>
                    <w:rFonts w:cs="Arial" w:hAnsi="Arial" w:eastAsia="Arial" w:ascii="Arial"/>
                    <w:color w:val="242424"/>
                    <w:spacing w:val="36"/>
                    <w:w w:val="100"/>
                    <w:sz w:val="20"/>
                    <w:szCs w:val="20"/>
                  </w:rPr>
                  <w:t> 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0"/>
                    <w:sz w:val="20"/>
                    <w:szCs w:val="20"/>
                  </w:rPr>
                  <w:t>d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0"/>
                    <w:sz w:val="20"/>
                    <w:szCs w:val="20"/>
                  </w:rPr>
                  <w:t>e</w:t>
                </w:r>
                <w:r>
                  <w:rPr>
                    <w:rFonts w:cs="Arial" w:hAnsi="Arial" w:eastAsia="Arial" w:ascii="Arial"/>
                    <w:color w:val="242424"/>
                    <w:spacing w:val="10"/>
                    <w:w w:val="100"/>
                    <w:sz w:val="20"/>
                    <w:szCs w:val="20"/>
                  </w:rPr>
                  <w:t> 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10"/>
                    <w:sz w:val="20"/>
                    <w:szCs w:val="20"/>
                  </w:rPr>
                  <w:t>A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10"/>
                    <w:sz w:val="20"/>
                    <w:szCs w:val="20"/>
                  </w:rPr>
                  <w:t>u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10"/>
                    <w:sz w:val="20"/>
                    <w:szCs w:val="20"/>
                  </w:rPr>
                  <w:t>d</w:t>
                </w:r>
                <w:r>
                  <w:rPr>
                    <w:rFonts w:cs="Arial" w:hAnsi="Arial" w:eastAsia="Arial" w:ascii="Arial"/>
                    <w:color w:val="353535"/>
                    <w:spacing w:val="0"/>
                    <w:w w:val="110"/>
                    <w:sz w:val="20"/>
                    <w:szCs w:val="20"/>
                  </w:rPr>
                  <w:t>i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10"/>
                    <w:sz w:val="20"/>
                    <w:szCs w:val="20"/>
                  </w:rPr>
                  <w:t>t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10"/>
                    <w:sz w:val="20"/>
                    <w:szCs w:val="20"/>
                  </w:rPr>
                  <w:t>o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10"/>
                    <w:sz w:val="20"/>
                    <w:szCs w:val="20"/>
                  </w:rPr>
                  <w:t>r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10"/>
                    <w:sz w:val="20"/>
                    <w:szCs w:val="20"/>
                  </w:rPr>
                  <w:t>i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10"/>
                    <w:sz w:val="20"/>
                    <w:szCs w:val="20"/>
                  </w:rPr>
                  <w:t>a</w:t>
                </w:r>
                <w:r>
                  <w:rPr>
                    <w:rFonts w:cs="Arial" w:hAnsi="Arial" w:eastAsia="Arial" w:ascii="Arial"/>
                    <w:color w:val="353535"/>
                    <w:spacing w:val="0"/>
                    <w:w w:val="110"/>
                    <w:sz w:val="20"/>
                    <w:szCs w:val="20"/>
                  </w:rPr>
                  <w:t>:</w:t>
                </w:r>
                <w:r>
                  <w:rPr>
                    <w:rFonts w:cs="Arial" w:hAnsi="Arial" w:eastAsia="Arial" w:ascii="Arial"/>
                    <w:color w:val="353535"/>
                    <w:spacing w:val="7"/>
                    <w:w w:val="110"/>
                    <w:sz w:val="20"/>
                    <w:szCs w:val="20"/>
                  </w:rPr>
                  <w:t> 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99"/>
                    <w:sz w:val="20"/>
                    <w:szCs w:val="20"/>
                  </w:rPr>
                  <w:t>AA</w:t>
                </w:r>
                <w:r>
                  <w:rPr>
                    <w:rFonts w:cs="Arial" w:hAnsi="Arial" w:eastAsia="Arial" w:ascii="Arial"/>
                    <w:color w:val="353535"/>
                    <w:spacing w:val="0"/>
                    <w:w w:val="94"/>
                    <w:sz w:val="20"/>
                    <w:szCs w:val="20"/>
                  </w:rPr>
                  <w:t>F</w:t>
                </w:r>
                <w:r>
                  <w:rPr>
                    <w:rFonts w:cs="Arial" w:hAnsi="Arial" w:eastAsia="Arial" w:ascii="Arial"/>
                    <w:color w:val="8E8E8E"/>
                    <w:spacing w:val="0"/>
                    <w:w w:val="108"/>
                    <w:sz w:val="20"/>
                    <w:szCs w:val="20"/>
                  </w:rPr>
                  <w:t>-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77"/>
                    <w:sz w:val="20"/>
                    <w:szCs w:val="20"/>
                  </w:rPr>
                  <w:t>I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99"/>
                    <w:sz w:val="20"/>
                    <w:szCs w:val="20"/>
                  </w:rPr>
                  <w:t>N</w:t>
                </w:r>
                <w:r>
                  <w:rPr>
                    <w:rFonts w:cs="Arial" w:hAnsi="Arial" w:eastAsia="Arial" w:ascii="Arial"/>
                    <w:color w:val="353535"/>
                    <w:spacing w:val="0"/>
                    <w:w w:val="106"/>
                    <w:sz w:val="20"/>
                    <w:szCs w:val="20"/>
                  </w:rPr>
                  <w:t>T</w:t>
                </w:r>
                <w:r>
                  <w:rPr>
                    <w:rFonts w:cs="Arial" w:hAnsi="Arial" w:eastAsia="Arial" w:ascii="Arial"/>
                    <w:color w:val="7F7F7F"/>
                    <w:spacing w:val="0"/>
                    <w:w w:val="108"/>
                    <w:sz w:val="20"/>
                    <w:szCs w:val="20"/>
                  </w:rPr>
                  <w:t>-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97"/>
                    <w:sz w:val="20"/>
                    <w:szCs w:val="20"/>
                  </w:rPr>
                  <w:t>0</w:t>
                </w:r>
                <w:r>
                  <w:rPr>
                    <w:rFonts w:cs="Arial" w:hAnsi="Arial" w:eastAsia="Arial" w:ascii="Arial"/>
                    <w:color w:val="353535"/>
                    <w:spacing w:val="0"/>
                    <w:w w:val="97"/>
                    <w:sz w:val="20"/>
                    <w:szCs w:val="20"/>
                  </w:rPr>
                  <w:t>4</w:t>
                </w:r>
                <w:r>
                  <w:rPr>
                    <w:rFonts w:cs="Arial" w:hAnsi="Arial" w:eastAsia="Arial" w:ascii="Arial"/>
                    <w:color w:val="7F7F7F"/>
                    <w:spacing w:val="0"/>
                    <w:w w:val="108"/>
                    <w:sz w:val="20"/>
                    <w:szCs w:val="20"/>
                  </w:rPr>
                  <w:t>-</w:t>
                </w:r>
                <w:r>
                  <w:rPr>
                    <w:rFonts w:cs="Arial" w:hAnsi="Arial" w:eastAsia="Arial" w:ascii="Arial"/>
                    <w:color w:val="535353"/>
                    <w:spacing w:val="0"/>
                    <w:w w:val="90"/>
                    <w:sz w:val="20"/>
                    <w:szCs w:val="20"/>
                  </w:rPr>
                  <w:t>2</w:t>
                </w:r>
                <w:r>
                  <w:rPr>
                    <w:rFonts w:cs="Arial" w:hAnsi="Arial" w:eastAsia="Arial" w:ascii="Arial"/>
                    <w:color w:val="353535"/>
                    <w:spacing w:val="0"/>
                    <w:w w:val="103"/>
                    <w:sz w:val="20"/>
                    <w:szCs w:val="20"/>
                  </w:rPr>
                  <w:t>0</w:t>
                </w:r>
                <w:r>
                  <w:rPr>
                    <w:rFonts w:cs="Arial" w:hAnsi="Arial" w:eastAsia="Arial" w:ascii="Arial"/>
                    <w:color w:val="535353"/>
                    <w:spacing w:val="0"/>
                    <w:w w:val="103"/>
                    <w:sz w:val="20"/>
                    <w:szCs w:val="20"/>
                  </w:rPr>
                  <w:t>2</w:t>
                </w:r>
                <w:r>
                  <w:rPr>
                    <w:rFonts w:cs="Arial" w:hAnsi="Arial" w:eastAsia="Arial" w:ascii="Arial"/>
                    <w:color w:val="6A6A69"/>
                    <w:spacing w:val="0"/>
                    <w:w w:val="103"/>
                    <w:sz w:val="20"/>
                    <w:szCs w:val="20"/>
                  </w:rPr>
                  <w:t>5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0"/>
                    <w:szCs w:val="20"/>
                  </w:rPr>
                </w:r>
              </w:p>
              <w:p>
                <w:pPr>
                  <w:rPr>
                    <w:rFonts w:cs="Arial" w:hAnsi="Arial" w:eastAsia="Arial" w:ascii="Arial"/>
                    <w:sz w:val="20"/>
                    <w:szCs w:val="20"/>
                  </w:rPr>
                  <w:jc w:val="left"/>
                  <w:spacing w:lineRule="exact" w:line="220"/>
                  <w:ind w:left="524" w:right="-30"/>
                </w:pPr>
                <w:r>
                  <w:rPr>
                    <w:rFonts w:cs="Arial" w:hAnsi="Arial" w:eastAsia="Arial" w:ascii="Arial"/>
                    <w:color w:val="242424"/>
                    <w:spacing w:val="0"/>
                    <w:w w:val="100"/>
                    <w:sz w:val="20"/>
                    <w:szCs w:val="20"/>
                  </w:rPr>
                  <w:t>O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0"/>
                    <w:sz w:val="20"/>
                    <w:szCs w:val="20"/>
                  </w:rPr>
                  <w:t>rd</w:t>
                </w:r>
                <w:r>
                  <w:rPr>
                    <w:rFonts w:cs="Arial" w:hAnsi="Arial" w:eastAsia="Arial" w:ascii="Arial"/>
                    <w:color w:val="353535"/>
                    <w:spacing w:val="0"/>
                    <w:w w:val="100"/>
                    <w:sz w:val="20"/>
                    <w:szCs w:val="20"/>
                  </w:rPr>
                  <w:t>e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0"/>
                    <w:sz w:val="20"/>
                    <w:szCs w:val="20"/>
                  </w:rPr>
                  <w:t>n</w:t>
                </w:r>
                <w:r>
                  <w:rPr>
                    <w:rFonts w:cs="Arial" w:hAnsi="Arial" w:eastAsia="Arial" w:ascii="Arial"/>
                    <w:color w:val="242424"/>
                    <w:spacing w:val="20"/>
                    <w:w w:val="100"/>
                    <w:sz w:val="20"/>
                    <w:szCs w:val="20"/>
                  </w:rPr>
                  <w:t> 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0"/>
                    <w:sz w:val="20"/>
                    <w:szCs w:val="20"/>
                  </w:rPr>
                  <w:t>d</w:t>
                </w:r>
                <w:r>
                  <w:rPr>
                    <w:rFonts w:cs="Arial" w:hAnsi="Arial" w:eastAsia="Arial" w:ascii="Arial"/>
                    <w:color w:val="353535"/>
                    <w:spacing w:val="0"/>
                    <w:w w:val="100"/>
                    <w:sz w:val="20"/>
                    <w:szCs w:val="20"/>
                  </w:rPr>
                  <w:t>e</w:t>
                </w:r>
                <w:r>
                  <w:rPr>
                    <w:rFonts w:cs="Arial" w:hAnsi="Arial" w:eastAsia="Arial" w:ascii="Arial"/>
                    <w:color w:val="353535"/>
                    <w:spacing w:val="9"/>
                    <w:w w:val="100"/>
                    <w:sz w:val="20"/>
                    <w:szCs w:val="20"/>
                  </w:rPr>
                  <w:t> 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2"/>
                    <w:sz w:val="20"/>
                    <w:szCs w:val="20"/>
                  </w:rPr>
                  <w:t>A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10"/>
                    <w:sz w:val="20"/>
                    <w:szCs w:val="20"/>
                  </w:rPr>
                  <w:t>u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16"/>
                    <w:sz w:val="20"/>
                    <w:szCs w:val="20"/>
                  </w:rPr>
                  <w:t>d</w:t>
                </w:r>
                <w:r>
                  <w:rPr>
                    <w:rFonts w:cs="Arial" w:hAnsi="Arial" w:eastAsia="Arial" w:ascii="Arial"/>
                    <w:color w:val="353535"/>
                    <w:spacing w:val="0"/>
                    <w:w w:val="129"/>
                    <w:sz w:val="20"/>
                    <w:szCs w:val="20"/>
                  </w:rPr>
                  <w:t>i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29"/>
                    <w:sz w:val="20"/>
                    <w:szCs w:val="20"/>
                  </w:rPr>
                  <w:t>t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3"/>
                    <w:sz w:val="20"/>
                    <w:szCs w:val="20"/>
                  </w:rPr>
                  <w:t>o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29"/>
                    <w:sz w:val="20"/>
                    <w:szCs w:val="20"/>
                  </w:rPr>
                  <w:t>r</w:t>
                </w:r>
                <w:r>
                  <w:rPr>
                    <w:rFonts w:cs="Arial" w:hAnsi="Arial" w:eastAsia="Arial" w:ascii="Arial"/>
                    <w:color w:val="353535"/>
                    <w:spacing w:val="0"/>
                    <w:w w:val="77"/>
                    <w:sz w:val="20"/>
                    <w:szCs w:val="20"/>
                  </w:rPr>
                  <w:t>í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3"/>
                    <w:sz w:val="20"/>
                    <w:szCs w:val="20"/>
                  </w:rPr>
                  <w:t>a</w:t>
                </w:r>
                <w:r>
                  <w:rPr>
                    <w:rFonts w:cs="Arial" w:hAnsi="Arial" w:eastAsia="Arial" w:ascii="Arial"/>
                    <w:color w:val="353535"/>
                    <w:spacing w:val="0"/>
                    <w:w w:val="103"/>
                    <w:sz w:val="20"/>
                    <w:szCs w:val="20"/>
                  </w:rPr>
                  <w:t>:</w:t>
                </w:r>
                <w:r>
                  <w:rPr>
                    <w:rFonts w:cs="Arial" w:hAnsi="Arial" w:eastAsia="Arial" w:ascii="Arial"/>
                    <w:color w:val="353535"/>
                    <w:spacing w:val="17"/>
                    <w:w w:val="100"/>
                    <w:sz w:val="20"/>
                    <w:szCs w:val="20"/>
                  </w:rPr>
                  <w:t> </w:t>
                </w:r>
                <w:r>
                  <w:rPr>
                    <w:rFonts w:cs="Arial" w:hAnsi="Arial" w:eastAsia="Arial" w:ascii="Arial"/>
                    <w:color w:val="353535"/>
                    <w:spacing w:val="0"/>
                    <w:w w:val="100"/>
                    <w:sz w:val="20"/>
                    <w:szCs w:val="20"/>
                  </w:rPr>
                  <w:t>O</w:t>
                </w:r>
                <w:r>
                  <w:rPr>
                    <w:rFonts w:cs="Arial" w:hAnsi="Arial" w:eastAsia="Arial" w:ascii="Arial"/>
                    <w:color w:val="242424"/>
                    <w:spacing w:val="0"/>
                    <w:w w:val="100"/>
                    <w:sz w:val="20"/>
                    <w:szCs w:val="20"/>
                  </w:rPr>
                  <w:t>I</w:t>
                </w:r>
                <w:r>
                  <w:rPr>
                    <w:rFonts w:cs="Arial" w:hAnsi="Arial" w:eastAsia="Arial" w:ascii="Arial"/>
                    <w:color w:val="353535"/>
                    <w:spacing w:val="0"/>
                    <w:w w:val="100"/>
                    <w:sz w:val="20"/>
                    <w:szCs w:val="20"/>
                  </w:rPr>
                  <w:t>C</w:t>
                </w:r>
                <w:r>
                  <w:rPr>
                    <w:rFonts w:cs="Arial" w:hAnsi="Arial" w:eastAsia="Arial" w:ascii="Arial"/>
                    <w:color w:val="353535"/>
                    <w:spacing w:val="0"/>
                    <w:w w:val="100"/>
                    <w:sz w:val="20"/>
                    <w:szCs w:val="20"/>
                  </w:rPr>
                  <w:t>/</w:t>
                </w:r>
                <w:r>
                  <w:rPr>
                    <w:rFonts w:cs="Arial" w:hAnsi="Arial" w:eastAsia="Arial" w:ascii="Arial"/>
                    <w:color w:val="535353"/>
                    <w:spacing w:val="0"/>
                    <w:w w:val="100"/>
                    <w:sz w:val="20"/>
                    <w:szCs w:val="20"/>
                  </w:rPr>
                  <w:t>2</w:t>
                </w:r>
                <w:r>
                  <w:rPr>
                    <w:rFonts w:cs="Arial" w:hAnsi="Arial" w:eastAsia="Arial" w:ascii="Arial"/>
                    <w:color w:val="353535"/>
                    <w:spacing w:val="0"/>
                    <w:w w:val="100"/>
                    <w:sz w:val="20"/>
                    <w:szCs w:val="20"/>
                  </w:rPr>
                  <w:t>0</w:t>
                </w:r>
                <w:r>
                  <w:rPr>
                    <w:rFonts w:cs="Arial" w:hAnsi="Arial" w:eastAsia="Arial" w:ascii="Arial"/>
                    <w:color w:val="444444"/>
                    <w:spacing w:val="0"/>
                    <w:w w:val="100"/>
                    <w:sz w:val="20"/>
                    <w:szCs w:val="20"/>
                  </w:rPr>
                  <w:t>3</w:t>
                </w:r>
                <w:r>
                  <w:rPr>
                    <w:rFonts w:cs="Arial" w:hAnsi="Arial" w:eastAsia="Arial" w:ascii="Arial"/>
                    <w:color w:val="353535"/>
                    <w:spacing w:val="0"/>
                    <w:w w:val="100"/>
                    <w:sz w:val="20"/>
                    <w:szCs w:val="20"/>
                  </w:rPr>
                  <w:t>/</w:t>
                </w:r>
                <w:r>
                  <w:rPr>
                    <w:rFonts w:cs="Arial" w:hAnsi="Arial" w:eastAsia="Arial" w:ascii="Arial"/>
                    <w:color w:val="6A6A69"/>
                    <w:spacing w:val="0"/>
                    <w:w w:val="100"/>
                    <w:sz w:val="20"/>
                    <w:szCs w:val="20"/>
                  </w:rPr>
                  <w:t>2</w:t>
                </w:r>
                <w:r>
                  <w:rPr>
                    <w:rFonts w:cs="Arial" w:hAnsi="Arial" w:eastAsia="Arial" w:ascii="Arial"/>
                    <w:color w:val="353535"/>
                    <w:spacing w:val="0"/>
                    <w:w w:val="100"/>
                    <w:sz w:val="20"/>
                    <w:szCs w:val="20"/>
                  </w:rPr>
                  <w:t>0</w:t>
                </w:r>
                <w:r>
                  <w:rPr>
                    <w:rFonts w:cs="Arial" w:hAnsi="Arial" w:eastAsia="Arial" w:ascii="Arial"/>
                    <w:color w:val="535353"/>
                    <w:spacing w:val="0"/>
                    <w:w w:val="100"/>
                    <w:sz w:val="20"/>
                    <w:szCs w:val="20"/>
                  </w:rPr>
                  <w:t>2</w:t>
                </w:r>
                <w:r>
                  <w:rPr>
                    <w:rFonts w:cs="Arial" w:hAnsi="Arial" w:eastAsia="Arial" w:ascii="Arial"/>
                    <w:color w:val="444444"/>
                    <w:spacing w:val="0"/>
                    <w:w w:val="100"/>
                    <w:sz w:val="20"/>
                    <w:szCs w:val="20"/>
                  </w:rPr>
                  <w:t>5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0"/>
                    <w:szCs w:val="20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230.04pt;margin-top:23.4pt;width:147.6pt;height:12.24pt;mso-position-horizontal-relative:page;mso-position-vertical-relative:page;z-index:-462">
          <v:imagedata o:title="" r:id="rId1"/>
        </v:shape>
      </w:pict>
    </w:r>
    <w:r>
      <w:pict>
        <v:shape type="#_x0000_t202" style="position:absolute;margin-left:229.4pt;margin-top:22.7828pt;width:148.88pt;height:15.3pt;mso-position-horizontal-relative:page;mso-position-vertical-relative:page;z-index:-461" filled="f" stroked="f">
          <v:textbox inset="0,0,0,0">
            <w:txbxContent>
              <w:p>
                <w:pPr>
                  <w:rPr>
                    <w:rFonts w:cs="Arial" w:hAnsi="Arial" w:eastAsia="Arial" w:ascii="Arial"/>
                    <w:sz w:val="26"/>
                    <w:szCs w:val="26"/>
                  </w:rPr>
                  <w:jc w:val="left"/>
                  <w:spacing w:lineRule="exact" w:line="280"/>
                  <w:ind w:left="20" w:right="-40"/>
                </w:pP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105"/>
                    <w:sz w:val="26"/>
                    <w:szCs w:val="26"/>
                  </w:rPr>
                  <w:t>F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105"/>
                    <w:sz w:val="26"/>
                    <w:szCs w:val="26"/>
                  </w:rPr>
                  <w:t>U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105"/>
                    <w:sz w:val="26"/>
                    <w:szCs w:val="26"/>
                  </w:rPr>
                  <w:t>N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105"/>
                    <w:sz w:val="26"/>
                    <w:szCs w:val="26"/>
                  </w:rPr>
                  <w:t>D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105"/>
                    <w:sz w:val="26"/>
                    <w:szCs w:val="26"/>
                  </w:rPr>
                  <w:t>AM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105"/>
                    <w:sz w:val="26"/>
                    <w:szCs w:val="26"/>
                  </w:rPr>
                  <w:t>E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105"/>
                    <w:sz w:val="26"/>
                    <w:szCs w:val="26"/>
                  </w:rPr>
                  <w:t>N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105"/>
                    <w:sz w:val="26"/>
                    <w:szCs w:val="26"/>
                  </w:rPr>
                  <w:t>T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105"/>
                    <w:sz w:val="26"/>
                    <w:szCs w:val="26"/>
                  </w:rPr>
                  <w:t>O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35"/>
                    <w:w w:val="105"/>
                    <w:sz w:val="26"/>
                    <w:szCs w:val="26"/>
                  </w:rPr>
                  <w:t> 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81"/>
                    <w:sz w:val="26"/>
                    <w:szCs w:val="26"/>
                  </w:rPr>
                  <w:t>L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103"/>
                    <w:sz w:val="26"/>
                    <w:szCs w:val="26"/>
                  </w:rPr>
                  <w:t>EG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107"/>
                    <w:sz w:val="26"/>
                    <w:szCs w:val="26"/>
                  </w:rPr>
                  <w:t>A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99"/>
                    <w:sz w:val="26"/>
                    <w:szCs w:val="26"/>
                  </w:rPr>
                  <w:t>L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6"/>
                    <w:szCs w:val="26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header" Target="header1.xml"/><Relationship Id="rId5" Type="http://schemas.openxmlformats.org/officeDocument/2006/relationships/image" Target="media/image1.jpg"/><Relationship Id="rId6" Type="http://schemas.openxmlformats.org/officeDocument/2006/relationships/image" Target="media/image2.jpg"/><Relationship Id="rId7" Type="http://schemas.openxmlformats.org/officeDocument/2006/relationships/image" Target="media/image3.jpg"/><Relationship Id="rId8" Type="http://schemas.openxmlformats.org/officeDocument/2006/relationships/image" Target="media/image4.jpg"/><Relationship Id="rId9" Type="http://schemas.openxmlformats.org/officeDocument/2006/relationships/header" Target="header2.xml"/><Relationship Id="rId10" Type="http://schemas.openxmlformats.org/officeDocument/2006/relationships/image" Target="media/image5.jpg"/><Relationship Id="rId11" Type="http://schemas.openxmlformats.org/officeDocument/2006/relationships/image" Target="media/image6.jpg"/><Relationship Id="rId12" Type="http://schemas.openxmlformats.org/officeDocument/2006/relationships/image" Target="media/image7.jpg"/><Relationship Id="rId13" Type="http://schemas.openxmlformats.org/officeDocument/2006/relationships/image" Target="media/image8.jpg"/><Relationship Id="rId14" Type="http://schemas.openxmlformats.org/officeDocument/2006/relationships/image" Target="media/image9.jpg"/><Relationship Id="rId15" Type="http://schemas.openxmlformats.org/officeDocument/2006/relationships/image" Target="media/image10.png"/><Relationship Id="rId16" Type="http://schemas.openxmlformats.org/officeDocument/2006/relationships/image" Target="media/image11.jpg"/><Relationship Id="rId17" Type="http://schemas.openxmlformats.org/officeDocument/2006/relationships/image" Target="media/image12.jpg"/><Relationship Id="rId18" Type="http://schemas.openxmlformats.org/officeDocument/2006/relationships/image" Target="media/image13.jpg"/><Relationship Id="rId19" Type="http://schemas.openxmlformats.org/officeDocument/2006/relationships/image" Target="media/image14.jpg"/><Relationship Id="rId20" Type="http://schemas.openxmlformats.org/officeDocument/2006/relationships/image" Target="media/image15.jpg"/><Relationship Id="rId21" Type="http://schemas.openxmlformats.org/officeDocument/2006/relationships/image" Target="media/image16.jpg"/><Relationship Id="rId22" Type="http://schemas.openxmlformats.org/officeDocument/2006/relationships/image" Target="media/image17.jpg"/><Relationship Id="rId23" Type="http://schemas.openxmlformats.org/officeDocument/2006/relationships/header" Target="header3.xml"/><Relationship Id="rId24" Type="http://schemas.openxmlformats.org/officeDocument/2006/relationships/image" Target="media/image18.jpg"/><Relationship Id="rId25" Type="http://schemas.openxmlformats.org/officeDocument/2006/relationships/image" Target="media/image19.jpg"/><Relationship Id="rId26" Type="http://schemas.openxmlformats.org/officeDocument/2006/relationships/image" Target="media/image20.jpg"/><Relationship Id="rId27" Type="http://schemas.openxmlformats.org/officeDocument/2006/relationships/image" Target="media/image21.jpg"/><Relationship Id="rId28" Type="http://schemas.openxmlformats.org/officeDocument/2006/relationships/image" Target="media/image22.jpg"/><Relationship Id="rId29" Type="http://schemas.openxmlformats.org/officeDocument/2006/relationships/image" Target="media/image23.jpg"/><Relationship Id="rId30" Type="http://schemas.openxmlformats.org/officeDocument/2006/relationships/image" Target="media/image24.jpg"/><Relationship Id="rId31" Type="http://schemas.openxmlformats.org/officeDocument/2006/relationships/image" Target="media/image25.jpg"/><Relationship Id="rId32" Type="http://schemas.openxmlformats.org/officeDocument/2006/relationships/image" Target="media/image26.jpg"/><Relationship Id="rId33" Type="http://schemas.openxmlformats.org/officeDocument/2006/relationships/image" Target="media/image27.jpg"/><Relationship Id="rId34" Type="http://schemas.openxmlformats.org/officeDocument/2006/relationships/image" Target="media/image28.jpg"/><Relationship Id="rId35" Type="http://schemas.openxmlformats.org/officeDocument/2006/relationships/image" Target="media/image29.jpg"/><Relationship Id="rId36" Type="http://schemas.openxmlformats.org/officeDocument/2006/relationships/image" Target="media/image30.jpg"/><Relationship Id="rId37" Type="http://schemas.openxmlformats.org/officeDocument/2006/relationships/image" Target="media/image31.jpg"/><Relationship Id="rId38" Type="http://schemas.openxmlformats.org/officeDocument/2006/relationships/image" Target="media/image32.jpg"/><Relationship Id="rId39" Type="http://schemas.openxmlformats.org/officeDocument/2006/relationships/image" Target="media/image33.jpg"/><Relationship Id="rId40" Type="http://schemas.openxmlformats.org/officeDocument/2006/relationships/image" Target="media/image34.jpg"/><Relationship Id="rId41" Type="http://schemas.openxmlformats.org/officeDocument/2006/relationships/image" Target="media/image35.jpg"/><Relationship Id="rId42" Type="http://schemas.openxmlformats.org/officeDocument/2006/relationships/image" Target="media/image36.jpg"/><Relationship Id="rId43" Type="http://schemas.openxmlformats.org/officeDocument/2006/relationships/image" Target="media/image37.jpg"/><Relationship Id="rId44" Type="http://schemas.openxmlformats.org/officeDocument/2006/relationships/image" Target="media/image38.jpg"/><Relationship Id="rId45" Type="http://schemas.openxmlformats.org/officeDocument/2006/relationships/image" Target="media/image39.jpg"/><Relationship Id="rId46" Type="http://schemas.openxmlformats.org/officeDocument/2006/relationships/image" Target="media/image40.jpg"/><Relationship Id="rId47" Type="http://schemas.openxmlformats.org/officeDocument/2006/relationships/image" Target="media/image41.jpg"/><Relationship Id="rId48" Type="http://schemas.openxmlformats.org/officeDocument/2006/relationships/image" Target="media/image42.jpg"/><Relationship Id="rId49" Type="http://schemas.openxmlformats.org/officeDocument/2006/relationships/image" Target="media/image43.jpg"/><Relationship Id="rId50" Type="http://schemas.openxmlformats.org/officeDocument/2006/relationships/image" Target="media/image44.jpg"/><Relationship Id="rId51" Type="http://schemas.openxmlformats.org/officeDocument/2006/relationships/image" Target="media/image45.jpg"/><Relationship Id="rId52" Type="http://schemas.openxmlformats.org/officeDocument/2006/relationships/image" Target="media/image46.jpg"/><Relationship Id="rId53" Type="http://schemas.openxmlformats.org/officeDocument/2006/relationships/image" Target="media/image47.png"/><Relationship Id="rId54" Type="http://schemas.openxmlformats.org/officeDocument/2006/relationships/image" Target="media/image48.jpg"/><Relationship Id="rId55" Type="http://schemas.openxmlformats.org/officeDocument/2006/relationships/image" Target="media/image49.jpg"/><Relationship Id="rId56" Type="http://schemas.openxmlformats.org/officeDocument/2006/relationships/image" Target="media/image50.jpg"/><Relationship Id="rId57" Type="http://schemas.openxmlformats.org/officeDocument/2006/relationships/header" Target="header4.xml"/><Relationship Id="rId58" Type="http://schemas.openxmlformats.org/officeDocument/2006/relationships/footer" Target="footer1.xml"/><Relationship Id="rId59" Type="http://schemas.openxmlformats.org/officeDocument/2006/relationships/image" Target="media/image53.jpg"/><Relationship Id="rId60" Type="http://schemas.openxmlformats.org/officeDocument/2006/relationships/image" Target="media/image54.jpg"/><Relationship Id="rId61" Type="http://schemas.openxmlformats.org/officeDocument/2006/relationships/image" Target="media/image55.jpg"/><Relationship Id="rId62" Type="http://schemas.openxmlformats.org/officeDocument/2006/relationships/image" Target="media/image56.jpg"/><Relationship Id="rId63" Type="http://schemas.openxmlformats.org/officeDocument/2006/relationships/image" Target="media/image57.jpg"/><Relationship Id="rId64" Type="http://schemas.openxmlformats.org/officeDocument/2006/relationships/image" Target="media/image58.jpg"/><Relationship Id="rId65" Type="http://schemas.openxmlformats.org/officeDocument/2006/relationships/image" Target="media/image59.jpg"/><Relationship Id="rId66" Type="http://schemas.openxmlformats.org/officeDocument/2006/relationships/image" Target="media/image60.jpg"/><Relationship Id="rId67" Type="http://schemas.openxmlformats.org/officeDocument/2006/relationships/image" Target="media/image61.jpg"/><Relationship Id="rId68" Type="http://schemas.openxmlformats.org/officeDocument/2006/relationships/image" Target="media/image62.jpg"/><Relationship Id="rId69" Type="http://schemas.openxmlformats.org/officeDocument/2006/relationships/image" Target="media/image63.jpg"/><Relationship Id="rId70" Type="http://schemas.openxmlformats.org/officeDocument/2006/relationships/image" Target="media/image64.jpg"/><Relationship Id="rId71" Type="http://schemas.openxmlformats.org/officeDocument/2006/relationships/image" Target="media/image65.jpg"/><Relationship Id="rId72" Type="http://schemas.openxmlformats.org/officeDocument/2006/relationships/image" Target="media/image66.jpg"/><Relationship Id="rId73" Type="http://schemas.openxmlformats.org/officeDocument/2006/relationships/image" Target="media/image67.jpg"/><Relationship Id="rId74" Type="http://schemas.openxmlformats.org/officeDocument/2006/relationships/image" Target="media/image68.jpg"/></Relationships>

</file>

<file path=word/_rels/footer1.xml.rels><?xml version="1.0" encoding="UTF-8" standalone="yes"?>
<Relationships xmlns="http://schemas.openxmlformats.org/package/2006/relationships"><Relationship Id="rId1" Type="http://schemas.openxmlformats.org/officeDocument/2006/relationships/image" Target="media/image52.jpg"/></Relationships>

</file>

<file path=word/_rels/header4.xml.rels><?xml version="1.0" encoding="UTF-8" standalone="yes"?>
<Relationships xmlns="http://schemas.openxmlformats.org/package/2006/relationships"><Relationship Id="rId1" Type="http://schemas.openxmlformats.org/officeDocument/2006/relationships/image" Target="media/image51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