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Default Extension="jpg" ContentType="image/jpg"/>
  <Default Extension="png" ContentType="image/pn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1.xml" ContentType="application/vnd.openxmlformats-officedocument.wordprocessingml.footer+xml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7"/>
          <w:szCs w:val="17"/>
        </w:rPr>
        <w:jc w:val="left"/>
        <w:spacing w:before="6" w:lineRule="exact" w:line="160"/>
      </w:pPr>
      <w:r>
        <w:pict>
          <v:shape type="#_x0000_t75" style="position:absolute;margin-left:-2.62222e-009pt;margin-top:331.118pt;width:2.88pt;height:54.7065pt;mso-position-horizontal-relative:page;mso-position-vertical-relative:page;z-index:-487">
            <v:imagedata o:title="" r:id="rId5"/>
          </v:shape>
        </w:pict>
      </w:r>
      <w:r>
        <w:rPr>
          <w:sz w:val="17"/>
          <w:szCs w:val="17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lineRule="auto" w:line="258"/>
        <w:ind w:left="6786" w:right="228" w:firstLine="259"/>
      </w:pPr>
      <w:r>
        <w:rPr>
          <w:rFonts w:cs="Arial" w:hAnsi="Arial" w:eastAsia="Arial" w:ascii="Arial"/>
          <w:color w:val="181818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181818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0"/>
          <w:szCs w:val="20"/>
        </w:rPr>
        <w:t>p</w:t>
      </w:r>
      <w:r>
        <w:rPr>
          <w:rFonts w:cs="Arial" w:hAnsi="Arial" w:eastAsia="Arial" w:ascii="Arial"/>
          <w:color w:val="181818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0"/>
          <w:szCs w:val="20"/>
        </w:rPr>
        <w:t>nd</w:t>
      </w:r>
      <w:r>
        <w:rPr>
          <w:rFonts w:cs="Arial" w:hAnsi="Arial" w:eastAsia="Arial" w:ascii="Arial"/>
          <w:color w:val="181818"/>
          <w:spacing w:val="0"/>
          <w:w w:val="100"/>
          <w:sz w:val="20"/>
          <w:szCs w:val="20"/>
        </w:rPr>
        <w:t>en</w:t>
      </w:r>
      <w:r>
        <w:rPr>
          <w:rFonts w:cs="Arial" w:hAnsi="Arial" w:eastAsia="Arial" w:ascii="Arial"/>
          <w:color w:val="181818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181818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0"/>
          <w:szCs w:val="20"/>
        </w:rPr>
        <w:t>:</w:t>
      </w:r>
      <w:r>
        <w:rPr>
          <w:rFonts w:cs="Arial" w:hAnsi="Arial" w:eastAsia="Arial" w:ascii="Arial"/>
          <w:color w:val="2E2E2E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E2E2E"/>
          <w:spacing w:val="1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2E2E2E"/>
          <w:spacing w:val="0"/>
          <w:w w:val="91"/>
          <w:sz w:val="20"/>
          <w:szCs w:val="20"/>
        </w:rPr>
        <w:t>E</w:t>
      </w:r>
      <w:r>
        <w:rPr>
          <w:rFonts w:cs="Arial" w:hAnsi="Arial" w:eastAsia="Arial" w:ascii="Arial"/>
          <w:color w:val="2E2E2E"/>
          <w:spacing w:val="0"/>
          <w:w w:val="102"/>
          <w:sz w:val="20"/>
          <w:szCs w:val="20"/>
        </w:rPr>
        <w:t>S</w:t>
      </w:r>
      <w:r>
        <w:rPr>
          <w:rFonts w:cs="Arial" w:hAnsi="Arial" w:eastAsia="Arial" w:ascii="Arial"/>
          <w:color w:val="2E2E2E"/>
          <w:spacing w:val="0"/>
          <w:w w:val="101"/>
          <w:sz w:val="20"/>
          <w:szCs w:val="20"/>
        </w:rPr>
        <w:t>O</w:t>
      </w:r>
      <w:r>
        <w:rPr>
          <w:rFonts w:cs="Arial" w:hAnsi="Arial" w:eastAsia="Arial" w:ascii="Arial"/>
          <w:color w:val="181818"/>
          <w:spacing w:val="0"/>
          <w:w w:val="94"/>
          <w:sz w:val="20"/>
          <w:szCs w:val="20"/>
        </w:rPr>
        <w:t>R</w:t>
      </w:r>
      <w:r>
        <w:rPr>
          <w:rFonts w:cs="Arial" w:hAnsi="Arial" w:eastAsia="Arial" w:ascii="Arial"/>
          <w:color w:val="2E2E2E"/>
          <w:spacing w:val="0"/>
          <w:w w:val="102"/>
          <w:sz w:val="20"/>
          <w:szCs w:val="20"/>
        </w:rPr>
        <w:t>E</w:t>
      </w:r>
      <w:r>
        <w:rPr>
          <w:rFonts w:cs="Arial" w:hAnsi="Arial" w:eastAsia="Arial" w:ascii="Arial"/>
          <w:color w:val="181818"/>
          <w:spacing w:val="0"/>
          <w:w w:val="94"/>
          <w:sz w:val="20"/>
          <w:szCs w:val="20"/>
        </w:rPr>
        <w:t>R</w:t>
      </w:r>
      <w:r>
        <w:rPr>
          <w:rFonts w:cs="Arial" w:hAnsi="Arial" w:eastAsia="Arial" w:ascii="Arial"/>
          <w:color w:val="181818"/>
          <w:spacing w:val="0"/>
          <w:w w:val="103"/>
          <w:sz w:val="20"/>
          <w:szCs w:val="20"/>
        </w:rPr>
        <w:t>I</w:t>
      </w:r>
      <w:r>
        <w:rPr>
          <w:rFonts w:cs="Arial" w:hAnsi="Arial" w:eastAsia="Arial" w:ascii="Arial"/>
          <w:color w:val="2E2E2E"/>
          <w:spacing w:val="0"/>
          <w:w w:val="99"/>
          <w:sz w:val="20"/>
          <w:szCs w:val="20"/>
        </w:rPr>
        <w:t>A.</w:t>
      </w:r>
      <w:r>
        <w:rPr>
          <w:rFonts w:cs="Arial" w:hAnsi="Arial" w:eastAsia="Arial" w:ascii="Arial"/>
          <w:color w:val="2E2E2E"/>
          <w:spacing w:val="0"/>
          <w:w w:val="99"/>
          <w:sz w:val="20"/>
          <w:szCs w:val="20"/>
        </w:rPr>
        <w:t> </w:t>
      </w:r>
      <w:r>
        <w:rPr>
          <w:rFonts w:cs="Arial" w:hAnsi="Arial" w:eastAsia="Arial" w:ascii="Arial"/>
          <w:color w:val="181818"/>
          <w:spacing w:val="0"/>
          <w:w w:val="79"/>
          <w:sz w:val="20"/>
          <w:szCs w:val="20"/>
        </w:rPr>
        <w:t>N</w:t>
      </w:r>
      <w:r>
        <w:rPr>
          <w:rFonts w:cs="Arial" w:hAnsi="Arial" w:eastAsia="Arial" w:ascii="Arial"/>
          <w:color w:val="181818"/>
          <w:spacing w:val="0"/>
          <w:w w:val="116"/>
          <w:sz w:val="20"/>
          <w:szCs w:val="20"/>
        </w:rPr>
        <w:t>ú</w:t>
      </w:r>
      <w:r>
        <w:rPr>
          <w:rFonts w:cs="Arial" w:hAnsi="Arial" w:eastAsia="Arial" w:ascii="Arial"/>
          <w:color w:val="181818"/>
          <w:spacing w:val="0"/>
          <w:w w:val="108"/>
          <w:sz w:val="20"/>
          <w:szCs w:val="20"/>
        </w:rPr>
        <w:t>m</w:t>
      </w:r>
      <w:r>
        <w:rPr>
          <w:rFonts w:cs="Arial" w:hAnsi="Arial" w:eastAsia="Arial" w:ascii="Arial"/>
          <w:color w:val="181818"/>
          <w:spacing w:val="0"/>
          <w:w w:val="97"/>
          <w:sz w:val="20"/>
          <w:szCs w:val="20"/>
        </w:rPr>
        <w:t>e</w:t>
      </w:r>
      <w:r>
        <w:rPr>
          <w:rFonts w:cs="Arial" w:hAnsi="Arial" w:eastAsia="Arial" w:ascii="Arial"/>
          <w:color w:val="181818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181818"/>
          <w:spacing w:val="0"/>
          <w:w w:val="103"/>
          <w:sz w:val="20"/>
          <w:szCs w:val="20"/>
        </w:rPr>
        <w:t>o</w:t>
      </w:r>
      <w:r>
        <w:rPr>
          <w:rFonts w:cs="Arial" w:hAnsi="Arial" w:eastAsia="Arial" w:ascii="Arial"/>
          <w:color w:val="181818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181818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81818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81818"/>
          <w:spacing w:val="0"/>
          <w:w w:val="102"/>
          <w:sz w:val="20"/>
          <w:szCs w:val="20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181818"/>
          <w:spacing w:val="0"/>
          <w:w w:val="142"/>
          <w:sz w:val="20"/>
          <w:szCs w:val="20"/>
        </w:rPr>
        <w:t>t</w:t>
      </w:r>
      <w:r>
        <w:rPr>
          <w:rFonts w:cs="Arial" w:hAnsi="Arial" w:eastAsia="Arial" w:ascii="Arial"/>
          <w:color w:val="181818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2E2E2E"/>
          <w:spacing w:val="0"/>
          <w:w w:val="103"/>
          <w:sz w:val="20"/>
          <w:szCs w:val="20"/>
        </w:rPr>
        <w:t>:</w:t>
      </w:r>
      <w:r>
        <w:rPr>
          <w:rFonts w:cs="Arial" w:hAnsi="Arial" w:eastAsia="Arial" w:ascii="Arial"/>
          <w:color w:val="2E2E2E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2E2E2E"/>
          <w:spacing w:val="0"/>
          <w:w w:val="97"/>
          <w:sz w:val="20"/>
          <w:szCs w:val="20"/>
        </w:rPr>
        <w:t>S</w:t>
      </w:r>
      <w:r>
        <w:rPr>
          <w:rFonts w:cs="Arial" w:hAnsi="Arial" w:eastAsia="Arial" w:ascii="Arial"/>
          <w:color w:val="181818"/>
          <w:spacing w:val="0"/>
          <w:w w:val="116"/>
          <w:sz w:val="20"/>
          <w:szCs w:val="20"/>
        </w:rPr>
        <w:t>/</w:t>
      </w:r>
      <w:r>
        <w:rPr>
          <w:rFonts w:cs="Arial" w:hAnsi="Arial" w:eastAsia="Arial" w:ascii="Arial"/>
          <w:color w:val="181818"/>
          <w:spacing w:val="0"/>
          <w:w w:val="90"/>
          <w:sz w:val="20"/>
          <w:szCs w:val="20"/>
        </w:rPr>
        <w:t>0</w:t>
      </w:r>
      <w:r>
        <w:rPr>
          <w:rFonts w:cs="Arial" w:hAnsi="Arial" w:eastAsia="Arial" w:ascii="Arial"/>
          <w:color w:val="2E2E2E"/>
          <w:spacing w:val="0"/>
          <w:w w:val="97"/>
          <w:sz w:val="20"/>
          <w:szCs w:val="20"/>
        </w:rPr>
        <w:t>0</w:t>
      </w:r>
      <w:r>
        <w:rPr>
          <w:rFonts w:cs="Arial" w:hAnsi="Arial" w:eastAsia="Arial" w:ascii="Arial"/>
          <w:color w:val="181818"/>
          <w:spacing w:val="0"/>
          <w:w w:val="84"/>
          <w:sz w:val="20"/>
          <w:szCs w:val="20"/>
        </w:rPr>
        <w:t>1</w:t>
      </w:r>
      <w:r>
        <w:rPr>
          <w:rFonts w:cs="Arial" w:hAnsi="Arial" w:eastAsia="Arial" w:ascii="Arial"/>
          <w:color w:val="2E2E2E"/>
          <w:spacing w:val="0"/>
          <w:w w:val="142"/>
          <w:sz w:val="20"/>
          <w:szCs w:val="20"/>
        </w:rPr>
        <w:t>/</w:t>
      </w:r>
      <w:r>
        <w:rPr>
          <w:rFonts w:cs="Arial" w:hAnsi="Arial" w:eastAsia="Arial" w:ascii="Arial"/>
          <w:color w:val="2E2E2E"/>
          <w:spacing w:val="0"/>
          <w:w w:val="97"/>
          <w:sz w:val="20"/>
          <w:szCs w:val="20"/>
        </w:rPr>
        <w:t>2</w:t>
      </w:r>
      <w:r>
        <w:rPr>
          <w:rFonts w:cs="Arial" w:hAnsi="Arial" w:eastAsia="Arial" w:ascii="Arial"/>
          <w:color w:val="2E2E2E"/>
          <w:spacing w:val="0"/>
          <w:w w:val="103"/>
          <w:sz w:val="20"/>
          <w:szCs w:val="20"/>
        </w:rPr>
        <w:t>0</w:t>
      </w:r>
      <w:r>
        <w:rPr>
          <w:rFonts w:cs="Arial" w:hAnsi="Arial" w:eastAsia="Arial" w:ascii="Arial"/>
          <w:color w:val="2E2E2E"/>
          <w:spacing w:val="0"/>
          <w:w w:val="90"/>
          <w:sz w:val="20"/>
          <w:szCs w:val="20"/>
        </w:rPr>
        <w:t>2</w:t>
      </w:r>
      <w:r>
        <w:rPr>
          <w:rFonts w:cs="Arial" w:hAnsi="Arial" w:eastAsia="Arial" w:ascii="Arial"/>
          <w:color w:val="2E2E2E"/>
          <w:spacing w:val="0"/>
          <w:w w:val="103"/>
          <w:sz w:val="20"/>
          <w:szCs w:val="20"/>
        </w:rPr>
        <w:t>5</w:t>
      </w:r>
      <w:r>
        <w:rPr>
          <w:rFonts w:cs="Arial" w:hAnsi="Arial" w:eastAsia="Arial" w:ascii="Arial"/>
          <w:color w:val="666666"/>
          <w:spacing w:val="0"/>
          <w:w w:val="90"/>
          <w:sz w:val="20"/>
          <w:szCs w:val="20"/>
        </w:rPr>
        <w:t>.</w:t>
      </w:r>
      <w:r>
        <w:rPr>
          <w:rFonts w:cs="Arial" w:hAnsi="Arial" w:eastAsia="Arial" w:ascii="Arial"/>
          <w:color w:val="666666"/>
          <w:spacing w:val="0"/>
          <w:w w:val="90"/>
          <w:sz w:val="20"/>
          <w:szCs w:val="20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1"/>
          <w:szCs w:val="21"/>
        </w:rPr>
        <w:t>F</w:t>
      </w:r>
      <w:r>
        <w:rPr>
          <w:rFonts w:cs="Arial" w:hAnsi="Arial" w:eastAsia="Arial" w:ascii="Arial"/>
          <w:color w:val="181818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81818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81818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81818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81818"/>
          <w:spacing w:val="5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81818"/>
          <w:spacing w:val="0"/>
          <w:w w:val="101"/>
          <w:sz w:val="21"/>
          <w:szCs w:val="21"/>
        </w:rPr>
        <w:t>O</w:t>
      </w:r>
      <w:r>
        <w:rPr>
          <w:rFonts w:cs="Arial" w:hAnsi="Arial" w:eastAsia="Arial" w:ascii="Arial"/>
          <w:color w:val="181818"/>
          <w:spacing w:val="0"/>
          <w:w w:val="86"/>
          <w:sz w:val="21"/>
          <w:szCs w:val="21"/>
        </w:rPr>
        <w:t>I</w:t>
      </w:r>
      <w:r>
        <w:rPr>
          <w:rFonts w:cs="Arial" w:hAnsi="Arial" w:eastAsia="Arial" w:ascii="Arial"/>
          <w:color w:val="181818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181818"/>
          <w:spacing w:val="0"/>
          <w:w w:val="99"/>
          <w:sz w:val="21"/>
          <w:szCs w:val="21"/>
        </w:rPr>
        <w:t>I</w:t>
      </w:r>
      <w:r>
        <w:rPr>
          <w:rFonts w:cs="Arial" w:hAnsi="Arial" w:eastAsia="Arial" w:ascii="Arial"/>
          <w:color w:val="181818"/>
          <w:spacing w:val="0"/>
          <w:w w:val="107"/>
          <w:sz w:val="21"/>
          <w:szCs w:val="21"/>
        </w:rPr>
        <w:t>M</w:t>
      </w:r>
      <w:r>
        <w:rPr>
          <w:rFonts w:cs="Arial" w:hAnsi="Arial" w:eastAsia="Arial" w:ascii="Arial"/>
          <w:color w:val="2E2E2E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181818"/>
          <w:spacing w:val="0"/>
          <w:w w:val="95"/>
          <w:sz w:val="21"/>
          <w:szCs w:val="21"/>
        </w:rPr>
        <w:t>F</w:t>
      </w:r>
      <w:r>
        <w:rPr>
          <w:rFonts w:cs="Arial" w:hAnsi="Arial" w:eastAsia="Arial" w:ascii="Arial"/>
          <w:color w:val="181818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2E2E2E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181818"/>
          <w:spacing w:val="0"/>
          <w:w w:val="104"/>
          <w:sz w:val="21"/>
          <w:szCs w:val="21"/>
        </w:rPr>
        <w:t>007</w:t>
      </w:r>
      <w:r>
        <w:rPr>
          <w:rFonts w:cs="Arial" w:hAnsi="Arial" w:eastAsia="Arial" w:ascii="Arial"/>
          <w:color w:val="666666"/>
          <w:spacing w:val="0"/>
          <w:w w:val="99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18"/>
          <w:szCs w:val="18"/>
        </w:rPr>
        <w:jc w:val="left"/>
        <w:spacing w:before="6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spacing w:lineRule="auto" w:line="271"/>
        <w:ind w:left="100" w:right="187" w:hanging="86"/>
      </w:pPr>
      <w:r>
        <w:rPr>
          <w:rFonts w:cs="Arial" w:hAnsi="Arial" w:eastAsia="Arial" w:ascii="Arial"/>
          <w:color w:val="545454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5454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54545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666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54545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2E2E2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54545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54545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54545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5454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54545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54545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319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45454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2E2E2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5454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5454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103"/>
          <w:sz w:val="23"/>
          <w:szCs w:val="23"/>
        </w:rPr>
        <w:t>----</w:t>
      </w:r>
      <w:r>
        <w:rPr>
          <w:rFonts w:cs="Arial" w:hAnsi="Arial" w:eastAsia="Arial" w:ascii="Arial"/>
          <w:color w:val="545454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54545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66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66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666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45454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5454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66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54545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181818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181818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2E2E2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66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65"/>
          <w:sz w:val="23"/>
          <w:szCs w:val="23"/>
        </w:rPr>
        <w:t>-</w:t>
      </w:r>
      <w:r>
        <w:rPr>
          <w:rFonts w:cs="Arial" w:hAnsi="Arial" w:eastAsia="Arial" w:ascii="Arial"/>
          <w:color w:val="2E2E2E"/>
          <w:w w:val="253"/>
          <w:sz w:val="23"/>
          <w:szCs w:val="23"/>
        </w:rPr>
        <w:t>-</w:t>
      </w:r>
      <w:r>
        <w:rPr>
          <w:rFonts w:cs="Arial" w:hAnsi="Arial" w:eastAsia="Arial" w:ascii="Arial"/>
          <w:color w:val="181818"/>
          <w:w w:val="102"/>
          <w:sz w:val="23"/>
          <w:szCs w:val="23"/>
        </w:rPr>
        <w:t>F</w:t>
      </w:r>
      <w:r>
        <w:rPr>
          <w:rFonts w:cs="Arial" w:hAnsi="Arial" w:eastAsia="Arial" w:ascii="Arial"/>
          <w:color w:val="181818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181818"/>
          <w:w w:val="106"/>
          <w:sz w:val="23"/>
          <w:szCs w:val="23"/>
        </w:rPr>
        <w:t>J</w:t>
      </w:r>
      <w:r>
        <w:rPr>
          <w:rFonts w:cs="Arial" w:hAnsi="Arial" w:eastAsia="Arial" w:ascii="Arial"/>
          <w:color w:val="181818"/>
          <w:w w:val="117"/>
          <w:sz w:val="23"/>
          <w:szCs w:val="23"/>
        </w:rPr>
        <w:t>A</w:t>
      </w:r>
      <w:r>
        <w:rPr>
          <w:rFonts w:cs="Arial" w:hAnsi="Arial" w:eastAsia="Arial" w:ascii="Arial"/>
          <w:color w:val="181818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70"/>
          <w:sz w:val="22"/>
          <w:szCs w:val="22"/>
        </w:rPr>
        <w:t>1</w:t>
      </w:r>
      <w:r>
        <w:rPr>
          <w:rFonts w:cs="Arial" w:hAnsi="Arial" w:eastAsia="Arial" w:ascii="Arial"/>
          <w:color w:val="181818"/>
          <w:spacing w:val="0"/>
          <w:w w:val="141"/>
          <w:sz w:val="22"/>
          <w:szCs w:val="22"/>
        </w:rPr>
        <w:t>.</w:t>
      </w:r>
      <w:r>
        <w:rPr>
          <w:rFonts w:cs="Arial" w:hAnsi="Arial" w:eastAsia="Arial" w:ascii="Arial"/>
          <w:color w:val="181818"/>
          <w:spacing w:val="0"/>
          <w:w w:val="141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181818"/>
          <w:spacing w:val="0"/>
          <w:w w:val="104"/>
          <w:sz w:val="22"/>
          <w:szCs w:val="22"/>
        </w:rPr>
        <w:t>tl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h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án</w:t>
      </w:r>
      <w:r>
        <w:rPr>
          <w:rFonts w:cs="Arial" w:hAnsi="Arial" w:eastAsia="Arial" w:ascii="Arial"/>
          <w:color w:val="181818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91"/>
          <w:sz w:val="22"/>
          <w:szCs w:val="22"/>
        </w:rPr>
        <w:t>J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nd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181818"/>
          <w:spacing w:val="0"/>
          <w:w w:val="135"/>
          <w:sz w:val="22"/>
          <w:szCs w:val="22"/>
        </w:rPr>
        <w:t>0</w:t>
      </w:r>
      <w:r>
        <w:rPr>
          <w:rFonts w:cs="Arial" w:hAnsi="Arial" w:eastAsia="Arial" w:ascii="Arial"/>
          <w:color w:val="454545"/>
          <w:spacing w:val="0"/>
          <w:w w:val="82"/>
          <w:sz w:val="22"/>
          <w:szCs w:val="22"/>
        </w:rPr>
        <w:t>:</w:t>
      </w:r>
      <w:r>
        <w:rPr>
          <w:rFonts w:cs="Arial" w:hAnsi="Arial" w:eastAsia="Arial" w:ascii="Arial"/>
          <w:color w:val="181818"/>
          <w:spacing w:val="0"/>
          <w:w w:val="123"/>
          <w:sz w:val="22"/>
          <w:szCs w:val="22"/>
        </w:rPr>
        <w:t>0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0</w:t>
      </w:r>
      <w:r>
        <w:rPr>
          <w:rFonts w:cs="Arial" w:hAnsi="Arial" w:eastAsia="Arial" w:ascii="Arial"/>
          <w:color w:val="181818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68"/>
          <w:sz w:val="22"/>
          <w:szCs w:val="22"/>
        </w:rPr>
        <w:t>(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z</w:t>
      </w:r>
      <w:r>
        <w:rPr>
          <w:rFonts w:cs="Arial" w:hAnsi="Arial" w:eastAsia="Arial" w:ascii="Arial"/>
          <w:color w:val="2E2E2E"/>
          <w:spacing w:val="0"/>
          <w:w w:val="98"/>
          <w:sz w:val="22"/>
          <w:szCs w:val="22"/>
        </w:rPr>
        <w:t>)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82"/>
          <w:sz w:val="22"/>
          <w:szCs w:val="22"/>
        </w:rPr>
        <w:t>h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45454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545454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181818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F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44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25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45454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545454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55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95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81818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g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ez</w:t>
      </w:r>
      <w:r>
        <w:rPr>
          <w:rFonts w:cs="Arial" w:hAnsi="Arial" w:eastAsia="Arial" w:ascii="Arial"/>
          <w:color w:val="2E2E2E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4"/>
          <w:sz w:val="22"/>
          <w:szCs w:val="22"/>
        </w:rPr>
        <w:t>fi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right"/>
        <w:spacing w:lineRule="exact" w:line="280"/>
        <w:ind w:right="199"/>
      </w:pP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25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position w:val="-1"/>
          <w:sz w:val="22"/>
          <w:szCs w:val="22"/>
        </w:rPr>
        <w:t>ci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  </w:t>
      </w:r>
      <w:r>
        <w:rPr>
          <w:rFonts w:cs="Arial" w:hAnsi="Arial" w:eastAsia="Arial" w:ascii="Arial"/>
          <w:color w:val="181818"/>
          <w:spacing w:val="19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4"/>
          <w:position w:val="-1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4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4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04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4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4"/>
          <w:w w:val="104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v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33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ú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60"/>
          <w:w w:val="100"/>
          <w:position w:val="-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43"/>
          <w:position w:val="-1"/>
          <w:sz w:val="20"/>
          <w:szCs w:val="20"/>
        </w:rPr>
        <w:t>!</w:t>
      </w:r>
      <w:r>
        <w:rPr>
          <w:rFonts w:cs="Times New Roman" w:hAnsi="Times New Roman" w:eastAsia="Times New Roman" w:ascii="Times New Roman"/>
          <w:color w:val="2E2E2E"/>
          <w:spacing w:val="0"/>
          <w:w w:val="114"/>
          <w:position w:val="-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81818"/>
          <w:spacing w:val="0"/>
          <w:w w:val="220"/>
          <w:position w:val="-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E2E2E"/>
          <w:spacing w:val="0"/>
          <w:w w:val="227"/>
          <w:position w:val="-1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2E2E2E"/>
          <w:spacing w:val="0"/>
          <w:w w:val="118"/>
          <w:position w:val="-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818"/>
          <w:spacing w:val="0"/>
          <w:w w:val="123"/>
          <w:position w:val="-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818"/>
          <w:spacing w:val="0"/>
          <w:w w:val="194"/>
          <w:position w:val="-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E2E2E"/>
          <w:spacing w:val="0"/>
          <w:w w:val="93"/>
          <w:position w:val="-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81818"/>
          <w:spacing w:val="0"/>
          <w:w w:val="183"/>
          <w:position w:val="-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E2E2E"/>
          <w:spacing w:val="0"/>
          <w:w w:val="114"/>
          <w:position w:val="-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81818"/>
          <w:spacing w:val="0"/>
          <w:w w:val="99"/>
          <w:position w:val="-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E2E2E"/>
          <w:spacing w:val="0"/>
          <w:w w:val="89"/>
          <w:position w:val="-1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E2E2E"/>
          <w:spacing w:val="0"/>
          <w:w w:val="104"/>
          <w:position w:val="-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E2E2E"/>
          <w:spacing w:val="0"/>
          <w:w w:val="100"/>
          <w:position w:val="-1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2E2E2E"/>
          <w:spacing w:val="-20"/>
          <w:w w:val="100"/>
          <w:position w:val="-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818"/>
          <w:spacing w:val="0"/>
          <w:w w:val="93"/>
          <w:position w:val="-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181818"/>
          <w:spacing w:val="0"/>
          <w:w w:val="143"/>
          <w:position w:val="-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181818"/>
          <w:spacing w:val="0"/>
          <w:w w:val="100"/>
          <w:position w:val="-1"/>
          <w:sz w:val="20"/>
          <w:szCs w:val="20"/>
        </w:rPr>
        <w:t> </w:t>
      </w:r>
      <w:r>
        <w:rPr>
          <w:rFonts w:cs="Malgun Gothic" w:hAnsi="Malgun Gothic" w:eastAsia="Malgun Gothic" w:ascii="Malgun Gothic"/>
          <w:color w:val="181818"/>
          <w:spacing w:val="0"/>
          <w:w w:val="26"/>
          <w:position w:val="-1"/>
          <w:sz w:val="22"/>
          <w:szCs w:val="22"/>
        </w:rPr>
        <w:t>�</w:t>
      </w:r>
      <w:r>
        <w:rPr>
          <w:rFonts w:cs="Arial" w:hAnsi="Arial" w:eastAsia="Arial" w:ascii="Arial"/>
          <w:color w:val="181818"/>
          <w:spacing w:val="0"/>
          <w:w w:val="105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8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ua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33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fie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  </w:t>
      </w:r>
      <w:r>
        <w:rPr>
          <w:rFonts w:cs="Arial" w:hAnsi="Arial" w:eastAsia="Arial" w:ascii="Arial"/>
          <w:color w:val="181818"/>
          <w:spacing w:val="19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q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13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46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8"/>
          <w:position w:val="-1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5"/>
          <w:position w:val="-1"/>
          <w:sz w:val="22"/>
          <w:szCs w:val="22"/>
        </w:rPr>
        <w:t>u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sz w:val="10"/>
          <w:szCs w:val="10"/>
        </w:rPr>
        <w:jc w:val="left"/>
        <w:spacing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both"/>
        <w:ind w:left="141" w:right="5399"/>
      </w:pPr>
      <w:r>
        <w:pict>
          <v:shape type="#_x0000_t202" style="position:absolute;margin-left:241.92pt;margin-top:4.31332pt;width:2.52pt;height:23.4pt;mso-position-horizontal-relative:page;mso-position-vertical-relative:paragraph;z-index:-48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46"/>
                      <w:szCs w:val="46"/>
                    </w:rPr>
                    <w:jc w:val="left"/>
                    <w:spacing w:lineRule="exact" w:line="460"/>
                    <w:ind w:right="-90"/>
                  </w:pPr>
                  <w:r>
                    <w:rPr>
                      <w:rFonts w:cs="Arial" w:hAnsi="Arial" w:eastAsia="Arial" w:ascii="Arial"/>
                      <w:spacing w:val="0"/>
                      <w:w w:val="49"/>
                      <w:sz w:val="46"/>
                      <w:szCs w:val="46"/>
                    </w:rPr>
                    <w:t>l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46"/>
                      <w:szCs w:val="46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2E2E2E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2E2E2E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81818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81818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E2E2E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81818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81818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81818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E2E2E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E2E2E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3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4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181818"/>
          <w:spacing w:val="0"/>
          <w:w w:val="10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181818"/>
          <w:spacing w:val="0"/>
          <w:w w:val="116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454545"/>
          <w:spacing w:val="0"/>
          <w:w w:val="226"/>
          <w:sz w:val="21"/>
          <w:szCs w:val="21"/>
        </w:rPr>
        <w:t>-</w:t>
      </w:r>
      <w:r>
        <w:rPr>
          <w:rFonts w:cs="Times New Roman" w:hAnsi="Times New Roman" w:eastAsia="Times New Roman" w:ascii="Times New Roman"/>
          <w:color w:val="181818"/>
          <w:spacing w:val="0"/>
          <w:w w:val="11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181818"/>
          <w:spacing w:val="0"/>
          <w:w w:val="123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181818"/>
          <w:spacing w:val="0"/>
          <w:w w:val="82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181818"/>
          <w:spacing w:val="0"/>
          <w:w w:val="185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181818"/>
          <w:spacing w:val="0"/>
          <w:w w:val="92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181818"/>
          <w:spacing w:val="0"/>
          <w:w w:val="16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181818"/>
          <w:spacing w:val="0"/>
          <w:w w:val="10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181818"/>
          <w:spacing w:val="0"/>
          <w:w w:val="85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181818"/>
          <w:spacing w:val="0"/>
          <w:w w:val="9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181818"/>
          <w:spacing w:val="0"/>
          <w:w w:val="94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181818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181818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81818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2"/>
          <w:szCs w:val="22"/>
        </w:rPr>
        <w:jc w:val="right"/>
        <w:spacing w:before="6" w:lineRule="auto" w:line="286"/>
        <w:ind w:left="125" w:right="134" w:hanging="14"/>
      </w:pPr>
      <w:r>
        <w:pict>
          <v:shape type="#_x0000_t75" style="position:absolute;margin-left:75.6pt;margin-top:202.63pt;width:482.4pt;height:623.007pt;mso-position-horizontal-relative:page;mso-position-vertical-relative:page;z-index:-486">
            <v:imagedata o:title="" r:id="rId6"/>
          </v:shape>
        </w:pict>
      </w:r>
      <w:r>
        <w:rPr>
          <w:rFonts w:cs="Times New Roman" w:hAnsi="Times New Roman" w:eastAsia="Times New Roman" w:ascii="Times New Roman"/>
          <w:w w:val="64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E2E2E"/>
          <w:w w:val="11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E2E2E"/>
          <w:w w:val="129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545454"/>
          <w:w w:val="227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2E2E2E"/>
          <w:w w:val="118"/>
          <w:sz w:val="20"/>
          <w:szCs w:val="20"/>
        </w:rPr>
        <w:t>EL</w:t>
      </w:r>
      <w:r>
        <w:rPr>
          <w:rFonts w:cs="Times New Roman" w:hAnsi="Times New Roman" w:eastAsia="Times New Roman" w:ascii="Times New Roman"/>
          <w:color w:val="2E2E2E"/>
          <w:w w:val="19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E2E2E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E2E2E"/>
          <w:w w:val="17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E2E2E"/>
          <w:w w:val="11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E2E2E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E2E2E"/>
          <w:w w:val="8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E2E2E"/>
          <w:w w:val="10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E2E2E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E2E2E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E2E2E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E2E2E"/>
          <w:spacing w:val="0"/>
          <w:w w:val="100"/>
          <w:sz w:val="20"/>
          <w:szCs w:val="20"/>
        </w:rPr>
        <w:t>                          </w:t>
      </w:r>
      <w:r>
        <w:rPr>
          <w:rFonts w:cs="Times New Roman" w:hAnsi="Times New Roman" w:eastAsia="Times New Roman" w:ascii="Times New Roman"/>
          <w:color w:val="2E2E2E"/>
          <w:spacing w:val="4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5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6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49"/>
          <w:sz w:val="21"/>
          <w:szCs w:val="21"/>
        </w:rPr>
        <w:t>I</w:t>
      </w:r>
      <w:r>
        <w:rPr>
          <w:rFonts w:cs="Arial" w:hAnsi="Arial" w:eastAsia="Arial" w:ascii="Arial"/>
          <w:color w:val="181818"/>
          <w:spacing w:val="0"/>
          <w:w w:val="123"/>
          <w:sz w:val="21"/>
          <w:szCs w:val="21"/>
        </w:rPr>
        <w:t>n</w:t>
      </w:r>
      <w:r>
        <w:rPr>
          <w:rFonts w:cs="Arial" w:hAnsi="Arial" w:eastAsia="Arial" w:ascii="Arial"/>
          <w:color w:val="181818"/>
          <w:spacing w:val="0"/>
          <w:w w:val="136"/>
          <w:sz w:val="21"/>
          <w:szCs w:val="21"/>
        </w:rPr>
        <w:t>t</w:t>
      </w:r>
      <w:r>
        <w:rPr>
          <w:rFonts w:cs="Arial" w:hAnsi="Arial" w:eastAsia="Arial" w:ascii="Arial"/>
          <w:color w:val="181818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2E2E2E"/>
          <w:spacing w:val="0"/>
          <w:w w:val="107"/>
          <w:sz w:val="21"/>
          <w:szCs w:val="21"/>
        </w:rPr>
        <w:t>rn</w:t>
      </w:r>
      <w:r>
        <w:rPr>
          <w:rFonts w:cs="Arial" w:hAnsi="Arial" w:eastAsia="Arial" w:ascii="Arial"/>
          <w:color w:val="181818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2E2E2E"/>
          <w:spacing w:val="0"/>
          <w:w w:val="99"/>
          <w:sz w:val="21"/>
          <w:szCs w:val="21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181818"/>
          <w:spacing w:val="0"/>
          <w:w w:val="104"/>
          <w:sz w:val="21"/>
          <w:szCs w:val="21"/>
        </w:rPr>
        <w:t>d</w:t>
      </w:r>
      <w:r>
        <w:rPr>
          <w:rFonts w:cs="Arial" w:hAnsi="Arial" w:eastAsia="Arial" w:ascii="Arial"/>
          <w:color w:val="2E2E2E"/>
          <w:spacing w:val="0"/>
          <w:w w:val="123"/>
          <w:sz w:val="21"/>
          <w:szCs w:val="21"/>
        </w:rPr>
        <w:t>sc</w:t>
      </w:r>
      <w:r>
        <w:rPr>
          <w:rFonts w:cs="Arial" w:hAnsi="Arial" w:eastAsia="Arial" w:ascii="Arial"/>
          <w:color w:val="181818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181818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81818"/>
          <w:spacing w:val="0"/>
          <w:w w:val="136"/>
          <w:sz w:val="21"/>
          <w:szCs w:val="21"/>
        </w:rPr>
        <w:t>t</w:t>
      </w:r>
      <w:r>
        <w:rPr>
          <w:rFonts w:cs="Arial" w:hAnsi="Arial" w:eastAsia="Arial" w:ascii="Arial"/>
          <w:color w:val="181818"/>
          <w:spacing w:val="0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81818"/>
          <w:spacing w:val="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81818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81818"/>
          <w:spacing w:val="0"/>
          <w:w w:val="112"/>
          <w:sz w:val="21"/>
          <w:szCs w:val="21"/>
        </w:rPr>
        <w:t>Ó</w:t>
      </w:r>
      <w:r>
        <w:rPr>
          <w:rFonts w:cs="Arial" w:hAnsi="Arial" w:eastAsia="Arial" w:ascii="Arial"/>
          <w:color w:val="181818"/>
          <w:spacing w:val="0"/>
          <w:w w:val="112"/>
          <w:sz w:val="21"/>
          <w:szCs w:val="21"/>
        </w:rPr>
        <w:t>r</w:t>
      </w:r>
      <w:r>
        <w:rPr>
          <w:rFonts w:cs="Arial" w:hAnsi="Arial" w:eastAsia="Arial" w:ascii="Arial"/>
          <w:color w:val="181818"/>
          <w:spacing w:val="0"/>
          <w:w w:val="112"/>
          <w:sz w:val="21"/>
          <w:szCs w:val="21"/>
        </w:rPr>
        <w:t>g</w:t>
      </w:r>
      <w:r>
        <w:rPr>
          <w:rFonts w:cs="Arial" w:hAnsi="Arial" w:eastAsia="Arial" w:ascii="Arial"/>
          <w:color w:val="2E2E2E"/>
          <w:spacing w:val="0"/>
          <w:w w:val="112"/>
          <w:sz w:val="21"/>
          <w:szCs w:val="21"/>
        </w:rPr>
        <w:t>a</w:t>
      </w:r>
      <w:r>
        <w:rPr>
          <w:rFonts w:cs="Arial" w:hAnsi="Arial" w:eastAsia="Arial" w:ascii="Arial"/>
          <w:color w:val="181818"/>
          <w:spacing w:val="0"/>
          <w:w w:val="112"/>
          <w:sz w:val="21"/>
          <w:szCs w:val="21"/>
        </w:rPr>
        <w:t>n</w:t>
      </w:r>
      <w:r>
        <w:rPr>
          <w:rFonts w:cs="Arial" w:hAnsi="Arial" w:eastAsia="Arial" w:ascii="Arial"/>
          <w:color w:val="2E2E2E"/>
          <w:spacing w:val="0"/>
          <w:w w:val="112"/>
          <w:sz w:val="21"/>
          <w:szCs w:val="21"/>
        </w:rPr>
        <w:t>o</w:t>
      </w:r>
      <w:r>
        <w:rPr>
          <w:rFonts w:cs="Arial" w:hAnsi="Arial" w:eastAsia="Arial" w:ascii="Arial"/>
          <w:color w:val="2E2E2E"/>
          <w:spacing w:val="0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3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181818"/>
          <w:spacing w:val="0"/>
          <w:w w:val="61"/>
          <w:sz w:val="21"/>
          <w:szCs w:val="21"/>
        </w:rPr>
        <w:t>I</w:t>
      </w:r>
      <w:r>
        <w:rPr>
          <w:rFonts w:cs="Arial" w:hAnsi="Arial" w:eastAsia="Arial" w:ascii="Arial"/>
          <w:color w:val="181818"/>
          <w:spacing w:val="0"/>
          <w:w w:val="117"/>
          <w:sz w:val="21"/>
          <w:szCs w:val="21"/>
        </w:rPr>
        <w:t>n</w:t>
      </w:r>
      <w:r>
        <w:rPr>
          <w:rFonts w:cs="Arial" w:hAnsi="Arial" w:eastAsia="Arial" w:ascii="Arial"/>
          <w:color w:val="181818"/>
          <w:spacing w:val="0"/>
          <w:w w:val="136"/>
          <w:sz w:val="21"/>
          <w:szCs w:val="21"/>
        </w:rPr>
        <w:t>t</w:t>
      </w:r>
      <w:r>
        <w:rPr>
          <w:rFonts w:cs="Arial" w:hAnsi="Arial" w:eastAsia="Arial" w:ascii="Arial"/>
          <w:color w:val="181818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181818"/>
          <w:spacing w:val="0"/>
          <w:w w:val="111"/>
          <w:sz w:val="21"/>
          <w:szCs w:val="21"/>
        </w:rPr>
        <w:t>rn</w:t>
      </w:r>
      <w:r>
        <w:rPr>
          <w:rFonts w:cs="Arial" w:hAnsi="Arial" w:eastAsia="Arial" w:ascii="Arial"/>
          <w:color w:val="2E2E2E"/>
          <w:spacing w:val="0"/>
          <w:w w:val="123"/>
          <w:sz w:val="21"/>
          <w:szCs w:val="21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-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2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0"/>
          <w:w w:val="112"/>
          <w:sz w:val="21"/>
          <w:szCs w:val="21"/>
        </w:rPr>
        <w:t>C</w:t>
      </w:r>
      <w:r>
        <w:rPr>
          <w:rFonts w:cs="Arial" w:hAnsi="Arial" w:eastAsia="Arial" w:ascii="Arial"/>
          <w:color w:val="2E2E2E"/>
          <w:spacing w:val="0"/>
          <w:w w:val="112"/>
          <w:sz w:val="21"/>
          <w:szCs w:val="21"/>
        </w:rPr>
        <w:t>o</w:t>
      </w:r>
      <w:r>
        <w:rPr>
          <w:rFonts w:cs="Arial" w:hAnsi="Arial" w:eastAsia="Arial" w:ascii="Arial"/>
          <w:color w:val="2E2E2E"/>
          <w:spacing w:val="0"/>
          <w:w w:val="112"/>
          <w:sz w:val="21"/>
          <w:szCs w:val="21"/>
        </w:rPr>
        <w:t>n</w:t>
      </w:r>
      <w:r>
        <w:rPr>
          <w:rFonts w:cs="Arial" w:hAnsi="Arial" w:eastAsia="Arial" w:ascii="Arial"/>
          <w:color w:val="181818"/>
          <w:spacing w:val="0"/>
          <w:w w:val="112"/>
          <w:sz w:val="21"/>
          <w:szCs w:val="21"/>
        </w:rPr>
        <w:t>t</w:t>
      </w:r>
      <w:r>
        <w:rPr>
          <w:rFonts w:cs="Arial" w:hAnsi="Arial" w:eastAsia="Arial" w:ascii="Arial"/>
          <w:color w:val="181818"/>
          <w:spacing w:val="0"/>
          <w:w w:val="112"/>
          <w:sz w:val="21"/>
          <w:szCs w:val="21"/>
        </w:rPr>
        <w:t>r</w:t>
      </w:r>
      <w:r>
        <w:rPr>
          <w:rFonts w:cs="Arial" w:hAnsi="Arial" w:eastAsia="Arial" w:ascii="Arial"/>
          <w:color w:val="181818"/>
          <w:spacing w:val="0"/>
          <w:w w:val="112"/>
          <w:sz w:val="21"/>
          <w:szCs w:val="21"/>
        </w:rPr>
        <w:t>o</w:t>
      </w:r>
      <w:r>
        <w:rPr>
          <w:rFonts w:cs="Arial" w:hAnsi="Arial" w:eastAsia="Arial" w:ascii="Arial"/>
          <w:color w:val="181818"/>
          <w:spacing w:val="0"/>
          <w:w w:val="112"/>
          <w:sz w:val="21"/>
          <w:szCs w:val="21"/>
        </w:rPr>
        <w:t>l</w:t>
      </w:r>
      <w:r>
        <w:rPr>
          <w:rFonts w:cs="Arial" w:hAnsi="Arial" w:eastAsia="Arial" w:ascii="Arial"/>
          <w:color w:val="181818"/>
          <w:spacing w:val="51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81818"/>
          <w:spacing w:val="2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81818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181818"/>
          <w:spacing w:val="0"/>
          <w:w w:val="113"/>
          <w:sz w:val="21"/>
          <w:szCs w:val="21"/>
        </w:rPr>
        <w:t>y</w:t>
      </w:r>
      <w:r>
        <w:rPr>
          <w:rFonts w:cs="Arial" w:hAnsi="Arial" w:eastAsia="Arial" w:ascii="Arial"/>
          <w:color w:val="181818"/>
          <w:spacing w:val="0"/>
          <w:w w:val="113"/>
          <w:sz w:val="21"/>
          <w:szCs w:val="21"/>
        </w:rPr>
        <w:t>u</w:t>
      </w:r>
      <w:r>
        <w:rPr>
          <w:rFonts w:cs="Arial" w:hAnsi="Arial" w:eastAsia="Arial" w:ascii="Arial"/>
          <w:color w:val="181818"/>
          <w:spacing w:val="0"/>
          <w:w w:val="113"/>
          <w:sz w:val="21"/>
          <w:szCs w:val="21"/>
        </w:rPr>
        <w:t>n</w:t>
      </w:r>
      <w:r>
        <w:rPr>
          <w:rFonts w:cs="Arial" w:hAnsi="Arial" w:eastAsia="Arial" w:ascii="Arial"/>
          <w:color w:val="181818"/>
          <w:spacing w:val="0"/>
          <w:w w:val="113"/>
          <w:sz w:val="21"/>
          <w:szCs w:val="21"/>
        </w:rPr>
        <w:t>t</w:t>
      </w:r>
      <w:r>
        <w:rPr>
          <w:rFonts w:cs="Arial" w:hAnsi="Arial" w:eastAsia="Arial" w:ascii="Arial"/>
          <w:color w:val="2E2E2E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181818"/>
          <w:spacing w:val="0"/>
          <w:w w:val="113"/>
          <w:sz w:val="21"/>
          <w:szCs w:val="21"/>
        </w:rPr>
        <w:t>m</w:t>
      </w:r>
      <w:r>
        <w:rPr>
          <w:rFonts w:cs="Arial" w:hAnsi="Arial" w:eastAsia="Arial" w:ascii="Arial"/>
          <w:color w:val="2E2E2E"/>
          <w:spacing w:val="0"/>
          <w:w w:val="113"/>
          <w:sz w:val="21"/>
          <w:szCs w:val="21"/>
        </w:rPr>
        <w:t>i</w:t>
      </w:r>
      <w:r>
        <w:rPr>
          <w:rFonts w:cs="Arial" w:hAnsi="Arial" w:eastAsia="Arial" w:ascii="Arial"/>
          <w:color w:val="2E2E2E"/>
          <w:spacing w:val="0"/>
          <w:w w:val="113"/>
          <w:sz w:val="21"/>
          <w:szCs w:val="21"/>
        </w:rPr>
        <w:t>e</w:t>
      </w:r>
      <w:r>
        <w:rPr>
          <w:rFonts w:cs="Arial" w:hAnsi="Arial" w:eastAsia="Arial" w:ascii="Arial"/>
          <w:color w:val="181818"/>
          <w:spacing w:val="0"/>
          <w:w w:val="113"/>
          <w:sz w:val="21"/>
          <w:szCs w:val="21"/>
        </w:rPr>
        <w:t>n</w:t>
      </w:r>
      <w:r>
        <w:rPr>
          <w:rFonts w:cs="Arial" w:hAnsi="Arial" w:eastAsia="Arial" w:ascii="Arial"/>
          <w:color w:val="181818"/>
          <w:spacing w:val="0"/>
          <w:w w:val="113"/>
          <w:sz w:val="21"/>
          <w:szCs w:val="21"/>
        </w:rPr>
        <w:t>t</w:t>
      </w:r>
      <w:r>
        <w:rPr>
          <w:rFonts w:cs="Arial" w:hAnsi="Arial" w:eastAsia="Arial" w:ascii="Arial"/>
          <w:color w:val="2E2E2E"/>
          <w:spacing w:val="0"/>
          <w:w w:val="113"/>
          <w:sz w:val="21"/>
          <w:szCs w:val="21"/>
        </w:rPr>
        <w:t>o</w:t>
      </w:r>
      <w:r>
        <w:rPr>
          <w:rFonts w:cs="Arial" w:hAnsi="Arial" w:eastAsia="Arial" w:ascii="Arial"/>
          <w:color w:val="2E2E2E"/>
          <w:spacing w:val="55"/>
          <w:w w:val="113"/>
          <w:sz w:val="21"/>
          <w:szCs w:val="21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81818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81818"/>
          <w:spacing w:val="2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81818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2E2E2E"/>
          <w:spacing w:val="0"/>
          <w:w w:val="123"/>
          <w:sz w:val="21"/>
          <w:szCs w:val="21"/>
        </w:rPr>
        <w:t>xt</w:t>
      </w:r>
      <w:r>
        <w:rPr>
          <w:rFonts w:cs="Arial" w:hAnsi="Arial" w:eastAsia="Arial" w:ascii="Arial"/>
          <w:color w:val="181818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2E2E2E"/>
          <w:spacing w:val="0"/>
          <w:w w:val="117"/>
          <w:sz w:val="21"/>
          <w:szCs w:val="21"/>
        </w:rPr>
        <w:t>a</w:t>
      </w:r>
      <w:r>
        <w:rPr>
          <w:rFonts w:cs="Arial" w:hAnsi="Arial" w:eastAsia="Arial" w:ascii="Arial"/>
          <w:color w:val="181818"/>
          <w:spacing w:val="0"/>
          <w:w w:val="110"/>
          <w:sz w:val="21"/>
          <w:szCs w:val="21"/>
        </w:rPr>
        <w:t>h</w:t>
      </w:r>
      <w:r>
        <w:rPr>
          <w:rFonts w:cs="Arial" w:hAnsi="Arial" w:eastAsia="Arial" w:ascii="Arial"/>
          <w:color w:val="181818"/>
          <w:spacing w:val="0"/>
          <w:w w:val="117"/>
          <w:sz w:val="21"/>
          <w:szCs w:val="21"/>
        </w:rPr>
        <w:t>u</w:t>
      </w:r>
      <w:r>
        <w:rPr>
          <w:rFonts w:cs="Arial" w:hAnsi="Arial" w:eastAsia="Arial" w:ascii="Arial"/>
          <w:color w:val="2E2E2E"/>
          <w:spacing w:val="0"/>
          <w:w w:val="117"/>
          <w:sz w:val="21"/>
          <w:szCs w:val="21"/>
        </w:rPr>
        <w:t>a</w:t>
      </w:r>
      <w:r>
        <w:rPr>
          <w:rFonts w:cs="Arial" w:hAnsi="Arial" w:eastAsia="Arial" w:ascii="Arial"/>
          <w:color w:val="181818"/>
          <w:spacing w:val="0"/>
          <w:w w:val="116"/>
          <w:sz w:val="21"/>
          <w:szCs w:val="21"/>
        </w:rPr>
        <w:t>c</w:t>
      </w:r>
      <w:r>
        <w:rPr>
          <w:rFonts w:cs="Arial" w:hAnsi="Arial" w:eastAsia="Arial" w:ascii="Arial"/>
          <w:color w:val="2E2E2E"/>
          <w:spacing w:val="0"/>
          <w:w w:val="110"/>
          <w:sz w:val="21"/>
          <w:szCs w:val="21"/>
        </w:rPr>
        <w:t>á</w:t>
      </w:r>
      <w:r>
        <w:rPr>
          <w:rFonts w:cs="Arial" w:hAnsi="Arial" w:eastAsia="Arial" w:ascii="Arial"/>
          <w:color w:val="181818"/>
          <w:spacing w:val="0"/>
          <w:w w:val="117"/>
          <w:sz w:val="21"/>
          <w:szCs w:val="21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81818"/>
          <w:spacing w:val="-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3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81818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2E2E2E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2E2E2E"/>
          <w:spacing w:val="0"/>
          <w:w w:val="116"/>
          <w:sz w:val="21"/>
          <w:szCs w:val="21"/>
        </w:rPr>
        <w:t>s</w:t>
      </w:r>
      <w:r>
        <w:rPr>
          <w:rFonts w:cs="Arial" w:hAnsi="Arial" w:eastAsia="Arial" w:ascii="Arial"/>
          <w:color w:val="2E2E2E"/>
          <w:spacing w:val="0"/>
          <w:w w:val="116"/>
          <w:sz w:val="21"/>
          <w:szCs w:val="21"/>
        </w:rPr>
        <w:t> </w:t>
      </w:r>
      <w:r>
        <w:rPr>
          <w:rFonts w:cs="Arial" w:hAnsi="Arial" w:eastAsia="Arial" w:ascii="Arial"/>
          <w:color w:val="181818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0"/>
          <w:sz w:val="22"/>
          <w:szCs w:val="22"/>
        </w:rPr>
        <w:t>ll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f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12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en</w:t>
      </w:r>
      <w:r>
        <w:rPr>
          <w:rFonts w:cs="Arial" w:hAnsi="Arial" w:eastAsia="Arial" w:ascii="Arial"/>
          <w:color w:val="181818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ab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ci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31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18"/>
          <w:sz w:val="22"/>
          <w:szCs w:val="22"/>
        </w:rPr>
        <w:t>rt</w:t>
      </w:r>
      <w:r>
        <w:rPr>
          <w:rFonts w:cs="Arial" w:hAnsi="Arial" w:eastAsia="Arial" w:ascii="Arial"/>
          <w:color w:val="181818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181818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64"/>
          <w:sz w:val="22"/>
          <w:szCs w:val="22"/>
        </w:rPr>
        <w:t>1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0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9</w:t>
      </w:r>
      <w:r>
        <w:rPr>
          <w:rFonts w:cs="Arial" w:hAnsi="Arial" w:eastAsia="Arial" w:ascii="Arial"/>
          <w:color w:val="2E2E2E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III</w:t>
      </w:r>
      <w:r>
        <w:rPr>
          <w:rFonts w:cs="Arial" w:hAnsi="Arial" w:eastAsia="Arial" w:ascii="Arial"/>
          <w:color w:val="181818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95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ci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í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24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ad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no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82"/>
          <w:sz w:val="22"/>
          <w:szCs w:val="22"/>
        </w:rPr>
        <w:t>;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181818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eña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es</w:t>
      </w:r>
      <w:r>
        <w:rPr>
          <w:rFonts w:cs="Arial" w:hAnsi="Arial" w:eastAsia="Arial" w:ascii="Arial"/>
          <w:color w:val="2E2E2E"/>
          <w:spacing w:val="26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81818"/>
          <w:spacing w:val="0"/>
          <w:w w:val="100"/>
          <w:sz w:val="25"/>
          <w:szCs w:val="25"/>
        </w:rPr>
        <w:t>9</w:t>
      </w:r>
      <w:r>
        <w:rPr>
          <w:rFonts w:cs="Times New Roman" w:hAnsi="Times New Roman" w:eastAsia="Times New Roman" w:ascii="Times New Roman"/>
          <w:color w:val="181818"/>
          <w:spacing w:val="-1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2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81818"/>
          <w:spacing w:val="0"/>
          <w:w w:val="28"/>
          <w:sz w:val="25"/>
          <w:szCs w:val="25"/>
        </w:rPr>
        <w:t>1</w:t>
      </w:r>
      <w:r>
        <w:rPr>
          <w:rFonts w:cs="Times New Roman" w:hAnsi="Times New Roman" w:eastAsia="Times New Roman" w:ascii="Times New Roman"/>
          <w:color w:val="181818"/>
          <w:spacing w:val="0"/>
          <w:w w:val="51"/>
          <w:sz w:val="25"/>
          <w:szCs w:val="25"/>
        </w:rPr>
        <w:t>1</w:t>
      </w:r>
      <w:r>
        <w:rPr>
          <w:rFonts w:cs="Times New Roman" w:hAnsi="Times New Roman" w:eastAsia="Times New Roman" w:ascii="Times New Roman"/>
          <w:color w:val="545454"/>
          <w:spacing w:val="0"/>
          <w:w w:val="103"/>
          <w:sz w:val="25"/>
          <w:szCs w:val="25"/>
        </w:rPr>
        <w:t>,</w:t>
      </w:r>
      <w:r>
        <w:rPr>
          <w:rFonts w:cs="Times New Roman" w:hAnsi="Times New Roman" w:eastAsia="Times New Roman" w:ascii="Times New Roman"/>
          <w:color w:val="545454"/>
          <w:spacing w:val="0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545454"/>
          <w:spacing w:val="-17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181818"/>
          <w:spacing w:val="0"/>
          <w:w w:val="59"/>
          <w:sz w:val="24"/>
          <w:szCs w:val="24"/>
        </w:rPr>
        <w:t>1</w:t>
      </w:r>
      <w:r>
        <w:rPr>
          <w:rFonts w:cs="Times New Roman" w:hAnsi="Times New Roman" w:eastAsia="Times New Roman" w:ascii="Times New Roman"/>
          <w:color w:val="181818"/>
          <w:spacing w:val="23"/>
          <w:w w:val="59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181818"/>
          <w:spacing w:val="0"/>
          <w:w w:val="59"/>
          <w:sz w:val="25"/>
          <w:szCs w:val="25"/>
        </w:rPr>
        <w:t>O</w:t>
      </w:r>
      <w:r>
        <w:rPr>
          <w:rFonts w:cs="Times New Roman" w:hAnsi="Times New Roman" w:eastAsia="Times New Roman" w:ascii="Times New Roman"/>
          <w:color w:val="181818"/>
          <w:spacing w:val="35"/>
          <w:w w:val="59"/>
          <w:sz w:val="25"/>
          <w:szCs w:val="25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3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81818"/>
          <w:spacing w:val="0"/>
          <w:w w:val="42"/>
          <w:sz w:val="25"/>
          <w:szCs w:val="25"/>
        </w:rPr>
        <w:t>11</w:t>
      </w:r>
      <w:r>
        <w:rPr>
          <w:rFonts w:cs="Times New Roman" w:hAnsi="Times New Roman" w:eastAsia="Times New Roman" w:ascii="Times New Roman"/>
          <w:color w:val="181818"/>
          <w:spacing w:val="0"/>
          <w:w w:val="42"/>
          <w:sz w:val="25"/>
          <w:szCs w:val="25"/>
        </w:rPr>
        <w:t>1</w:t>
      </w:r>
      <w:r>
        <w:rPr>
          <w:rFonts w:cs="Times New Roman" w:hAnsi="Times New Roman" w:eastAsia="Times New Roman" w:ascii="Times New Roman"/>
          <w:color w:val="181818"/>
          <w:spacing w:val="0"/>
          <w:w w:val="42"/>
          <w:sz w:val="25"/>
          <w:szCs w:val="25"/>
        </w:rPr>
        <w:t>  </w:t>
      </w:r>
      <w:r>
        <w:rPr>
          <w:rFonts w:cs="Times New Roman" w:hAnsi="Times New Roman" w:eastAsia="Times New Roman" w:ascii="Times New Roman"/>
          <w:color w:val="181818"/>
          <w:spacing w:val="8"/>
          <w:w w:val="42"/>
          <w:sz w:val="25"/>
          <w:szCs w:val="25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81818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78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v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81818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b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es</w:t>
      </w:r>
      <w:r>
        <w:rPr>
          <w:rFonts w:cs="Arial" w:hAnsi="Arial" w:eastAsia="Arial" w:ascii="Arial"/>
          <w:color w:val="181818"/>
          <w:spacing w:val="27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81818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es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b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54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81818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45454"/>
          <w:spacing w:val="0"/>
          <w:w w:val="82"/>
          <w:sz w:val="22"/>
          <w:szCs w:val="22"/>
        </w:rPr>
        <w:t>;</w:t>
      </w:r>
      <w:r>
        <w:rPr>
          <w:rFonts w:cs="Arial" w:hAnsi="Arial" w:eastAsia="Arial" w:ascii="Arial"/>
          <w:color w:val="54545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45454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61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181818"/>
          <w:spacing w:val="0"/>
          <w:w w:val="135"/>
          <w:sz w:val="22"/>
          <w:szCs w:val="22"/>
        </w:rPr>
        <w:t>0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6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81"/>
          <w:sz w:val="23"/>
          <w:szCs w:val="23"/>
        </w:rPr>
        <w:t>y</w:t>
      </w:r>
      <w:r>
        <w:rPr>
          <w:rFonts w:cs="Arial" w:hAnsi="Arial" w:eastAsia="Arial" w:ascii="Arial"/>
          <w:color w:val="181818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81818"/>
          <w:spacing w:val="5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ás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81818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94"/>
          <w:sz w:val="22"/>
          <w:szCs w:val="22"/>
        </w:rPr>
        <w:t>í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;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18"/>
          <w:sz w:val="22"/>
          <w:szCs w:val="22"/>
        </w:rPr>
        <w:t>rt</w:t>
      </w:r>
      <w:r>
        <w:rPr>
          <w:rFonts w:cs="Arial" w:hAnsi="Arial" w:eastAsia="Arial" w:ascii="Arial"/>
          <w:color w:val="181818"/>
          <w:spacing w:val="0"/>
          <w:w w:val="70"/>
          <w:sz w:val="22"/>
          <w:szCs w:val="22"/>
        </w:rPr>
        <w:t>í</w:t>
      </w:r>
      <w:r>
        <w:rPr>
          <w:rFonts w:cs="Arial" w:hAnsi="Arial" w:eastAsia="Arial" w:ascii="Arial"/>
          <w:color w:val="2E2E2E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3"/>
          <w:szCs w:val="23"/>
        </w:rPr>
        <w:t>8</w:t>
      </w:r>
      <w:r>
        <w:rPr>
          <w:rFonts w:cs="Arial" w:hAnsi="Arial" w:eastAsia="Arial" w:ascii="Arial"/>
          <w:color w:val="2E2E2E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f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ó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5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22"/>
          <w:sz w:val="23"/>
          <w:szCs w:val="23"/>
        </w:rPr>
        <w:t>1</w:t>
      </w:r>
      <w:r>
        <w:rPr>
          <w:rFonts w:cs="Arial" w:hAnsi="Arial" w:eastAsia="Arial" w:ascii="Arial"/>
          <w:color w:val="181818"/>
          <w:spacing w:val="0"/>
          <w:w w:val="56"/>
          <w:sz w:val="23"/>
          <w:szCs w:val="23"/>
        </w:rPr>
        <w:t>1</w:t>
      </w:r>
      <w:r>
        <w:rPr>
          <w:rFonts w:cs="Arial" w:hAnsi="Arial" w:eastAsia="Arial" w:ascii="Arial"/>
          <w:color w:val="181818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81818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81818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ás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9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9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9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9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9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9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9"/>
          <w:sz w:val="22"/>
          <w:szCs w:val="22"/>
        </w:rPr>
        <w:t>v</w:t>
      </w:r>
      <w:r>
        <w:rPr>
          <w:rFonts w:cs="Arial" w:hAnsi="Arial" w:eastAsia="Arial" w:ascii="Arial"/>
          <w:color w:val="2E2E2E"/>
          <w:spacing w:val="0"/>
          <w:w w:val="109"/>
          <w:sz w:val="22"/>
          <w:szCs w:val="22"/>
        </w:rPr>
        <w:t>os</w:t>
      </w:r>
      <w:r>
        <w:rPr>
          <w:rFonts w:cs="Arial" w:hAnsi="Arial" w:eastAsia="Arial" w:ascii="Arial"/>
          <w:color w:val="2E2E2E"/>
          <w:spacing w:val="1"/>
          <w:w w:val="109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9"/>
          <w:sz w:val="21"/>
          <w:szCs w:val="21"/>
        </w:rPr>
        <w:t>y</w:t>
      </w:r>
      <w:r>
        <w:rPr>
          <w:rFonts w:cs="Arial" w:hAnsi="Arial" w:eastAsia="Arial" w:ascii="Arial"/>
          <w:color w:val="181818"/>
          <w:spacing w:val="0"/>
          <w:w w:val="109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E2E2E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1"/>
          <w:sz w:val="22"/>
          <w:szCs w:val="22"/>
        </w:rPr>
        <w:t>F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sc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z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81818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nd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55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81818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;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rt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2"/>
          <w:sz w:val="22"/>
          <w:szCs w:val="22"/>
        </w:rPr>
        <w:t>1</w:t>
      </w:r>
      <w:r>
        <w:rPr>
          <w:rFonts w:cs="Arial" w:hAnsi="Arial" w:eastAsia="Arial" w:ascii="Arial"/>
          <w:color w:val="181818"/>
          <w:spacing w:val="0"/>
          <w:w w:val="135"/>
          <w:sz w:val="22"/>
          <w:szCs w:val="22"/>
        </w:rPr>
        <w:t>4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0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181818"/>
          <w:spacing w:val="0"/>
          <w:w w:val="100"/>
          <w:sz w:val="23"/>
          <w:szCs w:val="23"/>
        </w:rPr>
        <w:t>II</w:t>
      </w:r>
      <w:r>
        <w:rPr>
          <w:rFonts w:cs="Arial" w:hAnsi="Arial" w:eastAsia="Arial" w:ascii="Arial"/>
          <w:color w:val="2E2E2E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2E2E2E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4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5</w:t>
      </w:r>
      <w:r>
        <w:rPr>
          <w:rFonts w:cs="Arial" w:hAnsi="Arial" w:eastAsia="Arial" w:ascii="Arial"/>
          <w:color w:val="2E2E2E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28"/>
          <w:sz w:val="23"/>
          <w:szCs w:val="23"/>
        </w:rPr>
        <w:t>1</w:t>
      </w:r>
      <w:r>
        <w:rPr>
          <w:rFonts w:cs="Arial" w:hAnsi="Arial" w:eastAsia="Arial" w:ascii="Arial"/>
          <w:color w:val="181818"/>
          <w:spacing w:val="0"/>
          <w:w w:val="50"/>
          <w:sz w:val="23"/>
          <w:szCs w:val="23"/>
        </w:rPr>
        <w:t>11</w:t>
      </w:r>
      <w:r>
        <w:rPr>
          <w:rFonts w:cs="Arial" w:hAnsi="Arial" w:eastAsia="Arial" w:ascii="Arial"/>
          <w:color w:val="181818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81818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81818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ás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8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4"/>
          <w:sz w:val="22"/>
          <w:szCs w:val="22"/>
        </w:rPr>
        <w:t>y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52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ob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81818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181818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y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2E2E2E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22"/>
          <w:sz w:val="22"/>
          <w:szCs w:val="22"/>
        </w:rPr>
        <w:t>xt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h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b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ll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91"/>
          <w:sz w:val="22"/>
          <w:szCs w:val="22"/>
        </w:rPr>
        <w:t>J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45454"/>
          <w:spacing w:val="0"/>
          <w:w w:val="82"/>
          <w:sz w:val="22"/>
          <w:szCs w:val="22"/>
        </w:rPr>
        <w:t>;</w:t>
      </w:r>
      <w:r>
        <w:rPr>
          <w:rFonts w:cs="Arial" w:hAnsi="Arial" w:eastAsia="Arial" w:ascii="Arial"/>
          <w:color w:val="545454"/>
          <w:spacing w:val="2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81818"/>
          <w:spacing w:val="0"/>
          <w:w w:val="100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181818"/>
          <w:spacing w:val="-23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ro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f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14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13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;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4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2E2E2E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9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3"/>
          <w:sz w:val="22"/>
          <w:szCs w:val="22"/>
        </w:rPr>
        <w:t>ro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3"/>
          <w:sz w:val="22"/>
          <w:szCs w:val="22"/>
        </w:rPr>
        <w:t>rn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78"/>
          <w:sz w:val="22"/>
          <w:szCs w:val="22"/>
        </w:rPr>
        <w:t>(</w:t>
      </w:r>
      <w:r>
        <w:rPr>
          <w:rFonts w:cs="Arial" w:hAnsi="Arial" w:eastAsia="Arial" w:ascii="Arial"/>
          <w:color w:val="181818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94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1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)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35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45454"/>
          <w:spacing w:val="0"/>
          <w:w w:val="100"/>
          <w:sz w:val="22"/>
          <w:szCs w:val="22"/>
        </w:rPr>
        <w:t>;</w:t>
      </w:r>
      <w:r>
        <w:rPr>
          <w:rFonts w:cs="Arial" w:hAnsi="Arial" w:eastAsia="Arial" w:ascii="Arial"/>
          <w:color w:val="54545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45454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z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ó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32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81818"/>
          <w:spacing w:val="0"/>
          <w:w w:val="100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181818"/>
          <w:spacing w:val="5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ed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37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rn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y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46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ci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81818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ES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26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181818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hu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454545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ro</w:t>
      </w:r>
      <w:r>
        <w:rPr>
          <w:rFonts w:cs="Arial" w:hAnsi="Arial" w:eastAsia="Arial" w:ascii="Arial"/>
          <w:color w:val="181818"/>
          <w:spacing w:val="9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181818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h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2E2E2E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0"/>
          <w:sz w:val="22"/>
          <w:szCs w:val="22"/>
        </w:rPr>
        <w:t>ll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91"/>
          <w:sz w:val="22"/>
          <w:szCs w:val="22"/>
        </w:rPr>
        <w:t>J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81818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ob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E2E2E"/>
          <w:spacing w:val="5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81818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E2E2E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/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37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/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20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25</w:t>
      </w:r>
      <w:r>
        <w:rPr>
          <w:rFonts w:cs="Arial" w:hAnsi="Arial" w:eastAsia="Arial" w:ascii="Arial"/>
          <w:color w:val="181818"/>
          <w:spacing w:val="47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8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25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á</w:t>
      </w:r>
      <w:r>
        <w:rPr>
          <w:rFonts w:cs="Arial" w:hAnsi="Arial" w:eastAsia="Arial" w:ascii="Arial"/>
          <w:color w:val="2E2E2E"/>
          <w:spacing w:val="4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ir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35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22"/>
          <w:sz w:val="22"/>
          <w:szCs w:val="22"/>
        </w:rPr>
        <w:t>A</w:t>
      </w:r>
      <w:r>
        <w:rPr>
          <w:rFonts w:cs="Arial" w:hAnsi="Arial" w:eastAsia="Arial" w:ascii="Arial"/>
          <w:color w:val="545454"/>
          <w:spacing w:val="0"/>
          <w:w w:val="70"/>
          <w:sz w:val="22"/>
          <w:szCs w:val="22"/>
        </w:rPr>
        <w:t>.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545454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545454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2E2E2E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ER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181818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2E2E2E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2E2E2E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181818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81818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y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  </w:t>
      </w:r>
      <w:r>
        <w:rPr>
          <w:rFonts w:cs="Arial" w:hAnsi="Arial" w:eastAsia="Arial" w:ascii="Arial"/>
          <w:color w:val="2E2E2E"/>
          <w:spacing w:val="29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181818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hu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2E2E2E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ll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2E2E2E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85"/>
          <w:sz w:val="22"/>
          <w:szCs w:val="22"/>
        </w:rPr>
        <w:t>J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li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666666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15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16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rn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86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3"/>
          <w:sz w:val="22"/>
          <w:szCs w:val="22"/>
        </w:rPr>
        <w:t>ro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666666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666666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z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-5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70"/>
          <w:sz w:val="22"/>
          <w:szCs w:val="22"/>
        </w:rPr>
        <w:t>í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on</w:t>
      </w:r>
      <w:r>
        <w:rPr>
          <w:rFonts w:cs="Arial" w:hAnsi="Arial" w:eastAsia="Arial" w:ascii="Arial"/>
          <w:color w:val="2E2E2E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82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ú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10"/>
          <w:sz w:val="22"/>
          <w:szCs w:val="22"/>
        </w:rPr>
        <w:t>ro</w:t>
      </w:r>
      <w:r>
        <w:rPr>
          <w:rFonts w:cs="Arial" w:hAnsi="Arial" w:eastAsia="Arial" w:ascii="Arial"/>
          <w:color w:val="2E2E2E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13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F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181818"/>
          <w:spacing w:val="0"/>
          <w:w w:val="94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00</w:t>
      </w:r>
      <w:r>
        <w:rPr>
          <w:rFonts w:cs="Arial" w:hAnsi="Arial" w:eastAsia="Arial" w:ascii="Arial"/>
          <w:color w:val="181818"/>
          <w:spacing w:val="0"/>
          <w:w w:val="94"/>
          <w:sz w:val="22"/>
          <w:szCs w:val="22"/>
        </w:rPr>
        <w:t>1</w:t>
      </w:r>
      <w:r>
        <w:rPr>
          <w:rFonts w:cs="Arial" w:hAnsi="Arial" w:eastAsia="Arial" w:ascii="Arial"/>
          <w:color w:val="181818"/>
          <w:spacing w:val="0"/>
          <w:w w:val="165"/>
          <w:sz w:val="22"/>
          <w:szCs w:val="22"/>
        </w:rPr>
        <w:t>/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0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25</w:t>
      </w:r>
      <w:r>
        <w:rPr>
          <w:rFonts w:cs="Arial" w:hAnsi="Arial" w:eastAsia="Arial" w:ascii="Arial"/>
          <w:color w:val="181818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94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81818"/>
          <w:spacing w:val="0"/>
          <w:w w:val="48"/>
          <w:sz w:val="23"/>
          <w:szCs w:val="23"/>
        </w:rPr>
        <w:t>J</w:t>
      </w:r>
      <w:r>
        <w:rPr>
          <w:rFonts w:cs="Times New Roman" w:hAnsi="Times New Roman" w:eastAsia="Times New Roman" w:ascii="Times New Roman"/>
          <w:color w:val="2E2E2E"/>
          <w:spacing w:val="0"/>
          <w:w w:val="127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2E2E2E"/>
          <w:spacing w:val="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E2E2E"/>
          <w:spacing w:val="-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i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i/>
          <w:color w:val="2E2E2E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2E2E2E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i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i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i/>
          <w:color w:val="181818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i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i/>
          <w:color w:val="2E2E2E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i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i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181818"/>
          <w:spacing w:val="2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i/>
          <w:color w:val="181818"/>
          <w:spacing w:val="0"/>
          <w:w w:val="100"/>
          <w:sz w:val="25"/>
          <w:szCs w:val="25"/>
        </w:rPr>
        <w:t>y</w:t>
      </w:r>
      <w:r>
        <w:rPr>
          <w:rFonts w:cs="Times New Roman" w:hAnsi="Times New Roman" w:eastAsia="Times New Roman" w:ascii="Times New Roman"/>
          <w:i/>
          <w:color w:val="181818"/>
          <w:spacing w:val="28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i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i/>
          <w:color w:val="2E2E2E"/>
          <w:spacing w:val="0"/>
          <w:w w:val="100"/>
          <w:sz w:val="22"/>
          <w:szCs w:val="22"/>
        </w:rPr>
        <w:t>rr</w:t>
      </w:r>
      <w:r>
        <w:rPr>
          <w:rFonts w:cs="Arial" w:hAnsi="Arial" w:eastAsia="Arial" w:ascii="Arial"/>
          <w:i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i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i/>
          <w:color w:val="181818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i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i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2E2E2E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i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i/>
          <w:color w:val="2E2E2E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31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ú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co</w:t>
      </w:r>
      <w:r>
        <w:rPr>
          <w:rFonts w:cs="Arial" w:hAnsi="Arial" w:eastAsia="Arial" w:ascii="Arial"/>
          <w:color w:val="2E2E2E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98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E2E2E"/>
          <w:spacing w:val="-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81818"/>
          <w:spacing w:val="-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E2E2E"/>
          <w:spacing w:val="-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81818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E2E2E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E2E2E"/>
          <w:spacing w:val="-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5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nd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181818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é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4"/>
          <w:sz w:val="22"/>
          <w:szCs w:val="22"/>
        </w:rPr>
        <w:t>v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8"/>
          <w:sz w:val="22"/>
          <w:szCs w:val="22"/>
        </w:rPr>
        <w:t>fi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3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j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81818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41"/>
          <w:sz w:val="22"/>
          <w:szCs w:val="22"/>
        </w:rPr>
        <w:t>f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13"/>
          <w:sz w:val="22"/>
          <w:szCs w:val="22"/>
        </w:rPr>
        <w:t>ct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81"/>
          <w:sz w:val="22"/>
          <w:szCs w:val="22"/>
        </w:rPr>
        <w:t>ll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og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26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rn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ro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8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15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"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ro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9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nu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2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ud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"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;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gn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ó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23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91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ud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81818"/>
          <w:spacing w:val="0"/>
          <w:w w:val="100"/>
          <w:sz w:val="25"/>
          <w:szCs w:val="25"/>
        </w:rPr>
        <w:t>y</w:t>
      </w:r>
      <w:r>
        <w:rPr>
          <w:rFonts w:cs="Times New Roman" w:hAnsi="Times New Roman" w:eastAsia="Times New Roman" w:ascii="Times New Roman"/>
          <w:color w:val="181818"/>
          <w:spacing w:val="14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li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181818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13"/>
          <w:sz w:val="22"/>
          <w:szCs w:val="22"/>
        </w:rPr>
        <w:t>fo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ci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2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E2E2E"/>
          <w:spacing w:val="0"/>
          <w:w w:val="71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2E2E2E"/>
          <w:spacing w:val="0"/>
          <w:w w:val="71"/>
          <w:sz w:val="24"/>
          <w:szCs w:val="24"/>
        </w:rPr>
        <w:t> 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3"/>
          <w:sz w:val="22"/>
          <w:szCs w:val="22"/>
        </w:rPr>
        <w:t>ci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94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10"/>
          <w:sz w:val="22"/>
          <w:szCs w:val="22"/>
        </w:rPr>
        <w:t>or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24"/>
          <w:sz w:val="22"/>
          <w:szCs w:val="22"/>
        </w:rPr>
        <w:t>x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h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ac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b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ll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os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.</w:t>
      </w:r>
      <w:r>
        <w:rPr>
          <w:rFonts w:cs="Arial" w:hAnsi="Arial" w:eastAsia="Arial" w:ascii="Arial"/>
          <w:color w:val="454545"/>
          <w:spacing w:val="22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2E2E2E"/>
          <w:spacing w:val="0"/>
          <w:w w:val="135"/>
          <w:sz w:val="22"/>
          <w:szCs w:val="22"/>
        </w:rPr>
        <w:t>8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f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b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ro</w:t>
      </w:r>
      <w:r>
        <w:rPr>
          <w:rFonts w:cs="Arial" w:hAnsi="Arial" w:eastAsia="Arial" w:ascii="Arial"/>
          <w:color w:val="2E2E2E"/>
          <w:spacing w:val="12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181818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81818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od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12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rn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ro</w:t>
      </w:r>
      <w:r>
        <w:rPr>
          <w:rFonts w:cs="Arial" w:hAnsi="Arial" w:eastAsia="Arial" w:ascii="Arial"/>
          <w:color w:val="2E2E2E"/>
          <w:spacing w:val="0"/>
          <w:w w:val="91"/>
          <w:sz w:val="22"/>
          <w:szCs w:val="22"/>
        </w:rPr>
        <w:t>l.</w:t>
      </w:r>
      <w:r>
        <w:rPr>
          <w:rFonts w:cs="Arial" w:hAnsi="Arial" w:eastAsia="Arial" w:ascii="Arial"/>
          <w:color w:val="545454"/>
          <w:spacing w:val="0"/>
          <w:w w:val="137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432"/>
          <w:sz w:val="22"/>
          <w:szCs w:val="22"/>
        </w:rPr>
        <w:t>-</w:t>
      </w:r>
      <w:r>
        <w:rPr>
          <w:rFonts w:cs="Arial" w:hAnsi="Arial" w:eastAsia="Arial" w:ascii="Arial"/>
          <w:color w:val="545454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45454"/>
          <w:spacing w:val="0"/>
          <w:w w:val="88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45454"/>
          <w:spacing w:val="0"/>
          <w:w w:val="127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45454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45454"/>
          <w:spacing w:val="0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76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4" w:lineRule="auto" w:line="300"/>
        <w:ind w:left="227" w:right="96" w:firstLine="7"/>
      </w:pP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45454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45454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45454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45454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47474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45454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45454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47474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45454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  </w:t>
      </w:r>
      <w:r>
        <w:rPr>
          <w:rFonts w:cs="Arial" w:hAnsi="Arial" w:eastAsia="Arial" w:ascii="Arial"/>
          <w:color w:val="2E2E2E"/>
          <w:spacing w:val="6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1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666666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666666"/>
          <w:spacing w:val="0"/>
          <w:w w:val="82"/>
          <w:sz w:val="22"/>
          <w:szCs w:val="22"/>
        </w:rPr>
        <w:t>  </w:t>
      </w:r>
      <w:r>
        <w:rPr>
          <w:rFonts w:cs="Arial" w:hAnsi="Arial" w:eastAsia="Arial" w:ascii="Arial"/>
          <w:color w:val="666666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81818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81818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34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ad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li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6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6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22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454545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7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45454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54545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45454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41"/>
          <w:sz w:val="22"/>
          <w:szCs w:val="22"/>
        </w:rPr>
        <w:t>f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82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6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32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y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en</w:t>
      </w:r>
      <w:r>
        <w:rPr>
          <w:rFonts w:cs="Arial" w:hAnsi="Arial" w:eastAsia="Arial" w:ascii="Arial"/>
          <w:color w:val="181818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24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181818"/>
          <w:spacing w:val="0"/>
          <w:w w:val="104"/>
          <w:sz w:val="22"/>
          <w:szCs w:val="22"/>
        </w:rPr>
        <w:t>tl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h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78"/>
          <w:sz w:val="22"/>
          <w:szCs w:val="22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both"/>
        <w:spacing w:lineRule="exact" w:line="260"/>
        <w:ind w:left="242" w:right="95"/>
      </w:pPr>
      <w:r>
        <w:rPr>
          <w:rFonts w:cs="Arial" w:hAnsi="Arial" w:eastAsia="Arial" w:ascii="Arial"/>
          <w:color w:val="181818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2E2E2E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81818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2E2E2E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181818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81818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81818"/>
          <w:w w:val="110"/>
          <w:sz w:val="22"/>
          <w:szCs w:val="22"/>
        </w:rPr>
        <w:t>ll</w:t>
      </w:r>
      <w:r>
        <w:rPr>
          <w:rFonts w:cs="Arial" w:hAnsi="Arial" w:eastAsia="Arial" w:ascii="Arial"/>
          <w:color w:val="2E2E2E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2E2E2E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91"/>
          <w:sz w:val="22"/>
          <w:szCs w:val="22"/>
        </w:rPr>
        <w:t>J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li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4545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45454"/>
          <w:spacing w:val="2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E2E2E"/>
          <w:spacing w:val="0"/>
          <w:w w:val="11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E2E2E"/>
          <w:spacing w:val="0"/>
          <w:w w:val="122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545454"/>
          <w:spacing w:val="0"/>
          <w:w w:val="237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2E2E2E"/>
          <w:spacing w:val="0"/>
          <w:w w:val="11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818"/>
          <w:spacing w:val="0"/>
          <w:w w:val="16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8181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818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E2E2E"/>
          <w:spacing w:val="0"/>
          <w:w w:val="12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E2E2E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E2E2E"/>
          <w:spacing w:val="0"/>
          <w:w w:val="17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E2E2E"/>
          <w:spacing w:val="0"/>
          <w:w w:val="11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E2E2E"/>
          <w:spacing w:val="0"/>
          <w:w w:val="84"/>
          <w:sz w:val="20"/>
          <w:szCs w:val="20"/>
        </w:rPr>
        <w:t>A</w:t>
      </w:r>
      <w:r>
        <w:rPr>
          <w:rFonts w:cs="Malgun Gothic" w:hAnsi="Malgun Gothic" w:eastAsia="Malgun Gothic" w:ascii="Malgun Gothic"/>
          <w:color w:val="181818"/>
          <w:spacing w:val="0"/>
          <w:w w:val="82"/>
          <w:sz w:val="20"/>
          <w:szCs w:val="20"/>
        </w:rPr>
        <w:t>�</w:t>
      </w:r>
      <w:r>
        <w:rPr>
          <w:rFonts w:cs="Times New Roman" w:hAnsi="Times New Roman" w:eastAsia="Times New Roman" w:ascii="Times New Roman"/>
          <w:color w:val="2E2E2E"/>
          <w:spacing w:val="0"/>
          <w:w w:val="143"/>
          <w:sz w:val="20"/>
          <w:szCs w:val="20"/>
        </w:rPr>
        <w:t>§</w:t>
      </w:r>
      <w:r>
        <w:rPr>
          <w:rFonts w:cs="Times New Roman" w:hAnsi="Times New Roman" w:eastAsia="Times New Roman" w:ascii="Times New Roman"/>
          <w:color w:val="2E2E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E2E2E"/>
          <w:spacing w:val="-21"/>
          <w:w w:val="100"/>
          <w:sz w:val="20"/>
          <w:szCs w:val="20"/>
        </w:rPr>
        <w:t> </w:t>
      </w:r>
      <w:r>
        <w:rPr>
          <w:rFonts w:cs="Malgun Gothic" w:hAnsi="Malgun Gothic" w:eastAsia="Malgun Gothic" w:ascii="Malgun Gothic"/>
          <w:color w:val="2E2E2E"/>
          <w:spacing w:val="0"/>
          <w:w w:val="173"/>
          <w:sz w:val="22"/>
          <w:szCs w:val="22"/>
        </w:rPr>
        <w:t>�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.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4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E2E2E"/>
          <w:spacing w:val="0"/>
          <w:w w:val="11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E2E2E"/>
          <w:spacing w:val="0"/>
          <w:w w:val="11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9C9C9C"/>
          <w:spacing w:val="0"/>
          <w:w w:val="216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2E2E2E"/>
          <w:spacing w:val="0"/>
          <w:w w:val="11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818"/>
          <w:spacing w:val="0"/>
          <w:w w:val="1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8181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818"/>
          <w:spacing w:val="-1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81818"/>
          <w:spacing w:val="0"/>
          <w:w w:val="98"/>
          <w:sz w:val="22"/>
          <w:szCs w:val="22"/>
        </w:rPr>
        <w:t>íl</w:t>
      </w:r>
      <w:r>
        <w:rPr>
          <w:rFonts w:cs="Arial" w:hAnsi="Arial" w:eastAsia="Arial" w:ascii="Arial"/>
          <w:color w:val="2E2E2E"/>
          <w:spacing w:val="0"/>
          <w:w w:val="82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81"/>
          <w:sz w:val="22"/>
          <w:szCs w:val="22"/>
        </w:rPr>
        <w:t>ffl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l{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§</w:t>
      </w:r>
      <w:r>
        <w:rPr>
          <w:rFonts w:cs="Malgun Gothic" w:hAnsi="Malgun Gothic" w:eastAsia="Malgun Gothic" w:ascii="Malgun Gothic"/>
          <w:color w:val="2E2E2E"/>
          <w:spacing w:val="0"/>
          <w:w w:val="68"/>
          <w:sz w:val="22"/>
          <w:szCs w:val="22"/>
        </w:rPr>
        <w:t>�</w:t>
      </w:r>
      <w:r>
        <w:rPr>
          <w:rFonts w:cs="Arial" w:hAnsi="Arial" w:eastAsia="Arial" w:ascii="Arial"/>
          <w:color w:val="181818"/>
          <w:spacing w:val="0"/>
          <w:w w:val="94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18"/>
          <w:sz w:val="22"/>
          <w:szCs w:val="22"/>
        </w:rPr>
        <w:t>tjf</w:t>
      </w:r>
      <w:r>
        <w:rPr>
          <w:rFonts w:cs="Arial" w:hAnsi="Arial" w:eastAsia="Arial" w:ascii="Arial"/>
          <w:color w:val="2E2E2E"/>
          <w:spacing w:val="0"/>
          <w:w w:val="71"/>
          <w:sz w:val="22"/>
          <w:szCs w:val="22"/>
        </w:rPr>
        <w:t>l:9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E2E2E"/>
          <w:spacing w:val="0"/>
          <w:w w:val="100"/>
          <w:sz w:val="26"/>
          <w:szCs w:val="26"/>
        </w:rPr>
        <w:t>c</w:t>
      </w:r>
      <w:r>
        <w:rPr>
          <w:rFonts w:cs="Times New Roman" w:hAnsi="Times New Roman" w:eastAsia="Times New Roman" w:ascii="Times New Roman"/>
          <w:color w:val="2E2E2E"/>
          <w:spacing w:val="0"/>
          <w:w w:val="105"/>
          <w:sz w:val="26"/>
          <w:szCs w:val="26"/>
        </w:rPr>
        <w:t>o</w:t>
      </w:r>
      <w:r>
        <w:rPr>
          <w:rFonts w:cs="Times New Roman" w:hAnsi="Times New Roman" w:eastAsia="Times New Roman" w:ascii="Times New Roman"/>
          <w:color w:val="2E2E2E"/>
          <w:spacing w:val="0"/>
          <w:w w:val="108"/>
          <w:sz w:val="26"/>
          <w:szCs w:val="26"/>
        </w:rPr>
        <w:t>r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15" w:lineRule="auto" w:line="258"/>
        <w:ind w:left="242" w:right="91"/>
      </w:pP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81818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4"/>
          <w:sz w:val="22"/>
          <w:szCs w:val="22"/>
        </w:rPr>
        <w:t>v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545454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545454"/>
          <w:spacing w:val="0"/>
          <w:w w:val="7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54"/>
          <w:sz w:val="20"/>
          <w:szCs w:val="20"/>
        </w:rPr>
        <w:t>!</w:t>
      </w:r>
      <w:r>
        <w:rPr>
          <w:rFonts w:cs="Times New Roman" w:hAnsi="Times New Roman" w:eastAsia="Times New Roman" w:ascii="Times New Roman"/>
          <w:color w:val="2E2E2E"/>
          <w:spacing w:val="0"/>
          <w:w w:val="11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45454"/>
          <w:spacing w:val="0"/>
          <w:w w:val="129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545454"/>
          <w:spacing w:val="0"/>
          <w:w w:val="216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2E2E2E"/>
          <w:spacing w:val="0"/>
          <w:w w:val="11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818"/>
          <w:spacing w:val="0"/>
          <w:w w:val="12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818"/>
          <w:spacing w:val="0"/>
          <w:w w:val="19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E2E2E"/>
          <w:spacing w:val="0"/>
          <w:w w:val="9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81818"/>
          <w:spacing w:val="0"/>
          <w:w w:val="18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E2E2E"/>
          <w:spacing w:val="0"/>
          <w:w w:val="11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E2E2E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E2E2E"/>
          <w:spacing w:val="0"/>
          <w:w w:val="8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45454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45454"/>
          <w:spacing w:val="0"/>
          <w:w w:val="104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45454"/>
          <w:spacing w:val="19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818"/>
          <w:spacing w:val="0"/>
          <w:w w:val="93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181818"/>
          <w:spacing w:val="0"/>
          <w:w w:val="143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181818"/>
          <w:spacing w:val="0"/>
          <w:w w:val="143"/>
          <w:sz w:val="20"/>
          <w:szCs w:val="20"/>
        </w:rPr>
        <w:t>                 </w:t>
      </w:r>
      <w:r>
        <w:rPr>
          <w:rFonts w:cs="Times New Roman" w:hAnsi="Times New Roman" w:eastAsia="Times New Roman" w:ascii="Times New Roman"/>
          <w:color w:val="181818"/>
          <w:spacing w:val="3"/>
          <w:w w:val="14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29"/>
          <w:sz w:val="24"/>
          <w:szCs w:val="24"/>
        </w:rPr>
        <w:t>1</w:t>
      </w:r>
      <w:r>
        <w:rPr>
          <w:rFonts w:cs="Times New Roman" w:hAnsi="Times New Roman" w:eastAsia="Times New Roman" w:ascii="Times New Roman"/>
          <w:color w:val="000000"/>
          <w:spacing w:val="0"/>
          <w:w w:val="29"/>
          <w:sz w:val="24"/>
          <w:szCs w:val="24"/>
        </w:rPr>
        <w:t>       </w:t>
      </w:r>
      <w:r>
        <w:rPr>
          <w:rFonts w:cs="Times New Roman" w:hAnsi="Times New Roman" w:eastAsia="Times New Roman" w:ascii="Times New Roman"/>
          <w:color w:val="000000"/>
          <w:spacing w:val="1"/>
          <w:w w:val="29"/>
          <w:sz w:val="24"/>
          <w:szCs w:val="24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E2E2E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11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90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4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ñ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81818"/>
          <w:spacing w:val="0"/>
          <w:w w:val="100"/>
          <w:sz w:val="23"/>
          <w:szCs w:val="23"/>
        </w:rPr>
        <w:t>y</w:t>
      </w:r>
      <w:r>
        <w:rPr>
          <w:rFonts w:cs="Times New Roman" w:hAnsi="Times New Roman" w:eastAsia="Times New Roman" w:ascii="Times New Roman"/>
          <w:color w:val="181818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v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23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2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f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h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,</w:t>
      </w:r>
      <w:r>
        <w:rPr>
          <w:rFonts w:cs="Arial" w:hAnsi="Arial" w:eastAsia="Arial" w:ascii="Arial"/>
          <w:color w:val="2E2E2E"/>
          <w:spacing w:val="27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oc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23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26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81818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E2E2E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aña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m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21"/>
          <w:w w:val="105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81818"/>
          <w:spacing w:val="0"/>
          <w:w w:val="100"/>
          <w:sz w:val="25"/>
          <w:szCs w:val="25"/>
        </w:rPr>
        <w:t>y</w:t>
      </w:r>
      <w:r>
        <w:rPr>
          <w:rFonts w:cs="Times New Roman" w:hAnsi="Times New Roman" w:eastAsia="Times New Roman" w:ascii="Times New Roman"/>
          <w:color w:val="181818"/>
          <w:spacing w:val="-1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fir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2E2E2E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2E2E2E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fo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46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18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81818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81818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23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81818"/>
          <w:spacing w:val="0"/>
          <w:w w:val="39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Courier New" w:hAnsi="Courier New" w:eastAsia="Courier New" w:ascii="Courier New"/>
          <w:sz w:val="26"/>
          <w:szCs w:val="26"/>
        </w:rPr>
        <w:jc w:val="both"/>
        <w:spacing w:before="68" w:lineRule="exact" w:line="260"/>
        <w:ind w:left="227" w:right="95"/>
      </w:pPr>
      <w:r>
        <w:pict>
          <v:shape type="#_x0000_t75" style="position:absolute;margin-left:81pt;margin-top:6.66461pt;width:477pt;height:4.67885pt;mso-position-horizontal-relative:page;mso-position-vertical-relative:paragraph;z-index:-488">
            <v:imagedata o:title="" r:id="rId7"/>
          </v:shape>
        </w:pict>
      </w:r>
      <w:r>
        <w:rPr>
          <w:rFonts w:cs="Courier New" w:hAnsi="Courier New" w:eastAsia="Courier New" w:ascii="Courier New"/>
          <w:color w:val="666666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66666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747474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666666"/>
          <w:w w:val="50"/>
          <w:sz w:val="26"/>
          <w:szCs w:val="26"/>
        </w:rPr>
        <w:t>----</w:t>
      </w:r>
      <w:r>
        <w:rPr>
          <w:rFonts w:cs="Courier New" w:hAnsi="Courier New" w:eastAsia="Courier New" w:ascii="Courier New"/>
          <w:color w:val="747474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747474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45454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66666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666666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66666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747474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45454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747474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66666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66666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747474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747474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66666"/>
          <w:w w:val="50"/>
          <w:sz w:val="26"/>
          <w:szCs w:val="26"/>
        </w:rPr>
        <w:t>----</w:t>
      </w:r>
      <w:r>
        <w:rPr>
          <w:rFonts w:cs="Courier New" w:hAnsi="Courier New" w:eastAsia="Courier New" w:ascii="Courier New"/>
          <w:color w:val="747474"/>
          <w:w w:val="53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666666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45454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000000"/>
          <w:w w:val="9"/>
          <w:sz w:val="26"/>
          <w:szCs w:val="26"/>
        </w:rPr>
        <w:t>·</w:t>
      </w:r>
      <w:r>
        <w:rPr>
          <w:rFonts w:cs="Courier New" w:hAnsi="Courier New" w:eastAsia="Courier New" w:ascii="Courier New"/>
          <w:color w:val="454545"/>
          <w:w w:val="48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2E2E2E"/>
          <w:w w:val="50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181818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53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54545"/>
          <w:w w:val="50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666666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66666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66666"/>
          <w:w w:val="53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666666"/>
          <w:w w:val="50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747474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66666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747474"/>
          <w:w w:val="59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45454"/>
          <w:w w:val="48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45454"/>
          <w:w w:val="50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454545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45454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45454"/>
          <w:w w:val="55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666666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66666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747474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747474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66666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747474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747474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66666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45454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747474"/>
          <w:w w:val="53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747474"/>
          <w:w w:val="50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666666"/>
          <w:w w:val="48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666666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747474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66666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66666"/>
          <w:w w:val="50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747474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868686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747474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66666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66666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66666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66666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45454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747474"/>
          <w:w w:val="52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666666"/>
          <w:w w:val="50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666666"/>
          <w:w w:val="53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666666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66666"/>
          <w:w w:val="207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45454"/>
          <w:w w:val="55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54545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45454"/>
          <w:w w:val="49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666666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66666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666666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66666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000000"/>
          <w:w w:val="100"/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30"/>
          <w:szCs w:val="30"/>
        </w:rPr>
        <w:jc w:val="both"/>
        <w:spacing w:lineRule="exact" w:line="280"/>
        <w:ind w:left="234" w:right="89"/>
      </w:pPr>
      <w:r>
        <w:pict>
          <v:shape type="#_x0000_t75" style="position:absolute;margin-left:81.36pt;margin-top:13.3414pt;width:477.72pt;height:12.5969pt;mso-position-horizontal-relative:page;mso-position-vertical-relative:paragraph;z-index:-490">
            <v:imagedata o:title="" r:id="rId8"/>
          </v:shape>
        </w:pict>
      </w:r>
      <w:r>
        <w:pict>
          <v:shape type="#_x0000_t75" style="position:absolute;margin-left:81.36pt;margin-top:5.42331pt;width:476.64pt;height:4.67885pt;mso-position-horizontal-relative:page;mso-position-vertical-relative:paragraph;z-index:-489">
            <v:imagedata o:title="" r:id="rId9"/>
          </v:shape>
        </w:pict>
      </w:r>
      <w:r>
        <w:rPr>
          <w:rFonts w:cs="Times New Roman" w:hAnsi="Times New Roman" w:eastAsia="Times New Roman" w:ascii="Times New Roman"/>
          <w:color w:val="666666"/>
          <w:w w:val="6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2E2E2E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45454"/>
          <w:w w:val="165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2E2E2E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54545"/>
          <w:w w:val="165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45454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54545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54545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454545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45454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79"/>
          <w:position w:val="1"/>
          <w:sz w:val="30"/>
          <w:szCs w:val="30"/>
        </w:rPr>
        <w:t>---</w:t>
      </w:r>
      <w:r>
        <w:rPr>
          <w:rFonts w:cs="Times New Roman" w:hAnsi="Times New Roman" w:eastAsia="Times New Roman" w:ascii="Times New Roman"/>
          <w:color w:val="666666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45454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237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45454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245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230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666666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45454"/>
          <w:w w:val="165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000000"/>
          <w:w w:val="7"/>
          <w:position w:val="1"/>
          <w:sz w:val="30"/>
          <w:szCs w:val="30"/>
        </w:rPr>
        <w:t>·</w:t>
      </w:r>
      <w:r>
        <w:rPr>
          <w:rFonts w:cs="Times New Roman" w:hAnsi="Times New Roman" w:eastAsia="Times New Roman" w:ascii="Times New Roman"/>
          <w:color w:val="545454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45454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45454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1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6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230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32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45454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79"/>
          <w:position w:val="1"/>
          <w:sz w:val="30"/>
          <w:szCs w:val="30"/>
        </w:rPr>
        <w:t>---</w:t>
      </w:r>
      <w:r>
        <w:rPr>
          <w:rFonts w:cs="Times New Roman" w:hAnsi="Times New Roman" w:eastAsia="Times New Roman" w:ascii="Times New Roman"/>
          <w:color w:val="545454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2E2E2E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000000"/>
          <w:w w:val="7"/>
          <w:position w:val="1"/>
          <w:sz w:val="30"/>
          <w:szCs w:val="30"/>
        </w:rPr>
        <w:t>·</w:t>
      </w:r>
      <w:r>
        <w:rPr>
          <w:rFonts w:cs="Times New Roman" w:hAnsi="Times New Roman" w:eastAsia="Times New Roman" w:ascii="Times New Roman"/>
          <w:color w:val="545454"/>
          <w:w w:val="151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2E2E2E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54545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45454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93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45454"/>
          <w:w w:val="6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6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454545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54545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BCBCBC"/>
          <w:w w:val="14"/>
          <w:position w:val="1"/>
          <w:sz w:val="30"/>
          <w:szCs w:val="30"/>
        </w:rPr>
        <w:t>·</w:t>
      </w:r>
      <w:r>
        <w:rPr>
          <w:rFonts w:cs="Times New Roman" w:hAnsi="Times New Roman" w:eastAsia="Times New Roman" w:ascii="Times New Roman"/>
          <w:color w:val="666666"/>
          <w:w w:val="230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45454"/>
          <w:w w:val="165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151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000000"/>
          <w:w w:val="14"/>
          <w:position w:val="1"/>
          <w:sz w:val="30"/>
          <w:szCs w:val="30"/>
        </w:rPr>
        <w:t>·</w:t>
      </w:r>
      <w:r>
        <w:rPr>
          <w:rFonts w:cs="Times New Roman" w:hAnsi="Times New Roman" w:eastAsia="Times New Roman" w:ascii="Times New Roman"/>
          <w:color w:val="666666"/>
          <w:w w:val="151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45454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1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151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45454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30"/>
          <w:szCs w:val="30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14"/>
        <w:ind w:left="242" w:right="71"/>
        <w:sectPr>
          <w:pgMar w:header="720" w:footer="0" w:top="2600" w:bottom="280" w:left="1400" w:right="960"/>
          <w:headerReference w:type="default" r:id="rId4"/>
          <w:pgSz w:w="12240" w:h="19500"/>
        </w:sectPr>
      </w:pPr>
      <w:r>
        <w:rPr>
          <w:rFonts w:cs="Arial" w:hAnsi="Arial" w:eastAsia="Arial" w:ascii="Arial"/>
          <w:color w:val="666666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86868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666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747474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666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666666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747474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66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6666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47474"/>
          <w:w w:val="329"/>
          <w:sz w:val="23"/>
          <w:szCs w:val="23"/>
        </w:rPr>
        <w:t>-</w:t>
      </w:r>
      <w:r>
        <w:rPr>
          <w:rFonts w:cs="Arial" w:hAnsi="Arial" w:eastAsia="Arial" w:ascii="Arial"/>
          <w:color w:val="747474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666666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47474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66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47474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47474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747474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47474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66666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47474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66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47474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666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66666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47474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54545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225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2E2E2E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2E2E2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5454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12"/>
          <w:sz w:val="23"/>
          <w:szCs w:val="23"/>
        </w:rPr>
        <w:t>--</w:t>
      </w:r>
      <w:r>
        <w:rPr>
          <w:rFonts w:cs="Arial" w:hAnsi="Arial" w:eastAsia="Arial" w:ascii="Arial"/>
          <w:color w:val="545454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47474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47474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74747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47474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74747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86868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47474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4747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98"/>
          <w:sz w:val="23"/>
          <w:szCs w:val="23"/>
        </w:rPr>
        <w:t>--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4747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4747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47474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4747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181818"/>
          <w:spacing w:val="0"/>
          <w:w w:val="98"/>
          <w:sz w:val="23"/>
          <w:szCs w:val="23"/>
        </w:rPr>
        <w:t>P</w:t>
      </w:r>
      <w:r>
        <w:rPr>
          <w:rFonts w:cs="Arial" w:hAnsi="Arial" w:eastAsia="Arial" w:ascii="Arial"/>
          <w:color w:val="181818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181818"/>
          <w:spacing w:val="0"/>
          <w:w w:val="103"/>
          <w:sz w:val="23"/>
          <w:szCs w:val="23"/>
        </w:rPr>
        <w:t>S</w:t>
      </w:r>
      <w:r>
        <w:rPr>
          <w:rFonts w:cs="Arial" w:hAnsi="Arial" w:eastAsia="Arial" w:ascii="Arial"/>
          <w:color w:val="181818"/>
          <w:spacing w:val="0"/>
          <w:w w:val="117"/>
          <w:sz w:val="23"/>
          <w:szCs w:val="23"/>
        </w:rPr>
        <w:t>A</w:t>
      </w:r>
      <w:r>
        <w:rPr>
          <w:rFonts w:cs="Arial" w:hAnsi="Arial" w:eastAsia="Arial" w:ascii="Arial"/>
          <w:color w:val="181818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81818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81818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181818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81818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181818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81818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81818"/>
          <w:spacing w:val="0"/>
          <w:w w:val="100"/>
          <w:sz w:val="23"/>
          <w:szCs w:val="23"/>
        </w:rPr>
        <w:t>Ú</w:t>
      </w:r>
      <w:r>
        <w:rPr>
          <w:rFonts w:cs="Arial" w:hAnsi="Arial" w:eastAsia="Arial" w:ascii="Arial"/>
          <w:color w:val="181818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8181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81818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181818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81818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747474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9"/>
          <w:szCs w:val="19"/>
        </w:rPr>
        <w:jc w:val="left"/>
        <w:spacing w:before="5" w:lineRule="exact" w:line="180"/>
      </w:pPr>
      <w:r>
        <w:pict>
          <v:shape type="#_x0000_t75" style="position:absolute;margin-left:-3.64844e-008pt;margin-top:325.36pt;width:2.16pt;height:34.5515pt;mso-position-horizontal-relative:page;mso-position-vertical-relative:page;z-index:-470">
            <v:imagedata o:title="" r:id="rId11"/>
          </v:shape>
        </w:pict>
      </w:r>
      <w:r>
        <w:rPr>
          <w:sz w:val="19"/>
          <w:szCs w:val="19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before="40" w:lineRule="auto" w:line="257"/>
        <w:ind w:left="6819" w:right="146" w:firstLine="274"/>
      </w:pPr>
      <w:r>
        <w:rPr>
          <w:rFonts w:cs="Arial" w:hAnsi="Arial" w:eastAsia="Arial" w:ascii="Arial"/>
          <w:color w:val="191919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191919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191919"/>
          <w:spacing w:val="0"/>
          <w:w w:val="109"/>
          <w:sz w:val="19"/>
          <w:szCs w:val="19"/>
        </w:rPr>
        <w:t>p</w:t>
      </w:r>
      <w:r>
        <w:rPr>
          <w:rFonts w:cs="Arial" w:hAnsi="Arial" w:eastAsia="Arial" w:ascii="Arial"/>
          <w:color w:val="191919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191919"/>
          <w:spacing w:val="0"/>
          <w:w w:val="109"/>
          <w:sz w:val="19"/>
          <w:szCs w:val="19"/>
        </w:rPr>
        <w:t>nd</w:t>
      </w:r>
      <w:r>
        <w:rPr>
          <w:rFonts w:cs="Arial" w:hAnsi="Arial" w:eastAsia="Arial" w:ascii="Arial"/>
          <w:color w:val="191919"/>
          <w:spacing w:val="0"/>
          <w:w w:val="109"/>
          <w:sz w:val="19"/>
          <w:szCs w:val="19"/>
        </w:rPr>
        <w:t>en</w:t>
      </w:r>
      <w:r>
        <w:rPr>
          <w:rFonts w:cs="Arial" w:hAnsi="Arial" w:eastAsia="Arial" w:ascii="Arial"/>
          <w:color w:val="191919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191919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191919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505050"/>
          <w:spacing w:val="0"/>
          <w:w w:val="109"/>
          <w:sz w:val="19"/>
          <w:szCs w:val="19"/>
        </w:rPr>
        <w:t>:</w:t>
      </w:r>
      <w:r>
        <w:rPr>
          <w:rFonts w:cs="Arial" w:hAnsi="Arial" w:eastAsia="Arial" w:ascii="Arial"/>
          <w:color w:val="505050"/>
          <w:spacing w:val="2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191919"/>
          <w:spacing w:val="0"/>
          <w:w w:val="99"/>
          <w:sz w:val="19"/>
          <w:szCs w:val="19"/>
        </w:rPr>
        <w:t>T</w:t>
      </w:r>
      <w:r>
        <w:rPr>
          <w:rFonts w:cs="Arial" w:hAnsi="Arial" w:eastAsia="Arial" w:ascii="Arial"/>
          <w:color w:val="323232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323232"/>
          <w:spacing w:val="0"/>
          <w:w w:val="108"/>
          <w:sz w:val="19"/>
          <w:szCs w:val="19"/>
        </w:rPr>
        <w:t>S</w:t>
      </w:r>
      <w:r>
        <w:rPr>
          <w:rFonts w:cs="Arial" w:hAnsi="Arial" w:eastAsia="Arial" w:ascii="Arial"/>
          <w:color w:val="323232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323232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505050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191919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191919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323232"/>
          <w:spacing w:val="0"/>
          <w:w w:val="113"/>
          <w:sz w:val="19"/>
          <w:szCs w:val="19"/>
        </w:rPr>
        <w:t>A</w:t>
      </w:r>
      <w:r>
        <w:rPr>
          <w:rFonts w:cs="Arial" w:hAnsi="Arial" w:eastAsia="Arial" w:ascii="Arial"/>
          <w:color w:val="323232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191919"/>
          <w:spacing w:val="0"/>
          <w:w w:val="110"/>
          <w:sz w:val="19"/>
          <w:szCs w:val="19"/>
        </w:rPr>
        <w:t>N</w:t>
      </w:r>
      <w:r>
        <w:rPr>
          <w:rFonts w:cs="Arial" w:hAnsi="Arial" w:eastAsia="Arial" w:ascii="Arial"/>
          <w:color w:val="191919"/>
          <w:spacing w:val="0"/>
          <w:w w:val="110"/>
          <w:sz w:val="19"/>
          <w:szCs w:val="19"/>
        </w:rPr>
        <w:t>ú</w:t>
      </w:r>
      <w:r>
        <w:rPr>
          <w:rFonts w:cs="Arial" w:hAnsi="Arial" w:eastAsia="Arial" w:ascii="Arial"/>
          <w:color w:val="191919"/>
          <w:spacing w:val="0"/>
          <w:w w:val="110"/>
          <w:sz w:val="19"/>
          <w:szCs w:val="19"/>
        </w:rPr>
        <w:t>m</w:t>
      </w:r>
      <w:r>
        <w:rPr>
          <w:rFonts w:cs="Arial" w:hAnsi="Arial" w:eastAsia="Arial" w:ascii="Arial"/>
          <w:color w:val="191919"/>
          <w:spacing w:val="0"/>
          <w:w w:val="110"/>
          <w:sz w:val="19"/>
          <w:szCs w:val="19"/>
        </w:rPr>
        <w:t>e</w:t>
      </w:r>
      <w:r>
        <w:rPr>
          <w:rFonts w:cs="Arial" w:hAnsi="Arial" w:eastAsia="Arial" w:ascii="Arial"/>
          <w:color w:val="191919"/>
          <w:spacing w:val="0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191919"/>
          <w:spacing w:val="0"/>
          <w:w w:val="110"/>
          <w:sz w:val="19"/>
          <w:szCs w:val="19"/>
        </w:rPr>
        <w:t>o</w:t>
      </w:r>
      <w:r>
        <w:rPr>
          <w:rFonts w:cs="Arial" w:hAnsi="Arial" w:eastAsia="Arial" w:ascii="Arial"/>
          <w:color w:val="191919"/>
          <w:spacing w:val="1"/>
          <w:w w:val="110"/>
          <w:sz w:val="19"/>
          <w:szCs w:val="19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color w:val="191919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91919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191919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191919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color w:val="191919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323232"/>
          <w:spacing w:val="0"/>
          <w:w w:val="109"/>
          <w:sz w:val="19"/>
          <w:szCs w:val="19"/>
        </w:rPr>
        <w:t>: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23232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23232"/>
          <w:spacing w:val="0"/>
          <w:w w:val="99"/>
          <w:sz w:val="19"/>
          <w:szCs w:val="19"/>
        </w:rPr>
        <w:t>T</w:t>
      </w:r>
      <w:r>
        <w:rPr>
          <w:rFonts w:cs="Arial" w:hAnsi="Arial" w:eastAsia="Arial" w:ascii="Arial"/>
          <w:color w:val="323232"/>
          <w:spacing w:val="0"/>
          <w:w w:val="102"/>
          <w:sz w:val="19"/>
          <w:szCs w:val="19"/>
        </w:rPr>
        <w:t>S</w:t>
      </w:r>
      <w:r>
        <w:rPr>
          <w:rFonts w:cs="Arial" w:hAnsi="Arial" w:eastAsia="Arial" w:ascii="Arial"/>
          <w:color w:val="191919"/>
          <w:spacing w:val="0"/>
          <w:w w:val="123"/>
          <w:sz w:val="19"/>
          <w:szCs w:val="19"/>
        </w:rPr>
        <w:t>/</w:t>
      </w:r>
      <w:r>
        <w:rPr>
          <w:rFonts w:cs="Arial" w:hAnsi="Arial" w:eastAsia="Arial" w:ascii="Arial"/>
          <w:color w:val="323232"/>
          <w:spacing w:val="0"/>
          <w:w w:val="102"/>
          <w:sz w:val="19"/>
          <w:szCs w:val="19"/>
        </w:rPr>
        <w:t>00</w:t>
      </w:r>
      <w:r>
        <w:rPr>
          <w:rFonts w:cs="Arial" w:hAnsi="Arial" w:eastAsia="Arial" w:ascii="Arial"/>
          <w:color w:val="191919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323232"/>
          <w:spacing w:val="0"/>
          <w:w w:val="164"/>
          <w:sz w:val="19"/>
          <w:szCs w:val="19"/>
        </w:rPr>
        <w:t>/</w:t>
      </w:r>
      <w:r>
        <w:rPr>
          <w:rFonts w:cs="Arial" w:hAnsi="Arial" w:eastAsia="Arial" w:ascii="Arial"/>
          <w:color w:val="323232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323232"/>
          <w:spacing w:val="0"/>
          <w:w w:val="109"/>
          <w:sz w:val="19"/>
          <w:szCs w:val="19"/>
        </w:rPr>
        <w:t>0</w:t>
      </w:r>
      <w:r>
        <w:rPr>
          <w:rFonts w:cs="Arial" w:hAnsi="Arial" w:eastAsia="Arial" w:ascii="Arial"/>
          <w:color w:val="323232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505050"/>
          <w:spacing w:val="0"/>
          <w:w w:val="115"/>
          <w:sz w:val="19"/>
          <w:szCs w:val="19"/>
        </w:rPr>
        <w:t>5</w:t>
      </w:r>
      <w:r>
        <w:rPr>
          <w:rFonts w:cs="Arial" w:hAnsi="Arial" w:eastAsia="Arial" w:ascii="Arial"/>
          <w:color w:val="959595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959595"/>
          <w:spacing w:val="0"/>
          <w:w w:val="82"/>
          <w:sz w:val="19"/>
          <w:szCs w:val="19"/>
        </w:rPr>
        <w:t> </w:t>
      </w:r>
      <w:r>
        <w:rPr>
          <w:rFonts w:cs="Arial" w:hAnsi="Arial" w:eastAsia="Arial" w:ascii="Arial"/>
          <w:color w:val="191919"/>
          <w:spacing w:val="0"/>
          <w:w w:val="80"/>
          <w:sz w:val="22"/>
          <w:szCs w:val="22"/>
        </w:rPr>
        <w:t>F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99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96"/>
          <w:sz w:val="22"/>
          <w:szCs w:val="22"/>
        </w:rPr>
        <w:t>TO</w:t>
      </w:r>
      <w:r>
        <w:rPr>
          <w:rFonts w:cs="Arial" w:hAnsi="Arial" w:eastAsia="Arial" w:ascii="Arial"/>
          <w:color w:val="191919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7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99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4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11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M</w:t>
      </w:r>
      <w:r>
        <w:rPr>
          <w:rFonts w:cs="Arial" w:hAnsi="Arial" w:eastAsia="Arial" w:ascii="Arial"/>
          <w:color w:val="191919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191919"/>
          <w:spacing w:val="0"/>
          <w:w w:val="95"/>
          <w:sz w:val="21"/>
          <w:szCs w:val="21"/>
        </w:rPr>
        <w:t>F</w:t>
      </w:r>
      <w:r>
        <w:rPr>
          <w:rFonts w:cs="Arial" w:hAnsi="Arial" w:eastAsia="Arial" w:ascii="Arial"/>
          <w:color w:val="191919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505050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0</w:t>
      </w:r>
      <w:r>
        <w:rPr>
          <w:rFonts w:cs="Arial" w:hAnsi="Arial" w:eastAsia="Arial" w:ascii="Arial"/>
          <w:color w:val="191919"/>
          <w:spacing w:val="0"/>
          <w:w w:val="104"/>
          <w:sz w:val="21"/>
          <w:szCs w:val="21"/>
        </w:rPr>
        <w:t>07</w:t>
      </w:r>
      <w:r>
        <w:rPr>
          <w:rFonts w:cs="Arial" w:hAnsi="Arial" w:eastAsia="Arial" w:ascii="Arial"/>
          <w:color w:val="696969"/>
          <w:spacing w:val="0"/>
          <w:w w:val="99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8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auto" w:line="267"/>
        <w:ind w:left="182" w:right="69" w:hanging="7"/>
      </w:pPr>
      <w:r>
        <w:pict>
          <v:shape type="#_x0000_t75" style="position:absolute;margin-left:77.4pt;margin-top:-3.71867pt;width:478.44pt;height:64.7841pt;mso-position-horizontal-relative:page;mso-position-vertical-relative:paragraph;z-index:-472">
            <v:imagedata o:title="" r:id="rId12"/>
          </v:shape>
        </w:pic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14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0"/>
          <w:sz w:val="22"/>
          <w:szCs w:val="22"/>
        </w:rPr>
        <w:t>--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-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----</w:t>
      </w:r>
      <w:r>
        <w:rPr>
          <w:rFonts w:cs="Arial" w:hAnsi="Arial" w:eastAsia="Arial" w:ascii="Arial"/>
          <w:color w:val="696969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----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-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7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96969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-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---</w:t>
      </w:r>
      <w:r>
        <w:rPr>
          <w:rFonts w:cs="Arial" w:hAnsi="Arial" w:eastAsia="Arial" w:ascii="Arial"/>
          <w:color w:val="323232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F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J</w:t>
      </w:r>
      <w:r>
        <w:rPr>
          <w:rFonts w:cs="Arial" w:hAnsi="Arial" w:eastAsia="Arial" w:ascii="Arial"/>
          <w:color w:val="191919"/>
          <w:spacing w:val="0"/>
          <w:w w:val="12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2.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3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12"/>
          <w:sz w:val="21"/>
          <w:szCs w:val="21"/>
        </w:rPr>
        <w:t>p</w:t>
      </w:r>
      <w:r>
        <w:rPr>
          <w:rFonts w:cs="Arial" w:hAnsi="Arial" w:eastAsia="Arial" w:ascii="Arial"/>
          <w:color w:val="191919"/>
          <w:spacing w:val="0"/>
          <w:w w:val="112"/>
          <w:sz w:val="21"/>
          <w:szCs w:val="21"/>
        </w:rPr>
        <w:t>r</w:t>
      </w:r>
      <w:r>
        <w:rPr>
          <w:rFonts w:cs="Arial" w:hAnsi="Arial" w:eastAsia="Arial" w:ascii="Arial"/>
          <w:color w:val="323232"/>
          <w:spacing w:val="0"/>
          <w:w w:val="112"/>
          <w:sz w:val="21"/>
          <w:szCs w:val="21"/>
        </w:rPr>
        <w:t>e</w:t>
      </w:r>
      <w:r>
        <w:rPr>
          <w:rFonts w:cs="Arial" w:hAnsi="Arial" w:eastAsia="Arial" w:ascii="Arial"/>
          <w:color w:val="323232"/>
          <w:spacing w:val="0"/>
          <w:w w:val="112"/>
          <w:sz w:val="21"/>
          <w:szCs w:val="21"/>
        </w:rPr>
        <w:t>s</w:t>
      </w:r>
      <w:r>
        <w:rPr>
          <w:rFonts w:cs="Arial" w:hAnsi="Arial" w:eastAsia="Arial" w:ascii="Arial"/>
          <w:color w:val="323232"/>
          <w:spacing w:val="0"/>
          <w:w w:val="112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12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12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12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22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4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fi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2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23232"/>
          <w:spacing w:val="5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77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17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36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16"/>
          <w:sz w:val="21"/>
          <w:szCs w:val="21"/>
        </w:rPr>
        <w:t>fi</w:t>
      </w:r>
      <w:r>
        <w:rPr>
          <w:rFonts w:cs="Arial" w:hAnsi="Arial" w:eastAsia="Arial" w:ascii="Arial"/>
          <w:color w:val="323232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323232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323232"/>
          <w:spacing w:val="0"/>
          <w:w w:val="118"/>
          <w:sz w:val="21"/>
          <w:szCs w:val="21"/>
        </w:rPr>
        <w:t>ci</w:t>
      </w:r>
      <w:r>
        <w:rPr>
          <w:rFonts w:cs="Arial" w:hAnsi="Arial" w:eastAsia="Arial" w:ascii="Arial"/>
          <w:color w:val="191919"/>
          <w:spacing w:val="0"/>
          <w:w w:val="117"/>
          <w:sz w:val="21"/>
          <w:szCs w:val="21"/>
        </w:rPr>
        <w:t>ó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323232"/>
          <w:spacing w:val="0"/>
          <w:w w:val="99"/>
          <w:sz w:val="21"/>
          <w:szCs w:val="21"/>
        </w:rPr>
        <w:t>,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-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191919"/>
          <w:spacing w:val="1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23232"/>
          <w:spacing w:val="5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4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48"/>
          <w:sz w:val="21"/>
          <w:szCs w:val="21"/>
        </w:rPr>
        <w:t>t</w:t>
      </w:r>
      <w:r>
        <w:rPr>
          <w:rFonts w:cs="Arial" w:hAnsi="Arial" w:eastAsia="Arial" w:ascii="Arial"/>
          <w:color w:val="323232"/>
          <w:spacing w:val="0"/>
          <w:w w:val="102"/>
          <w:sz w:val="21"/>
          <w:szCs w:val="21"/>
        </w:rPr>
        <w:t>r</w:t>
      </w:r>
      <w:r>
        <w:rPr>
          <w:rFonts w:cs="Arial" w:hAnsi="Arial" w:eastAsia="Arial" w:ascii="Arial"/>
          <w:color w:val="323232"/>
          <w:spacing w:val="0"/>
          <w:w w:val="110"/>
          <w:sz w:val="21"/>
          <w:szCs w:val="21"/>
        </w:rPr>
        <w:t>ega</w:t>
      </w:r>
      <w:r>
        <w:rPr>
          <w:rFonts w:cs="Arial" w:hAnsi="Arial" w:eastAsia="Arial" w:ascii="Arial"/>
          <w:color w:val="323232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23232"/>
          <w:spacing w:val="4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91919"/>
          <w:spacing w:val="4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p</w:t>
      </w:r>
      <w:r>
        <w:rPr>
          <w:rFonts w:cs="Arial" w:hAnsi="Arial" w:eastAsia="Arial" w:ascii="Arial"/>
          <w:color w:val="323232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23"/>
          <w:sz w:val="21"/>
          <w:szCs w:val="21"/>
        </w:rPr>
        <w:t>rt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23"/>
          <w:sz w:val="21"/>
          <w:szCs w:val="21"/>
        </w:rPr>
        <w:t>o</w:t>
      </w:r>
      <w:r>
        <w:rPr>
          <w:rFonts w:cs="Arial" w:hAnsi="Arial" w:eastAsia="Arial" w:ascii="Arial"/>
          <w:color w:val="323232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505050"/>
          <w:spacing w:val="0"/>
          <w:w w:val="74"/>
          <w:sz w:val="21"/>
          <w:szCs w:val="21"/>
        </w:rPr>
        <w:t>;</w:t>
      </w:r>
      <w:r>
        <w:rPr>
          <w:rFonts w:cs="Arial" w:hAnsi="Arial" w:eastAsia="Arial" w:ascii="Arial"/>
          <w:color w:val="505050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05050"/>
          <w:spacing w:val="-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323232"/>
          <w:spacing w:val="0"/>
          <w:w w:val="110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m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i</w:t>
      </w:r>
      <w:r>
        <w:rPr>
          <w:rFonts w:cs="Arial" w:hAnsi="Arial" w:eastAsia="Arial" w:ascii="Arial"/>
          <w:color w:val="323232"/>
          <w:spacing w:val="0"/>
          <w:w w:val="110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m</w:t>
      </w:r>
      <w:r>
        <w:rPr>
          <w:rFonts w:cs="Arial" w:hAnsi="Arial" w:eastAsia="Arial" w:ascii="Arial"/>
          <w:color w:val="323232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323232"/>
          <w:spacing w:val="0"/>
          <w:w w:val="110"/>
          <w:sz w:val="21"/>
          <w:szCs w:val="21"/>
        </w:rPr>
        <w:t>.</w:t>
      </w:r>
      <w:r>
        <w:rPr>
          <w:rFonts w:cs="Arial" w:hAnsi="Arial" w:eastAsia="Arial" w:ascii="Arial"/>
          <w:color w:val="323232"/>
          <w:spacing w:val="45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23232"/>
          <w:spacing w:val="4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li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46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un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36" w:lineRule="exact" w:line="240"/>
        <w:ind w:left="190" w:right="77"/>
      </w:pP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g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v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position w:val="-1"/>
          <w:sz w:val="22"/>
          <w:szCs w:val="22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17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position w:val="-1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position w:val="-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59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5"/>
          <w:position w:val="-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5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5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5"/>
          <w:position w:val="-1"/>
          <w:sz w:val="22"/>
          <w:szCs w:val="22"/>
        </w:rPr>
        <w:t>á</w:t>
      </w:r>
      <w:r>
        <w:rPr>
          <w:rFonts w:cs="Arial" w:hAnsi="Arial" w:eastAsia="Arial" w:ascii="Arial"/>
          <w:color w:val="191919"/>
          <w:spacing w:val="0"/>
          <w:w w:val="105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17"/>
          <w:w w:val="105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5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5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5"/>
          <w:position w:val="-1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5"/>
          <w:position w:val="-1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5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5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5"/>
          <w:position w:val="-1"/>
          <w:sz w:val="22"/>
          <w:szCs w:val="22"/>
        </w:rPr>
        <w:t>do</w:t>
      </w:r>
      <w:r>
        <w:rPr>
          <w:rFonts w:cs="Arial" w:hAnsi="Arial" w:eastAsia="Arial" w:ascii="Arial"/>
          <w:color w:val="323232"/>
          <w:spacing w:val="0"/>
          <w:w w:val="105"/>
          <w:position w:val="-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42"/>
          <w:w w:val="105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23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26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er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6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position w:val="-1"/>
          <w:sz w:val="22"/>
          <w:szCs w:val="22"/>
        </w:rPr>
        <w:t>es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g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na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2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q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ue</w:t>
      </w:r>
      <w:r>
        <w:rPr>
          <w:rFonts w:cs="Arial" w:hAnsi="Arial" w:eastAsia="Arial" w:ascii="Arial"/>
          <w:color w:val="191919"/>
          <w:spacing w:val="45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8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7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18"/>
          <w:position w:val="-1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ú</w:t>
      </w:r>
      <w:r>
        <w:rPr>
          <w:rFonts w:cs="Arial" w:hAnsi="Arial" w:eastAsia="Arial" w:ascii="Arial"/>
          <w:color w:val="323232"/>
          <w:spacing w:val="0"/>
          <w:w w:val="105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94"/>
          <w:position w:val="-1"/>
          <w:sz w:val="22"/>
          <w:szCs w:val="22"/>
        </w:rPr>
        <w:t>.</w:t>
      </w:r>
      <w:r>
        <w:rPr>
          <w:rFonts w:cs="Arial" w:hAnsi="Arial" w:eastAsia="Arial" w:ascii="Arial"/>
          <w:color w:val="191919"/>
          <w:spacing w:val="0"/>
          <w:w w:val="127"/>
          <w:position w:val="-1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8"/>
          <w:position w:val="-1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17"/>
          <w:position w:val="-1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98"/>
          <w:position w:val="-1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17"/>
          <w:position w:val="-1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position w:val="-1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98"/>
          <w:position w:val="-1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17"/>
          <w:position w:val="-1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position w:val="-1"/>
          <w:sz w:val="22"/>
          <w:szCs w:val="22"/>
        </w:rPr>
        <w:t>---</w:t>
      </w:r>
      <w:r>
        <w:rPr>
          <w:rFonts w:cs="Arial" w:hAnsi="Arial" w:eastAsia="Arial" w:ascii="Arial"/>
          <w:color w:val="696969"/>
          <w:spacing w:val="0"/>
          <w:w w:val="108"/>
          <w:position w:val="-1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position w:val="-1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17"/>
          <w:position w:val="-1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position w:val="-1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both"/>
        <w:spacing w:lineRule="exact" w:line="360"/>
        <w:ind w:left="190" w:right="85"/>
      </w:pPr>
      <w:r>
        <w:pict>
          <v:shape type="#_x0000_t75" style="position:absolute;margin-left:78.12pt;margin-top:7.23674pt;width:476.28pt;height:7.19823pt;mso-position-horizontal-relative:page;mso-position-vertical-relative:paragraph;z-index:-473">
            <v:imagedata o:title="" r:id="rId13"/>
          </v:shape>
        </w:pict>
      </w:r>
      <w:r>
        <w:rPr>
          <w:rFonts w:cs="Times New Roman" w:hAnsi="Times New Roman" w:eastAsia="Times New Roman" w:ascii="Times New Roman"/>
          <w:color w:val="505050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14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23232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323232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000000"/>
          <w:w w:val="13"/>
          <w:sz w:val="31"/>
          <w:szCs w:val="31"/>
        </w:rPr>
        <w:t>·</w:t>
      </w:r>
      <w:r>
        <w:rPr>
          <w:rFonts w:cs="Times New Roman" w:hAnsi="Times New Roman" w:eastAsia="Times New Roman" w:ascii="Times New Roman"/>
          <w:color w:val="505050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323232"/>
          <w:w w:val="76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323232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23232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160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---</w:t>
      </w:r>
      <w:r>
        <w:rPr>
          <w:rFonts w:cs="Times New Roman" w:hAnsi="Times New Roman" w:eastAsia="Times New Roman" w:ascii="Times New Roman"/>
          <w:color w:val="696969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90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23232"/>
          <w:w w:val="13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23232"/>
          <w:w w:val="90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23232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23232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23232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23232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----</w:t>
      </w:r>
      <w:r>
        <w:rPr>
          <w:rFonts w:cs="Times New Roman" w:hAnsi="Times New Roman" w:eastAsia="Times New Roman" w:ascii="Times New Roman"/>
          <w:color w:val="505050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----</w:t>
      </w:r>
      <w:r>
        <w:rPr>
          <w:rFonts w:cs="Times New Roman" w:hAnsi="Times New Roman" w:eastAsia="Times New Roman" w:ascii="Times New Roman"/>
          <w:color w:val="505050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---</w:t>
      </w:r>
      <w:r>
        <w:rPr>
          <w:rFonts w:cs="Times New Roman" w:hAnsi="Times New Roman" w:eastAsia="Times New Roman" w:ascii="Times New Roman"/>
          <w:color w:val="505050"/>
          <w:w w:val="90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23232"/>
          <w:w w:val="13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BABABA"/>
          <w:w w:val="13"/>
          <w:sz w:val="31"/>
          <w:szCs w:val="31"/>
        </w:rPr>
        <w:t>·</w:t>
      </w:r>
      <w:r>
        <w:rPr>
          <w:rFonts w:cs="Times New Roman" w:hAnsi="Times New Roman" w:eastAsia="Times New Roman" w:ascii="Times New Roman"/>
          <w:color w:val="191919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23232"/>
          <w:w w:val="76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505050"/>
          <w:w w:val="90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6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90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23232"/>
          <w:w w:val="6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23232"/>
          <w:spacing w:val="14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191919"/>
          <w:spacing w:val="0"/>
          <w:w w:val="42"/>
          <w:sz w:val="18"/>
          <w:szCs w:val="18"/>
        </w:rPr>
        <w:t>...</w:t>
      </w:r>
      <w:r>
        <w:rPr>
          <w:rFonts w:cs="Times New Roman" w:hAnsi="Times New Roman" w:eastAsia="Times New Roman" w:ascii="Times New Roman"/>
          <w:color w:val="191919"/>
          <w:spacing w:val="-31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23232"/>
          <w:spacing w:val="0"/>
          <w:w w:val="60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323232"/>
          <w:spacing w:val="0"/>
          <w:w w:val="66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323232"/>
          <w:spacing w:val="0"/>
          <w:w w:val="72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60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66"/>
          <w:sz w:val="36"/>
          <w:szCs w:val="36"/>
        </w:rPr>
        <w:t>--</w:t>
      </w:r>
      <w:r>
        <w:rPr>
          <w:rFonts w:cs="Times New Roman" w:hAnsi="Times New Roman" w:eastAsia="Times New Roman" w:ascii="Times New Roman"/>
          <w:color w:val="323232"/>
          <w:spacing w:val="0"/>
          <w:w w:val="72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323232"/>
          <w:spacing w:val="0"/>
          <w:w w:val="66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323232"/>
          <w:spacing w:val="0"/>
          <w:w w:val="60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72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66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72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323232"/>
          <w:spacing w:val="0"/>
          <w:w w:val="60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959595"/>
          <w:spacing w:val="0"/>
          <w:w w:val="12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323232"/>
          <w:spacing w:val="0"/>
          <w:w w:val="54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132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72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66"/>
          <w:sz w:val="36"/>
          <w:szCs w:val="36"/>
        </w:rPr>
        <w:t>--</w:t>
      </w:r>
      <w:r>
        <w:rPr>
          <w:rFonts w:cs="Times New Roman" w:hAnsi="Times New Roman" w:eastAsia="Times New Roman" w:ascii="Times New Roman"/>
          <w:color w:val="505050"/>
          <w:spacing w:val="0"/>
          <w:w w:val="60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696969"/>
          <w:spacing w:val="0"/>
          <w:w w:val="78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60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66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323232"/>
          <w:spacing w:val="0"/>
          <w:w w:val="204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696969"/>
          <w:spacing w:val="0"/>
          <w:w w:val="198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66"/>
          <w:sz w:val="36"/>
          <w:szCs w:val="36"/>
        </w:rPr>
        <w:t>--</w:t>
      </w:r>
      <w:r>
        <w:rPr>
          <w:rFonts w:cs="Times New Roman" w:hAnsi="Times New Roman" w:eastAsia="Times New Roman" w:ascii="Times New Roman"/>
          <w:color w:val="323232"/>
          <w:spacing w:val="0"/>
          <w:w w:val="66"/>
          <w:sz w:val="36"/>
          <w:szCs w:val="36"/>
        </w:rPr>
        <w:t>---</w:t>
      </w:r>
      <w:r>
        <w:rPr>
          <w:rFonts w:cs="Times New Roman" w:hAnsi="Times New Roman" w:eastAsia="Times New Roman" w:ascii="Times New Roman"/>
          <w:color w:val="323232"/>
          <w:spacing w:val="0"/>
          <w:w w:val="72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323232"/>
          <w:spacing w:val="0"/>
          <w:w w:val="60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323232"/>
          <w:spacing w:val="0"/>
          <w:w w:val="72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323232"/>
          <w:spacing w:val="0"/>
          <w:w w:val="66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66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132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72"/>
          <w:sz w:val="36"/>
          <w:szCs w:val="36"/>
        </w:rPr>
        <w:t>--</w:t>
      </w:r>
      <w:r>
        <w:rPr>
          <w:rFonts w:cs="Times New Roman" w:hAnsi="Times New Roman" w:eastAsia="Times New Roman" w:ascii="Times New Roman"/>
          <w:color w:val="323232"/>
          <w:spacing w:val="0"/>
          <w:w w:val="54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323232"/>
          <w:spacing w:val="0"/>
          <w:w w:val="72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6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323232"/>
          <w:spacing w:val="0"/>
          <w:w w:val="60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66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132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66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72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66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6"/>
          <w:szCs w:val="36"/>
        </w:rPr>
      </w:r>
    </w:p>
    <w:p>
      <w:pPr>
        <w:rPr>
          <w:rFonts w:cs="Courier New" w:hAnsi="Courier New" w:eastAsia="Courier New" w:ascii="Courier New"/>
          <w:sz w:val="29"/>
          <w:szCs w:val="29"/>
        </w:rPr>
        <w:jc w:val="both"/>
        <w:spacing w:lineRule="exact" w:line="340"/>
        <w:ind w:left="190" w:right="85"/>
      </w:pPr>
      <w:r>
        <w:pict>
          <v:shape type="#_x0000_t75" style="position:absolute;margin-left:78.12pt;margin-top:4.74432pt;width:477pt;height:7.19823pt;mso-position-horizontal-relative:page;mso-position-vertical-relative:paragraph;z-index:-474">
            <v:imagedata o:title="" r:id="rId14"/>
          </v:shape>
        </w:pict>
      </w:r>
      <w:r>
        <w:pict>
          <v:shape type="#_x0000_t75" style="position:absolute;margin-left:73.44pt;margin-top:15.9016pt;width:483.12pt;height:249.779pt;mso-position-horizontal-relative:page;mso-position-vertical-relative:paragraph;z-index:-471">
            <v:imagedata o:title="" r:id="rId15"/>
          </v:shape>
        </w:pict>
      </w:r>
      <w:r>
        <w:rPr>
          <w:rFonts w:cs="Courier New" w:hAnsi="Courier New" w:eastAsia="Courier New" w:ascii="Courier New"/>
          <w:color w:val="696969"/>
          <w:w w:val="41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696969"/>
          <w:w w:val="46"/>
          <w:position w:val="2"/>
          <w:sz w:val="29"/>
          <w:szCs w:val="29"/>
        </w:rPr>
        <w:t>---</w:t>
      </w:r>
      <w:r>
        <w:rPr>
          <w:rFonts w:cs="Courier New" w:hAnsi="Courier New" w:eastAsia="Courier New" w:ascii="Courier New"/>
          <w:color w:val="505050"/>
          <w:w w:val="45"/>
          <w:position w:val="2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323232"/>
          <w:w w:val="41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position w:val="2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505050"/>
          <w:w w:val="41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position w:val="2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323232"/>
          <w:w w:val="49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1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23232"/>
          <w:w w:val="49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23232"/>
          <w:w w:val="45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7"/>
          <w:position w:val="2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505050"/>
          <w:w w:val="41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696969"/>
          <w:w w:val="49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position w:val="2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323232"/>
          <w:w w:val="41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23232"/>
          <w:w w:val="49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23232"/>
          <w:w w:val="45"/>
          <w:position w:val="2"/>
          <w:sz w:val="29"/>
          <w:szCs w:val="29"/>
        </w:rPr>
        <w:t>----</w:t>
      </w:r>
      <w:r>
        <w:rPr>
          <w:rFonts w:cs="Courier New" w:hAnsi="Courier New" w:eastAsia="Courier New" w:ascii="Courier New"/>
          <w:color w:val="505050"/>
          <w:w w:val="45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23232"/>
          <w:w w:val="45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1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696969"/>
          <w:w w:val="45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position w:val="2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505050"/>
          <w:w w:val="47"/>
          <w:position w:val="2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505050"/>
          <w:w w:val="45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23232"/>
          <w:w w:val="45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position w:val="2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696969"/>
          <w:w w:val="41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position w:val="2"/>
          <w:sz w:val="29"/>
          <w:szCs w:val="29"/>
        </w:rPr>
        <w:t>-----</w:t>
      </w:r>
      <w:r>
        <w:rPr>
          <w:rFonts w:cs="Courier New" w:hAnsi="Courier New" w:eastAsia="Courier New" w:ascii="Courier New"/>
          <w:color w:val="323232"/>
          <w:w w:val="45"/>
          <w:position w:val="2"/>
          <w:sz w:val="29"/>
          <w:szCs w:val="29"/>
        </w:rPr>
        <w:t>---</w:t>
      </w:r>
      <w:r>
        <w:rPr>
          <w:rFonts w:cs="Courier New" w:hAnsi="Courier New" w:eastAsia="Courier New" w:ascii="Courier New"/>
          <w:color w:val="505050"/>
          <w:w w:val="49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position w:val="2"/>
          <w:sz w:val="29"/>
          <w:szCs w:val="29"/>
        </w:rPr>
        <w:t>----</w:t>
      </w:r>
      <w:r>
        <w:rPr>
          <w:rFonts w:cs="Courier New" w:hAnsi="Courier New" w:eastAsia="Courier New" w:ascii="Courier New"/>
          <w:color w:val="323232"/>
          <w:w w:val="45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23232"/>
          <w:w w:val="45"/>
          <w:position w:val="2"/>
          <w:sz w:val="29"/>
          <w:szCs w:val="29"/>
        </w:rPr>
        <w:t>--</w:t>
      </w:r>
      <w:r>
        <w:rPr>
          <w:rFonts w:cs="Malgun Gothic" w:hAnsi="Malgun Gothic" w:eastAsia="Malgun Gothic" w:ascii="Malgun Gothic"/>
          <w:color w:val="323232"/>
          <w:w w:val="109"/>
          <w:position w:val="2"/>
          <w:sz w:val="29"/>
          <w:szCs w:val="29"/>
        </w:rPr>
        <w:t>�</w:t>
      </w:r>
      <w:r>
        <w:rPr>
          <w:rFonts w:cs="Courier New" w:hAnsi="Courier New" w:eastAsia="Courier New" w:ascii="Courier New"/>
          <w:color w:val="505050"/>
          <w:w w:val="49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1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position w:val="2"/>
          <w:sz w:val="29"/>
          <w:szCs w:val="29"/>
        </w:rPr>
        <w:t>---</w:t>
      </w:r>
      <w:r>
        <w:rPr>
          <w:rFonts w:cs="Courier New" w:hAnsi="Courier New" w:eastAsia="Courier New" w:ascii="Courier New"/>
          <w:color w:val="505050"/>
          <w:w w:val="37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23232"/>
          <w:w w:val="45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position w:val="2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696969"/>
          <w:w w:val="45"/>
          <w:position w:val="2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505050"/>
          <w:w w:val="49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23232"/>
          <w:w w:val="41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position w:val="2"/>
          <w:sz w:val="29"/>
          <w:szCs w:val="29"/>
        </w:rPr>
        <w:t>------</w:t>
      </w:r>
      <w:r>
        <w:rPr>
          <w:rFonts w:cs="Courier New" w:hAnsi="Courier New" w:eastAsia="Courier New" w:ascii="Courier New"/>
          <w:color w:val="323232"/>
          <w:w w:val="49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23232"/>
          <w:w w:val="41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23232"/>
          <w:w w:val="49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23232"/>
          <w:w w:val="45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position w:val="2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505050"/>
          <w:w w:val="47"/>
          <w:position w:val="2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505050"/>
          <w:w w:val="45"/>
          <w:position w:val="2"/>
          <w:sz w:val="29"/>
          <w:szCs w:val="29"/>
        </w:rPr>
        <w:t>-</w:t>
      </w:r>
      <w:r>
        <w:rPr>
          <w:rFonts w:cs="Malgun Gothic" w:hAnsi="Malgun Gothic" w:eastAsia="Malgun Gothic" w:ascii="Malgun Gothic"/>
          <w:color w:val="505050"/>
          <w:w w:val="106"/>
          <w:position w:val="2"/>
          <w:sz w:val="29"/>
          <w:szCs w:val="29"/>
        </w:rPr>
        <w:t>�</w:t>
      </w:r>
      <w:r>
        <w:rPr>
          <w:rFonts w:cs="Malgun Gothic" w:hAnsi="Malgun Gothic" w:eastAsia="Malgun Gothic" w:ascii="Malgun Gothic"/>
          <w:color w:val="505050"/>
          <w:w w:val="84"/>
          <w:position w:val="2"/>
          <w:sz w:val="29"/>
          <w:szCs w:val="29"/>
        </w:rPr>
        <w:t>�</w:t>
      </w:r>
      <w:r>
        <w:rPr>
          <w:rFonts w:cs="Malgun Gothic" w:hAnsi="Malgun Gothic" w:eastAsia="Malgun Gothic" w:ascii="Malgun Gothic"/>
          <w:color w:val="696969"/>
          <w:w w:val="86"/>
          <w:position w:val="2"/>
          <w:sz w:val="29"/>
          <w:szCs w:val="29"/>
        </w:rPr>
        <w:t>�</w:t>
      </w:r>
      <w:r>
        <w:rPr>
          <w:rFonts w:cs="Courier New" w:hAnsi="Courier New" w:eastAsia="Courier New" w:ascii="Courier New"/>
          <w:color w:val="505050"/>
          <w:w w:val="37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7"/>
          <w:position w:val="2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505050"/>
          <w:w w:val="45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23232"/>
          <w:w w:val="41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23232"/>
          <w:w w:val="45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23232"/>
          <w:w w:val="41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position w:val="2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position w:val="2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9"/>
          <w:szCs w:val="29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20"/>
        <w:ind w:left="204" w:right="46"/>
      </w:pP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41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A.</w:t>
      </w:r>
      <w:r>
        <w:rPr>
          <w:rFonts w:cs="Arial" w:hAnsi="Arial" w:eastAsia="Arial" w:ascii="Arial"/>
          <w:color w:val="323232"/>
          <w:spacing w:val="0"/>
          <w:w w:val="113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gn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320"/>
        <w:ind w:left="190" w:right="69"/>
      </w:pPr>
      <w:r>
        <w:rPr>
          <w:rFonts w:cs="Arial" w:hAnsi="Arial" w:eastAsia="Arial" w:ascii="Arial"/>
          <w:color w:val="323232"/>
          <w:w w:val="143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323232"/>
          <w:w w:val="147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505050"/>
          <w:w w:val="82"/>
          <w:position w:val="-1"/>
          <w:sz w:val="22"/>
          <w:szCs w:val="22"/>
        </w:rPr>
        <w:t>.</w:t>
      </w:r>
      <w:r>
        <w:rPr>
          <w:rFonts w:cs="Arial" w:hAnsi="Arial" w:eastAsia="Arial" w:ascii="Arial"/>
          <w:color w:val="191919"/>
          <w:w w:val="117"/>
          <w:position w:val="-1"/>
          <w:sz w:val="22"/>
          <w:szCs w:val="22"/>
        </w:rPr>
        <w:t>M</w:t>
      </w:r>
      <w:r>
        <w:rPr>
          <w:rFonts w:cs="Arial" w:hAnsi="Arial" w:eastAsia="Arial" w:ascii="Arial"/>
          <w:color w:val="191919"/>
          <w:w w:val="108"/>
          <w:position w:val="-1"/>
          <w:sz w:val="22"/>
          <w:szCs w:val="22"/>
        </w:rPr>
        <w:t>AR</w:t>
      </w:r>
      <w:r>
        <w:rPr>
          <w:rFonts w:cs="Arial" w:hAnsi="Arial" w:eastAsia="Arial" w:ascii="Arial"/>
          <w:color w:val="191919"/>
          <w:w w:val="106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191919"/>
          <w:w w:val="113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191919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21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7"/>
          <w:position w:val="-1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7"/>
          <w:position w:val="-1"/>
          <w:sz w:val="22"/>
          <w:szCs w:val="22"/>
        </w:rPr>
        <w:t>AR</w:t>
      </w:r>
      <w:r>
        <w:rPr>
          <w:rFonts w:cs="Arial" w:hAnsi="Arial" w:eastAsia="Arial" w:ascii="Arial"/>
          <w:color w:val="191919"/>
          <w:spacing w:val="0"/>
          <w:w w:val="107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7"/>
          <w:position w:val="-1"/>
          <w:sz w:val="22"/>
          <w:szCs w:val="22"/>
        </w:rPr>
        <w:t>B</w:t>
      </w:r>
      <w:r>
        <w:rPr>
          <w:rFonts w:cs="Arial" w:hAnsi="Arial" w:eastAsia="Arial" w:ascii="Arial"/>
          <w:color w:val="323232"/>
          <w:spacing w:val="0"/>
          <w:w w:val="107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7"/>
          <w:position w:val="-1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37"/>
          <w:w w:val="107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7"/>
          <w:position w:val="-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7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7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7"/>
          <w:position w:val="-1"/>
          <w:sz w:val="22"/>
          <w:szCs w:val="22"/>
        </w:rPr>
        <w:t>RA</w:t>
      </w:r>
      <w:r>
        <w:rPr>
          <w:rFonts w:cs="Arial" w:hAnsi="Arial" w:eastAsia="Arial" w:ascii="Arial"/>
          <w:color w:val="191919"/>
          <w:spacing w:val="0"/>
          <w:w w:val="107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7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50"/>
          <w:w w:val="107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J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3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31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000000"/>
          <w:spacing w:val="0"/>
          <w:w w:val="47"/>
          <w:position w:val="-1"/>
          <w:sz w:val="22"/>
          <w:szCs w:val="22"/>
        </w:rPr>
        <w:t>!</w:t>
      </w:r>
      <w:r>
        <w:rPr>
          <w:rFonts w:cs="Arial" w:hAnsi="Arial" w:eastAsia="Arial" w:ascii="Arial"/>
          <w:color w:val="191919"/>
          <w:spacing w:val="0"/>
          <w:w w:val="99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5"/>
          <w:position w:val="-1"/>
          <w:sz w:val="22"/>
          <w:szCs w:val="22"/>
        </w:rPr>
        <w:t>7</w:t>
      </w:r>
      <w:r>
        <w:rPr>
          <w:rFonts w:cs="Arial" w:hAnsi="Arial" w:eastAsia="Arial" w:ascii="Arial"/>
          <w:color w:val="323232"/>
          <w:spacing w:val="0"/>
          <w:w w:val="206"/>
          <w:position w:val="-1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98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23"/>
          <w:position w:val="-1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212"/>
          <w:position w:val="-1"/>
          <w:sz w:val="22"/>
          <w:szCs w:val="22"/>
        </w:rPr>
        <w:t>I</w:t>
      </w:r>
      <w:r>
        <w:rPr>
          <w:rFonts w:cs="Malgun Gothic" w:hAnsi="Malgun Gothic" w:eastAsia="Malgun Gothic" w:ascii="Malgun Gothic"/>
          <w:color w:val="191919"/>
          <w:spacing w:val="0"/>
          <w:w w:val="88"/>
          <w:position w:val="-1"/>
          <w:sz w:val="22"/>
          <w:szCs w:val="22"/>
        </w:rPr>
        <w:t>�</w:t>
      </w:r>
      <w:r>
        <w:rPr>
          <w:rFonts w:cs="Arial" w:hAnsi="Arial" w:eastAsia="Arial" w:ascii="Arial"/>
          <w:color w:val="323232"/>
          <w:spacing w:val="0"/>
          <w:w w:val="93"/>
          <w:position w:val="-1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NldaJj</w:t>
      </w:r>
      <w:r>
        <w:rPr>
          <w:rFonts w:cs="Arial" w:hAnsi="Arial" w:eastAsia="Arial" w:ascii="Arial"/>
          <w:color w:val="191919"/>
          <w:spacing w:val="0"/>
          <w:w w:val="94"/>
          <w:position w:val="-1"/>
          <w:sz w:val="22"/>
          <w:szCs w:val="22"/>
        </w:rPr>
        <w:t>,</w:t>
      </w:r>
      <w:r>
        <w:rPr>
          <w:rFonts w:cs="Arial" w:hAnsi="Arial" w:eastAsia="Arial" w:ascii="Arial"/>
          <w:color w:val="323232"/>
          <w:spacing w:val="0"/>
          <w:w w:val="120"/>
          <w:position w:val="-1"/>
          <w:sz w:val="22"/>
          <w:szCs w:val="22"/>
        </w:rPr>
        <w:t>J;j)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14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ili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41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5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000000"/>
          <w:spacing w:val="0"/>
          <w:w w:val="129"/>
          <w:position w:val="-1"/>
          <w:sz w:val="22"/>
          <w:szCs w:val="22"/>
        </w:rPr>
        <w:t>!</w:t>
      </w:r>
      <w:r>
        <w:rPr>
          <w:rFonts w:cs="Arial" w:hAnsi="Arial" w:eastAsia="Arial" w:ascii="Arial"/>
          <w:color w:val="323232"/>
          <w:spacing w:val="0"/>
          <w:w w:val="99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5"/>
          <w:position w:val="-1"/>
          <w:sz w:val="22"/>
          <w:szCs w:val="22"/>
        </w:rPr>
        <w:t>8</w:t>
      </w:r>
      <w:r>
        <w:rPr>
          <w:rFonts w:cs="Arial" w:hAnsi="Arial" w:eastAsia="Arial" w:ascii="Arial"/>
          <w:color w:val="323232"/>
          <w:spacing w:val="0"/>
          <w:w w:val="206"/>
          <w:position w:val="-1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98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23"/>
          <w:position w:val="-1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78"/>
          <w:position w:val="-1"/>
          <w:sz w:val="22"/>
          <w:szCs w:val="22"/>
        </w:rPr>
        <w:t>J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22"/>
        <w:ind w:left="103" w:right="7649"/>
      </w:pPr>
      <w:r>
        <w:rPr>
          <w:rFonts w:cs="Arial" w:hAnsi="Arial" w:eastAsia="Arial" w:ascii="Arial"/>
          <w:w w:val="37"/>
          <w:sz w:val="28"/>
          <w:szCs w:val="28"/>
        </w:rPr>
        <w:t>I</w:t>
      </w:r>
      <w:r>
        <w:rPr>
          <w:rFonts w:cs="Arial" w:hAnsi="Arial" w:eastAsia="Arial" w:ascii="Arial"/>
          <w:color w:val="191919"/>
          <w:w w:val="81"/>
          <w:sz w:val="28"/>
          <w:szCs w:val="28"/>
        </w:rPr>
        <w:t>N</w:t>
      </w:r>
      <w:r>
        <w:rPr>
          <w:rFonts w:cs="Arial" w:hAnsi="Arial" w:eastAsia="Arial" w:ascii="Arial"/>
          <w:color w:val="191919"/>
          <w:w w:val="92"/>
          <w:sz w:val="28"/>
          <w:szCs w:val="28"/>
        </w:rPr>
        <w:t>s</w:t>
      </w:r>
      <w:r>
        <w:rPr>
          <w:rFonts w:cs="Arial" w:hAnsi="Arial" w:eastAsia="Arial" w:ascii="Arial"/>
          <w:color w:val="191919"/>
          <w:w w:val="100"/>
          <w:sz w:val="28"/>
          <w:szCs w:val="28"/>
        </w:rPr>
        <w:t> </w:t>
      </w:r>
      <w:r>
        <w:rPr>
          <w:rFonts w:cs="Arial" w:hAnsi="Arial" w:eastAsia="Arial" w:ascii="Arial"/>
          <w:color w:val="191919"/>
          <w:spacing w:val="10"/>
          <w:w w:val="100"/>
          <w:sz w:val="28"/>
          <w:szCs w:val="28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191919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91919"/>
          <w:spacing w:val="0"/>
          <w:w w:val="147"/>
          <w:sz w:val="19"/>
          <w:szCs w:val="19"/>
        </w:rPr>
        <w:t>r</w:t>
      </w:r>
      <w:r>
        <w:rPr>
          <w:rFonts w:cs="Arial" w:hAnsi="Arial" w:eastAsia="Arial" w:ascii="Arial"/>
          <w:color w:val="191919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191919"/>
          <w:spacing w:val="0"/>
          <w:w w:val="182"/>
          <w:sz w:val="19"/>
          <w:szCs w:val="19"/>
        </w:rPr>
        <w:t>r</w:t>
      </w:r>
      <w:r>
        <w:rPr>
          <w:rFonts w:cs="Arial" w:hAnsi="Arial" w:eastAsia="Arial" w:ascii="Arial"/>
          <w:color w:val="191919"/>
          <w:spacing w:val="0"/>
          <w:w w:val="120"/>
          <w:sz w:val="19"/>
          <w:szCs w:val="19"/>
        </w:rPr>
        <w:t>N</w:t>
      </w:r>
      <w:r>
        <w:rPr>
          <w:rFonts w:cs="Arial" w:hAnsi="Arial" w:eastAsia="Arial" w:ascii="Arial"/>
          <w:color w:val="191919"/>
          <w:spacing w:val="0"/>
          <w:w w:val="96"/>
          <w:sz w:val="19"/>
          <w:szCs w:val="19"/>
        </w:rPr>
        <w:t>A</w:t>
      </w:r>
      <w:r>
        <w:rPr>
          <w:rFonts w:cs="Arial" w:hAnsi="Arial" w:eastAsia="Arial" w:ascii="Arial"/>
          <w:color w:val="191919"/>
          <w:spacing w:val="0"/>
          <w:w w:val="149"/>
          <w:sz w:val="19"/>
          <w:szCs w:val="19"/>
        </w:rPr>
        <w:t>o</w:t>
      </w:r>
      <w:r>
        <w:rPr>
          <w:rFonts w:cs="Arial" w:hAnsi="Arial" w:eastAsia="Arial" w:ascii="Arial"/>
          <w:color w:val="191919"/>
          <w:spacing w:val="0"/>
          <w:w w:val="136"/>
          <w:sz w:val="19"/>
          <w:szCs w:val="19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191919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8"/>
        <w:ind w:left="204" w:right="64"/>
      </w:pP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ah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án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505050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5"/>
          <w:sz w:val="22"/>
          <w:szCs w:val="22"/>
        </w:rPr>
        <w:t>J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0"/>
          <w:sz w:val="22"/>
          <w:szCs w:val="22"/>
        </w:rPr>
        <w:t>li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fi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4"/>
          <w:sz w:val="22"/>
          <w:szCs w:val="22"/>
        </w:rPr>
        <w:t>v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91" w:lineRule="auto" w:line="199"/>
        <w:ind w:left="204" w:right="43" w:hanging="14"/>
      </w:pPr>
      <w:r>
        <w:pict>
          <v:shape type="#_x0000_t202" style="position:absolute;margin-left:180.72pt;margin-top:35.5067pt;width:6.84pt;height:30.6pt;mso-position-horizontal-relative:page;mso-position-vertical-relative:paragraph;z-index:-46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61"/>
                      <w:szCs w:val="61"/>
                    </w:rPr>
                    <w:jc w:val="left"/>
                    <w:spacing w:lineRule="exact" w:line="600"/>
                    <w:ind w:right="-112"/>
                  </w:pPr>
                  <w:r>
                    <w:rPr>
                      <w:rFonts w:cs="Arial" w:hAnsi="Arial" w:eastAsia="Arial" w:ascii="Arial"/>
                      <w:color w:val="191919"/>
                      <w:spacing w:val="0"/>
                      <w:w w:val="80"/>
                      <w:position w:val="-1"/>
                      <w:sz w:val="61"/>
                      <w:szCs w:val="61"/>
                    </w:rPr>
                    <w:t>t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61"/>
                      <w:szCs w:val="61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w w:val="3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919"/>
          <w:w w:val="11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919"/>
          <w:w w:val="111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191919"/>
          <w:spacing w:val="29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111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191919"/>
          <w:spacing w:val="0"/>
          <w:w w:val="227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191919"/>
          <w:spacing w:val="0"/>
          <w:w w:val="11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9"/>
          <w:spacing w:val="0"/>
          <w:w w:val="138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191919"/>
          <w:spacing w:val="22"/>
          <w:w w:val="138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0"/>
          <w:w w:val="97"/>
          <w:sz w:val="17"/>
          <w:szCs w:val="17"/>
        </w:rPr>
        <w:t>T</w:t>
      </w:r>
      <w:r>
        <w:rPr>
          <w:rFonts w:cs="Arial" w:hAnsi="Arial" w:eastAsia="Arial" w:ascii="Arial"/>
          <w:color w:val="191919"/>
          <w:spacing w:val="0"/>
          <w:w w:val="111"/>
          <w:sz w:val="17"/>
          <w:szCs w:val="17"/>
        </w:rPr>
        <w:t>M</w:t>
      </w:r>
      <w:r>
        <w:rPr>
          <w:rFonts w:cs="Arial" w:hAnsi="Arial" w:eastAsia="Arial" w:ascii="Arial"/>
          <w:color w:val="191919"/>
          <w:spacing w:val="0"/>
          <w:w w:val="152"/>
          <w:sz w:val="17"/>
          <w:szCs w:val="17"/>
        </w:rPr>
        <w:t>J</w:t>
      </w:r>
      <w:r>
        <w:rPr>
          <w:rFonts w:cs="Arial" w:hAnsi="Arial" w:eastAsia="Arial" w:ascii="Arial"/>
          <w:color w:val="191919"/>
          <w:spacing w:val="0"/>
          <w:w w:val="88"/>
          <w:sz w:val="17"/>
          <w:szCs w:val="17"/>
        </w:rPr>
        <w:t>J\I</w:t>
      </w:r>
      <w:r>
        <w:rPr>
          <w:rFonts w:cs="Arial" w:hAnsi="Arial" w:eastAsia="Arial" w:ascii="Arial"/>
          <w:color w:val="323232"/>
          <w:spacing w:val="0"/>
          <w:w w:val="108"/>
          <w:sz w:val="17"/>
          <w:szCs w:val="17"/>
        </w:rPr>
        <w:t>A</w:t>
      </w:r>
      <w:r>
        <w:rPr>
          <w:rFonts w:cs="Arial" w:hAnsi="Arial" w:eastAsia="Arial" w:ascii="Arial"/>
          <w:color w:val="191919"/>
          <w:spacing w:val="0"/>
          <w:w w:val="123"/>
          <w:sz w:val="17"/>
          <w:szCs w:val="17"/>
        </w:rPr>
        <w:t>D</w:t>
      </w:r>
      <w:r>
        <w:rPr>
          <w:rFonts w:cs="Arial" w:hAnsi="Arial" w:eastAsia="Arial" w:ascii="Arial"/>
          <w:color w:val="191919"/>
          <w:spacing w:val="0"/>
          <w:w w:val="119"/>
          <w:sz w:val="17"/>
          <w:szCs w:val="17"/>
        </w:rPr>
        <w:t>O</w:t>
      </w:r>
      <w:r>
        <w:rPr>
          <w:rFonts w:cs="Arial" w:hAnsi="Arial" w:eastAsia="Arial" w:ascii="Arial"/>
          <w:color w:val="191919"/>
          <w:spacing w:val="0"/>
          <w:w w:val="119"/>
          <w:sz w:val="17"/>
          <w:szCs w:val="17"/>
        </w:rPr>
        <w:t>  </w:t>
      </w:r>
      <w:r>
        <w:rPr>
          <w:rFonts w:cs="Arial" w:hAnsi="Arial" w:eastAsia="Arial" w:ascii="Arial"/>
          <w:color w:val="191919"/>
          <w:spacing w:val="24"/>
          <w:w w:val="119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65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191919"/>
          <w:spacing w:val="0"/>
          <w:w w:val="6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9"/>
          <w:spacing w:val="21"/>
          <w:w w:val="6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65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191919"/>
          <w:spacing w:val="0"/>
          <w:w w:val="65"/>
          <w:sz w:val="20"/>
          <w:szCs w:val="20"/>
        </w:rPr>
        <w:t>                      </w:t>
      </w:r>
      <w:r>
        <w:rPr>
          <w:rFonts w:cs="Times New Roman" w:hAnsi="Times New Roman" w:eastAsia="Times New Roman" w:ascii="Times New Roman"/>
          <w:color w:val="191919"/>
          <w:spacing w:val="0"/>
          <w:w w:val="65"/>
          <w:sz w:val="20"/>
          <w:szCs w:val="20"/>
        </w:rPr>
        <w:t> 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x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9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27"/>
          <w:w w:val="109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ns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18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ño</w:t>
      </w:r>
      <w:r>
        <w:rPr>
          <w:rFonts w:cs="Arial" w:hAnsi="Arial" w:eastAsia="Arial" w:ascii="Arial"/>
          <w:color w:val="191919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191919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v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8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12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91919"/>
          <w:spacing w:val="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19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696969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69696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AD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15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OV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RRU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25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000000"/>
          <w:spacing w:val="0"/>
          <w:w w:val="141"/>
          <w:sz w:val="22"/>
          <w:szCs w:val="22"/>
        </w:rPr>
        <w:t>!</w:t>
      </w:r>
      <w:r>
        <w:rPr>
          <w:rFonts w:cs="Arial" w:hAnsi="Arial" w:eastAsia="Arial" w:ascii="Arial"/>
          <w:color w:val="323232"/>
          <w:spacing w:val="0"/>
          <w:w w:val="99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265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294"/>
          <w:sz w:val="22"/>
          <w:szCs w:val="22"/>
        </w:rPr>
        <w:t>l</w:t>
      </w:r>
      <w:r>
        <w:rPr>
          <w:rFonts w:cs="Arial" w:hAnsi="Arial" w:eastAsia="Arial" w:ascii="Arial"/>
          <w:color w:val="696969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98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37"/>
          <w:sz w:val="22"/>
          <w:szCs w:val="22"/>
        </w:rPr>
        <w:t>y</w:t>
      </w:r>
      <w:r>
        <w:rPr>
          <w:rFonts w:cs="Arial" w:hAnsi="Arial" w:eastAsia="Arial" w:ascii="Arial"/>
          <w:color w:val="191919"/>
          <w:spacing w:val="0"/>
          <w:w w:val="93"/>
          <w:sz w:val="22"/>
          <w:szCs w:val="22"/>
        </w:rPr>
        <w:t>ill</w:t>
      </w:r>
      <w:r>
        <w:rPr>
          <w:rFonts w:cs="Arial" w:hAnsi="Arial" w:eastAsia="Arial" w:ascii="Arial"/>
          <w:color w:val="191919"/>
          <w:spacing w:val="0"/>
          <w:w w:val="86"/>
          <w:sz w:val="22"/>
          <w:szCs w:val="22"/>
        </w:rPr>
        <w:t>e:</w:t>
      </w:r>
      <w:r>
        <w:rPr>
          <w:rFonts w:cs="Malgun Gothic" w:hAnsi="Malgun Gothic" w:eastAsia="Malgun Gothic" w:ascii="Malgun Gothic"/>
          <w:color w:val="323232"/>
          <w:spacing w:val="0"/>
          <w:w w:val="199"/>
          <w:sz w:val="22"/>
          <w:szCs w:val="22"/>
        </w:rPr>
        <w:t>�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86"/>
          <w:sz w:val="22"/>
          <w:szCs w:val="22"/>
        </w:rPr>
        <w:t>&lt;lñ</w:t>
      </w:r>
      <w:r>
        <w:rPr>
          <w:rFonts w:cs="Arial" w:hAnsi="Arial" w:eastAsia="Arial" w:ascii="Arial"/>
          <w:color w:val="191919"/>
          <w:spacing w:val="0"/>
          <w:w w:val="86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000000"/>
          <w:spacing w:val="0"/>
          <w:w w:val="29"/>
          <w:sz w:val="35"/>
          <w:szCs w:val="35"/>
        </w:rPr>
        <w:t>I</w:t>
      </w:r>
      <w:r>
        <w:rPr>
          <w:rFonts w:cs="Arial" w:hAnsi="Arial" w:eastAsia="Arial" w:ascii="Arial"/>
          <w:color w:val="191919"/>
          <w:spacing w:val="0"/>
          <w:w w:val="57"/>
          <w:sz w:val="35"/>
          <w:szCs w:val="35"/>
        </w:rPr>
        <w:t>NJ</w:t>
      </w:r>
      <w:r>
        <w:rPr>
          <w:rFonts w:cs="Arial" w:hAnsi="Arial" w:eastAsia="Arial" w:ascii="Arial"/>
          <w:color w:val="191919"/>
          <w:spacing w:val="-11"/>
          <w:w w:val="100"/>
          <w:sz w:val="35"/>
          <w:szCs w:val="35"/>
        </w:rPr>
        <w:t> </w:t>
      </w:r>
      <w:r>
        <w:rPr>
          <w:rFonts w:cs="Times New Roman" w:hAnsi="Times New Roman" w:eastAsia="Times New Roman" w:ascii="Times New Roman"/>
          <w:color w:val="323232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05050"/>
          <w:spacing w:val="0"/>
          <w:w w:val="237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191919"/>
          <w:spacing w:val="0"/>
          <w:w w:val="11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9"/>
          <w:spacing w:val="0"/>
          <w:w w:val="129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23232"/>
          <w:spacing w:val="0"/>
          <w:w w:val="19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919"/>
          <w:spacing w:val="0"/>
          <w:w w:val="9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232"/>
          <w:spacing w:val="0"/>
          <w:w w:val="18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919"/>
          <w:spacing w:val="0"/>
          <w:w w:val="10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232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232"/>
          <w:spacing w:val="0"/>
          <w:w w:val="9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232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23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23232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232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12"/>
        <w:ind w:left="146" w:right="69"/>
      </w:pPr>
      <w:r>
        <w:rPr>
          <w:rFonts w:cs="Arial" w:hAnsi="Arial" w:eastAsia="Arial" w:ascii="Arial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191919"/>
          <w:w w:val="133"/>
          <w:sz w:val="22"/>
          <w:szCs w:val="22"/>
        </w:rPr>
        <w:t>m</w:t>
      </w:r>
      <w:r>
        <w:rPr>
          <w:rFonts w:cs="Arial" w:hAnsi="Arial" w:eastAsia="Arial" w:ascii="Arial"/>
          <w:color w:val="1919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17"/>
          <w:szCs w:val="17"/>
        </w:rPr>
        <w:t>2</w:t>
      </w:r>
      <w:r>
        <w:rPr>
          <w:rFonts w:cs="Arial" w:hAnsi="Arial" w:eastAsia="Arial" w:ascii="Arial"/>
          <w:color w:val="191919"/>
          <w:spacing w:val="0"/>
          <w:w w:val="100"/>
          <w:sz w:val="17"/>
          <w:szCs w:val="17"/>
        </w:rPr>
        <w:t>  </w:t>
      </w:r>
      <w:r>
        <w:rPr>
          <w:rFonts w:cs="Arial" w:hAnsi="Arial" w:eastAsia="Arial" w:ascii="Arial"/>
          <w:color w:val="191919"/>
          <w:spacing w:val="3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91919"/>
          <w:spacing w:val="0"/>
          <w:w w:val="121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21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6"/>
          <w:w w:val="12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65"/>
          <w:sz w:val="17"/>
          <w:szCs w:val="17"/>
        </w:rPr>
        <w:t>P</w:t>
      </w:r>
      <w:r>
        <w:rPr>
          <w:rFonts w:cs="Arial" w:hAnsi="Arial" w:eastAsia="Arial" w:ascii="Arial"/>
          <w:color w:val="191919"/>
          <w:spacing w:val="0"/>
          <w:w w:val="164"/>
          <w:sz w:val="17"/>
          <w:szCs w:val="17"/>
        </w:rPr>
        <w:t>U</w:t>
      </w:r>
      <w:r>
        <w:rPr>
          <w:rFonts w:cs="Arial" w:hAnsi="Arial" w:eastAsia="Arial" w:ascii="Arial"/>
          <w:color w:val="191919"/>
          <w:spacing w:val="0"/>
          <w:w w:val="129"/>
          <w:sz w:val="17"/>
          <w:szCs w:val="17"/>
        </w:rPr>
        <w:t>N</w:t>
      </w:r>
      <w:r>
        <w:rPr>
          <w:rFonts w:cs="Arial" w:hAnsi="Arial" w:eastAsia="Arial" w:ascii="Arial"/>
          <w:color w:val="191919"/>
          <w:spacing w:val="0"/>
          <w:w w:val="95"/>
          <w:sz w:val="17"/>
          <w:szCs w:val="17"/>
        </w:rPr>
        <w:t>A</w:t>
      </w:r>
      <w:r>
        <w:rPr>
          <w:rFonts w:cs="Arial" w:hAnsi="Arial" w:eastAsia="Arial" w:ascii="Arial"/>
          <w:color w:val="191919"/>
          <w:spacing w:val="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                                 </w:t>
      </w:r>
      <w:r>
        <w:rPr>
          <w:rFonts w:cs="Arial" w:hAnsi="Arial" w:eastAsia="Arial" w:ascii="Arial"/>
          <w:color w:val="191919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000000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qu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-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23232"/>
          <w:spacing w:val="3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fic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-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4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2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ú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right"/>
        <w:spacing w:before="3" w:lineRule="auto" w:line="284"/>
        <w:ind w:left="174" w:right="103" w:hanging="29"/>
      </w:pPr>
      <w:r>
        <w:rPr>
          <w:rFonts w:cs="Arial" w:hAnsi="Arial" w:eastAsia="Arial" w:ascii="Arial"/>
          <w:w w:val="35"/>
          <w:sz w:val="22"/>
          <w:szCs w:val="22"/>
        </w:rPr>
        <w:t>!</w:t>
      </w:r>
      <w:r>
        <w:rPr>
          <w:rFonts w:cs="Arial" w:hAnsi="Arial" w:eastAsia="Arial" w:ascii="Arial"/>
          <w:color w:val="323232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323232"/>
          <w:w w:val="100"/>
          <w:sz w:val="22"/>
          <w:szCs w:val="22"/>
        </w:rPr>
        <w:t>1</w:t>
      </w:r>
      <w:r>
        <w:rPr>
          <w:rFonts w:cs="Arial" w:hAnsi="Arial" w:eastAsia="Arial" w:ascii="Arial"/>
          <w:color w:val="323232"/>
          <w:w w:val="117"/>
          <w:sz w:val="22"/>
          <w:szCs w:val="22"/>
        </w:rPr>
        <w:t>4</w:t>
      </w:r>
      <w:r>
        <w:rPr>
          <w:rFonts w:cs="Arial" w:hAnsi="Arial" w:eastAsia="Arial" w:ascii="Arial"/>
          <w:color w:val="323232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323232"/>
          <w:w w:val="93"/>
          <w:sz w:val="22"/>
          <w:szCs w:val="22"/>
        </w:rPr>
        <w:t>E</w:t>
      </w:r>
      <w:r>
        <w:rPr>
          <w:rFonts w:cs="Arial" w:hAnsi="Arial" w:eastAsia="Arial" w:ascii="Arial"/>
          <w:color w:val="323232"/>
          <w:w w:val="123"/>
          <w:sz w:val="22"/>
          <w:szCs w:val="22"/>
        </w:rPr>
        <w:t>L</w:t>
      </w:r>
      <w:r>
        <w:rPr>
          <w:rFonts w:cs="Arial" w:hAnsi="Arial" w:eastAsia="Arial" w:ascii="Arial"/>
          <w:color w:val="323232"/>
          <w:w w:val="212"/>
          <w:sz w:val="22"/>
          <w:szCs w:val="22"/>
        </w:rPr>
        <w:t>I</w:t>
      </w:r>
      <w:r>
        <w:rPr>
          <w:rFonts w:cs="Arial" w:hAnsi="Arial" w:eastAsia="Arial" w:ascii="Arial"/>
          <w:color w:val="323232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323232"/>
          <w:w w:val="189"/>
          <w:sz w:val="22"/>
          <w:szCs w:val="22"/>
        </w:rPr>
        <w:t>I</w:t>
      </w:r>
      <w:r>
        <w:rPr>
          <w:rFonts w:cs="Arial" w:hAnsi="Arial" w:eastAsia="Arial" w:ascii="Arial"/>
          <w:color w:val="323232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323232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323232"/>
          <w:w w:val="77"/>
          <w:sz w:val="22"/>
          <w:szCs w:val="22"/>
        </w:rPr>
        <w:t>D</w:t>
      </w:r>
      <w:r>
        <w:rPr>
          <w:rFonts w:cs="Arial" w:hAnsi="Arial" w:eastAsia="Arial" w:ascii="Arial"/>
          <w:color w:val="505050"/>
          <w:w w:val="92"/>
          <w:sz w:val="22"/>
          <w:szCs w:val="22"/>
        </w:rPr>
        <w:t>O</w:t>
      </w:r>
      <w:r>
        <w:rPr>
          <w:rFonts w:cs="Arial" w:hAnsi="Arial" w:eastAsia="Arial" w:ascii="Arial"/>
          <w:color w:val="50505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505050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ñ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191919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91919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v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14"/>
          <w:w w:val="106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23232"/>
          <w:spacing w:val="0"/>
          <w:w w:val="84"/>
          <w:sz w:val="27"/>
          <w:szCs w:val="27"/>
        </w:rPr>
        <w:t>a</w:t>
      </w:r>
      <w:r>
        <w:rPr>
          <w:rFonts w:cs="Times New Roman" w:hAnsi="Times New Roman" w:eastAsia="Times New Roman" w:ascii="Times New Roman"/>
          <w:color w:val="323232"/>
          <w:spacing w:val="0"/>
          <w:w w:val="84"/>
          <w:sz w:val="27"/>
          <w:szCs w:val="27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24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ce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39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10"/>
          <w:sz w:val="22"/>
          <w:szCs w:val="22"/>
        </w:rPr>
        <w:t>fo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91919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fí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91919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5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u</w:t>
      </w:r>
      <w:r>
        <w:rPr>
          <w:rFonts w:cs="Arial" w:hAnsi="Arial" w:eastAsia="Arial" w:ascii="Arial"/>
          <w:color w:val="323232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23"/>
          <w:sz w:val="21"/>
          <w:szCs w:val="21"/>
        </w:rPr>
        <w:t>l</w:t>
      </w:r>
      <w:r>
        <w:rPr>
          <w:rFonts w:cs="Arial" w:hAnsi="Arial" w:eastAsia="Arial" w:ascii="Arial"/>
          <w:color w:val="323232"/>
          <w:spacing w:val="0"/>
          <w:w w:val="117"/>
          <w:sz w:val="21"/>
          <w:szCs w:val="21"/>
        </w:rPr>
        <w:t>e</w:t>
      </w:r>
      <w:r>
        <w:rPr>
          <w:rFonts w:cs="Arial" w:hAnsi="Arial" w:eastAsia="Arial" w:ascii="Arial"/>
          <w:color w:val="323232"/>
          <w:spacing w:val="0"/>
          <w:w w:val="89"/>
          <w:sz w:val="21"/>
          <w:szCs w:val="21"/>
        </w:rPr>
        <w:t>s</w:t>
      </w:r>
      <w:r>
        <w:rPr>
          <w:rFonts w:cs="Arial" w:hAnsi="Arial" w:eastAsia="Arial" w:ascii="Arial"/>
          <w:color w:val="323232"/>
          <w:spacing w:val="0"/>
          <w:w w:val="89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es</w:t>
      </w:r>
      <w:r>
        <w:rPr>
          <w:rFonts w:cs="Arial" w:hAnsi="Arial" w:eastAsia="Arial" w:ascii="Arial"/>
          <w:color w:val="323232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op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fo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2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35"/>
          <w:w w:val="102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eg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en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31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ct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23232"/>
          <w:spacing w:val="0"/>
          <w:w w:val="100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color w:val="323232"/>
          <w:spacing w:val="7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b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-11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3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on</w:t>
      </w:r>
      <w:r>
        <w:rPr>
          <w:rFonts w:cs="Arial" w:hAnsi="Arial" w:eastAsia="Arial" w:ascii="Arial"/>
          <w:color w:val="191919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fi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ci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696969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696969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8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191919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37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rt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3"/>
          <w:sz w:val="22"/>
          <w:szCs w:val="22"/>
        </w:rPr>
        <w:t>ci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91919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91919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23232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78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78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ec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é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rt</w:t>
      </w:r>
      <w:r>
        <w:rPr>
          <w:rFonts w:cs="Arial" w:hAnsi="Arial" w:eastAsia="Arial" w:ascii="Arial"/>
          <w:color w:val="191919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323232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2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4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7</w:t>
      </w:r>
      <w:r>
        <w:rPr>
          <w:rFonts w:cs="Arial" w:hAnsi="Arial" w:eastAsia="Arial" w:ascii="Arial"/>
          <w:color w:val="323232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47"/>
          <w:sz w:val="22"/>
          <w:szCs w:val="22"/>
        </w:rPr>
        <w:t>  </w:t>
      </w:r>
      <w:r>
        <w:rPr>
          <w:rFonts w:cs="Arial" w:hAnsi="Arial" w:eastAsia="Arial" w:ascii="Arial"/>
          <w:color w:val="191919"/>
          <w:spacing w:val="15"/>
          <w:w w:val="4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7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23232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6"/>
          <w:sz w:val="22"/>
          <w:szCs w:val="22"/>
        </w:rPr>
        <w:t>F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505050"/>
          <w:spacing w:val="-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os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27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do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5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91919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16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323232"/>
          <w:spacing w:val="0"/>
          <w:w w:val="123"/>
          <w:sz w:val="21"/>
          <w:szCs w:val="21"/>
        </w:rPr>
        <w:t>o</w:t>
      </w:r>
      <w:r>
        <w:rPr>
          <w:rFonts w:cs="Arial" w:hAnsi="Arial" w:eastAsia="Arial" w:ascii="Arial"/>
          <w:color w:val="505050"/>
          <w:spacing w:val="0"/>
          <w:w w:val="82"/>
          <w:sz w:val="21"/>
          <w:szCs w:val="21"/>
        </w:rPr>
        <w:t>s</w:t>
      </w:r>
      <w:r>
        <w:rPr>
          <w:rFonts w:cs="Arial" w:hAnsi="Arial" w:eastAsia="Arial" w:ascii="Arial"/>
          <w:color w:val="505050"/>
          <w:spacing w:val="0"/>
          <w:w w:val="82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91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:</w:t>
      </w:r>
      <w:r>
        <w:rPr>
          <w:rFonts w:cs="Arial" w:hAnsi="Arial" w:eastAsia="Arial" w:ascii="Arial"/>
          <w:color w:val="696969"/>
          <w:spacing w:val="0"/>
          <w:w w:val="127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-------</w:t>
      </w:r>
      <w:r>
        <w:rPr>
          <w:rFonts w:cs="Arial" w:hAnsi="Arial" w:eastAsia="Arial" w:ascii="Arial"/>
          <w:color w:val="696969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96969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--</w:t>
      </w:r>
      <w:r>
        <w:rPr>
          <w:rFonts w:cs="Arial" w:hAnsi="Arial" w:eastAsia="Arial" w:ascii="Arial"/>
          <w:color w:val="505050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696969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505050"/>
          <w:spacing w:val="0"/>
          <w:w w:val="78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lineRule="exact" w:line="340"/>
        <w:ind w:left="233" w:right="62"/>
      </w:pPr>
      <w:r>
        <w:pict>
          <v:shape type="#_x0000_t75" style="position:absolute;margin-left:79.92pt;margin-top:16.6057pt;width:475.92pt;height:10.7973pt;mso-position-horizontal-relative:page;mso-position-vertical-relative:paragraph;z-index:-476">
            <v:imagedata o:title="" r:id="rId16"/>
          </v:shape>
        </w:pict>
      </w:r>
      <w:r>
        <w:pict>
          <v:shape type="#_x0000_t75" style="position:absolute;margin-left:79.92pt;margin-top:5.44841pt;width:476.28pt;height:6.47841pt;mso-position-horizontal-relative:page;mso-position-vertical-relative:paragraph;z-index:-475">
            <v:imagedata o:title="" r:id="rId17"/>
          </v:shape>
        </w:pict>
      </w:r>
      <w:r>
        <w:rPr>
          <w:rFonts w:cs="Courier New" w:hAnsi="Courier New" w:eastAsia="Courier New" w:ascii="Courier New"/>
          <w:color w:val="505050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position w:val="1"/>
          <w:sz w:val="25"/>
          <w:szCs w:val="25"/>
        </w:rPr>
        <w:t>------</w:t>
      </w:r>
      <w:r>
        <w:rPr>
          <w:rFonts w:cs="Courier New" w:hAnsi="Courier New" w:eastAsia="Courier New" w:ascii="Courier New"/>
          <w:color w:val="6969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23232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23232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6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23232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23232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23232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57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23232"/>
          <w:w w:val="6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52"/>
          <w:position w:val="1"/>
          <w:sz w:val="25"/>
          <w:szCs w:val="25"/>
        </w:rPr>
        <w:t>-----</w:t>
      </w:r>
      <w:r>
        <w:rPr>
          <w:rFonts w:cs="Courier New" w:hAnsi="Courier New" w:eastAsia="Courier New" w:ascii="Courier New"/>
          <w:color w:val="696969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23232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23232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696969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6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5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23232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55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5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0505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6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5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696969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position w:val="1"/>
          <w:sz w:val="25"/>
          <w:szCs w:val="25"/>
        </w:rPr>
        <w:t>----</w:t>
      </w:r>
      <w:r>
        <w:rPr>
          <w:rFonts w:cs="Malgun Gothic" w:hAnsi="Malgun Gothic" w:eastAsia="Malgun Gothic" w:ascii="Malgun Gothic"/>
          <w:color w:val="696969"/>
          <w:w w:val="63"/>
          <w:position w:val="1"/>
          <w:sz w:val="25"/>
          <w:szCs w:val="25"/>
        </w:rPr>
        <w:t>�</w:t>
      </w:r>
      <w:r>
        <w:rPr>
          <w:rFonts w:cs="Courier New" w:hAnsi="Courier New" w:eastAsia="Courier New" w:ascii="Courier New"/>
          <w:color w:val="505050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5"/>
          <w:szCs w:val="25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20"/>
        <w:ind w:left="233" w:right="77"/>
      </w:pPr>
      <w:r>
        <w:rPr>
          <w:rFonts w:cs="Arial" w:hAnsi="Arial" w:eastAsia="Arial" w:ascii="Arial"/>
          <w:color w:val="696969"/>
          <w:w w:val="10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9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0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17"/>
          <w:position w:val="1"/>
          <w:sz w:val="22"/>
          <w:szCs w:val="22"/>
        </w:rPr>
        <w:t>-</w:t>
      </w:r>
      <w:r>
        <w:rPr>
          <w:rFonts w:cs="Malgun Gothic" w:hAnsi="Malgun Gothic" w:eastAsia="Malgun Gothic" w:ascii="Malgun Gothic"/>
          <w:color w:val="696969"/>
          <w:w w:val="104"/>
          <w:position w:val="1"/>
          <w:sz w:val="22"/>
          <w:szCs w:val="22"/>
        </w:rPr>
        <w:t>�</w:t>
      </w:r>
      <w:r>
        <w:rPr>
          <w:rFonts w:cs="Malgun Gothic" w:hAnsi="Malgun Gothic" w:eastAsia="Malgun Gothic" w:ascii="Malgun Gothic"/>
          <w:color w:val="696969"/>
          <w:w w:val="111"/>
          <w:position w:val="1"/>
          <w:sz w:val="22"/>
          <w:szCs w:val="22"/>
        </w:rPr>
        <w:t>�</w:t>
      </w:r>
      <w:r>
        <w:rPr>
          <w:rFonts w:cs="Arial" w:hAnsi="Arial" w:eastAsia="Arial" w:ascii="Arial"/>
          <w:color w:val="505050"/>
          <w:w w:val="9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37"/>
          <w:position w:val="1"/>
          <w:sz w:val="22"/>
          <w:szCs w:val="22"/>
        </w:rPr>
        <w:t>-</w:t>
      </w:r>
      <w:r>
        <w:rPr>
          <w:rFonts w:cs="Malgun Gothic" w:hAnsi="Malgun Gothic" w:eastAsia="Malgun Gothic" w:ascii="Malgun Gothic"/>
          <w:color w:val="696969"/>
          <w:w w:val="107"/>
          <w:position w:val="1"/>
          <w:sz w:val="22"/>
          <w:szCs w:val="22"/>
        </w:rPr>
        <w:t>�</w:t>
      </w:r>
      <w:r>
        <w:rPr>
          <w:rFonts w:cs="Arial" w:hAnsi="Arial" w:eastAsia="Arial" w:ascii="Arial"/>
          <w:color w:val="505050"/>
          <w:w w:val="88"/>
          <w:position w:val="1"/>
          <w:sz w:val="22"/>
          <w:szCs w:val="22"/>
        </w:rPr>
        <w:t>-</w:t>
      </w:r>
      <w:r>
        <w:rPr>
          <w:rFonts w:cs="Malgun Gothic" w:hAnsi="Malgun Gothic" w:eastAsia="Malgun Gothic" w:ascii="Malgun Gothic"/>
          <w:color w:val="696969"/>
          <w:w w:val="71"/>
          <w:position w:val="1"/>
          <w:sz w:val="22"/>
          <w:szCs w:val="22"/>
        </w:rPr>
        <w:t>�</w:t>
      </w:r>
      <w:r>
        <w:rPr>
          <w:rFonts w:cs="Arial" w:hAnsi="Arial" w:eastAsia="Arial" w:ascii="Arial"/>
          <w:color w:val="505050"/>
          <w:w w:val="108"/>
          <w:position w:val="1"/>
          <w:sz w:val="22"/>
          <w:szCs w:val="22"/>
        </w:rPr>
        <w:t>--</w:t>
      </w:r>
      <w:r>
        <w:rPr>
          <w:rFonts w:cs="Arial" w:hAnsi="Arial" w:eastAsia="Arial" w:ascii="Arial"/>
          <w:color w:val="505050"/>
          <w:w w:val="117"/>
          <w:position w:val="1"/>
          <w:sz w:val="22"/>
          <w:szCs w:val="22"/>
        </w:rPr>
        <w:t>--</w:t>
      </w:r>
      <w:r>
        <w:rPr>
          <w:rFonts w:cs="Arial" w:hAnsi="Arial" w:eastAsia="Arial" w:ascii="Arial"/>
          <w:color w:val="505050"/>
          <w:w w:val="9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323232"/>
          <w:w w:val="10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position w:val="1"/>
          <w:sz w:val="22"/>
          <w:szCs w:val="22"/>
        </w:rPr>
        <w:t>--</w:t>
      </w:r>
      <w:r>
        <w:rPr>
          <w:rFonts w:cs="Arial" w:hAnsi="Arial" w:eastAsia="Arial" w:ascii="Arial"/>
          <w:color w:val="505050"/>
          <w:w w:val="117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9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17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17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9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position w:val="1"/>
          <w:sz w:val="22"/>
          <w:szCs w:val="22"/>
        </w:rPr>
        <w:t>--</w:t>
      </w:r>
      <w:r>
        <w:rPr>
          <w:rFonts w:cs="Malgun Gothic" w:hAnsi="Malgun Gothic" w:eastAsia="Malgun Gothic" w:ascii="Malgun Gothic"/>
          <w:color w:val="505050"/>
          <w:w w:val="71"/>
          <w:position w:val="1"/>
          <w:sz w:val="22"/>
          <w:szCs w:val="22"/>
        </w:rPr>
        <w:t>�</w:t>
      </w:r>
      <w:r>
        <w:rPr>
          <w:rFonts w:cs="Arial" w:hAnsi="Arial" w:eastAsia="Arial" w:ascii="Arial"/>
          <w:color w:val="505050"/>
          <w:w w:val="108"/>
          <w:position w:val="1"/>
          <w:sz w:val="22"/>
          <w:szCs w:val="22"/>
        </w:rPr>
        <w:t>--</w:t>
      </w:r>
      <w:r>
        <w:rPr>
          <w:rFonts w:cs="Arial" w:hAnsi="Arial" w:eastAsia="Arial" w:ascii="Arial"/>
          <w:color w:val="505050"/>
          <w:w w:val="117"/>
          <w:position w:val="1"/>
          <w:sz w:val="22"/>
          <w:szCs w:val="22"/>
        </w:rPr>
        <w:t>-</w:t>
      </w:r>
      <w:r>
        <w:rPr>
          <w:rFonts w:cs="Malgun Gothic" w:hAnsi="Malgun Gothic" w:eastAsia="Malgun Gothic" w:ascii="Malgun Gothic"/>
          <w:color w:val="696969"/>
          <w:w w:val="71"/>
          <w:position w:val="1"/>
          <w:sz w:val="22"/>
          <w:szCs w:val="22"/>
        </w:rPr>
        <w:t>�</w:t>
      </w:r>
      <w:r>
        <w:rPr>
          <w:rFonts w:cs="Arial" w:hAnsi="Arial" w:eastAsia="Arial" w:ascii="Arial"/>
          <w:color w:val="696969"/>
          <w:w w:val="117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9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17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9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17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position w:val="1"/>
          <w:sz w:val="22"/>
          <w:szCs w:val="22"/>
        </w:rPr>
        <w:t>----</w:t>
      </w:r>
      <w:r>
        <w:rPr>
          <w:rFonts w:cs="Arial" w:hAnsi="Arial" w:eastAsia="Arial" w:ascii="Arial"/>
          <w:color w:val="696969"/>
          <w:w w:val="10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17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0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323232"/>
          <w:w w:val="108"/>
          <w:position w:val="1"/>
          <w:sz w:val="22"/>
          <w:szCs w:val="22"/>
        </w:rPr>
        <w:t>--</w:t>
      </w:r>
      <w:r>
        <w:rPr>
          <w:rFonts w:cs="Arial" w:hAnsi="Arial" w:eastAsia="Arial" w:ascii="Arial"/>
          <w:color w:val="323232"/>
          <w:w w:val="9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27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9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position w:val="1"/>
          <w:sz w:val="22"/>
          <w:szCs w:val="22"/>
        </w:rPr>
        <w:t>-</w:t>
      </w:r>
      <w:r>
        <w:rPr>
          <w:rFonts w:cs="Malgun Gothic" w:hAnsi="Malgun Gothic" w:eastAsia="Malgun Gothic" w:ascii="Malgun Gothic"/>
          <w:color w:val="696969"/>
          <w:w w:val="75"/>
          <w:position w:val="1"/>
          <w:sz w:val="22"/>
          <w:szCs w:val="22"/>
        </w:rPr>
        <w:t>�</w:t>
      </w:r>
      <w:r>
        <w:rPr>
          <w:rFonts w:cs="Arial" w:hAnsi="Arial" w:eastAsia="Arial" w:ascii="Arial"/>
          <w:color w:val="505050"/>
          <w:w w:val="10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9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17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position w:val="1"/>
          <w:sz w:val="22"/>
          <w:szCs w:val="22"/>
        </w:rPr>
        <w:t>--</w:t>
      </w:r>
      <w:r>
        <w:rPr>
          <w:rFonts w:cs="Arial" w:hAnsi="Arial" w:eastAsia="Arial" w:ascii="Arial"/>
          <w:color w:val="323232"/>
          <w:w w:val="9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17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position w:val="1"/>
          <w:sz w:val="22"/>
          <w:szCs w:val="22"/>
        </w:rPr>
        <w:t>--</w:t>
      </w:r>
      <w:r>
        <w:rPr>
          <w:rFonts w:cs="Arial" w:hAnsi="Arial" w:eastAsia="Arial" w:ascii="Arial"/>
          <w:color w:val="505050"/>
          <w:w w:val="117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9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position w:val="1"/>
          <w:sz w:val="22"/>
          <w:szCs w:val="22"/>
        </w:rPr>
        <w:t>--</w:t>
      </w:r>
      <w:r>
        <w:rPr>
          <w:rFonts w:cs="Arial" w:hAnsi="Arial" w:eastAsia="Arial" w:ascii="Arial"/>
          <w:color w:val="505050"/>
          <w:w w:val="117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9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17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position w:val="1"/>
          <w:sz w:val="22"/>
          <w:szCs w:val="22"/>
        </w:rPr>
        <w:t>--</w:t>
      </w:r>
      <w:r>
        <w:rPr>
          <w:rFonts w:cs="Arial" w:hAnsi="Arial" w:eastAsia="Arial" w:ascii="Arial"/>
          <w:color w:val="323232"/>
          <w:w w:val="108"/>
          <w:position w:val="1"/>
          <w:sz w:val="22"/>
          <w:szCs w:val="22"/>
        </w:rPr>
        <w:t>--</w:t>
      </w:r>
      <w:r>
        <w:rPr>
          <w:rFonts w:cs="Arial" w:hAnsi="Arial" w:eastAsia="Arial" w:ascii="Arial"/>
          <w:color w:val="505050"/>
          <w:w w:val="10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17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191919"/>
          <w:w w:val="61"/>
          <w:position w:val="1"/>
          <w:sz w:val="22"/>
          <w:szCs w:val="22"/>
        </w:rPr>
        <w:t>1-t</w:t>
      </w:r>
      <w:r>
        <w:rPr>
          <w:rFonts w:cs="Arial" w:hAnsi="Arial" w:eastAsia="Arial" w:ascii="Arial"/>
          <w:color w:val="323232"/>
          <w:w w:val="113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323232"/>
          <w:w w:val="108"/>
          <w:position w:val="1"/>
          <w:sz w:val="22"/>
          <w:szCs w:val="22"/>
        </w:rPr>
        <w:t>C</w:t>
      </w:r>
      <w:r>
        <w:rPr>
          <w:rFonts w:cs="Arial" w:hAnsi="Arial" w:eastAsia="Arial" w:ascii="Arial"/>
          <w:color w:val="323232"/>
          <w:w w:val="88"/>
          <w:position w:val="1"/>
          <w:sz w:val="22"/>
          <w:szCs w:val="22"/>
        </w:rPr>
        <w:t>I-I</w:t>
      </w:r>
      <w:r>
        <w:rPr>
          <w:rFonts w:cs="Arial" w:hAnsi="Arial" w:eastAsia="Arial" w:ascii="Arial"/>
          <w:color w:val="191919"/>
          <w:w w:val="113"/>
          <w:position w:val="1"/>
          <w:sz w:val="22"/>
          <w:szCs w:val="22"/>
        </w:rPr>
        <w:t>O</w:t>
      </w:r>
      <w:r>
        <w:rPr>
          <w:rFonts w:cs="Arial" w:hAnsi="Arial" w:eastAsia="Arial" w:ascii="Arial"/>
          <w:color w:val="323232"/>
          <w:w w:val="108"/>
          <w:position w:val="1"/>
          <w:sz w:val="22"/>
          <w:szCs w:val="22"/>
        </w:rPr>
        <w:t>S</w:t>
      </w:r>
      <w:r>
        <w:rPr>
          <w:rFonts w:cs="Arial" w:hAnsi="Arial" w:eastAsia="Arial" w:ascii="Arial"/>
          <w:color w:val="323232"/>
          <w:w w:val="117"/>
          <w:position w:val="1"/>
          <w:sz w:val="22"/>
          <w:szCs w:val="22"/>
        </w:rPr>
        <w:t>-</w:t>
      </w:r>
      <w:r>
        <w:rPr>
          <w:rFonts w:cs="Malgun Gothic" w:hAnsi="Malgun Gothic" w:eastAsia="Malgun Gothic" w:ascii="Malgun Gothic"/>
          <w:color w:val="505050"/>
          <w:w w:val="71"/>
          <w:position w:val="1"/>
          <w:sz w:val="22"/>
          <w:szCs w:val="22"/>
        </w:rPr>
        <w:t>�</w:t>
      </w:r>
      <w:r>
        <w:rPr>
          <w:rFonts w:cs="Malgun Gothic" w:hAnsi="Malgun Gothic" w:eastAsia="Malgun Gothic" w:ascii="Malgun Gothic"/>
          <w:color w:val="323232"/>
          <w:w w:val="71"/>
          <w:position w:val="1"/>
          <w:sz w:val="22"/>
          <w:szCs w:val="22"/>
        </w:rPr>
        <w:t>�</w:t>
      </w:r>
      <w:r>
        <w:rPr>
          <w:rFonts w:cs="Arial" w:hAnsi="Arial" w:eastAsia="Arial" w:ascii="Arial"/>
          <w:color w:val="323232"/>
          <w:w w:val="10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17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08"/>
          <w:position w:val="1"/>
          <w:sz w:val="22"/>
          <w:szCs w:val="22"/>
        </w:rPr>
        <w:t>-</w:t>
      </w:r>
      <w:r>
        <w:rPr>
          <w:rFonts w:cs="Malgun Gothic" w:hAnsi="Malgun Gothic" w:eastAsia="Malgun Gothic" w:ascii="Malgun Gothic"/>
          <w:color w:val="505050"/>
          <w:w w:val="71"/>
          <w:position w:val="1"/>
          <w:sz w:val="22"/>
          <w:szCs w:val="22"/>
        </w:rPr>
        <w:t>�</w:t>
      </w:r>
      <w:r>
        <w:rPr>
          <w:rFonts w:cs="Arial" w:hAnsi="Arial" w:eastAsia="Arial" w:ascii="Arial"/>
          <w:color w:val="505050"/>
          <w:w w:val="108"/>
          <w:position w:val="1"/>
          <w:sz w:val="22"/>
          <w:szCs w:val="22"/>
        </w:rPr>
        <w:t>-</w:t>
      </w:r>
      <w:r>
        <w:rPr>
          <w:rFonts w:cs="Malgun Gothic" w:hAnsi="Malgun Gothic" w:eastAsia="Malgun Gothic" w:ascii="Malgun Gothic"/>
          <w:color w:val="696969"/>
          <w:w w:val="71"/>
          <w:position w:val="1"/>
          <w:sz w:val="22"/>
          <w:szCs w:val="22"/>
        </w:rPr>
        <w:t>�</w:t>
      </w:r>
      <w:r>
        <w:rPr>
          <w:rFonts w:cs="Arial" w:hAnsi="Arial" w:eastAsia="Arial" w:ascii="Arial"/>
          <w:color w:val="505050"/>
          <w:w w:val="10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0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17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323232"/>
          <w:w w:val="9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17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position w:val="1"/>
          <w:sz w:val="22"/>
          <w:szCs w:val="22"/>
        </w:rPr>
        <w:t>-</w:t>
      </w:r>
      <w:r>
        <w:rPr>
          <w:rFonts w:cs="Arial" w:hAnsi="Arial" w:eastAsia="Arial" w:ascii="Arial"/>
          <w:color w:val="000000"/>
          <w:w w:val="100"/>
          <w:position w:val="0"/>
          <w:sz w:val="22"/>
          <w:szCs w:val="22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lineRule="exact" w:line="380"/>
        <w:ind w:left="233" w:right="62"/>
      </w:pPr>
      <w:r>
        <w:pict>
          <v:shape type="#_x0000_t75" style="position:absolute;margin-left:80.64pt;margin-top:18.2162pt;width:475.92pt;height:122.73pt;mso-position-horizontal-relative:page;mso-position-vertical-relative:paragraph;z-index:-478">
            <v:imagedata o:title="" r:id="rId18"/>
          </v:shape>
        </w:pict>
      </w:r>
      <w:r>
        <w:pict>
          <v:shape type="#_x0000_t75" style="position:absolute;margin-left:79.92pt;margin-top:7.41883pt;width:476.28pt;height:6.11849pt;mso-position-horizontal-relative:page;mso-position-vertical-relative:paragraph;z-index:-477">
            <v:imagedata o:title="" r:id="rId19"/>
          </v:shape>
        </w:pict>
      </w:r>
      <w:r>
        <w:rPr>
          <w:rFonts w:cs="Courier New" w:hAnsi="Courier New" w:eastAsia="Courier New" w:ascii="Courier New"/>
          <w:color w:val="7F7F7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47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696969"/>
          <w:w w:val="54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-------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F7F7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5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Malgun Gothic" w:hAnsi="Malgun Gothic" w:eastAsia="Malgun Gothic" w:ascii="Malgun Gothic"/>
          <w:color w:val="696969"/>
          <w:w w:val="120"/>
          <w:sz w:val="25"/>
          <w:szCs w:val="25"/>
        </w:rPr>
        <w:t>�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23232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------</w:t>
      </w:r>
      <w:r>
        <w:rPr>
          <w:rFonts w:cs="Malgun Gothic" w:hAnsi="Malgun Gothic" w:eastAsia="Malgun Gothic" w:ascii="Malgun Gothic"/>
          <w:color w:val="696969"/>
          <w:w w:val="100"/>
          <w:sz w:val="25"/>
          <w:szCs w:val="25"/>
        </w:rPr>
        <w:t>�</w:t>
      </w:r>
      <w:r>
        <w:rPr>
          <w:rFonts w:cs="Courier New" w:hAnsi="Courier New" w:eastAsia="Courier New" w:ascii="Courier New"/>
          <w:color w:val="505050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sz w:val="25"/>
          <w:szCs w:val="25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20"/>
        <w:ind w:left="247" w:right="70"/>
      </w:pP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RE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Ó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9"/>
          <w:sz w:val="22"/>
          <w:szCs w:val="22"/>
        </w:rPr>
        <w:t>.</w:t>
      </w:r>
      <w:r>
        <w:rPr>
          <w:rFonts w:cs="Arial" w:hAnsi="Arial" w:eastAsia="Arial" w:ascii="Arial"/>
          <w:color w:val="323232"/>
          <w:spacing w:val="0"/>
          <w:w w:val="109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14"/>
          <w:w w:val="109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96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39"/>
          <w:w w:val="196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22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323232"/>
          <w:spacing w:val="0"/>
          <w:w w:val="113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505050"/>
          <w:spacing w:val="-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23232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91919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91919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EN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505050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1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70"/>
          <w:sz w:val="22"/>
          <w:szCs w:val="22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56" w:lineRule="auto" w:line="281"/>
        <w:ind w:left="247" w:right="58"/>
      </w:pP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í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37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hu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4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4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ill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os</w:t>
      </w:r>
      <w:r>
        <w:rPr>
          <w:rFonts w:cs="Arial" w:hAnsi="Arial" w:eastAsia="Arial" w:ascii="Arial"/>
          <w:color w:val="323232"/>
          <w:spacing w:val="27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7"/>
          <w:sz w:val="22"/>
          <w:szCs w:val="22"/>
        </w:rPr>
        <w:t>,</w:t>
      </w:r>
      <w:r>
        <w:rPr>
          <w:rFonts w:cs="Arial" w:hAnsi="Arial" w:eastAsia="Arial" w:ascii="Arial"/>
          <w:color w:val="191919"/>
          <w:spacing w:val="0"/>
          <w:w w:val="47"/>
          <w:sz w:val="22"/>
          <w:szCs w:val="22"/>
        </w:rPr>
        <w:t>   </w:t>
      </w:r>
      <w:r>
        <w:rPr>
          <w:rFonts w:cs="Arial" w:hAnsi="Arial" w:eastAsia="Arial" w:ascii="Arial"/>
          <w:color w:val="191919"/>
          <w:spacing w:val="0"/>
          <w:w w:val="4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41"/>
          <w:sz w:val="22"/>
          <w:szCs w:val="22"/>
        </w:rPr>
        <w:t>f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58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16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on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25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7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7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2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fi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ci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1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41"/>
          <w:sz w:val="22"/>
          <w:szCs w:val="22"/>
        </w:rPr>
        <w:t>/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3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7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/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202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5</w:t>
      </w:r>
      <w:r>
        <w:rPr>
          <w:rFonts w:cs="Arial" w:hAnsi="Arial" w:eastAsia="Arial" w:ascii="Arial"/>
          <w:color w:val="191919"/>
          <w:spacing w:val="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191919"/>
          <w:spacing w:val="-9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/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38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/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20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25</w:t>
      </w:r>
      <w:r>
        <w:rPr>
          <w:rFonts w:cs="Arial" w:hAnsi="Arial" w:eastAsia="Arial" w:ascii="Arial"/>
          <w:color w:val="191919"/>
          <w:spacing w:val="18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323232"/>
          <w:spacing w:val="0"/>
          <w:w w:val="129"/>
          <w:sz w:val="22"/>
          <w:szCs w:val="22"/>
        </w:rPr>
        <w:t>8</w:t>
      </w:r>
      <w:r>
        <w:rPr>
          <w:rFonts w:cs="Arial" w:hAnsi="Arial" w:eastAsia="Arial" w:ascii="Arial"/>
          <w:color w:val="323232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ro</w:t>
      </w:r>
      <w:r>
        <w:rPr>
          <w:rFonts w:cs="Arial" w:hAnsi="Arial" w:eastAsia="Arial" w:ascii="Arial"/>
          <w:color w:val="191919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323232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q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7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7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54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aud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54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F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0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1</w:t>
      </w:r>
      <w:r>
        <w:rPr>
          <w:rFonts w:cs="Arial" w:hAnsi="Arial" w:eastAsia="Arial" w:ascii="Arial"/>
          <w:color w:val="191919"/>
          <w:spacing w:val="0"/>
          <w:w w:val="177"/>
          <w:sz w:val="22"/>
          <w:szCs w:val="22"/>
        </w:rPr>
        <w:t>/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02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5</w:t>
      </w:r>
      <w:r>
        <w:rPr>
          <w:rFonts w:cs="Arial" w:hAnsi="Arial" w:eastAsia="Arial" w:ascii="Arial"/>
          <w:color w:val="323232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23232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j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vo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8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64"/>
          <w:sz w:val="22"/>
          <w:szCs w:val="22"/>
        </w:rPr>
        <w:t>é</w:t>
      </w:r>
      <w:r>
        <w:rPr>
          <w:rFonts w:cs="Arial" w:hAnsi="Arial" w:eastAsia="Arial" w:ascii="Arial"/>
          <w:color w:val="323232"/>
          <w:spacing w:val="0"/>
          <w:w w:val="64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es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47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91919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47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323232"/>
          <w:spacing w:val="4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48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úb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47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58"/>
          <w:sz w:val="22"/>
          <w:szCs w:val="22"/>
        </w:rPr>
        <w:t>é</w:t>
      </w:r>
      <w:r>
        <w:rPr>
          <w:rFonts w:cs="Arial" w:hAnsi="Arial" w:eastAsia="Arial" w:ascii="Arial"/>
          <w:color w:val="323232"/>
          <w:spacing w:val="0"/>
          <w:w w:val="58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9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nd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ci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191919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é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1"/>
          <w:sz w:val="22"/>
          <w:szCs w:val="22"/>
        </w:rPr>
        <w:t>v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fi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li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26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91919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23232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es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91919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91919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  </w:t>
      </w:r>
      <w:r>
        <w:rPr>
          <w:rFonts w:cs="Arial" w:hAnsi="Arial" w:eastAsia="Arial" w:ascii="Arial"/>
          <w:color w:val="191919"/>
          <w:spacing w:val="29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323232"/>
          <w:spacing w:val="-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191919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23232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91919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191919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ci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191919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23232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4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0"/>
          <w:sz w:val="22"/>
          <w:szCs w:val="22"/>
        </w:rPr>
        <w:t>fo</w:t>
      </w:r>
      <w:r>
        <w:rPr>
          <w:rFonts w:cs="Arial" w:hAnsi="Arial" w:eastAsia="Arial" w:ascii="Arial"/>
          <w:color w:val="191919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191919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58"/>
          <w:sz w:val="22"/>
          <w:szCs w:val="22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before="12"/>
        <w:ind w:left="262" w:right="71"/>
      </w:pPr>
      <w:r>
        <w:rPr>
          <w:rFonts w:cs="Arial" w:hAnsi="Arial" w:eastAsia="Arial" w:ascii="Arial"/>
          <w:color w:val="191919"/>
          <w:w w:val="98"/>
          <w:sz w:val="21"/>
          <w:szCs w:val="21"/>
        </w:rPr>
        <w:t>d</w:t>
      </w:r>
      <w:r>
        <w:rPr>
          <w:rFonts w:cs="Arial" w:hAnsi="Arial" w:eastAsia="Arial" w:ascii="Arial"/>
          <w:color w:val="323232"/>
          <w:w w:val="123"/>
          <w:sz w:val="21"/>
          <w:szCs w:val="21"/>
        </w:rPr>
        <w:t>o</w:t>
      </w:r>
      <w:r>
        <w:rPr>
          <w:rFonts w:cs="Arial" w:hAnsi="Arial" w:eastAsia="Arial" w:ascii="Arial"/>
          <w:color w:val="505050"/>
          <w:w w:val="116"/>
          <w:sz w:val="21"/>
          <w:szCs w:val="21"/>
        </w:rPr>
        <w:t>c</w:t>
      </w:r>
      <w:r>
        <w:rPr>
          <w:rFonts w:cs="Arial" w:hAnsi="Arial" w:eastAsia="Arial" w:ascii="Arial"/>
          <w:color w:val="191919"/>
          <w:w w:val="104"/>
          <w:sz w:val="21"/>
          <w:szCs w:val="21"/>
        </w:rPr>
        <w:t>u</w:t>
      </w:r>
      <w:r>
        <w:rPr>
          <w:rFonts w:cs="Arial" w:hAnsi="Arial" w:eastAsia="Arial" w:ascii="Arial"/>
          <w:color w:val="323232"/>
          <w:w w:val="115"/>
          <w:sz w:val="21"/>
          <w:szCs w:val="21"/>
        </w:rPr>
        <w:t>m</w:t>
      </w:r>
      <w:r>
        <w:rPr>
          <w:rFonts w:cs="Arial" w:hAnsi="Arial" w:eastAsia="Arial" w:ascii="Arial"/>
          <w:color w:val="323232"/>
          <w:w w:val="123"/>
          <w:sz w:val="21"/>
          <w:szCs w:val="21"/>
        </w:rPr>
        <w:t>e</w:t>
      </w:r>
      <w:r>
        <w:rPr>
          <w:rFonts w:cs="Arial" w:hAnsi="Arial" w:eastAsia="Arial" w:ascii="Arial"/>
          <w:color w:val="323232"/>
          <w:w w:val="104"/>
          <w:sz w:val="21"/>
          <w:szCs w:val="21"/>
        </w:rPr>
        <w:t>n</w:t>
      </w:r>
      <w:r>
        <w:rPr>
          <w:rFonts w:cs="Arial" w:hAnsi="Arial" w:eastAsia="Arial" w:ascii="Arial"/>
          <w:color w:val="191919"/>
          <w:w w:val="136"/>
          <w:sz w:val="21"/>
          <w:szCs w:val="21"/>
        </w:rPr>
        <w:t>t</w:t>
      </w:r>
      <w:r>
        <w:rPr>
          <w:rFonts w:cs="Arial" w:hAnsi="Arial" w:eastAsia="Arial" w:ascii="Arial"/>
          <w:color w:val="323232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323232"/>
          <w:w w:val="116"/>
          <w:sz w:val="21"/>
          <w:szCs w:val="21"/>
        </w:rPr>
        <w:t>c</w:t>
      </w:r>
      <w:r>
        <w:rPr>
          <w:rFonts w:cs="Arial" w:hAnsi="Arial" w:eastAsia="Arial" w:ascii="Arial"/>
          <w:color w:val="191919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323232"/>
          <w:w w:val="117"/>
          <w:sz w:val="21"/>
          <w:szCs w:val="21"/>
        </w:rPr>
        <w:t>ó</w:t>
      </w:r>
      <w:r>
        <w:rPr>
          <w:rFonts w:cs="Arial" w:hAnsi="Arial" w:eastAsia="Arial" w:ascii="Arial"/>
          <w:color w:val="191919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696969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505050"/>
          <w:w w:val="380"/>
          <w:sz w:val="21"/>
          <w:szCs w:val="21"/>
        </w:rPr>
        <w:t>-</w:t>
      </w:r>
      <w:r>
        <w:rPr>
          <w:rFonts w:cs="Arial" w:hAnsi="Arial" w:eastAsia="Arial" w:ascii="Arial"/>
          <w:color w:val="50505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226"/>
          <w:sz w:val="21"/>
          <w:szCs w:val="21"/>
        </w:rPr>
        <w:t>-</w:t>
      </w:r>
      <w:r>
        <w:rPr>
          <w:rFonts w:cs="Arial" w:hAnsi="Arial" w:eastAsia="Arial" w:ascii="Arial"/>
          <w:color w:val="505050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50505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505050"/>
          <w:w w:val="226"/>
          <w:sz w:val="21"/>
          <w:szCs w:val="21"/>
        </w:rPr>
        <w:t>-</w:t>
      </w:r>
      <w:r>
        <w:rPr>
          <w:rFonts w:cs="Arial" w:hAnsi="Arial" w:eastAsia="Arial" w:ascii="Arial"/>
          <w:color w:val="505050"/>
          <w:w w:val="133"/>
          <w:sz w:val="21"/>
          <w:szCs w:val="21"/>
        </w:rPr>
        <w:t>-</w:t>
      </w:r>
      <w:r>
        <w:rPr>
          <w:rFonts w:cs="Arial" w:hAnsi="Arial" w:eastAsia="Arial" w:ascii="Arial"/>
          <w:color w:val="505050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50505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50505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113"/>
          <w:sz w:val="21"/>
          <w:szCs w:val="21"/>
        </w:rPr>
        <w:t>---</w:t>
      </w:r>
      <w:r>
        <w:rPr>
          <w:rFonts w:cs="Arial" w:hAnsi="Arial" w:eastAsia="Arial" w:ascii="Arial"/>
          <w:color w:val="696969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216"/>
          <w:sz w:val="21"/>
          <w:szCs w:val="21"/>
        </w:rPr>
        <w:t>-</w:t>
      </w:r>
      <w:r>
        <w:rPr>
          <w:rFonts w:cs="Arial" w:hAnsi="Arial" w:eastAsia="Arial" w:ascii="Arial"/>
          <w:color w:val="505050"/>
          <w:w w:val="226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F7F7F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505050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505050"/>
          <w:w w:val="236"/>
          <w:sz w:val="21"/>
          <w:szCs w:val="21"/>
        </w:rPr>
        <w:t>-</w:t>
      </w:r>
      <w:r>
        <w:rPr>
          <w:rFonts w:cs="Arial" w:hAnsi="Arial" w:eastAsia="Arial" w:ascii="Arial"/>
          <w:color w:val="50505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505050"/>
          <w:w w:val="339"/>
          <w:sz w:val="21"/>
          <w:szCs w:val="21"/>
        </w:rPr>
        <w:t>-</w:t>
      </w:r>
      <w:r>
        <w:rPr>
          <w:rFonts w:cs="Arial" w:hAnsi="Arial" w:eastAsia="Arial" w:ascii="Arial"/>
          <w:color w:val="50505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226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50505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7F7F7F"/>
          <w:w w:val="236"/>
          <w:sz w:val="21"/>
          <w:szCs w:val="21"/>
        </w:rPr>
        <w:t>-</w:t>
      </w:r>
      <w:r>
        <w:rPr>
          <w:rFonts w:cs="Arial" w:hAnsi="Arial" w:eastAsia="Arial" w:ascii="Arial"/>
          <w:color w:val="50505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50505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50505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323232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247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50505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505050"/>
          <w:w w:val="226"/>
          <w:sz w:val="21"/>
          <w:szCs w:val="21"/>
        </w:rPr>
        <w:t>--</w:t>
      </w:r>
      <w:r>
        <w:rPr>
          <w:rFonts w:cs="Arial" w:hAnsi="Arial" w:eastAsia="Arial" w:ascii="Arial"/>
          <w:color w:val="696969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226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696969"/>
          <w:w w:val="226"/>
          <w:sz w:val="21"/>
          <w:szCs w:val="21"/>
        </w:rPr>
        <w:t>-</w:t>
      </w:r>
      <w:r>
        <w:rPr>
          <w:rFonts w:cs="Arial" w:hAnsi="Arial" w:eastAsia="Arial" w:ascii="Arial"/>
          <w:color w:val="7F7F7F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226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453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350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216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50505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50505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236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247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696969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696969"/>
          <w:w w:val="51"/>
          <w:sz w:val="21"/>
          <w:szCs w:val="21"/>
        </w:rPr>
        <w:t>·</w:t>
      </w:r>
      <w:r>
        <w:rPr>
          <w:rFonts w:cs="Arial" w:hAnsi="Arial" w:eastAsia="Arial" w:ascii="Arial"/>
          <w:color w:val="000000"/>
          <w:w w:val="100"/>
          <w:sz w:val="21"/>
          <w:szCs w:val="21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lineRule="exact" w:line="380"/>
        <w:ind w:left="254" w:right="62"/>
      </w:pPr>
      <w:r>
        <w:pict>
          <v:shape type="#_x0000_t75" style="position:absolute;margin-left:81.36pt;margin-top:16.4903pt;width:475.2pt;height:77.381pt;mso-position-horizontal-relative:page;mso-position-vertical-relative:paragraph;z-index:-480">
            <v:imagedata o:title="" r:id="rId20"/>
          </v:shape>
        </w:pict>
      </w:r>
      <w:r>
        <w:pict>
          <v:shape type="#_x0000_t75" style="position:absolute;margin-left:81.36pt;margin-top:7.85242pt;width:474.84pt;height:5.39867pt;mso-position-horizontal-relative:page;mso-position-vertical-relative:paragraph;z-index:-479">
            <v:imagedata o:title="" r:id="rId21"/>
          </v:shape>
        </w:pict>
      </w:r>
      <w:r>
        <w:rPr>
          <w:rFonts w:cs="Courier New" w:hAnsi="Courier New" w:eastAsia="Courier New" w:ascii="Courier New"/>
          <w:color w:val="696969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23232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23232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23232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4"/>
          <w:sz w:val="25"/>
          <w:szCs w:val="25"/>
        </w:rPr>
        <w:t>·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23232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23232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23232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23232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23232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23232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23232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23232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23232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Malgun Gothic" w:hAnsi="Malgun Gothic" w:eastAsia="Malgun Gothic" w:ascii="Malgun Gothic"/>
          <w:color w:val="505050"/>
          <w:w w:val="164"/>
          <w:sz w:val="25"/>
          <w:szCs w:val="25"/>
        </w:rPr>
        <w:t>�</w:t>
      </w:r>
      <w:r>
        <w:rPr>
          <w:rFonts w:cs="Courier New" w:hAnsi="Courier New" w:eastAsia="Courier New" w:ascii="Courier New"/>
          <w:color w:val="505050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23232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96969"/>
          <w:w w:val="38"/>
          <w:sz w:val="25"/>
          <w:szCs w:val="25"/>
        </w:rPr>
        <w:t>·</w:t>
      </w:r>
      <w:r>
        <w:rPr>
          <w:rFonts w:cs="Courier New" w:hAnsi="Courier New" w:eastAsia="Courier New" w:ascii="Courier New"/>
          <w:color w:val="000000"/>
          <w:w w:val="100"/>
          <w:sz w:val="25"/>
          <w:szCs w:val="25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40"/>
        <w:ind w:left="262" w:right="70"/>
      </w:pPr>
      <w:r>
        <w:rPr>
          <w:rFonts w:cs="Arial" w:hAnsi="Arial" w:eastAsia="Arial" w:ascii="Arial"/>
          <w:color w:val="7F7F7F"/>
          <w:w w:val="8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7F7F7F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696969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49"/>
          <w:sz w:val="22"/>
          <w:szCs w:val="22"/>
        </w:rPr>
        <w:t>·</w:t>
      </w:r>
      <w:r>
        <w:rPr>
          <w:rFonts w:cs="Arial" w:hAnsi="Arial" w:eastAsia="Arial" w:ascii="Arial"/>
          <w:color w:val="696969"/>
          <w:w w:val="58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191919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323232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191919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0505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696969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96969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23232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96969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191919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191919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23232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191919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96969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696969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59595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96969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59595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191919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191919"/>
          <w:w w:val="117"/>
          <w:sz w:val="22"/>
          <w:szCs w:val="22"/>
        </w:rPr>
        <w:t>J</w:t>
      </w:r>
      <w:r>
        <w:rPr>
          <w:rFonts w:cs="Arial" w:hAnsi="Arial" w:eastAsia="Arial" w:ascii="Arial"/>
          <w:color w:val="191919"/>
          <w:w w:val="113"/>
          <w:sz w:val="22"/>
          <w:szCs w:val="22"/>
        </w:rPr>
        <w:t>E</w:t>
      </w:r>
      <w:r>
        <w:rPr>
          <w:rFonts w:cs="Arial" w:hAnsi="Arial" w:eastAsia="Arial" w:ascii="Arial"/>
          <w:color w:val="191919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91919"/>
          <w:w w:val="108"/>
          <w:sz w:val="22"/>
          <w:szCs w:val="22"/>
        </w:rPr>
        <w:t>UC</w:t>
      </w:r>
      <w:r>
        <w:rPr>
          <w:rFonts w:cs="Arial" w:hAnsi="Arial" w:eastAsia="Arial" w:ascii="Arial"/>
          <w:color w:val="191919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191919"/>
          <w:w w:val="113"/>
          <w:sz w:val="22"/>
          <w:szCs w:val="22"/>
        </w:rPr>
        <w:t>Ó</w:t>
      </w:r>
      <w:r>
        <w:rPr>
          <w:rFonts w:cs="Arial" w:hAnsi="Arial" w:eastAsia="Arial" w:ascii="Arial"/>
          <w:color w:val="191919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191919"/>
          <w:w w:val="106"/>
          <w:sz w:val="22"/>
          <w:szCs w:val="22"/>
        </w:rPr>
        <w:t>.</w:t>
      </w:r>
      <w:r>
        <w:rPr>
          <w:rFonts w:cs="Arial" w:hAnsi="Arial" w:eastAsia="Arial" w:ascii="Arial"/>
          <w:color w:val="191919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96969"/>
          <w:spacing w:val="0"/>
          <w:w w:val="186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-41"/>
          <w:w w:val="186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505050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47"/>
          <w:sz w:val="22"/>
          <w:szCs w:val="22"/>
        </w:rPr>
        <w:t>é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54" w:lineRule="auto" w:line="273"/>
        <w:ind w:left="262" w:right="64"/>
      </w:pP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fi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82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15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ba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jo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323232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23232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23232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23232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23232"/>
          <w:spacing w:val="0"/>
          <w:w w:val="56"/>
          <w:sz w:val="23"/>
          <w:szCs w:val="23"/>
        </w:rPr>
        <w:t>a</w:t>
      </w:r>
      <w:r>
        <w:rPr>
          <w:rFonts w:cs="Arial" w:hAnsi="Arial" w:eastAsia="Arial" w:ascii="Arial"/>
          <w:color w:val="323232"/>
          <w:spacing w:val="0"/>
          <w:w w:val="56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F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00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1</w:t>
      </w:r>
      <w:r>
        <w:rPr>
          <w:rFonts w:cs="Arial" w:hAnsi="Arial" w:eastAsia="Arial" w:ascii="Arial"/>
          <w:color w:val="191919"/>
          <w:spacing w:val="0"/>
          <w:w w:val="153"/>
          <w:sz w:val="22"/>
          <w:szCs w:val="22"/>
        </w:rPr>
        <w:t>/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2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0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25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36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ti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23232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28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91919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21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91919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28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1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505050"/>
          <w:spacing w:val="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2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rt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23232"/>
          <w:spacing w:val="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23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pe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ci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2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7F7F7F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7F7F7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F7F7F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92"/>
          <w:sz w:val="21"/>
          <w:szCs w:val="21"/>
        </w:rPr>
        <w:t>a</w:t>
      </w:r>
      <w:r>
        <w:rPr>
          <w:rFonts w:cs="Arial" w:hAnsi="Arial" w:eastAsia="Arial" w:ascii="Arial"/>
          <w:color w:val="696969"/>
          <w:spacing w:val="0"/>
          <w:w w:val="116"/>
          <w:sz w:val="21"/>
          <w:szCs w:val="21"/>
        </w:rPr>
        <w:t>s</w:t>
      </w:r>
      <w:r>
        <w:rPr>
          <w:rFonts w:cs="Arial" w:hAnsi="Arial" w:eastAsia="Arial" w:ascii="Arial"/>
          <w:color w:val="696969"/>
          <w:spacing w:val="0"/>
          <w:w w:val="116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é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v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fi</w:t>
      </w:r>
      <w:r>
        <w:rPr>
          <w:rFonts w:cs="Arial" w:hAnsi="Arial" w:eastAsia="Arial" w:ascii="Arial"/>
          <w:color w:val="505050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14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li</w:t>
      </w:r>
      <w:r>
        <w:rPr>
          <w:rFonts w:cs="Arial" w:hAnsi="Arial" w:eastAsia="Arial" w:ascii="Arial"/>
          <w:color w:val="191919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j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vo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91919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696969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505050"/>
          <w:spacing w:val="0"/>
          <w:w w:val="137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324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27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314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before="81" w:lineRule="exact" w:line="240"/>
        <w:ind w:left="269" w:right="65"/>
      </w:pPr>
      <w:r>
        <w:pict>
          <v:shape type="#_x0000_t75" style="position:absolute;margin-left:82.08pt;margin-top:6.53844pt;width:474.48pt;height:5.03876pt;mso-position-horizontal-relative:page;mso-position-vertical-relative:paragraph;z-index:-481">
            <v:imagedata o:title="" r:id="rId22"/>
          </v:shape>
        </w:pic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F7F7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23232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9"/>
          <w:sz w:val="25"/>
          <w:szCs w:val="25"/>
        </w:rPr>
        <w:t>·</w:t>
      </w:r>
      <w:r>
        <w:rPr>
          <w:rFonts w:cs="Courier New" w:hAnsi="Courier New" w:eastAsia="Courier New" w:ascii="Courier New"/>
          <w:color w:val="696969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F7F7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19191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23232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23232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23232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47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696969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9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9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4"/>
          <w:sz w:val="25"/>
          <w:szCs w:val="25"/>
        </w:rPr>
        <w:t>·</w:t>
      </w:r>
      <w:r>
        <w:rPr>
          <w:rFonts w:cs="Courier New" w:hAnsi="Courier New" w:eastAsia="Courier New" w:ascii="Courier New"/>
          <w:color w:val="50505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A7A7A7"/>
          <w:w w:val="14"/>
          <w:sz w:val="25"/>
          <w:szCs w:val="25"/>
        </w:rPr>
        <w:t>·</w:t>
      </w:r>
      <w:r>
        <w:rPr>
          <w:rFonts w:cs="Courier New" w:hAnsi="Courier New" w:eastAsia="Courier New" w:ascii="Courier New"/>
          <w:color w:val="000000"/>
          <w:w w:val="100"/>
          <w:sz w:val="25"/>
          <w:szCs w:val="25"/>
        </w:rPr>
      </w:r>
    </w:p>
    <w:p>
      <w:pPr>
        <w:rPr>
          <w:rFonts w:cs="Times New Roman" w:hAnsi="Times New Roman" w:eastAsia="Times New Roman" w:ascii="Times New Roman"/>
          <w:sz w:val="31"/>
          <w:szCs w:val="31"/>
        </w:rPr>
        <w:jc w:val="both"/>
        <w:spacing w:lineRule="exact" w:line="280"/>
        <w:ind w:left="276" w:right="57"/>
      </w:pPr>
      <w:r>
        <w:pict>
          <v:shape type="#_x0000_t75" style="position:absolute;margin-left:82.08pt;margin-top:5.21894pt;width:474.48pt;height:5.03876pt;mso-position-horizontal-relative:page;mso-position-vertical-relative:paragraph;z-index:-482">
            <v:imagedata o:title="" r:id="rId23"/>
          </v:shape>
        </w:pict>
      </w:r>
      <w:r>
        <w:rPr>
          <w:rFonts w:cs="Times New Roman" w:hAnsi="Times New Roman" w:eastAsia="Times New Roman" w:ascii="Times New Roman"/>
          <w:color w:val="696969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BABABA"/>
          <w:w w:val="13"/>
          <w:sz w:val="31"/>
          <w:szCs w:val="31"/>
        </w:rPr>
        <w:t>·</w:t>
      </w:r>
      <w:r>
        <w:rPr>
          <w:rFonts w:cs="Times New Roman" w:hAnsi="Times New Roman" w:eastAsia="Times New Roman" w:ascii="Times New Roman"/>
          <w:color w:val="7F7F7F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sz w:val="31"/>
          <w:szCs w:val="31"/>
        </w:rPr>
        <w:t>----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696969"/>
          <w:w w:val="76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696969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---</w:t>
      </w:r>
      <w:r>
        <w:rPr>
          <w:rFonts w:cs="Times New Roman" w:hAnsi="Times New Roman" w:eastAsia="Times New Roman" w:ascii="Times New Roman"/>
          <w:color w:val="505050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90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6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15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000000"/>
          <w:w w:val="13"/>
          <w:sz w:val="31"/>
          <w:szCs w:val="31"/>
        </w:rPr>
        <w:t>·</w:t>
      </w:r>
      <w:r>
        <w:rPr>
          <w:rFonts w:cs="Times New Roman" w:hAnsi="Times New Roman" w:eastAsia="Times New Roman" w:ascii="Times New Roman"/>
          <w:color w:val="505050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696969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160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23232"/>
          <w:w w:val="76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696969"/>
          <w:w w:val="15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160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696969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160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153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696969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15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6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160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696969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696969"/>
          <w:w w:val="90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6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696969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696969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000000"/>
          <w:w w:val="13"/>
          <w:sz w:val="31"/>
          <w:szCs w:val="31"/>
        </w:rPr>
        <w:t>·</w:t>
      </w:r>
      <w:r>
        <w:rPr>
          <w:rFonts w:cs="Times New Roman" w:hAnsi="Times New Roman" w:eastAsia="Times New Roman" w:ascii="Times New Roman"/>
          <w:color w:val="696969"/>
          <w:w w:val="13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167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69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696969"/>
          <w:w w:val="90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000000"/>
          <w:w w:val="6"/>
          <w:sz w:val="31"/>
          <w:szCs w:val="31"/>
        </w:rPr>
        <w:t>·</w:t>
      </w:r>
      <w:r>
        <w:rPr>
          <w:rFonts w:cs="Times New Roman" w:hAnsi="Times New Roman" w:eastAsia="Times New Roman" w:ascii="Times New Roman"/>
          <w:color w:val="505050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23232"/>
          <w:w w:val="76"/>
          <w:sz w:val="31"/>
          <w:szCs w:val="31"/>
        </w:rPr>
        <w:t>----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90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23232"/>
          <w:w w:val="6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15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59595"/>
          <w:w w:val="27"/>
          <w:sz w:val="31"/>
          <w:szCs w:val="31"/>
        </w:rPr>
        <w:t>·</w:t>
      </w:r>
      <w:r>
        <w:rPr>
          <w:rFonts w:cs="Times New Roman" w:hAnsi="Times New Roman" w:eastAsia="Times New Roman" w:ascii="Times New Roman"/>
          <w:color w:val="000000"/>
          <w:w w:val="100"/>
          <w:sz w:val="31"/>
          <w:szCs w:val="31"/>
        </w:rPr>
      </w:r>
    </w:p>
    <w:p>
      <w:pPr>
        <w:rPr>
          <w:rFonts w:cs="Times New Roman" w:hAnsi="Times New Roman" w:eastAsia="Times New Roman" w:ascii="Times New Roman"/>
          <w:sz w:val="31"/>
          <w:szCs w:val="31"/>
        </w:rPr>
        <w:jc w:val="both"/>
        <w:spacing w:lineRule="exact" w:line="300"/>
        <w:ind w:left="276" w:right="57"/>
      </w:pPr>
      <w:r>
        <w:pict>
          <v:shape type="#_x0000_t75" style="position:absolute;margin-left:82.08pt;margin-top:14.957pt;width:474.48pt;height:12.5969pt;mso-position-horizontal-relative:page;mso-position-vertical-relative:paragraph;z-index:-484">
            <v:imagedata o:title="" r:id="rId24"/>
          </v:shape>
        </w:pict>
      </w:r>
      <w:r>
        <w:pict>
          <v:shape type="#_x0000_t75" style="position:absolute;margin-left:82.08pt;margin-top:6.67906pt;width:474.48pt;height:4.67885pt;mso-position-horizontal-relative:page;mso-position-vertical-relative:paragraph;z-index:-483">
            <v:imagedata o:title="" r:id="rId25"/>
          </v:shape>
        </w:pict>
      </w:r>
      <w:r>
        <w:rPr>
          <w:rFonts w:cs="Times New Roman" w:hAnsi="Times New Roman" w:eastAsia="Times New Roman" w:ascii="Times New Roman"/>
          <w:color w:val="696969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22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15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15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23232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23232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23232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696969"/>
          <w:w w:val="160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505050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000000"/>
          <w:w w:val="1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62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position w:val="1"/>
          <w:sz w:val="31"/>
          <w:szCs w:val="31"/>
        </w:rPr>
        <w:t>----</w:t>
      </w:r>
      <w:r>
        <w:rPr>
          <w:rFonts w:cs="Times New Roman" w:hAnsi="Times New Roman" w:eastAsia="Times New Roman" w:ascii="Times New Roman"/>
          <w:color w:val="696969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505050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position w:val="1"/>
          <w:sz w:val="31"/>
          <w:szCs w:val="31"/>
        </w:rPr>
        <w:t>----</w:t>
      </w:r>
      <w:r>
        <w:rPr>
          <w:rFonts w:cs="Times New Roman" w:hAnsi="Times New Roman" w:eastAsia="Times New Roman" w:ascii="Times New Roman"/>
          <w:color w:val="696969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505050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15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505050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505050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7F7F7F"/>
          <w:w w:val="160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22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160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23232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696969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696969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62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05050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position w:val="1"/>
          <w:sz w:val="31"/>
          <w:szCs w:val="31"/>
        </w:rPr>
        <w:t>----</w:t>
      </w:r>
      <w:r>
        <w:rPr>
          <w:rFonts w:cs="Times New Roman" w:hAnsi="Times New Roman" w:eastAsia="Times New Roman" w:ascii="Times New Roman"/>
          <w:color w:val="696969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15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96969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BABABA"/>
          <w:w w:val="27"/>
          <w:position w:val="1"/>
          <w:sz w:val="31"/>
          <w:szCs w:val="31"/>
        </w:rPr>
        <w:t>·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31"/>
          <w:szCs w:val="31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21"/>
        <w:ind w:left="276" w:right="70"/>
        <w:sectPr>
          <w:pgMar w:header="720" w:footer="0" w:top="2600" w:bottom="280" w:left="1380" w:right="1020"/>
          <w:headerReference w:type="default" r:id="rId10"/>
          <w:pgSz w:w="12240" w:h="19500"/>
        </w:sectPr>
      </w:pPr>
      <w:r>
        <w:rPr>
          <w:rFonts w:cs="Arial" w:hAnsi="Arial" w:eastAsia="Arial" w:ascii="Arial"/>
          <w:color w:val="959595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9"/>
          <w:sz w:val="22"/>
          <w:szCs w:val="22"/>
        </w:rPr>
        <w:t>---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--</w:t>
      </w:r>
      <w:r>
        <w:rPr>
          <w:rFonts w:cs="Arial" w:hAnsi="Arial" w:eastAsia="Arial" w:ascii="Arial"/>
          <w:color w:val="7F7F7F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--</w:t>
      </w:r>
      <w:r>
        <w:rPr>
          <w:rFonts w:cs="Arial" w:hAnsi="Arial" w:eastAsia="Arial" w:ascii="Arial"/>
          <w:color w:val="505050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--</w:t>
      </w:r>
      <w:r>
        <w:rPr>
          <w:rFonts w:cs="Arial" w:hAnsi="Arial" w:eastAsia="Arial" w:ascii="Arial"/>
          <w:color w:val="7F7F7F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--</w:t>
      </w:r>
      <w:r>
        <w:rPr>
          <w:rFonts w:cs="Arial" w:hAnsi="Arial" w:eastAsia="Arial" w:ascii="Arial"/>
          <w:color w:val="7F7F7F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959595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9"/>
          <w:sz w:val="22"/>
          <w:szCs w:val="22"/>
        </w:rPr>
        <w:t>--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A7A7A7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---</w:t>
      </w:r>
      <w:r>
        <w:rPr>
          <w:rFonts w:cs="Arial" w:hAnsi="Arial" w:eastAsia="Arial" w:ascii="Arial"/>
          <w:color w:val="505050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--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--</w:t>
      </w:r>
      <w:r>
        <w:rPr>
          <w:rFonts w:cs="Arial" w:hAnsi="Arial" w:eastAsia="Arial" w:ascii="Arial"/>
          <w:color w:val="505050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9"/>
          <w:sz w:val="22"/>
          <w:szCs w:val="22"/>
        </w:rPr>
        <w:t>--</w:t>
      </w:r>
      <w:r>
        <w:rPr>
          <w:rFonts w:cs="Arial" w:hAnsi="Arial" w:eastAsia="Arial" w:ascii="Arial"/>
          <w:color w:val="696969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9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20"/>
          <w:w w:val="109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Ú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22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3</w:t>
      </w:r>
      <w:r>
        <w:rPr>
          <w:rFonts w:cs="Arial" w:hAnsi="Arial" w:eastAsia="Arial" w:ascii="Arial"/>
          <w:color w:val="BABABA"/>
          <w:spacing w:val="0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8"/>
          <w:szCs w:val="18"/>
        </w:rPr>
        <w:jc w:val="left"/>
        <w:spacing w:before="6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40"/>
        <w:ind w:right="275"/>
      </w:pPr>
      <w:r>
        <w:pict>
          <v:shape type="#_x0000_t75" style="position:absolute;margin-left:363.96pt;margin-top:2.99284pt;width:188.64pt;height:62.2647pt;mso-position-horizontal-relative:page;mso-position-vertical-relative:paragraph;z-index:-456">
            <v:imagedata o:title="" r:id="rId27"/>
          </v:shape>
        </w:pic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ú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r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A1A1A"/>
          <w:spacing w:val="10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color w:val="1A1A1A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A1A1A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A1A1A"/>
          <w:spacing w:val="0"/>
          <w:w w:val="115"/>
          <w:sz w:val="19"/>
          <w:szCs w:val="19"/>
        </w:rPr>
        <w:t>u</w:t>
      </w:r>
      <w:r>
        <w:rPr>
          <w:rFonts w:cs="Arial" w:hAnsi="Arial" w:eastAsia="Arial" w:ascii="Arial"/>
          <w:color w:val="1A1A1A"/>
          <w:spacing w:val="0"/>
          <w:w w:val="115"/>
          <w:sz w:val="19"/>
          <w:szCs w:val="19"/>
        </w:rPr>
        <w:t>d</w:t>
      </w:r>
      <w:r>
        <w:rPr>
          <w:rFonts w:cs="Arial" w:hAnsi="Arial" w:eastAsia="Arial" w:ascii="Arial"/>
          <w:color w:val="1A1A1A"/>
          <w:spacing w:val="0"/>
          <w:w w:val="115"/>
          <w:sz w:val="19"/>
          <w:szCs w:val="19"/>
        </w:rPr>
        <w:t>it</w:t>
      </w:r>
      <w:r>
        <w:rPr>
          <w:rFonts w:cs="Arial" w:hAnsi="Arial" w:eastAsia="Arial" w:ascii="Arial"/>
          <w:color w:val="1A1A1A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1A1A1A"/>
          <w:spacing w:val="0"/>
          <w:w w:val="115"/>
          <w:sz w:val="19"/>
          <w:szCs w:val="19"/>
        </w:rPr>
        <w:t>r</w:t>
      </w:r>
      <w:r>
        <w:rPr>
          <w:rFonts w:cs="Arial" w:hAnsi="Arial" w:eastAsia="Arial" w:ascii="Arial"/>
          <w:color w:val="1A1A1A"/>
          <w:spacing w:val="0"/>
          <w:w w:val="115"/>
          <w:sz w:val="19"/>
          <w:szCs w:val="19"/>
        </w:rPr>
        <w:t>i</w:t>
      </w:r>
      <w:r>
        <w:rPr>
          <w:rFonts w:cs="Arial" w:hAnsi="Arial" w:eastAsia="Arial" w:ascii="Arial"/>
          <w:color w:val="1A1A1A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2F2F2F"/>
          <w:spacing w:val="0"/>
          <w:w w:val="115"/>
          <w:sz w:val="19"/>
          <w:szCs w:val="19"/>
        </w:rPr>
        <w:t>:</w:t>
      </w:r>
      <w:r>
        <w:rPr>
          <w:rFonts w:cs="Arial" w:hAnsi="Arial" w:eastAsia="Arial" w:ascii="Arial"/>
          <w:color w:val="2F2F2F"/>
          <w:spacing w:val="22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1A1A1A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1A1A1A"/>
          <w:spacing w:val="0"/>
          <w:w w:val="113"/>
          <w:sz w:val="19"/>
          <w:szCs w:val="19"/>
        </w:rPr>
        <w:t>A</w:t>
      </w:r>
      <w:r>
        <w:rPr>
          <w:rFonts w:cs="Arial" w:hAnsi="Arial" w:eastAsia="Arial" w:ascii="Arial"/>
          <w:color w:val="1A1A1A"/>
          <w:spacing w:val="0"/>
          <w:w w:val="99"/>
          <w:sz w:val="19"/>
          <w:szCs w:val="19"/>
        </w:rPr>
        <w:t>F</w:t>
      </w:r>
      <w:r>
        <w:rPr>
          <w:rFonts w:cs="Arial" w:hAnsi="Arial" w:eastAsia="Arial" w:ascii="Arial"/>
          <w:color w:val="1A1A1A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1A1A1A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1A1A1A"/>
          <w:spacing w:val="0"/>
          <w:w w:val="99"/>
          <w:sz w:val="19"/>
          <w:szCs w:val="19"/>
        </w:rPr>
        <w:t>N</w:t>
      </w:r>
      <w:r>
        <w:rPr>
          <w:rFonts w:cs="Arial" w:hAnsi="Arial" w:eastAsia="Arial" w:ascii="Arial"/>
          <w:color w:val="1A1A1A"/>
          <w:spacing w:val="0"/>
          <w:w w:val="118"/>
          <w:sz w:val="19"/>
          <w:szCs w:val="19"/>
        </w:rPr>
        <w:t>T</w:t>
      </w:r>
      <w:r>
        <w:rPr>
          <w:rFonts w:cs="Arial" w:hAnsi="Arial" w:eastAsia="Arial" w:ascii="Arial"/>
          <w:color w:val="404040"/>
          <w:spacing w:val="0"/>
          <w:w w:val="102"/>
          <w:sz w:val="19"/>
          <w:szCs w:val="19"/>
        </w:rPr>
        <w:t>-</w:t>
      </w:r>
      <w:r>
        <w:rPr>
          <w:rFonts w:cs="Arial" w:hAnsi="Arial" w:eastAsia="Arial" w:ascii="Arial"/>
          <w:color w:val="1A1A1A"/>
          <w:spacing w:val="0"/>
          <w:w w:val="102"/>
          <w:sz w:val="19"/>
          <w:szCs w:val="19"/>
        </w:rPr>
        <w:t>00</w:t>
      </w:r>
      <w:r>
        <w:rPr>
          <w:rFonts w:cs="Arial" w:hAnsi="Arial" w:eastAsia="Arial" w:ascii="Arial"/>
          <w:color w:val="1A1A1A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1A1A1A"/>
          <w:spacing w:val="0"/>
          <w:w w:val="150"/>
          <w:sz w:val="19"/>
          <w:szCs w:val="19"/>
        </w:rPr>
        <w:t>/</w:t>
      </w:r>
      <w:r>
        <w:rPr>
          <w:rFonts w:cs="Arial" w:hAnsi="Arial" w:eastAsia="Arial" w:ascii="Arial"/>
          <w:color w:val="1A1A1A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0</w:t>
      </w:r>
      <w:r>
        <w:rPr>
          <w:rFonts w:cs="Arial" w:hAnsi="Arial" w:eastAsia="Arial" w:ascii="Arial"/>
          <w:color w:val="1A1A1A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1A1A1A"/>
          <w:spacing w:val="0"/>
          <w:w w:val="150"/>
          <w:sz w:val="19"/>
          <w:szCs w:val="19"/>
        </w:rPr>
        <w:t>!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10"/>
          <w:szCs w:val="10"/>
        </w:rPr>
        <w:jc w:val="left"/>
        <w:spacing w:before="5" w:lineRule="exact" w:line="100"/>
      </w:pPr>
      <w:r>
        <w:rPr>
          <w:sz w:val="10"/>
          <w:szCs w:val="10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ind w:right="275"/>
      </w:pPr>
      <w:r>
        <w:rPr>
          <w:rFonts w:cs="Arial" w:hAnsi="Arial" w:eastAsia="Arial" w:ascii="Arial"/>
          <w:color w:val="1A1A1A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1A1A1A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1A1A1A"/>
          <w:w w:val="102"/>
          <w:sz w:val="19"/>
          <w:szCs w:val="19"/>
        </w:rPr>
        <w:t>de</w:t>
      </w:r>
      <w:r>
        <w:rPr>
          <w:rFonts w:cs="Arial" w:hAnsi="Arial" w:eastAsia="Arial" w:ascii="Arial"/>
          <w:color w:val="1A1A1A"/>
          <w:w w:val="115"/>
          <w:sz w:val="19"/>
          <w:szCs w:val="19"/>
        </w:rPr>
        <w:t>n</w:t>
      </w:r>
      <w:r>
        <w:rPr>
          <w:rFonts w:cs="Arial" w:hAnsi="Arial" w:eastAsia="Arial" w:ascii="Arial"/>
          <w:color w:val="1A1A1A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color w:val="1A1A1A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A1A1A"/>
          <w:spacing w:val="0"/>
          <w:w w:val="114"/>
          <w:sz w:val="19"/>
          <w:szCs w:val="19"/>
        </w:rPr>
        <w:t>A</w:t>
      </w:r>
      <w:r>
        <w:rPr>
          <w:rFonts w:cs="Arial" w:hAnsi="Arial" w:eastAsia="Arial" w:ascii="Arial"/>
          <w:color w:val="1A1A1A"/>
          <w:spacing w:val="0"/>
          <w:w w:val="114"/>
          <w:sz w:val="19"/>
          <w:szCs w:val="19"/>
        </w:rPr>
        <w:t>ud</w:t>
      </w:r>
      <w:r>
        <w:rPr>
          <w:rFonts w:cs="Arial" w:hAnsi="Arial" w:eastAsia="Arial" w:ascii="Arial"/>
          <w:color w:val="1A1A1A"/>
          <w:spacing w:val="0"/>
          <w:w w:val="114"/>
          <w:sz w:val="19"/>
          <w:szCs w:val="19"/>
        </w:rPr>
        <w:t>it</w:t>
      </w:r>
      <w:r>
        <w:rPr>
          <w:rFonts w:cs="Arial" w:hAnsi="Arial" w:eastAsia="Arial" w:ascii="Arial"/>
          <w:color w:val="1A1A1A"/>
          <w:spacing w:val="0"/>
          <w:w w:val="114"/>
          <w:sz w:val="19"/>
          <w:szCs w:val="19"/>
        </w:rPr>
        <w:t>o</w:t>
      </w:r>
      <w:r>
        <w:rPr>
          <w:rFonts w:cs="Arial" w:hAnsi="Arial" w:eastAsia="Arial" w:ascii="Arial"/>
          <w:color w:val="1A1A1A"/>
          <w:spacing w:val="0"/>
          <w:w w:val="114"/>
          <w:sz w:val="19"/>
          <w:szCs w:val="19"/>
        </w:rPr>
        <w:t>r</w:t>
      </w:r>
      <w:r>
        <w:rPr>
          <w:rFonts w:cs="Arial" w:hAnsi="Arial" w:eastAsia="Arial" w:ascii="Arial"/>
          <w:color w:val="1A1A1A"/>
          <w:spacing w:val="0"/>
          <w:w w:val="114"/>
          <w:sz w:val="19"/>
          <w:szCs w:val="19"/>
        </w:rPr>
        <w:t>i</w:t>
      </w:r>
      <w:r>
        <w:rPr>
          <w:rFonts w:cs="Arial" w:hAnsi="Arial" w:eastAsia="Arial" w:ascii="Arial"/>
          <w:color w:val="1A1A1A"/>
          <w:spacing w:val="0"/>
          <w:w w:val="114"/>
          <w:sz w:val="19"/>
          <w:szCs w:val="19"/>
        </w:rPr>
        <w:t>a</w:t>
      </w:r>
      <w:r>
        <w:rPr>
          <w:rFonts w:cs="Arial" w:hAnsi="Arial" w:eastAsia="Arial" w:ascii="Arial"/>
          <w:color w:val="1A1A1A"/>
          <w:spacing w:val="0"/>
          <w:w w:val="114"/>
          <w:sz w:val="19"/>
          <w:szCs w:val="19"/>
        </w:rPr>
        <w:t>:</w:t>
      </w:r>
      <w:r>
        <w:rPr>
          <w:rFonts w:cs="Arial" w:hAnsi="Arial" w:eastAsia="Arial" w:ascii="Arial"/>
          <w:color w:val="1A1A1A"/>
          <w:spacing w:val="29"/>
          <w:w w:val="114"/>
          <w:sz w:val="19"/>
          <w:szCs w:val="19"/>
        </w:rPr>
        <w:t> </w:t>
      </w:r>
      <w:r>
        <w:rPr>
          <w:rFonts w:cs="Arial" w:hAnsi="Arial" w:eastAsia="Arial" w:ascii="Arial"/>
          <w:color w:val="1A1A1A"/>
          <w:spacing w:val="0"/>
          <w:w w:val="92"/>
          <w:sz w:val="19"/>
          <w:szCs w:val="19"/>
        </w:rPr>
        <w:t>O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1A1A1A"/>
          <w:spacing w:val="0"/>
          <w:w w:val="99"/>
          <w:sz w:val="19"/>
          <w:szCs w:val="19"/>
        </w:rPr>
        <w:t>C</w:t>
      </w:r>
      <w:r>
        <w:rPr>
          <w:rFonts w:cs="Arial" w:hAnsi="Arial" w:eastAsia="Arial" w:ascii="Arial"/>
          <w:color w:val="1A1A1A"/>
          <w:spacing w:val="0"/>
          <w:w w:val="136"/>
          <w:sz w:val="19"/>
          <w:szCs w:val="19"/>
        </w:rPr>
        <w:t>/</w:t>
      </w:r>
      <w:r>
        <w:rPr>
          <w:rFonts w:cs="Arial" w:hAnsi="Arial" w:eastAsia="Arial" w:ascii="Arial"/>
          <w:color w:val="1A1A1A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1A1A1A"/>
          <w:spacing w:val="0"/>
          <w:w w:val="102"/>
          <w:sz w:val="19"/>
          <w:szCs w:val="19"/>
        </w:rPr>
        <w:t>7</w:t>
      </w:r>
      <w:r>
        <w:rPr>
          <w:rFonts w:cs="Arial" w:hAnsi="Arial" w:eastAsia="Arial" w:ascii="Arial"/>
          <w:color w:val="1A1A1A"/>
          <w:spacing w:val="0"/>
          <w:w w:val="123"/>
          <w:sz w:val="19"/>
          <w:szCs w:val="19"/>
        </w:rPr>
        <w:t>/</w:t>
      </w:r>
      <w:r>
        <w:rPr>
          <w:rFonts w:cs="Arial" w:hAnsi="Arial" w:eastAsia="Arial" w:ascii="Arial"/>
          <w:color w:val="1A1A1A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02</w:t>
      </w:r>
      <w:r>
        <w:rPr>
          <w:rFonts w:cs="Arial" w:hAnsi="Arial" w:eastAsia="Arial" w:ascii="Arial"/>
          <w:color w:val="1A1A1A"/>
          <w:spacing w:val="0"/>
          <w:w w:val="95"/>
          <w:sz w:val="19"/>
          <w:szCs w:val="19"/>
        </w:rPr>
        <w:t>5</w:t>
      </w:r>
      <w:r>
        <w:rPr>
          <w:rFonts w:cs="Arial" w:hAnsi="Arial" w:eastAsia="Arial" w:ascii="Arial"/>
          <w:color w:val="898989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22"/>
          <w:szCs w:val="22"/>
        </w:rPr>
        <w:jc w:val="right"/>
        <w:spacing w:before="19" w:lineRule="auto" w:line="257"/>
        <w:ind w:left="6784" w:right="275" w:firstLine="274"/>
      </w:pP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p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en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:</w:t>
      </w:r>
      <w:r>
        <w:rPr>
          <w:rFonts w:cs="Arial" w:hAnsi="Arial" w:eastAsia="Arial" w:ascii="Arial"/>
          <w:color w:val="1A1A1A"/>
          <w:spacing w:val="30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2F2F2F"/>
          <w:spacing w:val="0"/>
          <w:w w:val="104"/>
          <w:sz w:val="18"/>
          <w:szCs w:val="18"/>
        </w:rPr>
        <w:t>T</w:t>
      </w:r>
      <w:r>
        <w:rPr>
          <w:rFonts w:cs="Arial" w:hAnsi="Arial" w:eastAsia="Arial" w:ascii="Arial"/>
          <w:color w:val="404040"/>
          <w:spacing w:val="0"/>
          <w:w w:val="108"/>
          <w:sz w:val="18"/>
          <w:szCs w:val="18"/>
        </w:rPr>
        <w:t>E</w:t>
      </w:r>
      <w:r>
        <w:rPr>
          <w:rFonts w:cs="Arial" w:hAnsi="Arial" w:eastAsia="Arial" w:ascii="Arial"/>
          <w:color w:val="2F2F2F"/>
          <w:spacing w:val="0"/>
          <w:w w:val="108"/>
          <w:sz w:val="18"/>
          <w:szCs w:val="18"/>
        </w:rPr>
        <w:t>S</w:t>
      </w:r>
      <w:r>
        <w:rPr>
          <w:rFonts w:cs="Arial" w:hAnsi="Arial" w:eastAsia="Arial" w:ascii="Arial"/>
          <w:color w:val="2F2F2F"/>
          <w:spacing w:val="0"/>
          <w:w w:val="113"/>
          <w:sz w:val="18"/>
          <w:szCs w:val="18"/>
        </w:rPr>
        <w:t>O</w:t>
      </w:r>
      <w:r>
        <w:rPr>
          <w:rFonts w:cs="Arial" w:hAnsi="Arial" w:eastAsia="Arial" w:ascii="Arial"/>
          <w:color w:val="2F2F2F"/>
          <w:spacing w:val="0"/>
          <w:w w:val="105"/>
          <w:sz w:val="18"/>
          <w:szCs w:val="18"/>
        </w:rPr>
        <w:t>R</w:t>
      </w:r>
      <w:r>
        <w:rPr>
          <w:rFonts w:cs="Arial" w:hAnsi="Arial" w:eastAsia="Arial" w:ascii="Arial"/>
          <w:color w:val="2F2F2F"/>
          <w:spacing w:val="0"/>
          <w:w w:val="114"/>
          <w:sz w:val="18"/>
          <w:szCs w:val="18"/>
        </w:rPr>
        <w:t>E</w:t>
      </w:r>
      <w:r>
        <w:rPr>
          <w:rFonts w:cs="Arial" w:hAnsi="Arial" w:eastAsia="Arial" w:ascii="Arial"/>
          <w:color w:val="1A1A1A"/>
          <w:spacing w:val="0"/>
          <w:w w:val="105"/>
          <w:sz w:val="18"/>
          <w:szCs w:val="18"/>
        </w:rPr>
        <w:t>R</w:t>
      </w:r>
      <w:r>
        <w:rPr>
          <w:rFonts w:cs="Arial" w:hAnsi="Arial" w:eastAsia="Arial" w:ascii="Arial"/>
          <w:color w:val="1A1A1A"/>
          <w:spacing w:val="0"/>
          <w:w w:val="57"/>
          <w:sz w:val="18"/>
          <w:szCs w:val="18"/>
        </w:rPr>
        <w:t>1</w:t>
      </w:r>
      <w:r>
        <w:rPr>
          <w:rFonts w:cs="Arial" w:hAnsi="Arial" w:eastAsia="Arial" w:ascii="Arial"/>
          <w:color w:val="2F2F2F"/>
          <w:spacing w:val="0"/>
          <w:w w:val="150"/>
          <w:sz w:val="18"/>
          <w:szCs w:val="18"/>
        </w:rPr>
        <w:t>A</w:t>
      </w:r>
      <w:r>
        <w:rPr>
          <w:rFonts w:cs="Arial" w:hAnsi="Arial" w:eastAsia="Arial" w:ascii="Arial"/>
          <w:color w:val="2F2F2F"/>
          <w:spacing w:val="0"/>
          <w:w w:val="150"/>
          <w:sz w:val="18"/>
          <w:szCs w:val="18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19"/>
          <w:szCs w:val="19"/>
        </w:rPr>
        <w:t>ú</w:t>
      </w:r>
      <w:r>
        <w:rPr>
          <w:rFonts w:cs="Arial" w:hAnsi="Arial" w:eastAsia="Arial" w:ascii="Arial"/>
          <w:color w:val="1A1A1A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A1A1A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A1A1A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404040"/>
          <w:spacing w:val="0"/>
          <w:w w:val="109"/>
          <w:sz w:val="19"/>
          <w:szCs w:val="19"/>
        </w:rPr>
        <w:t>:</w:t>
      </w:r>
      <w:r>
        <w:rPr>
          <w:rFonts w:cs="Arial" w:hAnsi="Arial" w:eastAsia="Arial" w:ascii="Arial"/>
          <w:color w:val="404040"/>
          <w:spacing w:val="9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1A1A1A"/>
          <w:spacing w:val="0"/>
          <w:w w:val="111"/>
          <w:sz w:val="19"/>
          <w:szCs w:val="19"/>
        </w:rPr>
        <w:t>T</w:t>
      </w:r>
      <w:r>
        <w:rPr>
          <w:rFonts w:cs="Arial" w:hAnsi="Arial" w:eastAsia="Arial" w:ascii="Arial"/>
          <w:color w:val="2F2F2F"/>
          <w:spacing w:val="0"/>
          <w:w w:val="102"/>
          <w:sz w:val="19"/>
          <w:szCs w:val="19"/>
        </w:rPr>
        <w:t>S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/</w:t>
      </w:r>
      <w:r>
        <w:rPr>
          <w:rFonts w:cs="Arial" w:hAnsi="Arial" w:eastAsia="Arial" w:ascii="Arial"/>
          <w:color w:val="1A1A1A"/>
          <w:spacing w:val="0"/>
          <w:w w:val="102"/>
          <w:sz w:val="19"/>
          <w:szCs w:val="19"/>
        </w:rPr>
        <w:t>00</w:t>
      </w:r>
      <w:r>
        <w:rPr>
          <w:rFonts w:cs="Arial" w:hAnsi="Arial" w:eastAsia="Arial" w:ascii="Arial"/>
          <w:color w:val="1A1A1A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404040"/>
          <w:spacing w:val="0"/>
          <w:w w:val="164"/>
          <w:sz w:val="19"/>
          <w:szCs w:val="19"/>
        </w:rPr>
        <w:t>/</w:t>
      </w:r>
      <w:r>
        <w:rPr>
          <w:rFonts w:cs="Arial" w:hAnsi="Arial" w:eastAsia="Arial" w:ascii="Arial"/>
          <w:color w:val="404040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0</w:t>
      </w:r>
      <w:r>
        <w:rPr>
          <w:rFonts w:cs="Arial" w:hAnsi="Arial" w:eastAsia="Arial" w:ascii="Arial"/>
          <w:color w:val="404040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404040"/>
          <w:spacing w:val="0"/>
          <w:w w:val="109"/>
          <w:sz w:val="19"/>
          <w:szCs w:val="19"/>
        </w:rPr>
        <w:t>5</w:t>
      </w:r>
      <w:r>
        <w:rPr>
          <w:rFonts w:cs="Arial" w:hAnsi="Arial" w:eastAsia="Arial" w:ascii="Arial"/>
          <w:color w:val="ABABAB"/>
          <w:spacing w:val="0"/>
          <w:w w:val="54"/>
          <w:sz w:val="19"/>
          <w:szCs w:val="19"/>
        </w:rPr>
        <w:t>.</w:t>
      </w:r>
      <w:r>
        <w:rPr>
          <w:rFonts w:cs="Arial" w:hAnsi="Arial" w:eastAsia="Arial" w:ascii="Arial"/>
          <w:color w:val="ABABA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6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99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404040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1A1A1A"/>
          <w:spacing w:val="0"/>
          <w:w w:val="91"/>
          <w:sz w:val="22"/>
          <w:szCs w:val="22"/>
        </w:rPr>
        <w:t>F</w:t>
      </w:r>
      <w:r>
        <w:rPr>
          <w:rFonts w:cs="Arial" w:hAnsi="Arial" w:eastAsia="Arial" w:ascii="Arial"/>
          <w:color w:val="1A1A1A"/>
          <w:spacing w:val="0"/>
          <w:w w:val="113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0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07</w:t>
      </w:r>
      <w:r>
        <w:rPr>
          <w:rFonts w:cs="Arial" w:hAnsi="Arial" w:eastAsia="Arial" w:ascii="Arial"/>
          <w:color w:val="545454"/>
          <w:spacing w:val="0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7"/>
          <w:szCs w:val="17"/>
        </w:rPr>
        <w:jc w:val="left"/>
        <w:spacing w:before="8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ourier New" w:hAnsi="Courier New" w:eastAsia="Courier New" w:ascii="Courier New"/>
          <w:sz w:val="28"/>
          <w:szCs w:val="28"/>
        </w:rPr>
        <w:jc w:val="both"/>
        <w:spacing w:lineRule="exact" w:line="480"/>
        <w:ind w:left="126" w:right="229"/>
      </w:pPr>
      <w:r>
        <w:pict>
          <v:shape type="#_x0000_t75" style="position:absolute;margin-left:74.88pt;margin-top:8.09581pt;width:478.08pt;height:153.322pt;mso-position-horizontal-relative:page;mso-position-vertical-relative:paragraph;z-index:-457">
            <v:imagedata o:title="" r:id="rId28"/>
          </v:shape>
        </w:pict>
      </w:r>
      <w:r>
        <w:rPr>
          <w:rFonts w:cs="Courier New" w:hAnsi="Courier New" w:eastAsia="Courier New" w:ascii="Courier New"/>
          <w:color w:val="404040"/>
          <w:w w:val="38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04040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04040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F2F2F"/>
          <w:w w:val="51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F2F2F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F2F2F"/>
          <w:w w:val="42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51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04040"/>
          <w:w w:val="42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04040"/>
          <w:w w:val="51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04040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F2F2F"/>
          <w:w w:val="47"/>
          <w:position w:val="-2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2F2F2F"/>
          <w:w w:val="51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2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F2F2F"/>
          <w:w w:val="51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04040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F2F2F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04040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F2F2F"/>
          <w:w w:val="47"/>
          <w:position w:val="-2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2F2F2F"/>
          <w:w w:val="51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F2F2F"/>
          <w:w w:val="47"/>
          <w:position w:val="-2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1A1A1A"/>
          <w:w w:val="47"/>
          <w:position w:val="-2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2F2F2F"/>
          <w:w w:val="51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F2F2F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04040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1A1A1A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F2F2F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1A1A1A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F2F2F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1A1A1A"/>
          <w:w w:val="47"/>
          <w:position w:val="-2"/>
          <w:sz w:val="28"/>
          <w:szCs w:val="28"/>
        </w:rPr>
        <w:t>----</w:t>
      </w:r>
      <w:r>
        <w:rPr>
          <w:rFonts w:cs="Courier New" w:hAnsi="Courier New" w:eastAsia="Courier New" w:ascii="Courier New"/>
          <w:color w:val="1A1A1A"/>
          <w:w w:val="51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1A1A1A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1A1A1A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7"/>
          <w:position w:val="-2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2F2F2F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7"/>
          <w:position w:val="-2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666666"/>
          <w:w w:val="51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7"/>
          <w:position w:val="-2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545454"/>
          <w:w w:val="51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F2F2F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2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51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2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51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7"/>
          <w:position w:val="-2"/>
          <w:sz w:val="28"/>
          <w:szCs w:val="28"/>
        </w:rPr>
        <w:t>----</w:t>
      </w:r>
      <w:r>
        <w:rPr>
          <w:rFonts w:cs="Courier New" w:hAnsi="Courier New" w:eastAsia="Courier New" w:ascii="Courier New"/>
          <w:color w:val="2F2F2F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7"/>
          <w:position w:val="-2"/>
          <w:sz w:val="28"/>
          <w:szCs w:val="28"/>
        </w:rPr>
        <w:t>-----</w:t>
      </w:r>
      <w:r>
        <w:rPr>
          <w:rFonts w:cs="Courier New" w:hAnsi="Courier New" w:eastAsia="Courier New" w:ascii="Courier New"/>
          <w:color w:val="545454"/>
          <w:w w:val="51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2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04040"/>
          <w:w w:val="51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F2F2F"/>
          <w:w w:val="42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1A1A1A"/>
          <w:w w:val="51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04040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F2F2F"/>
          <w:w w:val="47"/>
          <w:position w:val="-2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2F2F2F"/>
          <w:w w:val="51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7"/>
          <w:position w:val="-2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04040"/>
          <w:w w:val="47"/>
          <w:position w:val="-2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747474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7"/>
          <w:position w:val="-2"/>
          <w:sz w:val="28"/>
          <w:szCs w:val="28"/>
        </w:rPr>
        <w:t>----</w:t>
      </w:r>
      <w:r>
        <w:rPr>
          <w:rFonts w:cs="Courier New" w:hAnsi="Courier New" w:eastAsia="Courier New" w:ascii="Courier New"/>
          <w:color w:val="747474"/>
          <w:w w:val="47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47474"/>
          <w:w w:val="51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F2F2F"/>
          <w:w w:val="42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51"/>
          <w:position w:val="-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1A1A1A"/>
          <w:w w:val="42"/>
          <w:position w:val="-2"/>
          <w:sz w:val="28"/>
          <w:szCs w:val="28"/>
        </w:rPr>
        <w:t>i=</w:t>
      </w:r>
      <w:r>
        <w:rPr>
          <w:rFonts w:cs="Courier New" w:hAnsi="Courier New" w:eastAsia="Courier New" w:ascii="Courier New"/>
          <w:color w:val="1A1A1A"/>
          <w:w w:val="55"/>
          <w:position w:val="-2"/>
          <w:sz w:val="28"/>
          <w:szCs w:val="28"/>
        </w:rPr>
        <w:t>()</w:t>
      </w:r>
      <w:r>
        <w:rPr>
          <w:rFonts w:cs="Courier New" w:hAnsi="Courier New" w:eastAsia="Courier New" w:ascii="Courier New"/>
          <w:color w:val="1A1A1A"/>
          <w:w w:val="77"/>
          <w:position w:val="-2"/>
          <w:sz w:val="28"/>
          <w:szCs w:val="28"/>
        </w:rPr>
        <w:t>J</w:t>
      </w:r>
      <w:r>
        <w:rPr>
          <w:rFonts w:cs="Courier New" w:hAnsi="Courier New" w:eastAsia="Courier New" w:ascii="Courier New"/>
          <w:color w:val="1A1A1A"/>
          <w:w w:val="53"/>
          <w:position w:val="-2"/>
          <w:sz w:val="28"/>
          <w:szCs w:val="28"/>
        </w:rPr>
        <w:t>,\</w:t>
      </w:r>
      <w:r>
        <w:rPr>
          <w:rFonts w:cs="Courier New" w:hAnsi="Courier New" w:eastAsia="Courier New" w:ascii="Courier New"/>
          <w:color w:val="1A1A1A"/>
          <w:spacing w:val="-89"/>
          <w:w w:val="100"/>
          <w:position w:val="-2"/>
          <w:sz w:val="28"/>
          <w:szCs w:val="28"/>
        </w:rPr>
        <w:t> </w:t>
      </w:r>
      <w:r>
        <w:rPr>
          <w:rFonts w:cs="Courier New" w:hAnsi="Courier New" w:eastAsia="Courier New" w:ascii="Courier New"/>
          <w:color w:val="1A1A1A"/>
          <w:spacing w:val="0"/>
          <w:w w:val="31"/>
          <w:position w:val="-2"/>
          <w:sz w:val="28"/>
          <w:szCs w:val="28"/>
        </w:rPr>
        <w:t>J\4</w:t>
      </w:r>
      <w:r>
        <w:rPr>
          <w:rFonts w:cs="Courier New" w:hAnsi="Courier New" w:eastAsia="Courier New" w:ascii="Courier New"/>
          <w:color w:val="1A1A1A"/>
          <w:spacing w:val="0"/>
          <w:w w:val="51"/>
          <w:position w:val="-2"/>
          <w:sz w:val="28"/>
          <w:szCs w:val="28"/>
        </w:rPr>
        <w:t>LJ</w:t>
      </w:r>
      <w:r>
        <w:rPr>
          <w:rFonts w:cs="Courier New" w:hAnsi="Courier New" w:eastAsia="Courier New" w:ascii="Courier New"/>
          <w:color w:val="1A1A1A"/>
          <w:spacing w:val="0"/>
          <w:w w:val="120"/>
          <w:position w:val="-2"/>
          <w:sz w:val="28"/>
          <w:szCs w:val="28"/>
        </w:rPr>
        <w:t>M</w:t>
      </w:r>
      <w:r>
        <w:rPr>
          <w:rFonts w:cs="Courier New" w:hAnsi="Courier New" w:eastAsia="Courier New" w:ascii="Courier New"/>
          <w:color w:val="1A1A1A"/>
          <w:spacing w:val="0"/>
          <w:w w:val="47"/>
          <w:position w:val="-2"/>
          <w:sz w:val="28"/>
          <w:szCs w:val="28"/>
        </w:rPr>
        <w:t>I:</w:t>
      </w:r>
      <w:r>
        <w:rPr>
          <w:rFonts w:cs="Malgun Gothic" w:hAnsi="Malgun Gothic" w:eastAsia="Malgun Gothic" w:ascii="Malgun Gothic"/>
          <w:color w:val="1A1A1A"/>
          <w:spacing w:val="0"/>
          <w:w w:val="61"/>
          <w:position w:val="-2"/>
          <w:sz w:val="28"/>
          <w:szCs w:val="28"/>
        </w:rPr>
        <w:t>�</w:t>
      </w:r>
      <w:r>
        <w:rPr>
          <w:rFonts w:cs="Courier New" w:hAnsi="Courier New" w:eastAsia="Courier New" w:ascii="Courier New"/>
          <w:color w:val="1A1A1A"/>
          <w:spacing w:val="0"/>
          <w:w w:val="55"/>
          <w:position w:val="-2"/>
          <w:sz w:val="28"/>
          <w:szCs w:val="28"/>
        </w:rPr>
        <w:t>()</w:t>
      </w:r>
      <w:r>
        <w:rPr>
          <w:rFonts w:cs="Courier New" w:hAnsi="Courier New" w:eastAsia="Courier New" w:ascii="Courier New"/>
          <w:color w:val="1A1A1A"/>
          <w:spacing w:val="-82"/>
          <w:w w:val="100"/>
          <w:position w:val="-2"/>
          <w:sz w:val="28"/>
          <w:szCs w:val="28"/>
        </w:rPr>
        <w:t> </w:t>
      </w:r>
      <w:r>
        <w:rPr>
          <w:rFonts w:cs="Courier New" w:hAnsi="Courier New" w:eastAsia="Courier New" w:ascii="Courier New"/>
          <w:color w:val="1A1A1A"/>
          <w:spacing w:val="0"/>
          <w:w w:val="68"/>
          <w:position w:val="-2"/>
          <w:sz w:val="28"/>
          <w:szCs w:val="28"/>
        </w:rPr>
        <w:t>3</w:t>
      </w:r>
      <w:r>
        <w:rPr>
          <w:rFonts w:cs="Courier New" w:hAnsi="Courier New" w:eastAsia="Courier New" w:ascii="Courier New"/>
          <w:color w:val="747474"/>
          <w:spacing w:val="0"/>
          <w:w w:val="25"/>
          <w:position w:val="-2"/>
          <w:sz w:val="28"/>
          <w:szCs w:val="28"/>
        </w:rPr>
        <w:t>.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28"/>
          <w:szCs w:val="28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exact" w:line="220"/>
        <w:ind w:left="126" w:right="276"/>
      </w:pPr>
      <w:r>
        <w:rPr>
          <w:rFonts w:cs="Arial" w:hAnsi="Arial" w:eastAsia="Arial" w:ascii="Arial"/>
          <w:color w:val="1A1A1A"/>
          <w:spacing w:val="0"/>
          <w:w w:val="109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9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9"/>
          <w:sz w:val="22"/>
          <w:szCs w:val="22"/>
        </w:rPr>
        <w:t>Q</w:t>
      </w:r>
      <w:r>
        <w:rPr>
          <w:rFonts w:cs="Arial" w:hAnsi="Arial" w:eastAsia="Arial" w:ascii="Arial"/>
          <w:color w:val="1A1A1A"/>
          <w:spacing w:val="0"/>
          <w:w w:val="109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9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9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9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9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9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9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9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9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9"/>
          <w:sz w:val="22"/>
          <w:szCs w:val="22"/>
        </w:rPr>
        <w:t>()</w:t>
      </w:r>
      <w:r>
        <w:rPr>
          <w:rFonts w:cs="Arial" w:hAnsi="Arial" w:eastAsia="Arial" w:ascii="Arial"/>
          <w:color w:val="1A1A1A"/>
          <w:spacing w:val="0"/>
          <w:w w:val="109"/>
          <w:sz w:val="22"/>
          <w:szCs w:val="22"/>
        </w:rPr>
        <w:t>S</w:t>
      </w:r>
      <w:r>
        <w:rPr>
          <w:rFonts w:cs="Arial" w:hAnsi="Arial" w:eastAsia="Arial" w:ascii="Arial"/>
          <w:color w:val="545454"/>
          <w:spacing w:val="0"/>
          <w:w w:val="109"/>
          <w:sz w:val="22"/>
          <w:szCs w:val="22"/>
        </w:rPr>
        <w:t>.</w:t>
      </w:r>
      <w:r>
        <w:rPr>
          <w:rFonts w:cs="Arial" w:hAnsi="Arial" w:eastAsia="Arial" w:ascii="Arial"/>
          <w:color w:val="545454"/>
          <w:spacing w:val="8"/>
          <w:w w:val="109"/>
          <w:sz w:val="22"/>
          <w:szCs w:val="22"/>
        </w:rPr>
        <w:t> </w:t>
      </w:r>
      <w:r>
        <w:rPr>
          <w:rFonts w:cs="Arial" w:hAnsi="Arial" w:eastAsia="Arial" w:ascii="Arial"/>
          <w:color w:val="545454"/>
          <w:spacing w:val="0"/>
          <w:w w:val="186"/>
          <w:sz w:val="22"/>
          <w:szCs w:val="22"/>
        </w:rPr>
        <w:t>-</w:t>
      </w:r>
      <w:r>
        <w:rPr>
          <w:rFonts w:cs="Arial" w:hAnsi="Arial" w:eastAsia="Arial" w:ascii="Arial"/>
          <w:color w:val="545454"/>
          <w:spacing w:val="-48"/>
          <w:w w:val="186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45454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545454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LI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ZA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B</w:t>
      </w:r>
      <w:r>
        <w:rPr>
          <w:rFonts w:cs="Arial" w:hAnsi="Arial" w:eastAsia="Arial" w:ascii="Arial"/>
          <w:color w:val="2F2F2F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H</w:t>
      </w:r>
      <w:r>
        <w:rPr>
          <w:rFonts w:cs="Arial" w:hAnsi="Arial" w:eastAsia="Arial" w:ascii="Arial"/>
          <w:color w:val="1A1A1A"/>
          <w:spacing w:val="17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5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9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DR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3"/>
          <w:sz w:val="22"/>
          <w:szCs w:val="22"/>
        </w:rPr>
        <w:t>G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13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Z</w:t>
      </w:r>
      <w:r>
        <w:rPr>
          <w:rFonts w:cs="Arial" w:hAnsi="Arial" w:eastAsia="Arial" w:ascii="Arial"/>
          <w:color w:val="1A1A1A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1A1A1A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ud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2F2F2F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F2F2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F2F2F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2"/>
          <w:sz w:val="23"/>
          <w:szCs w:val="23"/>
        </w:rPr>
        <w:t>rn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52" w:lineRule="auto" w:line="290"/>
        <w:ind w:left="126" w:right="236"/>
      </w:pPr>
      <w:r>
        <w:rPr>
          <w:rFonts w:cs="Arial" w:hAnsi="Arial" w:eastAsia="Arial" w:ascii="Arial"/>
          <w:color w:val="1A1A1A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2F2F2F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A1A1A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A1A1A"/>
          <w:w w:val="124"/>
          <w:sz w:val="23"/>
          <w:szCs w:val="23"/>
        </w:rPr>
        <w:t>f</w:t>
      </w:r>
      <w:r>
        <w:rPr>
          <w:rFonts w:cs="Arial" w:hAnsi="Arial" w:eastAsia="Arial" w:ascii="Arial"/>
          <w:color w:val="1A1A1A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A1A1A"/>
          <w:w w:val="106"/>
          <w:sz w:val="23"/>
          <w:szCs w:val="23"/>
        </w:rPr>
        <w:t>es</w:t>
      </w:r>
      <w:r>
        <w:rPr>
          <w:rFonts w:cs="Arial" w:hAnsi="Arial" w:eastAsia="Arial" w:ascii="Arial"/>
          <w:color w:val="1A1A1A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1A1A1A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ue</w:t>
      </w:r>
      <w:r>
        <w:rPr>
          <w:rFonts w:cs="Arial" w:hAnsi="Arial" w:eastAsia="Arial" w:ascii="Arial"/>
          <w:color w:val="545454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545454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8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1A1A1A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29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A.</w:t>
      </w:r>
      <w:r>
        <w:rPr>
          <w:rFonts w:cs="Arial" w:hAnsi="Arial" w:eastAsia="Arial" w:ascii="Arial"/>
          <w:color w:val="1A1A1A"/>
          <w:spacing w:val="0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545454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545454"/>
          <w:spacing w:val="22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NO</w:t>
      </w:r>
      <w:r>
        <w:rPr>
          <w:rFonts w:cs="Arial" w:hAnsi="Arial" w:eastAsia="Arial" w:ascii="Arial"/>
          <w:color w:val="1A1A1A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404040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2F2F2F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xt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ah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ua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á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3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3"/>
          <w:szCs w:val="23"/>
        </w:rPr>
        <w:t>ll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os</w:t>
      </w:r>
      <w:r>
        <w:rPr>
          <w:rFonts w:cs="Arial" w:hAnsi="Arial" w:eastAsia="Arial" w:ascii="Arial"/>
          <w:color w:val="1A1A1A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2F2F2F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8"/>
          <w:sz w:val="23"/>
          <w:szCs w:val="23"/>
        </w:rPr>
        <w:t>fo</w:t>
      </w:r>
      <w:r>
        <w:rPr>
          <w:rFonts w:cs="Arial" w:hAnsi="Arial" w:eastAsia="Arial" w:ascii="Arial"/>
          <w:color w:val="1A1A1A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93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/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oc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3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5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l.</w:t>
      </w:r>
      <w:r>
        <w:rPr>
          <w:rFonts w:cs="Arial" w:hAnsi="Arial" w:eastAsia="Arial" w:ascii="Arial"/>
          <w:color w:val="1A1A1A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ñ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5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1"/>
          <w:sz w:val="23"/>
          <w:szCs w:val="23"/>
        </w:rPr>
        <w:t>C</w:t>
      </w:r>
      <w:r>
        <w:rPr>
          <w:rFonts w:cs="Arial" w:hAnsi="Arial" w:eastAsia="Arial" w:ascii="Arial"/>
          <w:color w:val="545454"/>
          <w:spacing w:val="0"/>
          <w:w w:val="101"/>
          <w:sz w:val="23"/>
          <w:szCs w:val="23"/>
        </w:rPr>
        <w:t>.</w:t>
      </w:r>
      <w:r>
        <w:rPr>
          <w:rFonts w:cs="Arial" w:hAnsi="Arial" w:eastAsia="Arial" w:ascii="Arial"/>
          <w:color w:val="1A1A1A"/>
          <w:spacing w:val="0"/>
          <w:w w:val="104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17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8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93"/>
          <w:sz w:val="23"/>
          <w:szCs w:val="23"/>
        </w:rPr>
        <w:t>'l'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exact" w:line="280"/>
        <w:ind w:left="141" w:right="232"/>
      </w:pP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P</w:t>
      </w:r>
      <w:r>
        <w:rPr>
          <w:rFonts w:cs="Arial" w:hAnsi="Arial" w:eastAsia="Arial" w:ascii="Arial"/>
          <w:color w:val="2F2F2F"/>
          <w:spacing w:val="0"/>
          <w:w w:val="100"/>
          <w:position w:val="1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51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Z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46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48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position w:val="1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position w:val="1"/>
          <w:sz w:val="23"/>
          <w:szCs w:val="23"/>
        </w:rPr>
        <w:t>                </w:t>
      </w:r>
      <w:r>
        <w:rPr>
          <w:rFonts w:cs="Arial" w:hAnsi="Arial" w:eastAsia="Arial" w:ascii="Arial"/>
          <w:color w:val="2F2F2F"/>
          <w:spacing w:val="28"/>
          <w:w w:val="100"/>
          <w:position w:val="1"/>
          <w:sz w:val="23"/>
          <w:szCs w:val="23"/>
        </w:rPr>
        <w:t> </w:t>
      </w:r>
      <w:r>
        <w:rPr>
          <w:rFonts w:cs="Malgun Gothic" w:hAnsi="Malgun Gothic" w:eastAsia="Malgun Gothic" w:ascii="Malgun Gothic"/>
          <w:color w:val="1A1A1A"/>
          <w:spacing w:val="0"/>
          <w:w w:val="49"/>
          <w:position w:val="1"/>
          <w:sz w:val="29"/>
          <w:szCs w:val="29"/>
        </w:rPr>
        <w:t>�</w:t>
      </w:r>
      <w:r>
        <w:rPr>
          <w:rFonts w:cs="Arial" w:hAnsi="Arial" w:eastAsia="Arial" w:ascii="Arial"/>
          <w:color w:val="1A1A1A"/>
          <w:spacing w:val="0"/>
          <w:w w:val="454"/>
          <w:position w:val="1"/>
          <w:sz w:val="29"/>
          <w:szCs w:val="29"/>
        </w:rPr>
        <w:t>-</w:t>
      </w:r>
      <w:r>
        <w:rPr>
          <w:rFonts w:cs="Arial" w:hAnsi="Arial" w:eastAsia="Arial" w:ascii="Arial"/>
          <w:color w:val="1A1A1A"/>
          <w:spacing w:val="0"/>
          <w:w w:val="56"/>
          <w:position w:val="1"/>
          <w:sz w:val="29"/>
          <w:szCs w:val="29"/>
        </w:rPr>
        <w:t>:d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9"/>
          <w:szCs w:val="29"/>
        </w:rPr>
        <w:t> </w:t>
      </w:r>
      <w:r>
        <w:rPr>
          <w:rFonts w:cs="Arial" w:hAnsi="Arial" w:eastAsia="Arial" w:ascii="Arial"/>
          <w:color w:val="1A1A1A"/>
          <w:spacing w:val="-17"/>
          <w:w w:val="100"/>
          <w:position w:val="1"/>
          <w:sz w:val="29"/>
          <w:szCs w:val="29"/>
        </w:rPr>
        <w:t> </w:t>
      </w:r>
      <w:r>
        <w:rPr>
          <w:rFonts w:cs="Arial" w:hAnsi="Arial" w:eastAsia="Arial" w:ascii="Arial"/>
          <w:color w:val="2F2F2F"/>
          <w:spacing w:val="0"/>
          <w:w w:val="69"/>
          <w:position w:val="1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80"/>
          <w:position w:val="1"/>
          <w:sz w:val="23"/>
          <w:szCs w:val="23"/>
        </w:rPr>
        <w:t>Q</w:t>
      </w:r>
      <w:r>
        <w:rPr>
          <w:rFonts w:cs="Arial" w:hAnsi="Arial" w:eastAsia="Arial" w:ascii="Arial"/>
          <w:color w:val="1A1A1A"/>
          <w:spacing w:val="0"/>
          <w:w w:val="125"/>
          <w:position w:val="1"/>
          <w:sz w:val="23"/>
          <w:szCs w:val="23"/>
        </w:rPr>
        <w:t>l]</w:t>
      </w:r>
      <w:r>
        <w:rPr>
          <w:rFonts w:cs="Arial" w:hAnsi="Arial" w:eastAsia="Arial" w:ascii="Arial"/>
          <w:color w:val="1A1A1A"/>
          <w:spacing w:val="0"/>
          <w:w w:val="123"/>
          <w:position w:val="1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12"/>
          <w:position w:val="1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1"/>
          <w:position w:val="1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12"/>
          <w:position w:val="1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4"/>
          <w:position w:val="1"/>
          <w:sz w:val="23"/>
          <w:szCs w:val="23"/>
        </w:rPr>
        <w:t>ci</w:t>
      </w:r>
      <w:r>
        <w:rPr>
          <w:rFonts w:cs="Arial" w:hAnsi="Arial" w:eastAsia="Arial" w:ascii="Arial"/>
          <w:color w:val="1A1A1A"/>
          <w:spacing w:val="0"/>
          <w:w w:val="98"/>
          <w:position w:val="1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12"/>
          <w:position w:val="1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position w:val="1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15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position w:val="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11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position w:val="1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6"/>
          <w:position w:val="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15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1"/>
          <w:sz w:val="23"/>
          <w:szCs w:val="23"/>
        </w:rPr>
        <w:t>ll</w:t>
      </w:r>
      <w:r>
        <w:rPr>
          <w:rFonts w:cs="Arial" w:hAnsi="Arial" w:eastAsia="Arial" w:ascii="Arial"/>
          <w:color w:val="404040"/>
          <w:spacing w:val="0"/>
          <w:w w:val="100"/>
          <w:position w:val="1"/>
          <w:sz w:val="23"/>
          <w:szCs w:val="23"/>
        </w:rPr>
        <w:t>e</w:t>
      </w:r>
      <w:r>
        <w:rPr>
          <w:rFonts w:cs="Arial" w:hAnsi="Arial" w:eastAsia="Arial" w:ascii="Arial"/>
          <w:color w:val="404040"/>
          <w:spacing w:val="0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8"/>
          <w:w w:val="100"/>
          <w:position w:val="1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F2F2F"/>
          <w:spacing w:val="0"/>
          <w:w w:val="89"/>
          <w:position w:val="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2F"/>
          <w:spacing w:val="0"/>
          <w:w w:val="122"/>
          <w:position w:val="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F2F2F"/>
          <w:spacing w:val="0"/>
          <w:w w:val="151"/>
          <w:position w:val="1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404040"/>
          <w:spacing w:val="0"/>
          <w:w w:val="172"/>
          <w:position w:val="1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Courier New" w:hAnsi="Courier New" w:eastAsia="Courier New" w:ascii="Courier New"/>
          <w:sz w:val="23"/>
          <w:szCs w:val="23"/>
        </w:rPr>
        <w:jc w:val="both"/>
        <w:spacing w:before="19"/>
        <w:ind w:left="198" w:right="236"/>
      </w:pPr>
      <w:r>
        <w:rPr>
          <w:rFonts w:cs="Times New Roman" w:hAnsi="Times New Roman" w:eastAsia="Times New Roman" w:ascii="Times New Roman"/>
          <w:color w:val="1A1A1A"/>
          <w:w w:val="9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2F"/>
          <w:w w:val="23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2F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0"/>
          <w:spacing w:val="0"/>
          <w:w w:val="93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404040"/>
          <w:spacing w:val="0"/>
          <w:w w:val="237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2F2F2F"/>
          <w:spacing w:val="0"/>
          <w:w w:val="118"/>
          <w:sz w:val="20"/>
          <w:szCs w:val="20"/>
        </w:rPr>
        <w:t>EL</w:t>
      </w:r>
      <w:r>
        <w:rPr>
          <w:rFonts w:cs="Times New Roman" w:hAnsi="Times New Roman" w:eastAsia="Times New Roman" w:ascii="Times New Roman"/>
          <w:color w:val="1A1A1A"/>
          <w:spacing w:val="0"/>
          <w:w w:val="2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2F"/>
          <w:spacing w:val="0"/>
          <w:w w:val="9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A1A1A"/>
          <w:spacing w:val="0"/>
          <w:w w:val="18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A1A1A"/>
          <w:spacing w:val="0"/>
          <w:w w:val="10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2F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A1A1A"/>
          <w:spacing w:val="0"/>
          <w:w w:val="8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0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0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04040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0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04040"/>
          <w:spacing w:val="0"/>
          <w:w w:val="100"/>
          <w:sz w:val="20"/>
          <w:szCs w:val="20"/>
        </w:rPr>
        <w:t>                                                                                                                                               </w:t>
      </w:r>
      <w:r>
        <w:rPr>
          <w:rFonts w:cs="Times New Roman" w:hAnsi="Times New Roman" w:eastAsia="Times New Roman" w:ascii="Times New Roman"/>
          <w:color w:val="404040"/>
          <w:spacing w:val="29"/>
          <w:w w:val="100"/>
          <w:sz w:val="20"/>
          <w:szCs w:val="20"/>
        </w:rPr>
        <w:t> </w:t>
      </w:r>
      <w:r>
        <w:rPr>
          <w:rFonts w:cs="Courier New" w:hAnsi="Courier New" w:eastAsia="Courier New" w:ascii="Courier New"/>
          <w:color w:val="2F2F2F"/>
          <w:spacing w:val="0"/>
          <w:w w:val="62"/>
          <w:sz w:val="23"/>
          <w:szCs w:val="23"/>
        </w:rPr>
        <w:t>E</w:t>
      </w:r>
      <w:r>
        <w:rPr>
          <w:rFonts w:cs="Courier New" w:hAnsi="Courier New" w:eastAsia="Courier New" w:ascii="Courier New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46"/>
        <w:ind w:left="141" w:right="240"/>
      </w:pP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x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br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2F2F2F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404040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q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11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35"/>
          <w:sz w:val="23"/>
          <w:szCs w:val="23"/>
        </w:rPr>
        <w:t>f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1A1A1A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v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-7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ú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75"/>
          <w:sz w:val="23"/>
          <w:szCs w:val="23"/>
        </w:rPr>
        <w:t>c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exact" w:line="300"/>
        <w:ind w:left="105" w:right="240"/>
      </w:pPr>
      <w:r>
        <w:rPr>
          <w:rFonts w:cs="Times New Roman" w:hAnsi="Times New Roman" w:eastAsia="Times New Roman" w:ascii="Times New Roman"/>
          <w:w w:val="43"/>
          <w:position w:val="-1"/>
          <w:sz w:val="20"/>
          <w:szCs w:val="20"/>
        </w:rPr>
        <w:t>!</w:t>
      </w:r>
      <w:r>
        <w:rPr>
          <w:rFonts w:cs="Times New Roman" w:hAnsi="Times New Roman" w:eastAsia="Times New Roman" w:ascii="Times New Roman"/>
          <w:color w:val="1A1A1A"/>
          <w:w w:val="109"/>
          <w:position w:val="-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A1A1A"/>
          <w:w w:val="129"/>
          <w:position w:val="-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F2F2F"/>
          <w:w w:val="144"/>
          <w:position w:val="-1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545454"/>
          <w:w w:val="227"/>
          <w:position w:val="-1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2F2F2F"/>
          <w:w w:val="118"/>
          <w:position w:val="-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A1A1A"/>
          <w:w w:val="123"/>
          <w:position w:val="-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A1A1A"/>
          <w:w w:val="194"/>
          <w:position w:val="-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2F"/>
          <w:w w:val="93"/>
          <w:position w:val="-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A1A1A"/>
          <w:w w:val="183"/>
          <w:position w:val="-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A1A1A"/>
          <w:w w:val="109"/>
          <w:position w:val="-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2F"/>
          <w:w w:val="104"/>
          <w:position w:val="-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2F"/>
          <w:w w:val="89"/>
          <w:position w:val="-1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2F2F"/>
          <w:w w:val="104"/>
          <w:position w:val="-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2F"/>
          <w:w w:val="100"/>
          <w:position w:val="-1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2F2F2F"/>
          <w:spacing w:val="-20"/>
          <w:w w:val="100"/>
          <w:position w:val="-1"/>
          <w:sz w:val="20"/>
          <w:szCs w:val="20"/>
        </w:rPr>
        <w:t> </w:t>
      </w:r>
      <w:r>
        <w:rPr>
          <w:rFonts w:cs="Malgun Gothic" w:hAnsi="Malgun Gothic" w:eastAsia="Malgun Gothic" w:ascii="Malgun Gothic"/>
          <w:color w:val="1A1A1A"/>
          <w:spacing w:val="0"/>
          <w:w w:val="147"/>
          <w:position w:val="-1"/>
          <w:sz w:val="23"/>
          <w:szCs w:val="23"/>
        </w:rPr>
        <w:t>�</w:t>
      </w:r>
      <w:r>
        <w:rPr>
          <w:rFonts w:cs="Arial" w:hAnsi="Arial" w:eastAsia="Arial" w:ascii="Arial"/>
          <w:color w:val="1A1A1A"/>
          <w:spacing w:val="0"/>
          <w:w w:val="95"/>
          <w:position w:val="-1"/>
          <w:sz w:val="23"/>
          <w:szCs w:val="23"/>
        </w:rPr>
        <w:t>p</w:t>
      </w:r>
      <w:r>
        <w:rPr>
          <w:rFonts w:cs="Arial" w:hAnsi="Arial" w:eastAsia="Arial" w:ascii="Arial"/>
          <w:color w:val="2F2F2F"/>
          <w:spacing w:val="0"/>
          <w:w w:val="106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1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12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1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6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23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4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16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45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12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2F2F2F"/>
          <w:spacing w:val="0"/>
          <w:w w:val="106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24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84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13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1"/>
          <w:position w:val="-1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13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1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23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82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6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4"/>
          <w:position w:val="-1"/>
          <w:sz w:val="23"/>
          <w:szCs w:val="23"/>
        </w:rPr>
        <w:t>ci</w:t>
      </w:r>
      <w:r>
        <w:rPr>
          <w:rFonts w:cs="Arial" w:hAnsi="Arial" w:eastAsia="Arial" w:ascii="Arial"/>
          <w:color w:val="2F2F2F"/>
          <w:spacing w:val="0"/>
          <w:w w:val="112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1"/>
          <w:position w:val="-1"/>
          <w:sz w:val="23"/>
          <w:szCs w:val="23"/>
        </w:rPr>
        <w:t>na</w:t>
      </w:r>
      <w:r>
        <w:rPr>
          <w:rFonts w:cs="Arial" w:hAnsi="Arial" w:eastAsia="Arial" w:ascii="Arial"/>
          <w:color w:val="1A1A1A"/>
          <w:spacing w:val="0"/>
          <w:w w:val="112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23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16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11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16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ñ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12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position w:val="-1"/>
          <w:sz w:val="23"/>
          <w:szCs w:val="23"/>
        </w:rPr>
        <w:t>2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0</w:t>
      </w:r>
      <w:r>
        <w:rPr>
          <w:rFonts w:cs="Arial" w:hAnsi="Arial" w:eastAsia="Arial" w:ascii="Arial"/>
          <w:color w:val="2F2F2F"/>
          <w:spacing w:val="0"/>
          <w:w w:val="100"/>
          <w:position w:val="-1"/>
          <w:sz w:val="23"/>
          <w:szCs w:val="23"/>
        </w:rPr>
        <w:t>2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2</w:t>
      </w:r>
      <w:r>
        <w:rPr>
          <w:rFonts w:cs="Arial" w:hAnsi="Arial" w:eastAsia="Arial" w:ascii="Arial"/>
          <w:color w:val="1A1A1A"/>
          <w:spacing w:val="25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-7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v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g</w:t>
      </w:r>
      <w:r>
        <w:rPr>
          <w:rFonts w:cs="Arial" w:hAnsi="Arial" w:eastAsia="Arial" w:ascii="Arial"/>
          <w:color w:val="2F2F2F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42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545454"/>
          <w:spacing w:val="0"/>
          <w:w w:val="67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52"/>
        <w:ind w:left="141" w:right="240"/>
      </w:pPr>
      <w:r>
        <w:rPr>
          <w:rFonts w:cs="Arial" w:hAnsi="Arial" w:eastAsia="Arial" w:ascii="Arial"/>
          <w:color w:val="1A1A1A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A1A1A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4747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----</w:t>
      </w:r>
      <w:r>
        <w:rPr>
          <w:rFonts w:cs="Arial" w:hAnsi="Arial" w:eastAsia="Arial" w:ascii="Arial"/>
          <w:color w:val="545454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319"/>
          <w:sz w:val="23"/>
          <w:szCs w:val="23"/>
        </w:rPr>
        <w:t>-</w:t>
      </w:r>
      <w:r>
        <w:rPr>
          <w:rFonts w:cs="Arial" w:hAnsi="Arial" w:eastAsia="Arial" w:ascii="Arial"/>
          <w:color w:val="2F2F2F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2F2F2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2F2F2F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1A1A1A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2F2F2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2F2F2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4747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1A1A1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2F2F2F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2F2F2F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225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319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66666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74747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47474"/>
          <w:spacing w:val="0"/>
          <w:w w:val="65"/>
          <w:sz w:val="23"/>
          <w:szCs w:val="23"/>
        </w:rPr>
        <w:t>·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6"/>
          <w:szCs w:val="16"/>
        </w:rPr>
        <w:jc w:val="left"/>
        <w:spacing w:before="2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77"/>
        <w:ind w:left="141" w:right="234"/>
      </w:pPr>
      <w:r>
        <w:pict>
          <v:shape type="#_x0000_t75" style="position:absolute;margin-left:76.68pt;margin-top:0.709347pt;width:479.88pt;height:294.408pt;mso-position-horizontal-relative:page;mso-position-vertical-relative:paragraph;z-index:-458">
            <v:imagedata o:title="" r:id="rId29"/>
          </v:shape>
        </w:pic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04040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15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br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A.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747474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74747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47474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2F2F2F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04040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x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hu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11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0"/>
          <w:w w:val="45"/>
          <w:sz w:val="23"/>
          <w:szCs w:val="23"/>
        </w:rPr>
        <w:t>,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J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sc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545454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545454"/>
          <w:spacing w:val="18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2F2F2F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5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equ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er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11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8"/>
          <w:sz w:val="23"/>
          <w:szCs w:val="23"/>
        </w:rPr>
        <w:t>fo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23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1A1A1A"/>
          <w:spacing w:val="1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404040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1A1A1A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qu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1</w:t>
      </w:r>
      <w:r>
        <w:rPr>
          <w:rFonts w:cs="Arial" w:hAnsi="Arial" w:eastAsia="Arial" w:ascii="Arial"/>
          <w:color w:val="2F2F2F"/>
          <w:spacing w:val="0"/>
          <w:w w:val="123"/>
          <w:sz w:val="23"/>
          <w:szCs w:val="23"/>
        </w:rPr>
        <w:t>0</w:t>
      </w:r>
      <w:r>
        <w:rPr>
          <w:rFonts w:cs="Arial" w:hAnsi="Arial" w:eastAsia="Arial" w:ascii="Arial"/>
          <w:color w:val="2F2F2F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8"/>
          <w:sz w:val="23"/>
          <w:szCs w:val="23"/>
        </w:rPr>
        <w:t>h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á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es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7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ha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2F2F2F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24"/>
          <w:sz w:val="23"/>
          <w:szCs w:val="23"/>
        </w:rPr>
        <w:t>f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7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fi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73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73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/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3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8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/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5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1</w:t>
      </w:r>
      <w:r>
        <w:rPr>
          <w:rFonts w:cs="Arial" w:hAnsi="Arial" w:eastAsia="Arial" w:ascii="Arial"/>
          <w:color w:val="2F2F2F"/>
          <w:spacing w:val="0"/>
          <w:w w:val="129"/>
          <w:sz w:val="23"/>
          <w:szCs w:val="23"/>
        </w:rPr>
        <w:t>8</w:t>
      </w:r>
      <w:r>
        <w:rPr>
          <w:rFonts w:cs="Arial" w:hAnsi="Arial" w:eastAsia="Arial" w:ascii="Arial"/>
          <w:color w:val="2F2F2F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eb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2F2F2F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95"/>
          <w:sz w:val="23"/>
          <w:szCs w:val="23"/>
        </w:rPr>
        <w:t>2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0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2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5</w:t>
      </w:r>
      <w:r>
        <w:rPr>
          <w:rFonts w:cs="Arial" w:hAnsi="Arial" w:eastAsia="Arial" w:ascii="Arial"/>
          <w:color w:val="545454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545454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2F2F2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54545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666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1A1A1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4747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1A1A1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4747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4747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40404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2F2F2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----</w:t>
      </w:r>
      <w:r>
        <w:rPr>
          <w:rFonts w:cs="Arial" w:hAnsi="Arial" w:eastAsia="Arial" w:ascii="Arial"/>
          <w:color w:val="6666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before="11" w:lineRule="auto" w:line="282"/>
        <w:ind w:left="120" w:right="183" w:hanging="29"/>
      </w:pPr>
      <w:r>
        <w:rPr>
          <w:rFonts w:cs="Arial" w:hAnsi="Arial" w:eastAsia="Arial" w:ascii="Arial"/>
          <w:color w:val="2F2F2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-----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F2F2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1A1A1A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3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3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3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3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3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3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3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3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3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3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3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3"/>
          <w:sz w:val="23"/>
          <w:szCs w:val="23"/>
        </w:rPr>
        <w:t>e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,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61"/>
          <w:w w:val="103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67"/>
          <w:sz w:val="23"/>
          <w:szCs w:val="23"/>
        </w:rPr>
        <w:t>í</w:t>
      </w:r>
      <w:r>
        <w:rPr>
          <w:rFonts w:cs="Arial" w:hAnsi="Arial" w:eastAsia="Arial" w:ascii="Arial"/>
          <w:color w:val="2F2F2F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5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88"/>
          <w:sz w:val="23"/>
          <w:szCs w:val="23"/>
        </w:rPr>
        <w:t>"</w:t>
      </w:r>
      <w:r>
        <w:rPr>
          <w:rFonts w:cs="Arial" w:hAnsi="Arial" w:eastAsia="Arial" w:ascii="Arial"/>
          <w:color w:val="1A1A1A"/>
          <w:spacing w:val="0"/>
          <w:w w:val="99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18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25"/>
          <w:sz w:val="23"/>
          <w:szCs w:val="23"/>
        </w:rPr>
        <w:t>fi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denc</w:t>
      </w:r>
      <w:r>
        <w:rPr>
          <w:rFonts w:cs="Arial" w:hAnsi="Arial" w:eastAsia="Arial" w:ascii="Arial"/>
          <w:color w:val="1A1A1A"/>
          <w:spacing w:val="0"/>
          <w:w w:val="141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41"/>
          <w:sz w:val="23"/>
          <w:szCs w:val="23"/>
        </w:rPr>
        <w:t>l"</w:t>
      </w:r>
      <w:r>
        <w:rPr>
          <w:rFonts w:cs="Arial" w:hAnsi="Arial" w:eastAsia="Arial" w:ascii="Arial"/>
          <w:color w:val="1A1A1A"/>
          <w:spacing w:val="0"/>
          <w:w w:val="14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3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8"/>
          <w:sz w:val="23"/>
          <w:szCs w:val="23"/>
        </w:rPr>
        <w:t>fo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4"/>
          <w:sz w:val="23"/>
          <w:szCs w:val="23"/>
        </w:rPr>
        <w:t>ci</w:t>
      </w:r>
      <w:r>
        <w:rPr>
          <w:rFonts w:cs="Arial" w:hAnsi="Arial" w:eastAsia="Arial" w:ascii="Arial"/>
          <w:color w:val="2F2F2F"/>
          <w:spacing w:val="0"/>
          <w:w w:val="112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"</w:t>
      </w:r>
      <w:r>
        <w:rPr>
          <w:rFonts w:cs="Arial" w:hAnsi="Arial" w:eastAsia="Arial" w:ascii="Arial"/>
          <w:color w:val="1A1A1A"/>
          <w:spacing w:val="0"/>
          <w:w w:val="108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18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16"/>
          <w:sz w:val="23"/>
          <w:szCs w:val="23"/>
        </w:rPr>
        <w:t>rv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50"/>
          <w:sz w:val="23"/>
          <w:szCs w:val="23"/>
        </w:rPr>
        <w:t>"</w:t>
      </w:r>
      <w:r>
        <w:rPr>
          <w:rFonts w:cs="Arial" w:hAnsi="Arial" w:eastAsia="Arial" w:ascii="Arial"/>
          <w:color w:val="404040"/>
          <w:spacing w:val="0"/>
          <w:w w:val="113"/>
          <w:sz w:val="23"/>
          <w:szCs w:val="23"/>
        </w:rPr>
        <w:t>,</w:t>
      </w:r>
      <w:r>
        <w:rPr>
          <w:rFonts w:cs="Arial" w:hAnsi="Arial" w:eastAsia="Arial" w:ascii="Arial"/>
          <w:color w:val="404040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os</w:t>
      </w:r>
      <w:r>
        <w:rPr>
          <w:rFonts w:cs="Arial" w:hAnsi="Arial" w:eastAsia="Arial" w:ascii="Arial"/>
          <w:color w:val="2F2F2F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04040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ado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5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8"/>
          <w:sz w:val="23"/>
          <w:szCs w:val="23"/>
        </w:rPr>
        <w:t>fo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8"/>
          <w:sz w:val="23"/>
          <w:szCs w:val="23"/>
        </w:rPr>
        <w:t>ci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F2F2F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04040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93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95"/>
          <w:sz w:val="23"/>
          <w:szCs w:val="23"/>
        </w:rPr>
        <w:t>á</w:t>
      </w:r>
      <w:r>
        <w:rPr>
          <w:rFonts w:cs="Arial" w:hAnsi="Arial" w:eastAsia="Arial" w:ascii="Arial"/>
          <w:color w:val="2F2F2F"/>
          <w:spacing w:val="0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b</w:t>
      </w:r>
      <w:r>
        <w:rPr>
          <w:rFonts w:cs="Arial" w:hAnsi="Arial" w:eastAsia="Arial" w:ascii="Arial"/>
          <w:color w:val="2F2F2F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404040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404040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;</w:t>
      </w:r>
      <w:r>
        <w:rPr>
          <w:rFonts w:cs="Arial" w:hAnsi="Arial" w:eastAsia="Arial" w:ascii="Arial"/>
          <w:color w:val="404040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7"/>
          <w:sz w:val="23"/>
          <w:szCs w:val="23"/>
        </w:rPr>
        <w:t>rt</w:t>
      </w:r>
      <w:r>
        <w:rPr>
          <w:rFonts w:cs="Arial" w:hAnsi="Arial" w:eastAsia="Arial" w:ascii="Arial"/>
          <w:color w:val="1A1A1A"/>
          <w:spacing w:val="0"/>
          <w:w w:val="67"/>
          <w:sz w:val="23"/>
          <w:szCs w:val="23"/>
        </w:rPr>
        <w:t>í</w:t>
      </w:r>
      <w:r>
        <w:rPr>
          <w:rFonts w:cs="Arial" w:hAnsi="Arial" w:eastAsia="Arial" w:ascii="Arial"/>
          <w:color w:val="2F2F2F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61"/>
          <w:sz w:val="23"/>
          <w:szCs w:val="23"/>
        </w:rPr>
        <w:t>1</w:t>
      </w:r>
      <w:r>
        <w:rPr>
          <w:rFonts w:cs="Arial" w:hAnsi="Arial" w:eastAsia="Arial" w:ascii="Arial"/>
          <w:color w:val="2F2F2F"/>
          <w:spacing w:val="0"/>
          <w:w w:val="123"/>
          <w:sz w:val="23"/>
          <w:szCs w:val="23"/>
        </w:rPr>
        <w:t>7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1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  </w:t>
      </w:r>
      <w:r>
        <w:rPr>
          <w:rFonts w:cs="Arial" w:hAnsi="Arial" w:eastAsia="Arial" w:ascii="Arial"/>
          <w:color w:val="1A1A1A"/>
          <w:spacing w:val="8"/>
          <w:w w:val="56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45"/>
          <w:sz w:val="23"/>
          <w:szCs w:val="23"/>
        </w:rPr>
        <w:t>   </w:t>
      </w:r>
      <w:r>
        <w:rPr>
          <w:rFonts w:cs="Arial" w:hAnsi="Arial" w:eastAsia="Arial" w:ascii="Arial"/>
          <w:color w:val="1A1A1A"/>
          <w:spacing w:val="1"/>
          <w:w w:val="45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F2F2F"/>
          <w:spacing w:val="0"/>
          <w:w w:val="104"/>
          <w:sz w:val="23"/>
          <w:szCs w:val="23"/>
        </w:rPr>
        <w:t>ci</w:t>
      </w:r>
      <w:r>
        <w:rPr>
          <w:rFonts w:cs="Arial" w:hAnsi="Arial" w:eastAsia="Arial" w:ascii="Arial"/>
          <w:color w:val="2F2F2F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45454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545454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b</w:t>
      </w:r>
      <w:r>
        <w:rPr>
          <w:rFonts w:cs="Arial" w:hAnsi="Arial" w:eastAsia="Arial" w:ascii="Arial"/>
          <w:color w:val="2F2F2F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d</w:t>
      </w:r>
      <w:r>
        <w:rPr>
          <w:rFonts w:cs="Arial" w:hAnsi="Arial" w:eastAsia="Arial" w:ascii="Arial"/>
          <w:color w:val="404040"/>
          <w:spacing w:val="0"/>
          <w:w w:val="101"/>
          <w:sz w:val="23"/>
          <w:szCs w:val="23"/>
        </w:rPr>
        <w:t>,</w:t>
      </w:r>
      <w:r>
        <w:rPr>
          <w:rFonts w:cs="Arial" w:hAnsi="Arial" w:eastAsia="Arial" w:ascii="Arial"/>
          <w:color w:val="1A1A1A"/>
          <w:spacing w:val="0"/>
          <w:w w:val="118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13"/>
          <w:sz w:val="23"/>
          <w:szCs w:val="23"/>
        </w:rPr>
        <w:t>,f</w:t>
      </w:r>
      <w:r>
        <w:rPr>
          <w:rFonts w:cs="Arial" w:hAnsi="Arial" w:eastAsia="Arial" w:ascii="Arial"/>
          <w:color w:val="2F2F2F"/>
          <w:spacing w:val="0"/>
          <w:w w:val="56"/>
          <w:sz w:val="23"/>
          <w:szCs w:val="23"/>
        </w:rPr>
        <w:t>,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5</w:t>
      </w:r>
      <w:r>
        <w:rPr>
          <w:rFonts w:cs="Arial" w:hAnsi="Arial" w:eastAsia="Arial" w:ascii="Arial"/>
          <w:color w:val="1A1A1A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fr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X</w:t>
      </w:r>
      <w:r>
        <w:rPr>
          <w:rFonts w:cs="Arial" w:hAnsi="Arial" w:eastAsia="Arial" w:ascii="Arial"/>
          <w:color w:val="1A1A1A"/>
          <w:spacing w:val="0"/>
          <w:w w:val="108"/>
          <w:sz w:val="23"/>
          <w:szCs w:val="23"/>
        </w:rPr>
        <w:t>V</w:t>
      </w:r>
      <w:r>
        <w:rPr>
          <w:rFonts w:cs="Arial" w:hAnsi="Arial" w:eastAsia="Arial" w:ascii="Arial"/>
          <w:color w:val="2F2F2F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6</w:t>
      </w:r>
      <w:r>
        <w:rPr>
          <w:rFonts w:cs="Arial" w:hAnsi="Arial" w:eastAsia="Arial" w:ascii="Arial"/>
          <w:color w:val="1A1A1A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fr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V</w:t>
      </w:r>
      <w:r>
        <w:rPr>
          <w:rFonts w:cs="Arial" w:hAnsi="Arial" w:eastAsia="Arial" w:ascii="Arial"/>
          <w:color w:val="1A1A1A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3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0"/>
          <w:w w:val="93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má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5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ativo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es</w:t>
      </w:r>
      <w:r>
        <w:rPr>
          <w:rFonts w:cs="Arial" w:hAnsi="Arial" w:eastAsia="Arial" w:ascii="Arial"/>
          <w:color w:val="2F2F2F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-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04040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8"/>
          <w:sz w:val="23"/>
          <w:szCs w:val="23"/>
        </w:rPr>
        <w:t>fo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4"/>
          <w:sz w:val="23"/>
          <w:szCs w:val="23"/>
        </w:rPr>
        <w:t>ci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ú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li</w:t>
      </w:r>
      <w:r>
        <w:rPr>
          <w:rFonts w:cs="Arial" w:hAnsi="Arial" w:eastAsia="Arial" w:ascii="Arial"/>
          <w:color w:val="2F2F2F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;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5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rt</w:t>
      </w:r>
      <w:r>
        <w:rPr>
          <w:rFonts w:cs="Arial" w:hAnsi="Arial" w:eastAsia="Arial" w:ascii="Arial"/>
          <w:color w:val="1A1A1A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2F2F2F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9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8</w:t>
      </w:r>
      <w:r>
        <w:rPr>
          <w:rFonts w:cs="Arial" w:hAnsi="Arial" w:eastAsia="Arial" w:ascii="Arial"/>
          <w:color w:val="1A1A1A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fr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27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30"/>
          <w:sz w:val="24"/>
          <w:szCs w:val="24"/>
        </w:rPr>
        <w:t>1</w:t>
      </w:r>
      <w:r>
        <w:rPr>
          <w:rFonts w:cs="Times New Roman" w:hAnsi="Times New Roman" w:eastAsia="Times New Roman" w:ascii="Times New Roman"/>
          <w:color w:val="1A1A1A"/>
          <w:spacing w:val="0"/>
          <w:w w:val="54"/>
          <w:sz w:val="24"/>
          <w:szCs w:val="24"/>
        </w:rPr>
        <w:t>1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1A1A1A"/>
          <w:spacing w:val="2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ás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  </w:t>
      </w:r>
      <w:r>
        <w:rPr>
          <w:rFonts w:cs="Arial" w:hAnsi="Arial" w:eastAsia="Arial" w:ascii="Arial"/>
          <w:color w:val="2F2F2F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ra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sco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747474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74747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47474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v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404040"/>
          <w:spacing w:val="6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p</w:t>
      </w:r>
      <w:r>
        <w:rPr>
          <w:rFonts w:cs="Arial" w:hAnsi="Arial" w:eastAsia="Arial" w:ascii="Arial"/>
          <w:color w:val="2F2F2F"/>
          <w:spacing w:val="0"/>
          <w:w w:val="109"/>
          <w:sz w:val="23"/>
          <w:szCs w:val="23"/>
        </w:rPr>
        <w:t>or</w:t>
      </w:r>
      <w:r>
        <w:rPr>
          <w:rFonts w:cs="Arial" w:hAnsi="Arial" w:eastAsia="Arial" w:ascii="Arial"/>
          <w:color w:val="2F2F2F"/>
          <w:spacing w:val="0"/>
          <w:w w:val="109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eg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93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om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pe</w:t>
      </w:r>
      <w:r>
        <w:rPr>
          <w:rFonts w:cs="Arial" w:hAnsi="Arial" w:eastAsia="Arial" w:ascii="Arial"/>
          <w:color w:val="1A1A1A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3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p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545454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54545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45454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ñ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  </w:t>
      </w:r>
      <w:r>
        <w:rPr>
          <w:rFonts w:cs="Arial" w:hAnsi="Arial" w:eastAsia="Arial" w:ascii="Arial"/>
          <w:color w:val="2F2F2F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1</w:t>
      </w:r>
      <w:r>
        <w:rPr>
          <w:rFonts w:cs="Arial" w:hAnsi="Arial" w:eastAsia="Arial" w:ascii="Arial"/>
          <w:color w:val="545454"/>
          <w:spacing w:val="0"/>
          <w:w w:val="135"/>
          <w:sz w:val="23"/>
          <w:szCs w:val="23"/>
        </w:rPr>
        <w:t>,</w:t>
      </w:r>
      <w:r>
        <w:rPr>
          <w:rFonts w:cs="Arial" w:hAnsi="Arial" w:eastAsia="Arial" w:ascii="Arial"/>
          <w:color w:val="54545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45454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3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86"/>
          <w:sz w:val="23"/>
          <w:szCs w:val="23"/>
        </w:rPr>
        <w:t>5</w:t>
      </w:r>
      <w:r>
        <w:rPr>
          <w:rFonts w:cs="Arial" w:hAnsi="Arial" w:eastAsia="Arial" w:ascii="Arial"/>
          <w:color w:val="2F2F2F"/>
          <w:spacing w:val="0"/>
          <w:w w:val="86"/>
          <w:sz w:val="23"/>
          <w:szCs w:val="23"/>
        </w:rPr>
        <w:t>,</w:t>
      </w:r>
      <w:r>
        <w:rPr>
          <w:rFonts w:cs="Arial" w:hAnsi="Arial" w:eastAsia="Arial" w:ascii="Arial"/>
          <w:color w:val="2F2F2F"/>
          <w:spacing w:val="0"/>
          <w:w w:val="86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42"/>
          <w:w w:val="86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8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4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1A1A1A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ás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94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v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04040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89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04040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-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04040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45454"/>
          <w:spacing w:val="0"/>
          <w:w w:val="90"/>
          <w:sz w:val="23"/>
          <w:szCs w:val="23"/>
        </w:rPr>
        <w:t>;</w:t>
      </w:r>
      <w:r>
        <w:rPr>
          <w:rFonts w:cs="Arial" w:hAnsi="Arial" w:eastAsia="Arial" w:ascii="Arial"/>
          <w:color w:val="545454"/>
          <w:spacing w:val="0"/>
          <w:w w:val="101"/>
          <w:sz w:val="23"/>
          <w:szCs w:val="23"/>
        </w:rPr>
        <w:t>.</w:t>
      </w:r>
      <w:r>
        <w:rPr>
          <w:rFonts w:cs="Arial" w:hAnsi="Arial" w:eastAsia="Arial" w:ascii="Arial"/>
          <w:color w:val="404040"/>
          <w:spacing w:val="0"/>
          <w:w w:val="131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4747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4747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1A1A1A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0404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40404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lineRule="exact" w:line="340"/>
        <w:ind w:left="177" w:right="191"/>
      </w:pPr>
      <w:r>
        <w:pict>
          <v:shape type="#_x0000_t75" style="position:absolute;margin-left:78.48pt;margin-top:5.75208pt;width:476.64pt;height:5.39867pt;mso-position-horizontal-relative:page;mso-position-vertical-relative:paragraph;z-index:-459">
            <v:imagedata o:title="" r:id="rId30"/>
          </v:shape>
        </w:pict>
      </w:r>
      <w:r>
        <w:rPr>
          <w:rFonts w:cs="Courier New" w:hAnsi="Courier New" w:eastAsia="Courier New" w:ascii="Courier New"/>
          <w:color w:val="545454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6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48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5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0404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6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6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0404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0404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position w:val="1"/>
          <w:sz w:val="25"/>
          <w:szCs w:val="25"/>
        </w:rPr>
        <w:t>-</w:t>
      </w:r>
      <w:r>
        <w:rPr>
          <w:rFonts w:cs="Malgun Gothic" w:hAnsi="Malgun Gothic" w:eastAsia="Malgun Gothic" w:ascii="Malgun Gothic"/>
          <w:color w:val="666666"/>
          <w:w w:val="97"/>
          <w:position w:val="1"/>
          <w:sz w:val="25"/>
          <w:szCs w:val="25"/>
        </w:rPr>
        <w:t>�</w:t>
      </w:r>
      <w:r>
        <w:rPr>
          <w:rFonts w:cs="Courier New" w:hAnsi="Courier New" w:eastAsia="Courier New" w:ascii="Courier New"/>
          <w:color w:val="545454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4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0404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66666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----------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5"/>
          <w:szCs w:val="25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lineRule="exact" w:line="300"/>
        <w:ind w:left="184" w:right="184"/>
      </w:pPr>
      <w:r>
        <w:pict>
          <v:shape type="#_x0000_t75" style="position:absolute;margin-left:78.84pt;margin-top:15.3216pt;width:482.04pt;height:77.7409pt;mso-position-horizontal-relative:page;mso-position-vertical-relative:paragraph;z-index:-461">
            <v:imagedata o:title="" r:id="rId31"/>
          </v:shape>
        </w:pict>
      </w:r>
      <w:r>
        <w:pict>
          <v:shape type="#_x0000_t75" style="position:absolute;margin-left:78.48pt;margin-top:4.5243pt;width:476.64pt;height:5.39867pt;mso-position-horizontal-relative:page;mso-position-vertical-relative:paragraph;z-index:-460">
            <v:imagedata o:title="" r:id="rId32"/>
          </v:shape>
        </w:pict>
      </w:r>
      <w:r>
        <w:rPr>
          <w:rFonts w:cs="Malgun Gothic" w:hAnsi="Malgun Gothic" w:eastAsia="Malgun Gothic" w:ascii="Malgun Gothic"/>
          <w:color w:val="666666"/>
          <w:w w:val="126"/>
          <w:position w:val="1"/>
          <w:sz w:val="25"/>
          <w:szCs w:val="25"/>
        </w:rPr>
        <w:t>�</w:t>
      </w:r>
      <w:r>
        <w:rPr>
          <w:rFonts w:cs="Malgun Gothic" w:hAnsi="Malgun Gothic" w:eastAsia="Malgun Gothic" w:ascii="Malgun Gothic"/>
          <w:color w:val="666666"/>
          <w:w w:val="63"/>
          <w:position w:val="1"/>
          <w:sz w:val="25"/>
          <w:szCs w:val="25"/>
        </w:rPr>
        <w:t>�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898989"/>
          <w:w w:val="4"/>
          <w:position w:val="1"/>
          <w:sz w:val="25"/>
          <w:szCs w:val="25"/>
        </w:rPr>
        <w:t>·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7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66666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4"/>
          <w:position w:val="1"/>
          <w:sz w:val="25"/>
          <w:szCs w:val="25"/>
        </w:rPr>
        <w:t>·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6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5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0404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5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6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--------</w:t>
      </w:r>
      <w:r>
        <w:rPr>
          <w:rFonts w:cs="Courier New" w:hAnsi="Courier New" w:eastAsia="Courier New" w:ascii="Courier New"/>
          <w:color w:val="74747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6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1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</w:t>
      </w:r>
      <w:r>
        <w:rPr>
          <w:rFonts w:cs="Malgun Gothic" w:hAnsi="Malgun Gothic" w:eastAsia="Malgun Gothic" w:ascii="Malgun Gothic"/>
          <w:color w:val="747474"/>
          <w:w w:val="100"/>
          <w:position w:val="1"/>
          <w:sz w:val="25"/>
          <w:szCs w:val="25"/>
        </w:rPr>
        <w:t>�</w:t>
      </w:r>
      <w:r>
        <w:rPr>
          <w:rFonts w:cs="Courier New" w:hAnsi="Courier New" w:eastAsia="Courier New" w:ascii="Courier New"/>
          <w:color w:val="666666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5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6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5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000000"/>
          <w:w w:val="4"/>
          <w:position w:val="1"/>
          <w:sz w:val="25"/>
          <w:szCs w:val="25"/>
        </w:rPr>
        <w:t>·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5"/>
          <w:szCs w:val="25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40"/>
        <w:ind w:left="184" w:right="160"/>
      </w:pP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F2F2F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F2F2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F2F2F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F2F2F"/>
          <w:spacing w:val="3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1A1A1A"/>
          <w:spacing w:val="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2"/>
          <w:szCs w:val="22"/>
        </w:rPr>
        <w:t>có</w:t>
      </w:r>
      <w:r>
        <w:rPr>
          <w:rFonts w:cs="Arial" w:hAnsi="Arial" w:eastAsia="Arial" w:ascii="Arial"/>
          <w:color w:val="2F2F2F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04040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7"/>
          <w:sz w:val="22"/>
          <w:szCs w:val="22"/>
        </w:rPr>
        <w:t>on</w:t>
      </w:r>
      <w:r>
        <w:rPr>
          <w:rFonts w:cs="Arial" w:hAnsi="Arial" w:eastAsia="Arial" w:ascii="Arial"/>
          <w:color w:val="1A1A1A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404040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2F2F2F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16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F2F2F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F2F2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F2F2F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2F2F2F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404040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2F2F2F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F2F2F"/>
          <w:spacing w:val="8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F2F2F"/>
          <w:spacing w:val="4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1A1A1A"/>
          <w:spacing w:val="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F2F2F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F2F2F"/>
          <w:spacing w:val="0"/>
          <w:w w:val="100"/>
          <w:sz w:val="22"/>
          <w:szCs w:val="22"/>
        </w:rPr>
        <w:t>ás</w:t>
      </w:r>
      <w:r>
        <w:rPr>
          <w:rFonts w:cs="Arial" w:hAnsi="Arial" w:eastAsia="Arial" w:ascii="Arial"/>
          <w:color w:val="2F2F2F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40404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F2F2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F2F2F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0404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04040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F2F2F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2F2F2F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04040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545454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54545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45454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0404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04040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F2F2F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F2F2F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34" w:lineRule="auto" w:line="287"/>
        <w:ind w:left="184" w:right="77"/>
      </w:pPr>
      <w:r>
        <w:rPr>
          <w:rFonts w:cs="Arial" w:hAnsi="Arial" w:eastAsia="Arial" w:ascii="Arial"/>
          <w:color w:val="1A1A1A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F2F2F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1</w:t>
      </w:r>
      <w:r>
        <w:rPr>
          <w:rFonts w:cs="Arial" w:hAnsi="Arial" w:eastAsia="Arial" w:ascii="Arial"/>
          <w:color w:val="2F2F2F"/>
          <w:spacing w:val="0"/>
          <w:w w:val="129"/>
          <w:sz w:val="23"/>
          <w:szCs w:val="23"/>
        </w:rPr>
        <w:t>2</w:t>
      </w:r>
      <w:r>
        <w:rPr>
          <w:rFonts w:cs="Arial" w:hAnsi="Arial" w:eastAsia="Arial" w:ascii="Arial"/>
          <w:color w:val="2F2F2F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5"/>
          <w:sz w:val="23"/>
          <w:szCs w:val="23"/>
        </w:rPr>
        <w:t>(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04040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3"/>
          <w:sz w:val="23"/>
          <w:szCs w:val="23"/>
        </w:rPr>
        <w:t>)</w:t>
      </w:r>
      <w:r>
        <w:rPr>
          <w:rFonts w:cs="Arial" w:hAnsi="Arial" w:eastAsia="Arial" w:ascii="Arial"/>
          <w:color w:val="1A1A1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4</w:t>
      </w:r>
      <w:r>
        <w:rPr>
          <w:rFonts w:cs="Arial" w:hAnsi="Arial" w:eastAsia="Arial" w:ascii="Arial"/>
          <w:color w:val="1A1A1A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-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1A1A1A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25</w:t>
      </w:r>
      <w:r>
        <w:rPr>
          <w:rFonts w:cs="Arial" w:hAnsi="Arial" w:eastAsia="Arial" w:ascii="Arial"/>
          <w:color w:val="898989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898989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fir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-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04040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54545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45454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F2F2F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-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-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-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no</w:t>
      </w:r>
      <w:r>
        <w:rPr>
          <w:rFonts w:cs="Arial" w:hAnsi="Arial" w:eastAsia="Arial" w:ascii="Arial"/>
          <w:color w:val="1A1A1A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04040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04040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04040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-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rv</w:t>
      </w:r>
      <w:r>
        <w:rPr>
          <w:rFonts w:cs="Arial" w:hAnsi="Arial" w:eastAsia="Arial" w:ascii="Arial"/>
          <w:color w:val="2F2F2F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F2F2F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404040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04040"/>
          <w:spacing w:val="5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4545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54545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24"/>
          <w:sz w:val="23"/>
          <w:szCs w:val="23"/>
        </w:rPr>
        <w:t>f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2F2F2F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93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04040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404040"/>
          <w:spacing w:val="0"/>
          <w:w w:val="101"/>
          <w:sz w:val="23"/>
          <w:szCs w:val="23"/>
        </w:rPr>
        <w:t>ó</w:t>
      </w:r>
      <w:r>
        <w:rPr>
          <w:rFonts w:cs="Arial" w:hAnsi="Arial" w:eastAsia="Arial" w:ascii="Arial"/>
          <w:color w:val="2F2F2F"/>
          <w:spacing w:val="0"/>
          <w:w w:val="95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46"/>
          <w:sz w:val="23"/>
          <w:szCs w:val="23"/>
        </w:rPr>
        <w:t>f</w:t>
      </w:r>
      <w:r>
        <w:rPr>
          <w:rFonts w:cs="Arial" w:hAnsi="Arial" w:eastAsia="Arial" w:ascii="Arial"/>
          <w:color w:val="2F2F2F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404040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6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35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898989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404040"/>
          <w:spacing w:val="0"/>
          <w:w w:val="99"/>
          <w:sz w:val="23"/>
          <w:szCs w:val="23"/>
        </w:rPr>
        <w:t>E.</w:t>
      </w:r>
      <w:r>
        <w:rPr>
          <w:rFonts w:cs="Arial" w:hAnsi="Arial" w:eastAsia="Arial" w:ascii="Arial"/>
          <w:color w:val="40404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89"/>
          <w:sz w:val="23"/>
          <w:szCs w:val="23"/>
        </w:rPr>
        <w:t>B</w:t>
      </w:r>
      <w:r>
        <w:rPr>
          <w:rFonts w:cs="Arial" w:hAnsi="Arial" w:eastAsia="Arial" w:ascii="Arial"/>
          <w:color w:val="2F2F2F"/>
          <w:spacing w:val="0"/>
          <w:w w:val="104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99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4"/>
          <w:sz w:val="23"/>
          <w:szCs w:val="23"/>
        </w:rPr>
        <w:t>N</w:t>
      </w:r>
      <w:r>
        <w:rPr>
          <w:rFonts w:cs="Arial" w:hAnsi="Arial" w:eastAsia="Arial" w:ascii="Arial"/>
          <w:color w:val="666666"/>
          <w:spacing w:val="0"/>
          <w:w w:val="112"/>
          <w:sz w:val="23"/>
          <w:szCs w:val="23"/>
        </w:rPr>
        <w:t>O: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41"/>
          <w:szCs w:val="41"/>
        </w:rPr>
        <w:jc w:val="both"/>
        <w:spacing w:lineRule="exact" w:line="380"/>
        <w:ind w:left="184" w:right="206"/>
      </w:pPr>
      <w:r>
        <w:rPr>
          <w:rFonts w:cs="Arial" w:hAnsi="Arial" w:eastAsia="Arial" w:ascii="Arial"/>
          <w:color w:val="404040"/>
          <w:spacing w:val="0"/>
          <w:w w:val="100"/>
          <w:position w:val="11"/>
          <w:sz w:val="23"/>
          <w:szCs w:val="23"/>
        </w:rPr>
        <w:t>G</w:t>
      </w:r>
      <w:r>
        <w:rPr>
          <w:rFonts w:cs="Arial" w:hAnsi="Arial" w:eastAsia="Arial" w:ascii="Arial"/>
          <w:color w:val="404040"/>
          <w:spacing w:val="0"/>
          <w:w w:val="100"/>
          <w:position w:val="11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0"/>
          <w:w w:val="100"/>
          <w:position w:val="11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position w:val="11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position w:val="1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1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60"/>
          <w:w w:val="100"/>
          <w:position w:val="11"/>
          <w:sz w:val="23"/>
          <w:szCs w:val="23"/>
        </w:rPr>
        <w:t> </w:t>
      </w:r>
      <w:r>
        <w:rPr>
          <w:rFonts w:cs="Arial" w:hAnsi="Arial" w:eastAsia="Arial" w:ascii="Arial"/>
          <w:color w:val="404040"/>
          <w:spacing w:val="0"/>
          <w:w w:val="100"/>
          <w:position w:val="1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11"/>
          <w:sz w:val="23"/>
          <w:szCs w:val="23"/>
        </w:rPr>
        <w:t>N</w:t>
      </w:r>
      <w:r>
        <w:rPr>
          <w:rFonts w:cs="Arial" w:hAnsi="Arial" w:eastAsia="Arial" w:ascii="Arial"/>
          <w:color w:val="2F2F2F"/>
          <w:spacing w:val="0"/>
          <w:w w:val="100"/>
          <w:position w:val="11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position w:val="11"/>
          <w:sz w:val="23"/>
          <w:szCs w:val="23"/>
        </w:rPr>
        <w:t>I</w:t>
      </w:r>
      <w:r>
        <w:rPr>
          <w:rFonts w:cs="Arial" w:hAnsi="Arial" w:eastAsia="Arial" w:ascii="Arial"/>
          <w:color w:val="404040"/>
          <w:spacing w:val="0"/>
          <w:w w:val="100"/>
          <w:position w:val="11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position w:val="11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31"/>
          <w:w w:val="100"/>
          <w:position w:val="11"/>
          <w:sz w:val="23"/>
          <w:szCs w:val="23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position w:val="11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position w:val="11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position w:val="11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position w:val="11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position w:val="11"/>
          <w:sz w:val="23"/>
          <w:szCs w:val="23"/>
        </w:rPr>
        <w:t>L</w:t>
      </w:r>
      <w:r>
        <w:rPr>
          <w:rFonts w:cs="Arial" w:hAnsi="Arial" w:eastAsia="Arial" w:ascii="Arial"/>
          <w:color w:val="404040"/>
          <w:spacing w:val="0"/>
          <w:w w:val="100"/>
          <w:position w:val="1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11"/>
          <w:sz w:val="23"/>
          <w:szCs w:val="23"/>
        </w:rPr>
        <w:t>N</w:t>
      </w:r>
      <w:r>
        <w:rPr>
          <w:rFonts w:cs="Arial" w:hAnsi="Arial" w:eastAsia="Arial" w:ascii="Arial"/>
          <w:color w:val="545454"/>
          <w:spacing w:val="0"/>
          <w:w w:val="100"/>
          <w:position w:val="11"/>
          <w:sz w:val="23"/>
          <w:szCs w:val="23"/>
        </w:rPr>
        <w:t>,</w:t>
      </w:r>
      <w:r>
        <w:rPr>
          <w:rFonts w:cs="Arial" w:hAnsi="Arial" w:eastAsia="Arial" w:ascii="Arial"/>
          <w:color w:val="545454"/>
          <w:spacing w:val="50"/>
          <w:w w:val="100"/>
          <w:position w:val="1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11"/>
          <w:sz w:val="23"/>
          <w:szCs w:val="23"/>
        </w:rPr>
        <w:t>t</w:t>
      </w:r>
      <w:r>
        <w:rPr>
          <w:rFonts w:cs="Arial" w:hAnsi="Arial" w:eastAsia="Arial" w:ascii="Arial"/>
          <w:color w:val="2F2F2F"/>
          <w:spacing w:val="0"/>
          <w:w w:val="100"/>
          <w:position w:val="11"/>
          <w:sz w:val="23"/>
          <w:szCs w:val="23"/>
        </w:rPr>
        <w:t>e</w:t>
      </w:r>
      <w:r>
        <w:rPr>
          <w:rFonts w:cs="Arial" w:hAnsi="Arial" w:eastAsia="Arial" w:ascii="Arial"/>
          <w:color w:val="404040"/>
          <w:spacing w:val="0"/>
          <w:w w:val="100"/>
          <w:position w:val="11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position w:val="11"/>
          <w:sz w:val="23"/>
          <w:szCs w:val="23"/>
        </w:rPr>
        <w:t>o</w:t>
      </w:r>
      <w:r>
        <w:rPr>
          <w:rFonts w:cs="Arial" w:hAnsi="Arial" w:eastAsia="Arial" w:ascii="Arial"/>
          <w:color w:val="2F2F2F"/>
          <w:spacing w:val="0"/>
          <w:w w:val="100"/>
          <w:position w:val="11"/>
          <w:sz w:val="23"/>
          <w:szCs w:val="23"/>
        </w:rPr>
        <w:t>r</w:t>
      </w:r>
      <w:r>
        <w:rPr>
          <w:rFonts w:cs="Arial" w:hAnsi="Arial" w:eastAsia="Arial" w:ascii="Arial"/>
          <w:color w:val="2F2F2F"/>
          <w:spacing w:val="0"/>
          <w:w w:val="100"/>
          <w:position w:val="1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11"/>
          <w:sz w:val="23"/>
          <w:szCs w:val="23"/>
        </w:rPr>
        <w:t>ro</w:t>
      </w:r>
      <w:r>
        <w:rPr>
          <w:rFonts w:cs="Arial" w:hAnsi="Arial" w:eastAsia="Arial" w:ascii="Arial"/>
          <w:color w:val="1A1A1A"/>
          <w:spacing w:val="0"/>
          <w:w w:val="100"/>
          <w:position w:val="1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46"/>
          <w:w w:val="100"/>
          <w:position w:val="1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11"/>
          <w:sz w:val="23"/>
          <w:szCs w:val="23"/>
        </w:rPr>
        <w:t>d</w:t>
      </w:r>
      <w:r>
        <w:rPr>
          <w:rFonts w:cs="Arial" w:hAnsi="Arial" w:eastAsia="Arial" w:ascii="Arial"/>
          <w:color w:val="545454"/>
          <w:spacing w:val="0"/>
          <w:w w:val="100"/>
          <w:position w:val="11"/>
          <w:sz w:val="23"/>
          <w:szCs w:val="23"/>
        </w:rPr>
        <w:t>e</w:t>
      </w:r>
      <w:r>
        <w:rPr>
          <w:rFonts w:cs="Arial" w:hAnsi="Arial" w:eastAsia="Arial" w:ascii="Arial"/>
          <w:color w:val="545454"/>
          <w:spacing w:val="26"/>
          <w:w w:val="100"/>
          <w:position w:val="1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0"/>
          <w:position w:val="11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6"/>
          <w:position w:val="11"/>
          <w:sz w:val="23"/>
          <w:szCs w:val="23"/>
        </w:rPr>
        <w:t>x</w:t>
      </w:r>
      <w:r>
        <w:rPr>
          <w:rFonts w:cs="Arial" w:hAnsi="Arial" w:eastAsia="Arial" w:ascii="Arial"/>
          <w:color w:val="1A1A1A"/>
          <w:spacing w:val="0"/>
          <w:w w:val="113"/>
          <w:position w:val="11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84"/>
          <w:position w:val="11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1"/>
          <w:position w:val="1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6"/>
          <w:position w:val="11"/>
          <w:sz w:val="23"/>
          <w:szCs w:val="23"/>
        </w:rPr>
        <w:t>hu</w:t>
      </w:r>
      <w:r>
        <w:rPr>
          <w:rFonts w:cs="Arial" w:hAnsi="Arial" w:eastAsia="Arial" w:ascii="Arial"/>
          <w:color w:val="2F2F2F"/>
          <w:spacing w:val="0"/>
          <w:w w:val="106"/>
          <w:position w:val="11"/>
          <w:sz w:val="23"/>
          <w:szCs w:val="23"/>
        </w:rPr>
        <w:t>a</w:t>
      </w:r>
      <w:r>
        <w:rPr>
          <w:rFonts w:cs="Arial" w:hAnsi="Arial" w:eastAsia="Arial" w:ascii="Arial"/>
          <w:color w:val="2F2F2F"/>
          <w:spacing w:val="0"/>
          <w:w w:val="112"/>
          <w:position w:val="11"/>
          <w:sz w:val="23"/>
          <w:szCs w:val="23"/>
        </w:rPr>
        <w:t>c</w:t>
      </w:r>
      <w:r>
        <w:rPr>
          <w:rFonts w:cs="Arial" w:hAnsi="Arial" w:eastAsia="Arial" w:ascii="Arial"/>
          <w:color w:val="404040"/>
          <w:spacing w:val="0"/>
          <w:w w:val="95"/>
          <w:position w:val="11"/>
          <w:sz w:val="23"/>
          <w:szCs w:val="23"/>
        </w:rPr>
        <w:t>á</w:t>
      </w:r>
      <w:r>
        <w:rPr>
          <w:rFonts w:cs="Arial" w:hAnsi="Arial" w:eastAsia="Arial" w:ascii="Arial"/>
          <w:color w:val="1A1A1A"/>
          <w:spacing w:val="0"/>
          <w:w w:val="101"/>
          <w:position w:val="1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23"/>
          <w:w w:val="100"/>
          <w:position w:val="1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11"/>
          <w:sz w:val="23"/>
          <w:szCs w:val="23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position w:val="11"/>
          <w:sz w:val="23"/>
          <w:szCs w:val="23"/>
        </w:rPr>
        <w:t>e</w:t>
      </w:r>
      <w:r>
        <w:rPr>
          <w:rFonts w:cs="Arial" w:hAnsi="Arial" w:eastAsia="Arial" w:ascii="Arial"/>
          <w:color w:val="2F2F2F"/>
          <w:spacing w:val="26"/>
          <w:w w:val="100"/>
          <w:position w:val="1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0"/>
          <w:position w:val="11"/>
          <w:sz w:val="23"/>
          <w:szCs w:val="23"/>
        </w:rPr>
        <w:t>l</w:t>
      </w:r>
      <w:r>
        <w:rPr>
          <w:rFonts w:cs="Arial" w:hAnsi="Arial" w:eastAsia="Arial" w:ascii="Arial"/>
          <w:color w:val="2F2F2F"/>
          <w:spacing w:val="0"/>
          <w:w w:val="106"/>
          <w:position w:val="11"/>
          <w:sz w:val="23"/>
          <w:szCs w:val="23"/>
        </w:rPr>
        <w:t>os</w:t>
      </w:r>
      <w:r>
        <w:rPr>
          <w:rFonts w:cs="Arial" w:hAnsi="Arial" w:eastAsia="Arial" w:ascii="Arial"/>
          <w:color w:val="2F2F2F"/>
          <w:spacing w:val="15"/>
          <w:w w:val="100"/>
          <w:position w:val="1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3"/>
          <w:position w:val="11"/>
          <w:sz w:val="23"/>
          <w:szCs w:val="23"/>
        </w:rPr>
        <w:t>M</w:t>
      </w:r>
      <w:r>
        <w:rPr>
          <w:rFonts w:cs="Arial" w:hAnsi="Arial" w:eastAsia="Arial" w:ascii="Arial"/>
          <w:color w:val="2F2F2F"/>
          <w:spacing w:val="0"/>
          <w:w w:val="106"/>
          <w:position w:val="1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1"/>
          <w:position w:val="11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6"/>
          <w:position w:val="11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122"/>
          <w:position w:val="11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84"/>
          <w:position w:val="11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position w:val="11"/>
          <w:sz w:val="23"/>
          <w:szCs w:val="23"/>
        </w:rPr>
        <w:t>ll</w:t>
      </w:r>
      <w:r>
        <w:rPr>
          <w:rFonts w:cs="Arial" w:hAnsi="Arial" w:eastAsia="Arial" w:ascii="Arial"/>
          <w:color w:val="2F2F2F"/>
          <w:spacing w:val="0"/>
          <w:w w:val="106"/>
          <w:position w:val="11"/>
          <w:sz w:val="23"/>
          <w:szCs w:val="23"/>
        </w:rPr>
        <w:t>o</w:t>
      </w:r>
      <w:r>
        <w:rPr>
          <w:rFonts w:cs="Arial" w:hAnsi="Arial" w:eastAsia="Arial" w:ascii="Arial"/>
          <w:color w:val="404040"/>
          <w:spacing w:val="0"/>
          <w:w w:val="100"/>
          <w:position w:val="11"/>
          <w:sz w:val="23"/>
          <w:szCs w:val="23"/>
        </w:rPr>
        <w:t>s</w:t>
      </w:r>
      <w:r>
        <w:rPr>
          <w:rFonts w:cs="Arial" w:hAnsi="Arial" w:eastAsia="Arial" w:ascii="Arial"/>
          <w:color w:val="747474"/>
          <w:spacing w:val="0"/>
          <w:w w:val="101"/>
          <w:position w:val="11"/>
          <w:sz w:val="23"/>
          <w:szCs w:val="23"/>
        </w:rPr>
        <w:t>.</w:t>
      </w:r>
      <w:r>
        <w:rPr>
          <w:rFonts w:cs="Arial" w:hAnsi="Arial" w:eastAsia="Arial" w:ascii="Arial"/>
          <w:color w:val="545454"/>
          <w:spacing w:val="0"/>
          <w:w w:val="131"/>
          <w:position w:val="11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94"/>
          <w:position w:val="11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94"/>
          <w:position w:val="11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12"/>
          <w:position w:val="11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94"/>
          <w:position w:val="11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position w:val="11"/>
          <w:sz w:val="23"/>
          <w:szCs w:val="23"/>
        </w:rPr>
        <w:t>--</w:t>
      </w:r>
      <w:r>
        <w:rPr>
          <w:rFonts w:cs="Arial" w:hAnsi="Arial" w:eastAsia="Arial" w:ascii="Arial"/>
          <w:color w:val="545454"/>
          <w:spacing w:val="0"/>
          <w:w w:val="112"/>
          <w:position w:val="11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206"/>
          <w:position w:val="11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12"/>
          <w:position w:val="11"/>
          <w:sz w:val="23"/>
          <w:szCs w:val="23"/>
        </w:rPr>
        <w:t>-</w:t>
      </w:r>
      <w:r>
        <w:rPr>
          <w:rFonts w:cs="Arial" w:hAnsi="Arial" w:eastAsia="Arial" w:ascii="Arial"/>
          <w:color w:val="2F2F2F"/>
          <w:spacing w:val="0"/>
          <w:w w:val="94"/>
          <w:position w:val="11"/>
          <w:sz w:val="23"/>
          <w:szCs w:val="23"/>
        </w:rPr>
        <w:t>-</w:t>
      </w:r>
      <w:r>
        <w:rPr>
          <w:rFonts w:cs="Arial" w:hAnsi="Arial" w:eastAsia="Arial" w:ascii="Arial"/>
          <w:color w:val="404040"/>
          <w:spacing w:val="0"/>
          <w:w w:val="103"/>
          <w:position w:val="11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206"/>
          <w:position w:val="11"/>
          <w:sz w:val="23"/>
          <w:szCs w:val="23"/>
        </w:rPr>
        <w:t>-</w:t>
      </w:r>
      <w:r>
        <w:rPr>
          <w:rFonts w:cs="Arial" w:hAnsi="Arial" w:eastAsia="Arial" w:ascii="Arial"/>
          <w:color w:val="747474"/>
          <w:spacing w:val="0"/>
          <w:w w:val="206"/>
          <w:position w:val="11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12"/>
          <w:position w:val="11"/>
          <w:sz w:val="23"/>
          <w:szCs w:val="23"/>
        </w:rPr>
        <w:t>-</w:t>
      </w:r>
      <w:r>
        <w:rPr>
          <w:rFonts w:cs="Arial" w:hAnsi="Arial" w:eastAsia="Arial" w:ascii="Arial"/>
          <w:color w:val="545454"/>
          <w:spacing w:val="0"/>
          <w:w w:val="103"/>
          <w:position w:val="11"/>
          <w:sz w:val="23"/>
          <w:szCs w:val="23"/>
        </w:rPr>
        <w:t>--</w:t>
      </w:r>
      <w:r>
        <w:rPr>
          <w:rFonts w:cs="Arial" w:hAnsi="Arial" w:eastAsia="Arial" w:ascii="Arial"/>
          <w:color w:val="545454"/>
          <w:spacing w:val="-79"/>
          <w:w w:val="103"/>
          <w:position w:val="11"/>
          <w:sz w:val="23"/>
          <w:szCs w:val="23"/>
        </w:rPr>
        <w:t>-</w:t>
      </w:r>
      <w:r>
        <w:rPr>
          <w:rFonts w:cs="Arial" w:hAnsi="Arial" w:eastAsia="Arial" w:ascii="Arial"/>
          <w:color w:val="ABABAB"/>
          <w:spacing w:val="-58"/>
          <w:w w:val="50"/>
          <w:position w:val="1"/>
          <w:sz w:val="41"/>
          <w:szCs w:val="4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41"/>
          <w:szCs w:val="41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lineRule="exact" w:line="200"/>
        <w:ind w:left="184" w:right="180"/>
      </w:pPr>
      <w:r>
        <w:pict>
          <v:shape type="#_x0000_t75" style="position:absolute;margin-left:78.84pt;margin-top:1.57744pt;width:476.64pt;height:5.03876pt;mso-position-horizontal-relative:page;mso-position-vertical-relative:paragraph;z-index:-462">
            <v:imagedata o:title="" r:id="rId33"/>
          </v:shape>
        </w:pict>
      </w:r>
      <w:r>
        <w:rPr>
          <w:rFonts w:cs="Courier New" w:hAnsi="Courier New" w:eastAsia="Courier New" w:ascii="Courier New"/>
          <w:color w:val="747474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position w:val="-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747474"/>
          <w:w w:val="50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105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55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-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747474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5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2F2F2F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position w:val="-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747474"/>
          <w:w w:val="54"/>
          <w:position w:val="-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66666"/>
          <w:w w:val="50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-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545454"/>
          <w:w w:val="52"/>
          <w:position w:val="-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66666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6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2F2F2F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position w:val="-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747474"/>
          <w:w w:val="55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50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5"/>
          <w:szCs w:val="25"/>
        </w:rPr>
      </w:r>
    </w:p>
    <w:p>
      <w:pPr>
        <w:rPr>
          <w:rFonts w:cs="Times New Roman" w:hAnsi="Times New Roman" w:eastAsia="Times New Roman" w:ascii="Times New Roman"/>
          <w:sz w:val="30"/>
          <w:szCs w:val="30"/>
        </w:rPr>
        <w:jc w:val="both"/>
        <w:spacing w:lineRule="exact" w:line="260"/>
        <w:ind w:left="184" w:right="173"/>
      </w:pPr>
      <w:r>
        <w:pict>
          <v:shape type="#_x0000_t75" style="position:absolute;margin-left:78.84pt;margin-top:3.93803pt;width:476.64pt;height:5.75858pt;mso-position-horizontal-relative:page;mso-position-vertical-relative:paragraph;z-index:-463">
            <v:imagedata o:title="" r:id="rId34"/>
          </v:shape>
        </w:pict>
      </w:r>
      <w:r>
        <w:rPr>
          <w:rFonts w:cs="Times New Roman" w:hAnsi="Times New Roman" w:eastAsia="Times New Roman" w:ascii="Times New Roman"/>
          <w:color w:val="747474"/>
          <w:w w:val="237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86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747474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165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151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898989"/>
          <w:w w:val="1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151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93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6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D9D9D9"/>
          <w:w w:val="14"/>
          <w:position w:val="1"/>
          <w:sz w:val="30"/>
          <w:szCs w:val="30"/>
        </w:rPr>
        <w:t>·</w:t>
      </w:r>
      <w:r>
        <w:rPr>
          <w:rFonts w:cs="Times New Roman" w:hAnsi="Times New Roman" w:eastAsia="Times New Roman" w:ascii="Times New Roman"/>
          <w:color w:val="747474"/>
          <w:w w:val="72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898989"/>
          <w:w w:val="25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30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245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1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93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6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747474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898989"/>
          <w:w w:val="237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93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000000"/>
          <w:w w:val="7"/>
          <w:position w:val="1"/>
          <w:sz w:val="30"/>
          <w:szCs w:val="30"/>
        </w:rPr>
        <w:t>·</w:t>
      </w:r>
      <w:r>
        <w:rPr>
          <w:rFonts w:cs="Times New Roman" w:hAnsi="Times New Roman" w:eastAsia="Times New Roman" w:ascii="Times New Roman"/>
          <w:color w:val="747474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93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6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898989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898989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1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6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317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245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98989"/>
          <w:w w:val="1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151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79"/>
          <w:position w:val="1"/>
          <w:sz w:val="30"/>
          <w:szCs w:val="30"/>
        </w:rPr>
        <w:t>---</w:t>
      </w:r>
      <w:r>
        <w:rPr>
          <w:rFonts w:cs="Times New Roman" w:hAnsi="Times New Roman" w:eastAsia="Times New Roman" w:ascii="Times New Roman"/>
          <w:color w:val="747474"/>
          <w:w w:val="93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6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47474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000000"/>
          <w:w w:val="7"/>
          <w:position w:val="1"/>
          <w:sz w:val="30"/>
          <w:szCs w:val="30"/>
        </w:rPr>
        <w:t>·</w:t>
      </w:r>
      <w:r>
        <w:rPr>
          <w:rFonts w:cs="Times New Roman" w:hAnsi="Times New Roman" w:eastAsia="Times New Roman" w:ascii="Times New Roman"/>
          <w:color w:val="666666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45454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1A1A1A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04040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2F2F2F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45454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2F2F2F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2F2F2F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45454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1A1A1A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30"/>
          <w:szCs w:val="30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before="79"/>
        <w:ind w:left="191" w:right="165"/>
      </w:pPr>
      <w:r>
        <w:pict>
          <v:shape type="#_x0000_t75" style="position:absolute;margin-left:79.2pt;margin-top:6.43844pt;width:477.36pt;height:5.39867pt;mso-position-horizontal-relative:page;mso-position-vertical-relative:paragraph;z-index:-464">
            <v:imagedata o:title="" r:id="rId35"/>
          </v:shape>
        </w:pic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ABABAB"/>
          <w:w w:val="9"/>
          <w:sz w:val="25"/>
          <w:szCs w:val="25"/>
        </w:rPr>
        <w:t>,</w:t>
      </w:r>
      <w:r>
        <w:rPr>
          <w:rFonts w:cs="Courier New" w:hAnsi="Courier New" w:eastAsia="Courier New" w:ascii="Courier New"/>
          <w:color w:val="898989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89898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ABABAB"/>
          <w:w w:val="4"/>
          <w:sz w:val="25"/>
          <w:szCs w:val="25"/>
        </w:rPr>
        <w:t>·</w:t>
      </w:r>
      <w:r>
        <w:rPr>
          <w:rFonts w:cs="Courier New" w:hAnsi="Courier New" w:eastAsia="Courier New" w:ascii="Courier New"/>
          <w:color w:val="666666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9898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898989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9898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9898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48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89898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89898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9898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98989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9898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9898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9898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15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9898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747474"/>
          <w:w w:val="39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898989"/>
          <w:w w:val="6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sz w:val="25"/>
          <w:szCs w:val="25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before="26"/>
        <w:ind w:left="191" w:right="165"/>
      </w:pPr>
      <w:r>
        <w:pict>
          <v:shape type="#_x0000_t75" style="position:absolute;margin-left:79.2pt;margin-top:4.14835pt;width:477.36pt;height:4.67885pt;mso-position-horizontal-relative:page;mso-position-vertical-relative:paragraph;z-index:-465">
            <v:imagedata o:title="" r:id="rId36"/>
          </v:shape>
        </w:pict>
      </w:r>
      <w:r>
        <w:rPr>
          <w:rFonts w:cs="Courier New" w:hAnsi="Courier New" w:eastAsia="Courier New" w:ascii="Courier New"/>
          <w:color w:val="666666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4"/>
          <w:sz w:val="25"/>
          <w:szCs w:val="25"/>
        </w:rPr>
        <w:t>·</w:t>
      </w:r>
      <w:r>
        <w:rPr>
          <w:rFonts w:cs="Courier New" w:hAnsi="Courier New" w:eastAsia="Courier New" w:ascii="Courier New"/>
          <w:color w:val="54545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66666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2F2F2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2F2F2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40404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9"/>
          <w:sz w:val="25"/>
          <w:szCs w:val="25"/>
        </w:rPr>
        <w:t>·</w:t>
      </w:r>
      <w:r>
        <w:rPr>
          <w:rFonts w:cs="Courier New" w:hAnsi="Courier New" w:eastAsia="Courier New" w:ascii="Courier New"/>
          <w:color w:val="545454"/>
          <w:w w:val="48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54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------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54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74747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6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2F2F2F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2F2F2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sz w:val="25"/>
          <w:szCs w:val="25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before="26"/>
        <w:ind w:left="191" w:right="165"/>
      </w:pPr>
      <w:r>
        <w:pict>
          <v:shape type="#_x0000_t75" style="position:absolute;margin-left:79.2pt;margin-top:4.14835pt;width:477.36pt;height:4.67885pt;mso-position-horizontal-relative:page;mso-position-vertical-relative:paragraph;z-index:-466">
            <v:imagedata o:title="" r:id="rId37"/>
          </v:shape>
        </w:pict>
      </w:r>
      <w:r>
        <w:rPr>
          <w:rFonts w:cs="Courier New" w:hAnsi="Courier New" w:eastAsia="Courier New" w:ascii="Courier New"/>
          <w:color w:val="74747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1A1A1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0404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2F2F2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4545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2F2F2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-----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sz w:val="25"/>
          <w:szCs w:val="25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before="26" w:lineRule="exact" w:line="260"/>
        <w:ind w:left="191" w:right="165"/>
      </w:pPr>
      <w:r>
        <w:pict>
          <v:shape type="#_x0000_t75" style="position:absolute;margin-left:79.2pt;margin-top:12.4263pt;width:475.92pt;height:12.9568pt;mso-position-horizontal-relative:page;mso-position-vertical-relative:paragraph;z-index:-468">
            <v:imagedata o:title="" r:id="rId38"/>
          </v:shape>
        </w:pict>
      </w:r>
      <w:r>
        <w:pict>
          <v:shape type="#_x0000_t75" style="position:absolute;margin-left:79.2pt;margin-top:4.14835pt;width:477.36pt;height:4.67885pt;mso-position-horizontal-relative:page;mso-position-vertical-relative:paragraph;z-index:-467">
            <v:imagedata o:title="" r:id="rId39"/>
          </v:shape>
        </w:pic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666666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5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5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4747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5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0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1A1A1A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2F2F2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1A1A1A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6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0404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0404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4747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4545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4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747474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66666"/>
          <w:w w:val="55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5"/>
          <w:szCs w:val="25"/>
        </w:rPr>
      </w:r>
    </w:p>
    <w:p>
      <w:pPr>
        <w:rPr>
          <w:rFonts w:cs="Courier New" w:hAnsi="Courier New" w:eastAsia="Courier New" w:ascii="Courier New"/>
          <w:sz w:val="28"/>
          <w:szCs w:val="28"/>
        </w:rPr>
        <w:jc w:val="both"/>
        <w:spacing w:lineRule="exact" w:line="280"/>
        <w:ind w:left="191" w:right="182"/>
        <w:sectPr>
          <w:pgMar w:header="720" w:footer="0" w:top="1660" w:bottom="280" w:left="1400" w:right="920"/>
          <w:headerReference w:type="default" r:id="rId26"/>
          <w:pgSz w:w="12240" w:h="19500"/>
        </w:sectPr>
      </w:pPr>
      <w:r>
        <w:rPr>
          <w:rFonts w:cs="Courier New" w:hAnsi="Courier New" w:eastAsia="Courier New" w:ascii="Courier New"/>
          <w:color w:val="747474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w w:val="42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w w:val="47"/>
          <w:position w:val="3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666666"/>
          <w:w w:val="51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47474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w w:val="42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w w:val="51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51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47474"/>
          <w:w w:val="42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51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w w:val="141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47474"/>
          <w:w w:val="51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47474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w w:val="47"/>
          <w:position w:val="3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747474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w w:val="47"/>
          <w:position w:val="3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545454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51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47474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w w:val="51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47474"/>
          <w:w w:val="42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47474"/>
          <w:w w:val="51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2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w w:val="51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47474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w w:val="47"/>
          <w:position w:val="3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747474"/>
          <w:w w:val="51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47474"/>
          <w:w w:val="47"/>
          <w:position w:val="3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666666"/>
          <w:w w:val="42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w w:val="51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47474"/>
          <w:w w:val="94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w w:val="51"/>
          <w:position w:val="3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666666"/>
          <w:w w:val="42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F2F2F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90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55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F2F2F"/>
          <w:w w:val="47"/>
          <w:position w:val="3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04040"/>
          <w:w w:val="51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F2F2F"/>
          <w:w w:val="38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51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51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w w:val="42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spacing w:val="-60"/>
          <w:w w:val="100"/>
          <w:position w:val="3"/>
          <w:sz w:val="28"/>
          <w:szCs w:val="28"/>
        </w:rPr>
        <w:t> </w:t>
      </w:r>
      <w:r>
        <w:rPr>
          <w:rFonts w:cs="Courier New" w:hAnsi="Courier New" w:eastAsia="Courier New" w:ascii="Courier New"/>
          <w:color w:val="747474"/>
          <w:spacing w:val="0"/>
          <w:w w:val="34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spacing w:val="0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spacing w:val="0"/>
          <w:w w:val="38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47474"/>
          <w:spacing w:val="0"/>
          <w:w w:val="150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spacing w:val="0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spacing w:val="0"/>
          <w:w w:val="51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45454"/>
          <w:spacing w:val="0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66666"/>
          <w:spacing w:val="0"/>
          <w:w w:val="47"/>
          <w:position w:val="3"/>
          <w:sz w:val="28"/>
          <w:szCs w:val="28"/>
        </w:rPr>
        <w:t>-</w:t>
      </w:r>
      <w:r>
        <w:rPr>
          <w:rFonts w:cs="Courier New" w:hAnsi="Courier New" w:eastAsia="Courier New" w:ascii="Courier New"/>
          <w:color w:val="1A1A1A"/>
          <w:spacing w:val="0"/>
          <w:w w:val="94"/>
          <w:position w:val="3"/>
          <w:sz w:val="28"/>
          <w:szCs w:val="28"/>
        </w:rPr>
        <w:t>P</w:t>
      </w:r>
      <w:r>
        <w:rPr>
          <w:rFonts w:cs="Courier New" w:hAnsi="Courier New" w:eastAsia="Courier New" w:ascii="Courier New"/>
          <w:color w:val="1A1A1A"/>
          <w:spacing w:val="0"/>
          <w:w w:val="102"/>
          <w:position w:val="3"/>
          <w:sz w:val="28"/>
          <w:szCs w:val="28"/>
        </w:rPr>
        <w:t>A</w:t>
      </w:r>
      <w:r>
        <w:rPr>
          <w:rFonts w:cs="Courier New" w:hAnsi="Courier New" w:eastAsia="Courier New" w:ascii="Courier New"/>
          <w:color w:val="1A1A1A"/>
          <w:spacing w:val="0"/>
          <w:w w:val="94"/>
          <w:position w:val="3"/>
          <w:sz w:val="28"/>
          <w:szCs w:val="28"/>
        </w:rPr>
        <w:t>S</w:t>
      </w:r>
      <w:r>
        <w:rPr>
          <w:rFonts w:cs="Courier New" w:hAnsi="Courier New" w:eastAsia="Courier New" w:ascii="Courier New"/>
          <w:color w:val="1A1A1A"/>
          <w:spacing w:val="0"/>
          <w:w w:val="102"/>
          <w:position w:val="3"/>
          <w:sz w:val="28"/>
          <w:szCs w:val="28"/>
        </w:rPr>
        <w:t>A</w:t>
      </w:r>
      <w:r>
        <w:rPr>
          <w:rFonts w:cs="Courier New" w:hAnsi="Courier New" w:eastAsia="Courier New" w:ascii="Courier New"/>
          <w:color w:val="1A1A1A"/>
          <w:spacing w:val="-82"/>
          <w:w w:val="100"/>
          <w:position w:val="3"/>
          <w:sz w:val="28"/>
          <w:szCs w:val="28"/>
        </w:rPr>
        <w:t> </w:t>
      </w:r>
      <w:r>
        <w:rPr>
          <w:rFonts w:cs="Courier New" w:hAnsi="Courier New" w:eastAsia="Courier New" w:ascii="Courier New"/>
          <w:color w:val="1A1A1A"/>
          <w:spacing w:val="0"/>
          <w:w w:val="81"/>
          <w:position w:val="3"/>
          <w:sz w:val="28"/>
          <w:szCs w:val="28"/>
        </w:rPr>
        <w:t>L</w:t>
      </w:r>
      <w:r>
        <w:rPr>
          <w:rFonts w:cs="Courier New" w:hAnsi="Courier New" w:eastAsia="Courier New" w:ascii="Courier New"/>
          <w:color w:val="1A1A1A"/>
          <w:spacing w:val="0"/>
          <w:w w:val="98"/>
          <w:position w:val="3"/>
          <w:sz w:val="28"/>
          <w:szCs w:val="28"/>
        </w:rPr>
        <w:t>A</w:t>
      </w:r>
      <w:r>
        <w:rPr>
          <w:rFonts w:cs="Courier New" w:hAnsi="Courier New" w:eastAsia="Courier New" w:ascii="Courier New"/>
          <w:color w:val="1A1A1A"/>
          <w:spacing w:val="-82"/>
          <w:w w:val="100"/>
          <w:position w:val="3"/>
          <w:sz w:val="28"/>
          <w:szCs w:val="28"/>
        </w:rPr>
        <w:t> </w:t>
      </w:r>
      <w:r>
        <w:rPr>
          <w:rFonts w:cs="Courier New" w:hAnsi="Courier New" w:eastAsia="Courier New" w:ascii="Courier New"/>
          <w:color w:val="1A1A1A"/>
          <w:spacing w:val="0"/>
          <w:w w:val="38"/>
          <w:position w:val="3"/>
          <w:sz w:val="28"/>
          <w:szCs w:val="28"/>
        </w:rPr>
        <w:t>i=</w:t>
      </w:r>
      <w:r>
        <w:rPr>
          <w:rFonts w:cs="Courier New" w:hAnsi="Courier New" w:eastAsia="Courier New" w:ascii="Courier New"/>
          <w:color w:val="1A1A1A"/>
          <w:spacing w:val="0"/>
          <w:w w:val="111"/>
          <w:position w:val="3"/>
          <w:sz w:val="28"/>
          <w:szCs w:val="28"/>
        </w:rPr>
        <w:t>O</w:t>
      </w:r>
      <w:r>
        <w:rPr>
          <w:rFonts w:cs="Courier New" w:hAnsi="Courier New" w:eastAsia="Courier New" w:ascii="Courier New"/>
          <w:color w:val="1A1A1A"/>
          <w:spacing w:val="0"/>
          <w:w w:val="77"/>
          <w:position w:val="3"/>
          <w:sz w:val="28"/>
          <w:szCs w:val="28"/>
        </w:rPr>
        <w:t>J</w:t>
      </w:r>
      <w:r>
        <w:rPr>
          <w:rFonts w:cs="Courier New" w:hAnsi="Courier New" w:eastAsia="Courier New" w:ascii="Courier New"/>
          <w:color w:val="1A1A1A"/>
          <w:spacing w:val="0"/>
          <w:w w:val="102"/>
          <w:position w:val="3"/>
          <w:sz w:val="28"/>
          <w:szCs w:val="28"/>
        </w:rPr>
        <w:t>A</w:t>
      </w:r>
      <w:r>
        <w:rPr>
          <w:rFonts w:cs="Courier New" w:hAnsi="Courier New" w:eastAsia="Courier New" w:ascii="Courier New"/>
          <w:color w:val="1A1A1A"/>
          <w:spacing w:val="-82"/>
          <w:w w:val="100"/>
          <w:position w:val="3"/>
          <w:sz w:val="28"/>
          <w:szCs w:val="28"/>
        </w:rPr>
        <w:t> </w:t>
      </w:r>
      <w:r>
        <w:rPr>
          <w:rFonts w:cs="Courier New" w:hAnsi="Courier New" w:eastAsia="Courier New" w:ascii="Courier New"/>
          <w:color w:val="1A1A1A"/>
          <w:spacing w:val="0"/>
          <w:w w:val="100"/>
          <w:position w:val="3"/>
          <w:sz w:val="28"/>
          <w:szCs w:val="28"/>
        </w:rPr>
        <w:t>N</w:t>
      </w:r>
      <w:r>
        <w:rPr>
          <w:rFonts w:cs="Courier New" w:hAnsi="Courier New" w:eastAsia="Courier New" w:ascii="Courier New"/>
          <w:color w:val="1A1A1A"/>
          <w:spacing w:val="0"/>
          <w:w w:val="100"/>
          <w:position w:val="3"/>
          <w:sz w:val="28"/>
          <w:szCs w:val="28"/>
        </w:rPr>
        <w:t>Ú</w:t>
      </w:r>
      <w:r>
        <w:rPr>
          <w:rFonts w:cs="Courier New" w:hAnsi="Courier New" w:eastAsia="Courier New" w:ascii="Courier New"/>
          <w:color w:val="1A1A1A"/>
          <w:spacing w:val="0"/>
          <w:w w:val="100"/>
          <w:position w:val="3"/>
          <w:sz w:val="28"/>
          <w:szCs w:val="28"/>
        </w:rPr>
        <w:t>M</w:t>
      </w:r>
      <w:r>
        <w:rPr>
          <w:rFonts w:cs="Courier New" w:hAnsi="Courier New" w:eastAsia="Courier New" w:ascii="Courier New"/>
          <w:color w:val="1A1A1A"/>
          <w:spacing w:val="0"/>
          <w:w w:val="100"/>
          <w:position w:val="3"/>
          <w:sz w:val="28"/>
          <w:szCs w:val="28"/>
        </w:rPr>
        <w:t>E</w:t>
      </w:r>
      <w:r>
        <w:rPr>
          <w:rFonts w:cs="Courier New" w:hAnsi="Courier New" w:eastAsia="Courier New" w:ascii="Courier New"/>
          <w:color w:val="1A1A1A"/>
          <w:spacing w:val="0"/>
          <w:w w:val="100"/>
          <w:position w:val="3"/>
          <w:sz w:val="28"/>
          <w:szCs w:val="28"/>
        </w:rPr>
        <w:t>R</w:t>
      </w:r>
      <w:r>
        <w:rPr>
          <w:rFonts w:cs="Courier New" w:hAnsi="Courier New" w:eastAsia="Courier New" w:ascii="Courier New"/>
          <w:color w:val="1A1A1A"/>
          <w:spacing w:val="0"/>
          <w:w w:val="100"/>
          <w:position w:val="3"/>
          <w:sz w:val="28"/>
          <w:szCs w:val="28"/>
        </w:rPr>
        <w:t>O</w:t>
      </w:r>
      <w:r>
        <w:rPr>
          <w:rFonts w:cs="Courier New" w:hAnsi="Courier New" w:eastAsia="Courier New" w:ascii="Courier New"/>
          <w:color w:val="1A1A1A"/>
          <w:spacing w:val="-49"/>
          <w:w w:val="100"/>
          <w:position w:val="3"/>
          <w:sz w:val="28"/>
          <w:szCs w:val="28"/>
        </w:rPr>
        <w:t> </w:t>
      </w:r>
      <w:r>
        <w:rPr>
          <w:rFonts w:cs="Courier New" w:hAnsi="Courier New" w:eastAsia="Courier New" w:ascii="Courier New"/>
          <w:color w:val="1A1A1A"/>
          <w:spacing w:val="0"/>
          <w:w w:val="77"/>
          <w:position w:val="3"/>
          <w:sz w:val="28"/>
          <w:szCs w:val="28"/>
        </w:rPr>
        <w:t>4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28"/>
          <w:szCs w:val="2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7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40"/>
        <w:ind w:right="1063"/>
      </w:pPr>
      <w:r>
        <w:pict>
          <v:shape type="#_x0000_t75" style="position:absolute;margin-left:376.032pt;margin-top:2.98702pt;width:190.177pt;height:61.9502pt;mso-position-horizontal-relative:page;mso-position-vertical-relative:paragraph;z-index:-445">
            <v:imagedata o:title="" r:id="rId41"/>
          </v:shape>
        </w:pict>
      </w:r>
      <w:r>
        <w:rPr>
          <w:rFonts w:cs="Arial" w:hAnsi="Arial" w:eastAsia="Arial" w:ascii="Arial"/>
          <w:color w:val="151515"/>
          <w:w w:val="89"/>
          <w:sz w:val="19"/>
          <w:szCs w:val="19"/>
        </w:rPr>
        <w:t>N</w:t>
      </w:r>
      <w:r>
        <w:rPr>
          <w:rFonts w:cs="Arial" w:hAnsi="Arial" w:eastAsia="Arial" w:ascii="Arial"/>
          <w:color w:val="151515"/>
          <w:w w:val="115"/>
          <w:sz w:val="19"/>
          <w:szCs w:val="19"/>
        </w:rPr>
        <w:t>ú</w:t>
      </w:r>
      <w:r>
        <w:rPr>
          <w:rFonts w:cs="Arial" w:hAnsi="Arial" w:eastAsia="Arial" w:ascii="Arial"/>
          <w:color w:val="151515"/>
          <w:w w:val="113"/>
          <w:sz w:val="19"/>
          <w:szCs w:val="19"/>
        </w:rPr>
        <w:t>m</w:t>
      </w:r>
      <w:r>
        <w:rPr>
          <w:rFonts w:cs="Arial" w:hAnsi="Arial" w:eastAsia="Arial" w:ascii="Arial"/>
          <w:color w:val="151515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151515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151515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51515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51515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51515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51515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151515"/>
          <w:spacing w:val="0"/>
          <w:w w:val="115"/>
          <w:sz w:val="19"/>
          <w:szCs w:val="19"/>
        </w:rPr>
        <w:t>u</w:t>
      </w:r>
      <w:r>
        <w:rPr>
          <w:rFonts w:cs="Arial" w:hAnsi="Arial" w:eastAsia="Arial" w:ascii="Arial"/>
          <w:color w:val="151515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151515"/>
          <w:spacing w:val="0"/>
          <w:w w:val="153"/>
          <w:sz w:val="19"/>
          <w:szCs w:val="19"/>
        </w:rPr>
        <w:t>i</w:t>
      </w:r>
      <w:r>
        <w:rPr>
          <w:rFonts w:cs="Arial" w:hAnsi="Arial" w:eastAsia="Arial" w:ascii="Arial"/>
          <w:color w:val="151515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151515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252525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151515"/>
          <w:spacing w:val="0"/>
          <w:w w:val="102"/>
          <w:sz w:val="19"/>
          <w:szCs w:val="19"/>
        </w:rPr>
        <w:t>ia</w:t>
      </w:r>
      <w:r>
        <w:rPr>
          <w:rFonts w:cs="Arial" w:hAnsi="Arial" w:eastAsia="Arial" w:ascii="Arial"/>
          <w:color w:val="393937"/>
          <w:spacing w:val="0"/>
          <w:w w:val="123"/>
          <w:sz w:val="19"/>
          <w:szCs w:val="19"/>
        </w:rPr>
        <w:t>:</w:t>
      </w:r>
      <w:r>
        <w:rPr>
          <w:rFonts w:cs="Arial" w:hAnsi="Arial" w:eastAsia="Arial" w:ascii="Arial"/>
          <w:color w:val="393937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51515"/>
          <w:spacing w:val="0"/>
          <w:w w:val="108"/>
          <w:sz w:val="19"/>
          <w:szCs w:val="19"/>
        </w:rPr>
        <w:t>AA</w:t>
      </w:r>
      <w:r>
        <w:rPr>
          <w:rFonts w:cs="Arial" w:hAnsi="Arial" w:eastAsia="Arial" w:ascii="Arial"/>
          <w:color w:val="151515"/>
          <w:spacing w:val="0"/>
          <w:w w:val="105"/>
          <w:sz w:val="19"/>
          <w:szCs w:val="19"/>
        </w:rPr>
        <w:t>F</w:t>
      </w:r>
      <w:r>
        <w:rPr>
          <w:rFonts w:cs="Arial" w:hAnsi="Arial" w:eastAsia="Arial" w:ascii="Arial"/>
          <w:color w:val="393937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151515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151515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151515"/>
          <w:spacing w:val="0"/>
          <w:w w:val="111"/>
          <w:sz w:val="19"/>
          <w:szCs w:val="19"/>
        </w:rPr>
        <w:t>T</w:t>
      </w:r>
      <w:r>
        <w:rPr>
          <w:rFonts w:cs="Arial" w:hAnsi="Arial" w:eastAsia="Arial" w:ascii="Arial"/>
          <w:color w:val="151515"/>
          <w:spacing w:val="0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151515"/>
          <w:spacing w:val="0"/>
          <w:w w:val="95"/>
          <w:sz w:val="19"/>
          <w:szCs w:val="19"/>
        </w:rPr>
        <w:t>0</w:t>
      </w:r>
      <w:r>
        <w:rPr>
          <w:rFonts w:cs="Arial" w:hAnsi="Arial" w:eastAsia="Arial" w:ascii="Arial"/>
          <w:color w:val="151515"/>
          <w:spacing w:val="0"/>
          <w:w w:val="109"/>
          <w:sz w:val="19"/>
          <w:szCs w:val="19"/>
        </w:rPr>
        <w:t>0</w:t>
      </w:r>
      <w:r>
        <w:rPr>
          <w:rFonts w:cs="Arial" w:hAnsi="Arial" w:eastAsia="Arial" w:ascii="Arial"/>
          <w:color w:val="151515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151515"/>
          <w:spacing w:val="0"/>
          <w:w w:val="164"/>
          <w:sz w:val="19"/>
          <w:szCs w:val="19"/>
        </w:rPr>
        <w:t>/</w:t>
      </w:r>
      <w:r>
        <w:rPr>
          <w:rFonts w:cs="Arial" w:hAnsi="Arial" w:eastAsia="Arial" w:ascii="Arial"/>
          <w:color w:val="151515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151515"/>
          <w:spacing w:val="0"/>
          <w:w w:val="109"/>
          <w:sz w:val="19"/>
          <w:szCs w:val="19"/>
        </w:rPr>
        <w:t>02</w:t>
      </w:r>
      <w:r>
        <w:rPr>
          <w:rFonts w:cs="Arial" w:hAnsi="Arial" w:eastAsia="Arial" w:ascii="Arial"/>
          <w:color w:val="151515"/>
          <w:spacing w:val="0"/>
          <w:w w:val="102"/>
          <w:sz w:val="19"/>
          <w:szCs w:val="19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ind w:right="1092"/>
      </w:pPr>
      <w:r>
        <w:rPr>
          <w:rFonts w:cs="Arial" w:hAnsi="Arial" w:eastAsia="Arial" w:ascii="Arial"/>
          <w:color w:val="151515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151515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151515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151515"/>
          <w:w w:val="109"/>
          <w:sz w:val="19"/>
          <w:szCs w:val="19"/>
        </w:rPr>
        <w:t>en</w:t>
      </w:r>
      <w:r>
        <w:rPr>
          <w:rFonts w:cs="Arial" w:hAnsi="Arial" w:eastAsia="Arial" w:ascii="Arial"/>
          <w:color w:val="151515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color w:val="151515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51515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51515"/>
          <w:spacing w:val="0"/>
          <w:w w:val="115"/>
          <w:sz w:val="19"/>
          <w:szCs w:val="19"/>
        </w:rPr>
        <w:t>ud</w:t>
      </w:r>
      <w:r>
        <w:rPr>
          <w:rFonts w:cs="Arial" w:hAnsi="Arial" w:eastAsia="Arial" w:ascii="Arial"/>
          <w:color w:val="151515"/>
          <w:spacing w:val="0"/>
          <w:w w:val="115"/>
          <w:sz w:val="19"/>
          <w:szCs w:val="19"/>
        </w:rPr>
        <w:t>it</w:t>
      </w:r>
      <w:r>
        <w:rPr>
          <w:rFonts w:cs="Arial" w:hAnsi="Arial" w:eastAsia="Arial" w:ascii="Arial"/>
          <w:color w:val="151515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151515"/>
          <w:spacing w:val="0"/>
          <w:w w:val="115"/>
          <w:sz w:val="19"/>
          <w:szCs w:val="19"/>
        </w:rPr>
        <w:t>r</w:t>
      </w:r>
      <w:r>
        <w:rPr>
          <w:rFonts w:cs="Arial" w:hAnsi="Arial" w:eastAsia="Arial" w:ascii="Arial"/>
          <w:color w:val="151515"/>
          <w:spacing w:val="0"/>
          <w:w w:val="115"/>
          <w:sz w:val="19"/>
          <w:szCs w:val="19"/>
        </w:rPr>
        <w:t>i</w:t>
      </w:r>
      <w:r>
        <w:rPr>
          <w:rFonts w:cs="Arial" w:hAnsi="Arial" w:eastAsia="Arial" w:ascii="Arial"/>
          <w:color w:val="151515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51515"/>
          <w:spacing w:val="0"/>
          <w:w w:val="115"/>
          <w:sz w:val="19"/>
          <w:szCs w:val="19"/>
        </w:rPr>
        <w:t>:</w:t>
      </w:r>
      <w:r>
        <w:rPr>
          <w:rFonts w:cs="Arial" w:hAnsi="Arial" w:eastAsia="Arial" w:ascii="Arial"/>
          <w:color w:val="151515"/>
          <w:spacing w:val="21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151515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151515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151515"/>
          <w:spacing w:val="0"/>
          <w:w w:val="99"/>
          <w:sz w:val="19"/>
          <w:szCs w:val="19"/>
        </w:rPr>
        <w:t>C</w:t>
      </w:r>
      <w:r>
        <w:rPr>
          <w:rFonts w:cs="Arial" w:hAnsi="Arial" w:eastAsia="Arial" w:ascii="Arial"/>
          <w:color w:val="151515"/>
          <w:spacing w:val="0"/>
          <w:w w:val="123"/>
          <w:sz w:val="19"/>
          <w:szCs w:val="19"/>
        </w:rPr>
        <w:t>/</w:t>
      </w:r>
      <w:r>
        <w:rPr>
          <w:rFonts w:cs="Arial" w:hAnsi="Arial" w:eastAsia="Arial" w:ascii="Arial"/>
          <w:color w:val="151515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151515"/>
          <w:spacing w:val="0"/>
          <w:w w:val="109"/>
          <w:sz w:val="19"/>
          <w:szCs w:val="19"/>
        </w:rPr>
        <w:t>7</w:t>
      </w:r>
      <w:r>
        <w:rPr>
          <w:rFonts w:cs="Arial" w:hAnsi="Arial" w:eastAsia="Arial" w:ascii="Arial"/>
          <w:color w:val="151515"/>
          <w:spacing w:val="0"/>
          <w:w w:val="61"/>
          <w:sz w:val="19"/>
          <w:szCs w:val="19"/>
        </w:rPr>
        <w:t>1</w:t>
      </w:r>
      <w:r>
        <w:rPr>
          <w:rFonts w:cs="Arial" w:hAnsi="Arial" w:eastAsia="Arial" w:ascii="Arial"/>
          <w:color w:val="151515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151515"/>
          <w:spacing w:val="0"/>
          <w:w w:val="102"/>
          <w:sz w:val="19"/>
          <w:szCs w:val="19"/>
        </w:rPr>
        <w:t>0</w:t>
      </w:r>
      <w:r>
        <w:rPr>
          <w:rFonts w:cs="Arial" w:hAnsi="Arial" w:eastAsia="Arial" w:ascii="Arial"/>
          <w:color w:val="151515"/>
          <w:spacing w:val="0"/>
          <w:w w:val="109"/>
          <w:sz w:val="19"/>
          <w:szCs w:val="19"/>
        </w:rPr>
        <w:t>25</w:t>
      </w:r>
      <w:r>
        <w:rPr>
          <w:rFonts w:cs="Arial" w:hAnsi="Arial" w:eastAsia="Arial" w:ascii="Arial"/>
          <w:color w:val="AAAAAA"/>
          <w:spacing w:val="0"/>
          <w:w w:val="68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Courier New" w:hAnsi="Courier New" w:eastAsia="Courier New" w:ascii="Courier New"/>
          <w:sz w:val="27"/>
          <w:szCs w:val="27"/>
        </w:rPr>
        <w:jc w:val="right"/>
        <w:spacing w:before="12" w:lineRule="auto" w:line="251"/>
        <w:ind w:left="8411" w:right="1085" w:firstLine="281"/>
      </w:pPr>
      <w:r>
        <w:rPr>
          <w:rFonts w:cs="Arial" w:hAnsi="Arial" w:eastAsia="Arial" w:ascii="Arial"/>
          <w:color w:val="151515"/>
          <w:w w:val="89"/>
          <w:sz w:val="19"/>
          <w:szCs w:val="19"/>
        </w:rPr>
        <w:t>D</w:t>
      </w:r>
      <w:r>
        <w:rPr>
          <w:rFonts w:cs="Arial" w:hAnsi="Arial" w:eastAsia="Arial" w:ascii="Arial"/>
          <w:color w:val="151515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151515"/>
          <w:w w:val="115"/>
          <w:sz w:val="19"/>
          <w:szCs w:val="19"/>
        </w:rPr>
        <w:t>p</w:t>
      </w:r>
      <w:r>
        <w:rPr>
          <w:rFonts w:cs="Arial" w:hAnsi="Arial" w:eastAsia="Arial" w:ascii="Arial"/>
          <w:color w:val="151515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151515"/>
          <w:w w:val="115"/>
          <w:sz w:val="19"/>
          <w:szCs w:val="19"/>
        </w:rPr>
        <w:t>nd</w:t>
      </w:r>
      <w:r>
        <w:rPr>
          <w:rFonts w:cs="Arial" w:hAnsi="Arial" w:eastAsia="Arial" w:ascii="Arial"/>
          <w:color w:val="151515"/>
          <w:w w:val="109"/>
          <w:sz w:val="19"/>
          <w:szCs w:val="19"/>
        </w:rPr>
        <w:t>en</w:t>
      </w:r>
      <w:r>
        <w:rPr>
          <w:rFonts w:cs="Arial" w:hAnsi="Arial" w:eastAsia="Arial" w:ascii="Arial"/>
          <w:color w:val="252525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151515"/>
          <w:w w:val="136"/>
          <w:sz w:val="19"/>
          <w:szCs w:val="19"/>
        </w:rPr>
        <w:t>i</w:t>
      </w:r>
      <w:r>
        <w:rPr>
          <w:rFonts w:cs="Arial" w:hAnsi="Arial" w:eastAsia="Arial" w:ascii="Arial"/>
          <w:color w:val="151515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393937"/>
          <w:w w:val="123"/>
          <w:sz w:val="19"/>
          <w:szCs w:val="19"/>
        </w:rPr>
        <w:t>:</w:t>
      </w:r>
      <w:r>
        <w:rPr>
          <w:rFonts w:cs="Arial" w:hAnsi="Arial" w:eastAsia="Arial" w:ascii="Arial"/>
          <w:color w:val="393937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52525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4C4C4C"/>
          <w:spacing w:val="0"/>
          <w:w w:val="96"/>
          <w:sz w:val="19"/>
          <w:szCs w:val="19"/>
        </w:rPr>
        <w:t>E</w:t>
      </w:r>
      <w:r>
        <w:rPr>
          <w:rFonts w:cs="Arial" w:hAnsi="Arial" w:eastAsia="Arial" w:ascii="Arial"/>
          <w:color w:val="393937"/>
          <w:spacing w:val="0"/>
          <w:w w:val="108"/>
          <w:sz w:val="19"/>
          <w:szCs w:val="19"/>
        </w:rPr>
        <w:t>S</w:t>
      </w:r>
      <w:r>
        <w:rPr>
          <w:rFonts w:cs="Arial" w:hAnsi="Arial" w:eastAsia="Arial" w:ascii="Arial"/>
          <w:color w:val="252525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252525"/>
          <w:spacing w:val="0"/>
          <w:w w:val="105"/>
          <w:sz w:val="19"/>
          <w:szCs w:val="19"/>
        </w:rPr>
        <w:t>R</w:t>
      </w:r>
      <w:r>
        <w:rPr>
          <w:rFonts w:cs="Arial" w:hAnsi="Arial" w:eastAsia="Arial" w:ascii="Arial"/>
          <w:color w:val="4C4C4C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252525"/>
          <w:spacing w:val="0"/>
          <w:w w:val="99"/>
          <w:sz w:val="19"/>
          <w:szCs w:val="19"/>
        </w:rPr>
        <w:t>R</w:t>
      </w:r>
      <w:r>
        <w:rPr>
          <w:rFonts w:cs="Arial" w:hAnsi="Arial" w:eastAsia="Arial" w:ascii="Arial"/>
          <w:color w:val="252525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252525"/>
          <w:spacing w:val="0"/>
          <w:w w:val="113"/>
          <w:sz w:val="19"/>
          <w:szCs w:val="19"/>
        </w:rPr>
        <w:t>A</w:t>
      </w:r>
      <w:r>
        <w:rPr>
          <w:rFonts w:cs="Arial" w:hAnsi="Arial" w:eastAsia="Arial" w:ascii="Arial"/>
          <w:color w:val="AAAAAA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AAAAAA"/>
          <w:spacing w:val="0"/>
          <w:w w:val="82"/>
          <w:sz w:val="19"/>
          <w:szCs w:val="19"/>
        </w:rPr>
        <w:t> </w:t>
      </w:r>
      <w:r>
        <w:rPr>
          <w:rFonts w:cs="Arial" w:hAnsi="Arial" w:eastAsia="Arial" w:ascii="Arial"/>
          <w:color w:val="151515"/>
          <w:spacing w:val="0"/>
          <w:w w:val="110"/>
          <w:sz w:val="19"/>
          <w:szCs w:val="19"/>
        </w:rPr>
        <w:t>N</w:t>
      </w:r>
      <w:r>
        <w:rPr>
          <w:rFonts w:cs="Arial" w:hAnsi="Arial" w:eastAsia="Arial" w:ascii="Arial"/>
          <w:color w:val="151515"/>
          <w:spacing w:val="0"/>
          <w:w w:val="110"/>
          <w:sz w:val="19"/>
          <w:szCs w:val="19"/>
        </w:rPr>
        <w:t>ú</w:t>
      </w:r>
      <w:r>
        <w:rPr>
          <w:rFonts w:cs="Arial" w:hAnsi="Arial" w:eastAsia="Arial" w:ascii="Arial"/>
          <w:color w:val="151515"/>
          <w:spacing w:val="0"/>
          <w:w w:val="110"/>
          <w:sz w:val="19"/>
          <w:szCs w:val="19"/>
        </w:rPr>
        <w:t>m</w:t>
      </w:r>
      <w:r>
        <w:rPr>
          <w:rFonts w:cs="Arial" w:hAnsi="Arial" w:eastAsia="Arial" w:ascii="Arial"/>
          <w:color w:val="151515"/>
          <w:spacing w:val="0"/>
          <w:w w:val="110"/>
          <w:sz w:val="19"/>
          <w:szCs w:val="19"/>
        </w:rPr>
        <w:t>e</w:t>
      </w:r>
      <w:r>
        <w:rPr>
          <w:rFonts w:cs="Arial" w:hAnsi="Arial" w:eastAsia="Arial" w:ascii="Arial"/>
          <w:color w:val="151515"/>
          <w:spacing w:val="0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151515"/>
          <w:spacing w:val="0"/>
          <w:w w:val="110"/>
          <w:sz w:val="19"/>
          <w:szCs w:val="19"/>
        </w:rPr>
        <w:t>o</w:t>
      </w:r>
      <w:r>
        <w:rPr>
          <w:rFonts w:cs="Arial" w:hAnsi="Arial" w:eastAsia="Arial" w:ascii="Arial"/>
          <w:color w:val="151515"/>
          <w:spacing w:val="2"/>
          <w:w w:val="110"/>
          <w:sz w:val="19"/>
          <w:szCs w:val="19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color w:val="151515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51515"/>
          <w:spacing w:val="0"/>
          <w:w w:val="96"/>
          <w:sz w:val="19"/>
          <w:szCs w:val="19"/>
        </w:rPr>
        <w:t>A</w:t>
      </w:r>
      <w:r>
        <w:rPr>
          <w:rFonts w:cs="Arial" w:hAnsi="Arial" w:eastAsia="Arial" w:ascii="Arial"/>
          <w:color w:val="151515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51515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color w:val="151515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252525"/>
          <w:spacing w:val="0"/>
          <w:w w:val="123"/>
          <w:sz w:val="19"/>
          <w:szCs w:val="19"/>
        </w:rPr>
        <w:t>:</w:t>
      </w:r>
      <w:r>
        <w:rPr>
          <w:rFonts w:cs="Arial" w:hAnsi="Arial" w:eastAsia="Arial" w:ascii="Arial"/>
          <w:color w:val="252525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52525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4C4C4C"/>
          <w:spacing w:val="0"/>
          <w:w w:val="96"/>
          <w:sz w:val="19"/>
          <w:szCs w:val="19"/>
        </w:rPr>
        <w:t>S</w:t>
      </w:r>
      <w:r>
        <w:rPr>
          <w:rFonts w:cs="Arial" w:hAnsi="Arial" w:eastAsia="Arial" w:ascii="Arial"/>
          <w:color w:val="151515"/>
          <w:spacing w:val="0"/>
          <w:w w:val="123"/>
          <w:sz w:val="19"/>
          <w:szCs w:val="19"/>
        </w:rPr>
        <w:t>/</w:t>
      </w:r>
      <w:r>
        <w:rPr>
          <w:rFonts w:cs="Arial" w:hAnsi="Arial" w:eastAsia="Arial" w:ascii="Arial"/>
          <w:color w:val="252525"/>
          <w:spacing w:val="0"/>
          <w:w w:val="102"/>
          <w:sz w:val="19"/>
          <w:szCs w:val="19"/>
        </w:rPr>
        <w:t>00</w:t>
      </w:r>
      <w:r>
        <w:rPr>
          <w:rFonts w:cs="Arial" w:hAnsi="Arial" w:eastAsia="Arial" w:ascii="Arial"/>
          <w:color w:val="252525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252525"/>
          <w:spacing w:val="0"/>
          <w:w w:val="164"/>
          <w:sz w:val="19"/>
          <w:szCs w:val="19"/>
        </w:rPr>
        <w:t>/</w:t>
      </w:r>
      <w:r>
        <w:rPr>
          <w:rFonts w:cs="Arial" w:hAnsi="Arial" w:eastAsia="Arial" w:ascii="Arial"/>
          <w:color w:val="393937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252525"/>
          <w:spacing w:val="0"/>
          <w:w w:val="109"/>
          <w:sz w:val="19"/>
          <w:szCs w:val="19"/>
        </w:rPr>
        <w:t>0</w:t>
      </w:r>
      <w:r>
        <w:rPr>
          <w:rFonts w:cs="Arial" w:hAnsi="Arial" w:eastAsia="Arial" w:ascii="Arial"/>
          <w:color w:val="4C4C4C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4C4C4C"/>
          <w:spacing w:val="0"/>
          <w:w w:val="109"/>
          <w:sz w:val="19"/>
          <w:szCs w:val="19"/>
        </w:rPr>
        <w:t>5</w:t>
      </w:r>
      <w:r>
        <w:rPr>
          <w:rFonts w:cs="Arial" w:hAnsi="Arial" w:eastAsia="Arial" w:ascii="Arial"/>
          <w:color w:val="AAAAAA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AAAAAA"/>
          <w:spacing w:val="0"/>
          <w:w w:val="82"/>
          <w:sz w:val="19"/>
          <w:szCs w:val="19"/>
        </w:rPr>
        <w:t> </w:t>
      </w:r>
      <w:r>
        <w:rPr>
          <w:rFonts w:cs="Courier New" w:hAnsi="Courier New" w:eastAsia="Courier New" w:ascii="Courier New"/>
          <w:color w:val="151515"/>
          <w:spacing w:val="0"/>
          <w:w w:val="71"/>
          <w:sz w:val="27"/>
          <w:szCs w:val="27"/>
        </w:rPr>
        <w:t>F</w:t>
      </w:r>
      <w:r>
        <w:rPr>
          <w:rFonts w:cs="Courier New" w:hAnsi="Courier New" w:eastAsia="Courier New" w:ascii="Courier New"/>
          <w:color w:val="151515"/>
          <w:spacing w:val="0"/>
          <w:w w:val="111"/>
          <w:sz w:val="27"/>
          <w:szCs w:val="27"/>
        </w:rPr>
        <w:t>O</w:t>
      </w:r>
      <w:r>
        <w:rPr>
          <w:rFonts w:cs="Courier New" w:hAnsi="Courier New" w:eastAsia="Courier New" w:ascii="Courier New"/>
          <w:color w:val="151515"/>
          <w:spacing w:val="0"/>
          <w:w w:val="93"/>
          <w:sz w:val="27"/>
          <w:szCs w:val="27"/>
        </w:rPr>
        <w:t>R</w:t>
      </w:r>
      <w:r>
        <w:rPr>
          <w:rFonts w:cs="Courier New" w:hAnsi="Courier New" w:eastAsia="Courier New" w:ascii="Courier New"/>
          <w:color w:val="151515"/>
          <w:spacing w:val="0"/>
          <w:w w:val="115"/>
          <w:sz w:val="27"/>
          <w:szCs w:val="27"/>
        </w:rPr>
        <w:t>M</w:t>
      </w:r>
      <w:r>
        <w:rPr>
          <w:rFonts w:cs="Courier New" w:hAnsi="Courier New" w:eastAsia="Courier New" w:ascii="Courier New"/>
          <w:color w:val="151515"/>
          <w:spacing w:val="0"/>
          <w:w w:val="102"/>
          <w:sz w:val="27"/>
          <w:szCs w:val="27"/>
        </w:rPr>
        <w:t>A</w:t>
      </w:r>
      <w:r>
        <w:rPr>
          <w:rFonts w:cs="Courier New" w:hAnsi="Courier New" w:eastAsia="Courier New" w:ascii="Courier New"/>
          <w:color w:val="151515"/>
          <w:spacing w:val="0"/>
          <w:w w:val="84"/>
          <w:sz w:val="27"/>
          <w:szCs w:val="27"/>
        </w:rPr>
        <w:t>T</w:t>
      </w:r>
      <w:r>
        <w:rPr>
          <w:rFonts w:cs="Courier New" w:hAnsi="Courier New" w:eastAsia="Courier New" w:ascii="Courier New"/>
          <w:color w:val="151515"/>
          <w:spacing w:val="0"/>
          <w:w w:val="102"/>
          <w:sz w:val="27"/>
          <w:szCs w:val="27"/>
        </w:rPr>
        <w:t>O</w:t>
      </w:r>
      <w:r>
        <w:rPr>
          <w:rFonts w:cs="Courier New" w:hAnsi="Courier New" w:eastAsia="Courier New" w:ascii="Courier New"/>
          <w:color w:val="151515"/>
          <w:spacing w:val="-83"/>
          <w:w w:val="100"/>
          <w:sz w:val="27"/>
          <w:szCs w:val="27"/>
        </w:rPr>
        <w:t> </w:t>
      </w:r>
      <w:r>
        <w:rPr>
          <w:rFonts w:cs="Courier New" w:hAnsi="Courier New" w:eastAsia="Courier New" w:ascii="Courier New"/>
          <w:color w:val="151515"/>
          <w:spacing w:val="0"/>
          <w:w w:val="97"/>
          <w:sz w:val="27"/>
          <w:szCs w:val="27"/>
        </w:rPr>
        <w:t>O</w:t>
      </w:r>
      <w:r>
        <w:rPr>
          <w:rFonts w:cs="Courier New" w:hAnsi="Courier New" w:eastAsia="Courier New" w:ascii="Courier New"/>
          <w:color w:val="151515"/>
          <w:spacing w:val="0"/>
          <w:w w:val="35"/>
          <w:sz w:val="27"/>
          <w:szCs w:val="27"/>
        </w:rPr>
        <w:t>I</w:t>
      </w:r>
      <w:r>
        <w:rPr>
          <w:rFonts w:cs="Courier New" w:hAnsi="Courier New" w:eastAsia="Courier New" w:ascii="Courier New"/>
          <w:color w:val="151515"/>
          <w:spacing w:val="0"/>
          <w:w w:val="97"/>
          <w:sz w:val="27"/>
          <w:szCs w:val="27"/>
        </w:rPr>
        <w:t>C</w:t>
      </w:r>
      <w:r>
        <w:rPr>
          <w:rFonts w:cs="Courier New" w:hAnsi="Courier New" w:eastAsia="Courier New" w:ascii="Courier New"/>
          <w:color w:val="151515"/>
          <w:spacing w:val="0"/>
          <w:w w:val="35"/>
          <w:sz w:val="27"/>
          <w:szCs w:val="27"/>
        </w:rPr>
        <w:t>I</w:t>
      </w:r>
      <w:r>
        <w:rPr>
          <w:rFonts w:cs="Courier New" w:hAnsi="Courier New" w:eastAsia="Courier New" w:ascii="Courier New"/>
          <w:color w:val="151515"/>
          <w:spacing w:val="0"/>
          <w:w w:val="115"/>
          <w:sz w:val="27"/>
          <w:szCs w:val="27"/>
        </w:rPr>
        <w:t>M</w:t>
      </w:r>
      <w:r>
        <w:rPr>
          <w:rFonts w:cs="Courier New" w:hAnsi="Courier New" w:eastAsia="Courier New" w:ascii="Courier New"/>
          <w:color w:val="393937"/>
          <w:spacing w:val="0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151515"/>
          <w:spacing w:val="0"/>
          <w:w w:val="71"/>
          <w:sz w:val="27"/>
          <w:szCs w:val="27"/>
        </w:rPr>
        <w:t>F</w:t>
      </w:r>
      <w:r>
        <w:rPr>
          <w:rFonts w:cs="Courier New" w:hAnsi="Courier New" w:eastAsia="Courier New" w:ascii="Courier New"/>
          <w:color w:val="151515"/>
          <w:spacing w:val="0"/>
          <w:w w:val="106"/>
          <w:sz w:val="27"/>
          <w:szCs w:val="27"/>
        </w:rPr>
        <w:t>A</w:t>
      </w:r>
      <w:r>
        <w:rPr>
          <w:rFonts w:cs="Courier New" w:hAnsi="Courier New" w:eastAsia="Courier New" w:ascii="Courier New"/>
          <w:color w:val="4C4C4C"/>
          <w:spacing w:val="0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151515"/>
          <w:spacing w:val="0"/>
          <w:w w:val="71"/>
          <w:sz w:val="27"/>
          <w:szCs w:val="27"/>
        </w:rPr>
        <w:t>0</w:t>
      </w:r>
      <w:r>
        <w:rPr>
          <w:rFonts w:cs="Courier New" w:hAnsi="Courier New" w:eastAsia="Courier New" w:ascii="Courier New"/>
          <w:color w:val="151515"/>
          <w:spacing w:val="0"/>
          <w:w w:val="75"/>
          <w:sz w:val="27"/>
          <w:szCs w:val="27"/>
        </w:rPr>
        <w:t>07</w:t>
      </w:r>
      <w:r>
        <w:rPr>
          <w:rFonts w:cs="Courier New" w:hAnsi="Courier New" w:eastAsia="Courier New" w:ascii="Courier New"/>
          <w:color w:val="868686"/>
          <w:spacing w:val="0"/>
          <w:w w:val="35"/>
          <w:sz w:val="27"/>
          <w:szCs w:val="27"/>
        </w:rPr>
        <w:t>.</w:t>
      </w:r>
      <w:r>
        <w:rPr>
          <w:rFonts w:cs="Courier New" w:hAnsi="Courier New" w:eastAsia="Courier New" w:ascii="Courier New"/>
          <w:color w:val="000000"/>
          <w:spacing w:val="0"/>
          <w:w w:val="100"/>
          <w:sz w:val="27"/>
          <w:szCs w:val="27"/>
        </w:rPr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ind w:left="1720" w:right="1191"/>
      </w:pPr>
      <w:r>
        <w:rPr>
          <w:rFonts w:cs="Arial" w:hAnsi="Arial" w:eastAsia="Arial" w:ascii="Arial"/>
          <w:color w:val="393937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39393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39393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252525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9393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93937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93937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252525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9393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319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757575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16261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16261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16261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5757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16261"/>
          <w:w w:val="65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24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C4C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16261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93937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93937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252525"/>
          <w:w w:val="102"/>
          <w:sz w:val="23"/>
          <w:szCs w:val="23"/>
        </w:rPr>
        <w:t>F</w:t>
      </w:r>
      <w:r>
        <w:rPr>
          <w:rFonts w:cs="Arial" w:hAnsi="Arial" w:eastAsia="Arial" w:ascii="Arial"/>
          <w:color w:val="151515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151515"/>
          <w:w w:val="106"/>
          <w:sz w:val="23"/>
          <w:szCs w:val="23"/>
        </w:rPr>
        <w:t>J</w:t>
      </w:r>
      <w:r>
        <w:rPr>
          <w:rFonts w:cs="Arial" w:hAnsi="Arial" w:eastAsia="Arial" w:ascii="Arial"/>
          <w:color w:val="151515"/>
          <w:w w:val="117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Ú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4</w:t>
      </w:r>
      <w:r>
        <w:rPr>
          <w:rFonts w:cs="Arial" w:hAnsi="Arial" w:eastAsia="Arial" w:ascii="Arial"/>
          <w:color w:val="252525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lineRule="exact" w:line="300"/>
        <w:ind w:left="1720" w:right="1206"/>
      </w:pPr>
      <w:r>
        <w:pict>
          <v:shape type="#_x0000_t75" style="position:absolute;margin-left:87.5247pt;margin-top:-14.3228pt;width:470.761pt;height:27.7335pt;mso-position-horizontal-relative:page;mso-position-vertical-relative:paragraph;z-index:-446">
            <v:imagedata o:title="" r:id="rId42"/>
          </v:shape>
        </w:pict>
      </w:r>
      <w:r>
        <w:rPr>
          <w:rFonts w:cs="Arial" w:hAnsi="Arial" w:eastAsia="Arial" w:ascii="Arial"/>
          <w:color w:val="616261"/>
          <w:w w:val="94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position w:val="-1"/>
          <w:sz w:val="23"/>
          <w:szCs w:val="23"/>
        </w:rPr>
        <w:t>---</w:t>
      </w:r>
      <w:r>
        <w:rPr>
          <w:rFonts w:cs="Arial" w:hAnsi="Arial" w:eastAsia="Arial" w:ascii="Arial"/>
          <w:color w:val="393937"/>
          <w:w w:val="103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112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112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84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216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216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97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112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206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position w:val="-1"/>
          <w:sz w:val="23"/>
          <w:szCs w:val="23"/>
        </w:rPr>
        <w:t>--</w:t>
      </w:r>
      <w:r>
        <w:rPr>
          <w:rFonts w:cs="Arial" w:hAnsi="Arial" w:eastAsia="Arial" w:ascii="Arial"/>
          <w:color w:val="616261"/>
          <w:w w:val="112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position w:val="-1"/>
          <w:sz w:val="23"/>
          <w:szCs w:val="23"/>
        </w:rPr>
        <w:t>--</w:t>
      </w:r>
      <w:r>
        <w:rPr>
          <w:rFonts w:cs="Arial" w:hAnsi="Arial" w:eastAsia="Arial" w:ascii="Arial"/>
          <w:color w:val="252525"/>
          <w:w w:val="103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206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position w:val="-1"/>
          <w:sz w:val="23"/>
          <w:szCs w:val="23"/>
        </w:rPr>
        <w:t>--</w:t>
      </w:r>
      <w:r>
        <w:rPr>
          <w:rFonts w:cs="Arial" w:hAnsi="Arial" w:eastAsia="Arial" w:ascii="Arial"/>
          <w:color w:val="393937"/>
          <w:w w:val="103"/>
          <w:position w:val="-1"/>
          <w:sz w:val="23"/>
          <w:szCs w:val="23"/>
        </w:rPr>
        <w:t>--</w:t>
      </w:r>
      <w:r>
        <w:rPr>
          <w:rFonts w:cs="Arial" w:hAnsi="Arial" w:eastAsia="Arial" w:ascii="Arial"/>
          <w:color w:val="4C4C4C"/>
          <w:w w:val="112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393937"/>
          <w:w w:val="103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216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112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393937"/>
          <w:w w:val="103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151515"/>
          <w:w w:val="52"/>
          <w:position w:val="-1"/>
          <w:sz w:val="23"/>
          <w:szCs w:val="23"/>
        </w:rPr>
        <w:t>F=</w:t>
      </w:r>
      <w:r>
        <w:rPr>
          <w:rFonts w:cs="Arial" w:hAnsi="Arial" w:eastAsia="Arial" w:ascii="Arial"/>
          <w:color w:val="252525"/>
          <w:w w:val="101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252525"/>
          <w:w w:val="108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151515"/>
          <w:w w:val="84"/>
          <w:position w:val="-1"/>
          <w:sz w:val="23"/>
          <w:szCs w:val="23"/>
        </w:rPr>
        <w:t>ftll</w:t>
      </w:r>
      <w:r>
        <w:rPr>
          <w:rFonts w:cs="Arial" w:hAnsi="Arial" w:eastAsia="Arial" w:ascii="Arial"/>
          <w:color w:val="151515"/>
          <w:w w:val="112"/>
          <w:position w:val="-1"/>
          <w:sz w:val="23"/>
          <w:szCs w:val="23"/>
        </w:rPr>
        <w:t>AS</w:t>
      </w:r>
      <w:r>
        <w:rPr>
          <w:rFonts w:cs="Malgun Gothic" w:hAnsi="Malgun Gothic" w:eastAsia="Malgun Gothic" w:ascii="Malgun Gothic"/>
          <w:color w:val="616261"/>
          <w:w w:val="125"/>
          <w:position w:val="-1"/>
          <w:sz w:val="23"/>
          <w:szCs w:val="23"/>
        </w:rPr>
        <w:t>�</w:t>
      </w:r>
      <w:r>
        <w:rPr>
          <w:rFonts w:cs="Arial" w:hAnsi="Arial" w:eastAsia="Arial" w:ascii="Arial"/>
          <w:color w:val="4C4C4C"/>
          <w:w w:val="137"/>
          <w:position w:val="-1"/>
          <w:sz w:val="23"/>
          <w:szCs w:val="23"/>
        </w:rPr>
        <w:t>---</w:t>
      </w:r>
      <w:r>
        <w:rPr>
          <w:rFonts w:cs="Malgun Gothic" w:hAnsi="Malgun Gothic" w:eastAsia="Malgun Gothic" w:ascii="Malgun Gothic"/>
          <w:color w:val="616261"/>
          <w:w w:val="140"/>
          <w:position w:val="-1"/>
          <w:sz w:val="23"/>
          <w:szCs w:val="23"/>
        </w:rPr>
        <w:t>�</w:t>
      </w:r>
      <w:r>
        <w:rPr>
          <w:rFonts w:cs="Arial" w:hAnsi="Arial" w:eastAsia="Arial" w:ascii="Arial"/>
          <w:color w:val="616261"/>
          <w:w w:val="206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393937"/>
          <w:w w:val="103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103"/>
          <w:position w:val="-1"/>
          <w:sz w:val="23"/>
          <w:szCs w:val="23"/>
        </w:rPr>
        <w:t>-</w:t>
      </w:r>
      <w:r>
        <w:rPr>
          <w:rFonts w:cs="Malgun Gothic" w:hAnsi="Malgun Gothic" w:eastAsia="Malgun Gothic" w:ascii="Malgun Gothic"/>
          <w:color w:val="757575"/>
          <w:w w:val="106"/>
          <w:position w:val="-1"/>
          <w:sz w:val="23"/>
          <w:szCs w:val="23"/>
        </w:rPr>
        <w:t>�</w:t>
      </w:r>
      <w:r>
        <w:rPr>
          <w:rFonts w:cs="Malgun Gothic" w:hAnsi="Malgun Gothic" w:eastAsia="Malgun Gothic" w:ascii="Malgun Gothic"/>
          <w:color w:val="616261"/>
          <w:w w:val="87"/>
          <w:position w:val="-1"/>
          <w:sz w:val="23"/>
          <w:szCs w:val="23"/>
        </w:rPr>
        <w:t>�</w:t>
      </w:r>
      <w:r>
        <w:rPr>
          <w:rFonts w:cs="Malgun Gothic" w:hAnsi="Malgun Gothic" w:eastAsia="Malgun Gothic" w:ascii="Malgun Gothic"/>
          <w:color w:val="757575"/>
          <w:w w:val="84"/>
          <w:position w:val="-1"/>
          <w:sz w:val="23"/>
          <w:szCs w:val="23"/>
        </w:rPr>
        <w:t>�</w:t>
      </w:r>
      <w:r>
        <w:rPr>
          <w:rFonts w:cs="Malgun Gothic" w:hAnsi="Malgun Gothic" w:eastAsia="Malgun Gothic" w:ascii="Malgun Gothic"/>
          <w:color w:val="757575"/>
          <w:w w:val="103"/>
          <w:position w:val="-1"/>
          <w:sz w:val="23"/>
          <w:szCs w:val="23"/>
        </w:rPr>
        <w:t>�</w:t>
      </w:r>
      <w:r>
        <w:rPr>
          <w:rFonts w:cs="Arial" w:hAnsi="Arial" w:eastAsia="Arial" w:ascii="Arial"/>
          <w:color w:val="616261"/>
          <w:w w:val="112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103"/>
          <w:position w:val="-1"/>
          <w:sz w:val="23"/>
          <w:szCs w:val="23"/>
        </w:rPr>
        <w:t>--</w:t>
      </w:r>
      <w:r>
        <w:rPr>
          <w:rFonts w:cs="Arial" w:hAnsi="Arial" w:eastAsia="Arial" w:ascii="Arial"/>
          <w:color w:val="616261"/>
          <w:w w:val="112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59"/>
          <w:position w:val="-1"/>
          <w:sz w:val="23"/>
          <w:szCs w:val="23"/>
        </w:rPr>
        <w:t>--</w:t>
      </w:r>
      <w:r>
        <w:rPr>
          <w:rFonts w:cs="Arial" w:hAnsi="Arial" w:eastAsia="Arial" w:ascii="Arial"/>
          <w:color w:val="4C4C4C"/>
          <w:w w:val="103"/>
          <w:position w:val="-1"/>
          <w:sz w:val="23"/>
          <w:szCs w:val="23"/>
        </w:rPr>
        <w:t>--</w:t>
      </w:r>
      <w:r>
        <w:rPr>
          <w:rFonts w:cs="Arial" w:hAnsi="Arial" w:eastAsia="Arial" w:ascii="Arial"/>
          <w:color w:val="4C4C4C"/>
          <w:w w:val="206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94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206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616261"/>
          <w:w w:val="103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position w:val="-1"/>
          <w:sz w:val="23"/>
          <w:szCs w:val="23"/>
        </w:rPr>
        <w:t>----</w:t>
      </w:r>
      <w:r>
        <w:rPr>
          <w:rFonts w:cs="Arial" w:hAnsi="Arial" w:eastAsia="Arial" w:ascii="Arial"/>
          <w:color w:val="616261"/>
          <w:w w:val="103"/>
          <w:position w:val="-1"/>
          <w:sz w:val="23"/>
          <w:szCs w:val="23"/>
        </w:rPr>
        <w:t>--</w:t>
      </w:r>
      <w:r>
        <w:rPr>
          <w:rFonts w:cs="Arial" w:hAnsi="Arial" w:eastAsia="Arial" w:ascii="Arial"/>
          <w:color w:val="616261"/>
          <w:w w:val="112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252525"/>
          <w:w w:val="103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000000"/>
          <w:w w:val="100"/>
          <w:position w:val="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5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ind w:left="5020" w:right="4318"/>
      </w:pPr>
      <w:r>
        <w:pict>
          <v:shape type="#_x0000_t75" style="position:absolute;margin-left:252.489pt;margin-top:1.06212pt;width:149.476pt;height:12.9663pt;mso-position-horizontal-relative:page;mso-position-vertical-relative:paragraph;z-index:-447">
            <v:imagedata o:title="" r:id="rId43"/>
          </v:shape>
        </w:pic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2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18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67"/>
          <w:sz w:val="23"/>
          <w:szCs w:val="23"/>
        </w:rPr>
        <w:t>í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3"/>
          <w:sz w:val="23"/>
          <w:szCs w:val="23"/>
        </w:rPr>
        <w:t>M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un</w:t>
      </w:r>
      <w:r>
        <w:rPr>
          <w:rFonts w:cs="Arial" w:hAnsi="Arial" w:eastAsia="Arial" w:ascii="Arial"/>
          <w:color w:val="151515"/>
          <w:spacing w:val="0"/>
          <w:w w:val="126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19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26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18"/>
          <w:sz w:val="23"/>
          <w:szCs w:val="23"/>
        </w:rPr>
        <w:t>p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26"/>
          <w:sz w:val="23"/>
          <w:szCs w:val="23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6"/>
          <w:szCs w:val="16"/>
        </w:rPr>
        <w:jc w:val="left"/>
        <w:spacing w:before="6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ind w:left="4414" w:right="3727"/>
      </w:pPr>
      <w:r>
        <w:pict>
          <v:shape type="#_x0000_t75" style="position:absolute;margin-left:221.873pt;margin-top:3.67108pt;width:209.627pt;height:14.407pt;mso-position-horizontal-relative:page;mso-position-vertical-relative:paragraph;z-index:-448">
            <v:imagedata o:title="" r:id="rId44"/>
          </v:shape>
        </w:pic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6"/>
          <w:sz w:val="23"/>
          <w:szCs w:val="23"/>
        </w:rPr>
        <w:t>G</w:t>
      </w:r>
      <w:r>
        <w:rPr>
          <w:rFonts w:cs="Arial" w:hAnsi="Arial" w:eastAsia="Arial" w:ascii="Arial"/>
          <w:color w:val="151515"/>
          <w:spacing w:val="0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4"/>
          <w:sz w:val="23"/>
          <w:szCs w:val="23"/>
        </w:rPr>
        <w:t>R</w:t>
      </w:r>
      <w:r>
        <w:rPr>
          <w:rFonts w:cs="Malgun Gothic" w:hAnsi="Malgun Gothic" w:eastAsia="Malgun Gothic" w:ascii="Malgun Gothic"/>
          <w:color w:val="252525"/>
          <w:spacing w:val="0"/>
          <w:w w:val="162"/>
          <w:sz w:val="23"/>
          <w:szCs w:val="23"/>
        </w:rPr>
        <w:t>�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4"/>
          <w:sz w:val="23"/>
          <w:szCs w:val="23"/>
        </w:rPr>
        <w:t>G</w:t>
      </w:r>
      <w:r>
        <w:rPr>
          <w:rFonts w:cs="Arial" w:hAnsi="Arial" w:eastAsia="Arial" w:ascii="Arial"/>
          <w:color w:val="151515"/>
          <w:spacing w:val="0"/>
          <w:w w:val="104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04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4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104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104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4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4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2"/>
          <w:szCs w:val="22"/>
        </w:rPr>
        <w:jc w:val="left"/>
        <w:spacing w:before="5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ind w:left="115"/>
      </w:pPr>
      <w:r>
        <w:pict>
          <v:shape type="#_x0000_t75" style="position:absolute;margin-left:246.726pt;margin-top:31.3353pt;width:160.282pt;height:12.6061pt;mso-position-horizontal-relative:page;mso-position-vertical-relative:paragraph;z-index:-449">
            <v:imagedata o:title="" r:id="rId45"/>
          </v:shape>
        </w:pict>
      </w:r>
      <w:r>
        <w:pict>
          <v:shape type="#_x0000_t75" style="width:5.04258pt;height:40.6999pt">
            <v:imagedata o:title="" r:id="rId46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  <w:t>                                                                                               </w:t>
      </w:r>
      <w:r>
        <w:rPr>
          <w:rFonts w:cs="Arial" w:hAnsi="Arial" w:eastAsia="Arial" w:ascii="Arial"/>
          <w:color w:val="151515"/>
          <w:w w:val="94"/>
          <w:sz w:val="23"/>
          <w:szCs w:val="23"/>
        </w:rPr>
        <w:t>P</w:t>
      </w:r>
      <w:r>
        <w:rPr>
          <w:rFonts w:cs="Arial" w:hAnsi="Arial" w:eastAsia="Arial" w:ascii="Arial"/>
          <w:color w:val="151515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51515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51515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151515"/>
          <w:w w:val="112"/>
          <w:sz w:val="23"/>
          <w:szCs w:val="23"/>
        </w:rPr>
        <w:t>on</w:t>
      </w:r>
      <w:r>
        <w:rPr>
          <w:rFonts w:cs="Arial" w:hAnsi="Arial" w:eastAsia="Arial" w:ascii="Arial"/>
          <w:color w:val="151515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8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8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8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108"/>
          <w:sz w:val="23"/>
          <w:szCs w:val="23"/>
        </w:rPr>
        <w:t>g</w:t>
      </w:r>
      <w:r>
        <w:rPr>
          <w:rFonts w:cs="Arial" w:hAnsi="Arial" w:eastAsia="Arial" w:ascii="Arial"/>
          <w:color w:val="151515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8"/>
          <w:sz w:val="23"/>
          <w:szCs w:val="23"/>
        </w:rPr>
        <w:t>d</w:t>
      </w:r>
      <w:r>
        <w:rPr>
          <w:rFonts w:cs="Arial" w:hAnsi="Arial" w:eastAsia="Arial" w:ascii="Arial"/>
          <w:color w:val="151515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28"/>
          <w:w w:val="108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84"/>
          <w:sz w:val="23"/>
          <w:szCs w:val="23"/>
        </w:rPr>
        <w:t>(</w:t>
      </w:r>
      <w:r>
        <w:rPr>
          <w:rFonts w:cs="Arial" w:hAnsi="Arial" w:eastAsia="Arial" w:ascii="Arial"/>
          <w:color w:val="151515"/>
          <w:spacing w:val="0"/>
          <w:w w:val="103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7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26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25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93937"/>
          <w:spacing w:val="0"/>
          <w:w w:val="103"/>
          <w:sz w:val="23"/>
          <w:szCs w:val="23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3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ind w:left="3975" w:right="3266"/>
      </w:pPr>
      <w:r>
        <w:pict>
          <v:shape type="#_x0000_t75" style="position:absolute;margin-left:200.262pt;margin-top:1.78247pt;width:253.93pt;height:10.4451pt;mso-position-horizontal-relative:page;mso-position-vertical-relative:paragraph;z-index:-450">
            <v:imagedata o:title="" r:id="rId47"/>
          </v:shape>
        </w:pic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51515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5"/>
          <w:sz w:val="23"/>
          <w:szCs w:val="23"/>
        </w:rPr>
        <w:t>G</w:t>
      </w:r>
      <w:r>
        <w:rPr>
          <w:rFonts w:cs="Arial" w:hAnsi="Arial" w:eastAsia="Arial" w:ascii="Arial"/>
          <w:color w:val="151515"/>
          <w:spacing w:val="0"/>
          <w:w w:val="105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5"/>
          <w:sz w:val="23"/>
          <w:szCs w:val="23"/>
        </w:rPr>
        <w:t>D</w:t>
      </w:r>
      <w:r>
        <w:rPr>
          <w:rFonts w:cs="Arial" w:hAnsi="Arial" w:eastAsia="Arial" w:ascii="Arial"/>
          <w:color w:val="151515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5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105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05"/>
          <w:sz w:val="23"/>
          <w:szCs w:val="23"/>
        </w:rPr>
        <w:t>P</w:t>
      </w:r>
      <w:r>
        <w:rPr>
          <w:rFonts w:cs="Arial" w:hAnsi="Arial" w:eastAsia="Arial" w:ascii="Arial"/>
          <w:color w:val="151515"/>
          <w:spacing w:val="0"/>
          <w:w w:val="105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22"/>
          <w:w w:val="105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4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3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8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99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122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393937"/>
          <w:spacing w:val="0"/>
          <w:w w:val="101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20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ind w:left="4643" w:right="3933"/>
      </w:pPr>
      <w:r>
        <w:pict>
          <v:shape type="#_x0000_t75" style="position:absolute;margin-left:233.759pt;margin-top:-0.847575pt;width:186.936pt;height:14.7672pt;mso-position-horizontal-relative:page;mso-position-vertical-relative:paragraph;z-index:-451">
            <v:imagedata o:title="" r:id="rId48"/>
          </v:shape>
        </w:pict>
      </w:r>
      <w:r>
        <w:rPr>
          <w:rFonts w:cs="Arial" w:hAnsi="Arial" w:eastAsia="Arial" w:ascii="Arial"/>
          <w:color w:val="151515"/>
          <w:w w:val="103"/>
          <w:sz w:val="22"/>
          <w:szCs w:val="22"/>
        </w:rPr>
        <w:t>P</w:t>
      </w:r>
      <w:r>
        <w:rPr>
          <w:rFonts w:cs="Arial" w:hAnsi="Arial" w:eastAsia="Arial" w:ascii="Arial"/>
          <w:color w:val="151515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51515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151515"/>
          <w:spacing w:val="-3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151515"/>
          <w:spacing w:val="0"/>
          <w:w w:val="114"/>
          <w:sz w:val="22"/>
          <w:szCs w:val="22"/>
        </w:rPr>
        <w:t>e</w:t>
      </w:r>
      <w:r>
        <w:rPr>
          <w:rFonts w:cs="Arial" w:hAnsi="Arial" w:eastAsia="Arial" w:ascii="Arial"/>
          <w:i/>
          <w:color w:val="151515"/>
          <w:spacing w:val="0"/>
          <w:w w:val="114"/>
          <w:sz w:val="22"/>
          <w:szCs w:val="22"/>
        </w:rPr>
        <w:t>l</w:t>
      </w:r>
      <w:r>
        <w:rPr>
          <w:rFonts w:cs="Arial" w:hAnsi="Arial" w:eastAsia="Arial" w:ascii="Arial"/>
          <w:i/>
          <w:color w:val="151515"/>
          <w:spacing w:val="8"/>
          <w:w w:val="114"/>
          <w:sz w:val="22"/>
          <w:szCs w:val="22"/>
        </w:rPr>
        <w:t> </w:t>
      </w:r>
      <w:r>
        <w:rPr>
          <w:rFonts w:cs="Arial" w:hAnsi="Arial" w:eastAsia="Arial" w:ascii="Arial"/>
          <w:color w:val="151515"/>
          <w:spacing w:val="0"/>
          <w:w w:val="114"/>
          <w:sz w:val="22"/>
          <w:szCs w:val="22"/>
        </w:rPr>
        <w:t>Ó</w:t>
      </w:r>
      <w:r>
        <w:rPr>
          <w:rFonts w:cs="Arial" w:hAnsi="Arial" w:eastAsia="Arial" w:ascii="Arial"/>
          <w:color w:val="151515"/>
          <w:spacing w:val="0"/>
          <w:w w:val="114"/>
          <w:sz w:val="22"/>
          <w:szCs w:val="22"/>
        </w:rPr>
        <w:t>r</w:t>
      </w:r>
      <w:r>
        <w:rPr>
          <w:rFonts w:cs="Arial" w:hAnsi="Arial" w:eastAsia="Arial" w:ascii="Arial"/>
          <w:color w:val="151515"/>
          <w:spacing w:val="0"/>
          <w:w w:val="114"/>
          <w:sz w:val="22"/>
          <w:szCs w:val="22"/>
        </w:rPr>
        <w:t>g</w:t>
      </w:r>
      <w:r>
        <w:rPr>
          <w:rFonts w:cs="Arial" w:hAnsi="Arial" w:eastAsia="Arial" w:ascii="Arial"/>
          <w:color w:val="151515"/>
          <w:spacing w:val="0"/>
          <w:w w:val="114"/>
          <w:sz w:val="22"/>
          <w:szCs w:val="22"/>
        </w:rPr>
        <w:t>a</w:t>
      </w:r>
      <w:r>
        <w:rPr>
          <w:rFonts w:cs="Arial" w:hAnsi="Arial" w:eastAsia="Arial" w:ascii="Arial"/>
          <w:color w:val="151515"/>
          <w:spacing w:val="0"/>
          <w:w w:val="114"/>
          <w:sz w:val="22"/>
          <w:szCs w:val="22"/>
        </w:rPr>
        <w:t>n</w:t>
      </w:r>
      <w:r>
        <w:rPr>
          <w:rFonts w:cs="Arial" w:hAnsi="Arial" w:eastAsia="Arial" w:ascii="Arial"/>
          <w:color w:val="151515"/>
          <w:spacing w:val="0"/>
          <w:w w:val="114"/>
          <w:sz w:val="22"/>
          <w:szCs w:val="22"/>
        </w:rPr>
        <w:t>o</w:t>
      </w:r>
      <w:r>
        <w:rPr>
          <w:rFonts w:cs="Arial" w:hAnsi="Arial" w:eastAsia="Arial" w:ascii="Arial"/>
          <w:color w:val="151515"/>
          <w:spacing w:val="19"/>
          <w:w w:val="114"/>
          <w:sz w:val="22"/>
          <w:szCs w:val="22"/>
        </w:rPr>
        <w:t> </w:t>
      </w:r>
      <w:r>
        <w:rPr>
          <w:rFonts w:cs="Arial" w:hAnsi="Arial" w:eastAsia="Arial" w:ascii="Arial"/>
          <w:i/>
          <w:color w:val="151515"/>
          <w:spacing w:val="0"/>
          <w:w w:val="82"/>
          <w:sz w:val="22"/>
          <w:szCs w:val="22"/>
        </w:rPr>
        <w:t>I</w:t>
      </w:r>
      <w:r>
        <w:rPr>
          <w:rFonts w:cs="Arial" w:hAnsi="Arial" w:eastAsia="Arial" w:ascii="Arial"/>
          <w:i/>
          <w:color w:val="151515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i/>
          <w:color w:val="151515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i/>
          <w:color w:val="151515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i/>
          <w:color w:val="151515"/>
          <w:spacing w:val="0"/>
          <w:w w:val="117"/>
          <w:sz w:val="22"/>
          <w:szCs w:val="22"/>
        </w:rPr>
        <w:t>rn</w:t>
      </w:r>
      <w:r>
        <w:rPr>
          <w:rFonts w:cs="Arial" w:hAnsi="Arial" w:eastAsia="Arial" w:ascii="Arial"/>
          <w:i/>
          <w:color w:val="151515"/>
          <w:spacing w:val="0"/>
          <w:w w:val="129"/>
          <w:sz w:val="22"/>
          <w:szCs w:val="22"/>
        </w:rPr>
        <w:t>o</w:t>
      </w:r>
      <w:r>
        <w:rPr>
          <w:rFonts w:cs="Arial" w:hAnsi="Arial" w:eastAsia="Arial" w:ascii="Arial"/>
          <w:i/>
          <w:color w:val="151515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15151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i/>
          <w:color w:val="25252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i/>
          <w:color w:val="252525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51515"/>
          <w:spacing w:val="0"/>
          <w:w w:val="99"/>
          <w:sz w:val="22"/>
          <w:szCs w:val="22"/>
        </w:rPr>
        <w:t>C</w:t>
      </w:r>
      <w:r>
        <w:rPr>
          <w:rFonts w:cs="Arial" w:hAnsi="Arial" w:eastAsia="Arial" w:ascii="Arial"/>
          <w:color w:val="151515"/>
          <w:spacing w:val="0"/>
          <w:w w:val="129"/>
          <w:sz w:val="22"/>
          <w:szCs w:val="22"/>
        </w:rPr>
        <w:t>o</w:t>
      </w:r>
      <w:r>
        <w:rPr>
          <w:rFonts w:cs="Arial" w:hAnsi="Arial" w:eastAsia="Arial" w:ascii="Arial"/>
          <w:color w:val="151515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51515"/>
          <w:spacing w:val="0"/>
          <w:w w:val="153"/>
          <w:sz w:val="22"/>
          <w:szCs w:val="22"/>
        </w:rPr>
        <w:t>t</w:t>
      </w:r>
      <w:r>
        <w:rPr>
          <w:rFonts w:cs="Arial" w:hAnsi="Arial" w:eastAsia="Arial" w:ascii="Arial"/>
          <w:color w:val="151515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51515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51515"/>
          <w:spacing w:val="0"/>
          <w:w w:val="132"/>
          <w:sz w:val="22"/>
          <w:szCs w:val="22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6"/>
          <w:szCs w:val="16"/>
        </w:rPr>
        <w:jc w:val="left"/>
        <w:spacing w:before="2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8.64258"/>
          <w:szCs w:val="8.64258"/>
        </w:rPr>
        <w:jc w:val="left"/>
        <w:ind w:left="4704"/>
      </w:pPr>
      <w:r>
        <w:pict>
          <v:shape type="#_x0000_t75" style="width:99.0506pt;height:4.32211pt">
            <v:imagedata o:title="" r:id="rId49"/>
          </v:shape>
        </w:pict>
      </w:r>
      <w:r>
        <w:rPr>
          <w:rFonts w:cs="Times New Roman" w:hAnsi="Times New Roman" w:eastAsia="Times New Roman" w:ascii="Times New Roman"/>
          <w:sz w:val="8.64258"/>
          <w:szCs w:val="8.64258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before="50"/>
        <w:ind w:left="4126" w:right="3432"/>
      </w:pPr>
      <w:r>
        <w:pict>
          <v:shape type="#_x0000_t75" style="position:absolute;margin-left:207.466pt;margin-top:3.9223pt;width:238.442pt;height:10.8053pt;mso-position-horizontal-relative:page;mso-position-vertical-relative:paragraph;z-index:-452">
            <v:imagedata o:title="" r:id="rId50"/>
          </v:shape>
        </w:pict>
      </w:r>
      <w:r>
        <w:pict>
          <v:shape type="#_x0000_t75" style="position:absolute;margin-left:5.76295pt;margin-top:-92.6048pt;width:3.96203pt;height:111.654pt;mso-position-horizontal-relative:page;mso-position-vertical-relative:paragraph;z-index:-441">
            <v:imagedata o:title="" r:id="rId51"/>
          </v:shape>
        </w:pic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ZA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BE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151515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5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104"/>
          <w:sz w:val="23"/>
          <w:szCs w:val="23"/>
        </w:rPr>
        <w:t>ODR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4"/>
          <w:sz w:val="23"/>
          <w:szCs w:val="23"/>
        </w:rPr>
        <w:t>GU</w:t>
      </w:r>
      <w:r>
        <w:rPr>
          <w:rFonts w:cs="Arial" w:hAnsi="Arial" w:eastAsia="Arial" w:ascii="Arial"/>
          <w:color w:val="151515"/>
          <w:spacing w:val="0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2"/>
          <w:sz w:val="23"/>
          <w:szCs w:val="23"/>
        </w:rPr>
        <w:t>Z</w:t>
      </w:r>
      <w:r>
        <w:rPr>
          <w:rFonts w:cs="Arial" w:hAnsi="Arial" w:eastAsia="Arial" w:ascii="Arial"/>
          <w:color w:val="616261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7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lineRule="exact" w:line="260"/>
        <w:ind w:left="6071" w:right="5261"/>
      </w:pPr>
      <w:r>
        <w:pict>
          <v:shape type="#_x0000_t75" style="position:absolute;margin-left:304.716pt;margin-top:1.4223pt;width:49.7054pt;height:12.246pt;mso-position-horizontal-relative:page;mso-position-vertical-relative:paragraph;z-index:-453">
            <v:imagedata o:title="" r:id="rId52"/>
          </v:shape>
        </w:pict>
      </w:r>
      <w:r>
        <w:pict>
          <v:group style="position:absolute;margin-left:340.734pt;margin-top:64.453pt;width:203.864pt;height:31.3353pt;mso-position-horizontal-relative:page;mso-position-vertical-relative:paragraph;z-index:-442" coordorigin="6815,1289" coordsize="4077,627">
            <v:shape type="#_x0000_t75" style="position:absolute;left:10157;top:1289;width:735;height:79">
              <v:imagedata o:title="" r:id="rId53"/>
            </v:shape>
            <v:shape type="#_x0000_t75" style="position:absolute;left:6815;top:1289;width:3285;height:627">
              <v:imagedata o:title="" r:id="rId54"/>
            </v:shape>
            <w10:wrap type="none"/>
          </v:group>
        </w:pict>
      </w:r>
      <w:r>
        <w:rPr>
          <w:rFonts w:cs="Arial" w:hAnsi="Arial" w:eastAsia="Arial" w:ascii="Arial"/>
          <w:color w:val="151515"/>
          <w:w w:val="97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151515"/>
          <w:w w:val="101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51515"/>
          <w:w w:val="112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151515"/>
          <w:w w:val="146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151515"/>
          <w:w w:val="98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151515"/>
          <w:w w:val="112"/>
          <w:position w:val="-1"/>
          <w:sz w:val="23"/>
          <w:szCs w:val="23"/>
        </w:rPr>
        <w:t>g</w:t>
      </w:r>
      <w:r>
        <w:rPr>
          <w:rFonts w:cs="Arial" w:hAnsi="Arial" w:eastAsia="Arial" w:ascii="Arial"/>
          <w:color w:val="151515"/>
          <w:w w:val="118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51515"/>
          <w:w w:val="119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000000"/>
          <w:w w:val="100"/>
          <w:position w:val="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  <w:sectPr>
          <w:pgMar w:header="854" w:footer="0" w:top="1840" w:bottom="0" w:left="0" w:right="140"/>
          <w:headerReference w:type="default" r:id="rId40"/>
          <w:pgSz w:w="12520" w:h="19680"/>
        </w:sectPr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1"/>
          <w:szCs w:val="21"/>
        </w:rPr>
        <w:jc w:val="center"/>
        <w:spacing w:before="34"/>
        <w:ind w:left="2164" w:right="-40"/>
      </w:pPr>
      <w:r>
        <w:pict>
          <v:shape type="#_x0000_t75" style="position:absolute;margin-left:109.496pt;margin-top:3.48247pt;width:173.249pt;height:23.7716pt;mso-position-horizontal-relative:page;mso-position-vertical-relative:paragraph;z-index:-454">
            <v:imagedata o:title="" r:id="rId55"/>
          </v:shape>
        </w:pict>
      </w:r>
      <w:r>
        <w:rPr>
          <w:rFonts w:cs="Arial" w:hAnsi="Arial" w:eastAsia="Arial" w:ascii="Arial"/>
          <w:color w:val="252525"/>
          <w:spacing w:val="0"/>
          <w:w w:val="114"/>
          <w:sz w:val="21"/>
          <w:szCs w:val="21"/>
        </w:rPr>
        <w:t>C.</w:t>
      </w:r>
      <w:r>
        <w:rPr>
          <w:rFonts w:cs="Arial" w:hAnsi="Arial" w:eastAsia="Arial" w:ascii="Arial"/>
          <w:color w:val="151515"/>
          <w:spacing w:val="0"/>
          <w:w w:val="114"/>
          <w:sz w:val="21"/>
          <w:szCs w:val="21"/>
        </w:rPr>
        <w:t>M</w:t>
      </w:r>
      <w:r>
        <w:rPr>
          <w:rFonts w:cs="Arial" w:hAnsi="Arial" w:eastAsia="Arial" w:ascii="Arial"/>
          <w:color w:val="151515"/>
          <w:spacing w:val="0"/>
          <w:w w:val="114"/>
          <w:sz w:val="21"/>
          <w:szCs w:val="21"/>
        </w:rPr>
        <w:t>A</w:t>
      </w:r>
      <w:r>
        <w:rPr>
          <w:rFonts w:cs="Arial" w:hAnsi="Arial" w:eastAsia="Arial" w:ascii="Arial"/>
          <w:color w:val="151515"/>
          <w:spacing w:val="0"/>
          <w:w w:val="114"/>
          <w:sz w:val="21"/>
          <w:szCs w:val="21"/>
        </w:rPr>
        <w:t>R</w:t>
      </w:r>
      <w:r>
        <w:rPr>
          <w:rFonts w:cs="Arial" w:hAnsi="Arial" w:eastAsia="Arial" w:ascii="Arial"/>
          <w:color w:val="151515"/>
          <w:spacing w:val="0"/>
          <w:w w:val="114"/>
          <w:sz w:val="21"/>
          <w:szCs w:val="21"/>
        </w:rPr>
        <w:t>I</w:t>
      </w:r>
      <w:r>
        <w:rPr>
          <w:rFonts w:cs="Arial" w:hAnsi="Arial" w:eastAsia="Arial" w:ascii="Arial"/>
          <w:color w:val="151515"/>
          <w:spacing w:val="0"/>
          <w:w w:val="114"/>
          <w:sz w:val="21"/>
          <w:szCs w:val="21"/>
        </w:rPr>
        <w:t>A</w:t>
      </w:r>
      <w:r>
        <w:rPr>
          <w:rFonts w:cs="Arial" w:hAnsi="Arial" w:eastAsia="Arial" w:ascii="Arial"/>
          <w:color w:val="151515"/>
          <w:spacing w:val="27"/>
          <w:w w:val="114"/>
          <w:sz w:val="21"/>
          <w:szCs w:val="21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7"/>
          <w:sz w:val="21"/>
          <w:szCs w:val="21"/>
        </w:rPr>
        <w:t>S</w:t>
      </w:r>
      <w:r>
        <w:rPr>
          <w:rFonts w:cs="Arial" w:hAnsi="Arial" w:eastAsia="Arial" w:ascii="Arial"/>
          <w:color w:val="151515"/>
          <w:spacing w:val="0"/>
          <w:w w:val="118"/>
          <w:sz w:val="21"/>
          <w:szCs w:val="21"/>
        </w:rPr>
        <w:t>E</w:t>
      </w:r>
      <w:r>
        <w:rPr>
          <w:rFonts w:cs="Arial" w:hAnsi="Arial" w:eastAsia="Arial" w:ascii="Arial"/>
          <w:color w:val="151515"/>
          <w:spacing w:val="0"/>
          <w:w w:val="114"/>
          <w:sz w:val="21"/>
          <w:szCs w:val="21"/>
        </w:rPr>
        <w:t>RR</w:t>
      </w:r>
      <w:r>
        <w:rPr>
          <w:rFonts w:cs="Arial" w:hAnsi="Arial" w:eastAsia="Arial" w:ascii="Arial"/>
          <w:color w:val="151515"/>
          <w:spacing w:val="0"/>
          <w:w w:val="123"/>
          <w:sz w:val="21"/>
          <w:szCs w:val="21"/>
        </w:rPr>
        <w:t>A</w:t>
      </w:r>
      <w:r>
        <w:rPr>
          <w:rFonts w:cs="Arial" w:hAnsi="Arial" w:eastAsia="Arial" w:ascii="Arial"/>
          <w:color w:val="151515"/>
          <w:spacing w:val="0"/>
          <w:w w:val="109"/>
          <w:sz w:val="21"/>
          <w:szCs w:val="21"/>
        </w:rPr>
        <w:t>N</w:t>
      </w:r>
      <w:r>
        <w:rPr>
          <w:rFonts w:cs="Arial" w:hAnsi="Arial" w:eastAsia="Arial" w:ascii="Arial"/>
          <w:color w:val="151515"/>
          <w:spacing w:val="0"/>
          <w:w w:val="119"/>
          <w:sz w:val="21"/>
          <w:szCs w:val="21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before="2"/>
        <w:ind w:left="3449" w:right="1252"/>
      </w:pPr>
      <w:r>
        <w:rPr>
          <w:rFonts w:cs="Arial" w:hAnsi="Arial" w:eastAsia="Arial" w:ascii="Arial"/>
          <w:color w:val="151515"/>
          <w:w w:val="95"/>
          <w:sz w:val="23"/>
          <w:szCs w:val="23"/>
        </w:rPr>
        <w:t>R</w:t>
      </w:r>
      <w:r>
        <w:rPr>
          <w:rFonts w:cs="Arial" w:hAnsi="Arial" w:eastAsia="Arial" w:ascii="Arial"/>
          <w:color w:val="151515"/>
          <w:w w:val="104"/>
          <w:sz w:val="23"/>
          <w:szCs w:val="23"/>
        </w:rPr>
        <w:t>O</w:t>
      </w:r>
      <w:r>
        <w:rPr>
          <w:rFonts w:cs="Arial" w:hAnsi="Arial" w:eastAsia="Arial" w:ascii="Arial"/>
          <w:color w:val="151515"/>
          <w:w w:val="112"/>
          <w:sz w:val="23"/>
          <w:szCs w:val="23"/>
        </w:rPr>
        <w:t>JA</w:t>
      </w:r>
      <w:r>
        <w:rPr>
          <w:rFonts w:cs="Arial" w:hAnsi="Arial" w:eastAsia="Arial" w:ascii="Arial"/>
          <w:color w:val="151515"/>
          <w:w w:val="103"/>
          <w:sz w:val="23"/>
          <w:szCs w:val="23"/>
        </w:rPr>
        <w:t>S</w:t>
      </w:r>
      <w:r>
        <w:rPr>
          <w:rFonts w:cs="Arial" w:hAnsi="Arial" w:eastAsia="Arial" w:ascii="Arial"/>
          <w:color w:val="252525"/>
          <w:w w:val="101"/>
          <w:sz w:val="23"/>
          <w:szCs w:val="23"/>
        </w:rPr>
        <w:t>.</w:t>
      </w:r>
      <w:r>
        <w:rPr>
          <w:rFonts w:cs="Arial" w:hAnsi="Arial" w:eastAsia="Arial" w:ascii="Arial"/>
          <w:color w:val="00000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9" w:lineRule="atLeast" w:line="280"/>
        <w:ind w:left="929" w:right="2250" w:hanging="929"/>
        <w:sectPr>
          <w:type w:val="continuous"/>
          <w:pgSz w:w="12520" w:h="19680"/>
          <w:pgMar w:top="2600" w:bottom="280" w:left="0" w:right="140"/>
          <w:cols w:num="2" w:equalWidth="off">
            <w:col w:w="5648" w:space="1188"/>
            <w:col w:w="5544"/>
          </w:cols>
        </w:sectPr>
      </w:pPr>
      <w:r>
        <w:br w:type="column"/>
      </w:r>
      <w:r>
        <w:rPr>
          <w:rFonts w:cs="Arial" w:hAnsi="Arial" w:eastAsia="Arial" w:ascii="Arial"/>
          <w:color w:val="25252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4C4C4C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5151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51515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252525"/>
          <w:spacing w:val="0"/>
          <w:w w:val="111"/>
          <w:sz w:val="22"/>
          <w:szCs w:val="22"/>
        </w:rPr>
        <w:t>R</w:t>
      </w:r>
      <w:r>
        <w:rPr>
          <w:rFonts w:cs="Arial" w:hAnsi="Arial" w:eastAsia="Arial" w:ascii="Arial"/>
          <w:color w:val="151515"/>
          <w:spacing w:val="0"/>
          <w:w w:val="111"/>
          <w:sz w:val="22"/>
          <w:szCs w:val="22"/>
        </w:rPr>
        <w:t>I</w:t>
      </w:r>
      <w:r>
        <w:rPr>
          <w:rFonts w:cs="Arial" w:hAnsi="Arial" w:eastAsia="Arial" w:ascii="Arial"/>
          <w:color w:val="15151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51515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5151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51515"/>
          <w:spacing w:val="17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52525"/>
          <w:spacing w:val="0"/>
          <w:w w:val="99"/>
          <w:sz w:val="22"/>
          <w:szCs w:val="22"/>
        </w:rPr>
        <w:t>C</w:t>
      </w:r>
      <w:r>
        <w:rPr>
          <w:rFonts w:cs="Arial" w:hAnsi="Arial" w:eastAsia="Arial" w:ascii="Arial"/>
          <w:color w:val="151515"/>
          <w:spacing w:val="0"/>
          <w:w w:val="113"/>
          <w:sz w:val="22"/>
          <w:szCs w:val="22"/>
        </w:rPr>
        <w:t>O</w:t>
      </w:r>
      <w:r>
        <w:rPr>
          <w:rFonts w:cs="Arial" w:hAnsi="Arial" w:eastAsia="Arial" w:ascii="Arial"/>
          <w:color w:val="151515"/>
          <w:spacing w:val="0"/>
          <w:w w:val="103"/>
          <w:sz w:val="22"/>
          <w:szCs w:val="22"/>
        </w:rPr>
        <w:t>V</w:t>
      </w:r>
      <w:r>
        <w:rPr>
          <w:rFonts w:cs="Arial" w:hAnsi="Arial" w:eastAsia="Arial" w:ascii="Arial"/>
          <w:color w:val="151515"/>
          <w:spacing w:val="0"/>
          <w:w w:val="122"/>
          <w:sz w:val="22"/>
          <w:szCs w:val="22"/>
        </w:rPr>
        <w:t>A</w:t>
      </w:r>
      <w:r>
        <w:rPr>
          <w:rFonts w:cs="Arial" w:hAnsi="Arial" w:eastAsia="Arial" w:ascii="Arial"/>
          <w:color w:val="151515"/>
          <w:spacing w:val="0"/>
          <w:w w:val="113"/>
          <w:sz w:val="22"/>
          <w:szCs w:val="22"/>
        </w:rPr>
        <w:t>R</w:t>
      </w:r>
      <w:r>
        <w:rPr>
          <w:rFonts w:cs="Arial" w:hAnsi="Arial" w:eastAsia="Arial" w:ascii="Arial"/>
          <w:color w:val="252525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151515"/>
          <w:spacing w:val="0"/>
          <w:w w:val="99"/>
          <w:sz w:val="22"/>
          <w:szCs w:val="22"/>
        </w:rPr>
        <w:t>U</w:t>
      </w:r>
      <w:r>
        <w:rPr>
          <w:rFonts w:cs="Arial" w:hAnsi="Arial" w:eastAsia="Arial" w:ascii="Arial"/>
          <w:color w:val="151515"/>
          <w:spacing w:val="0"/>
          <w:w w:val="127"/>
          <w:sz w:val="22"/>
          <w:szCs w:val="22"/>
        </w:rPr>
        <w:t>B</w:t>
      </w:r>
      <w:r>
        <w:rPr>
          <w:rFonts w:cs="Arial" w:hAnsi="Arial" w:eastAsia="Arial" w:ascii="Arial"/>
          <w:color w:val="151515"/>
          <w:spacing w:val="0"/>
          <w:w w:val="94"/>
          <w:sz w:val="22"/>
          <w:szCs w:val="22"/>
        </w:rPr>
        <w:t>I</w:t>
      </w:r>
      <w:r>
        <w:rPr>
          <w:rFonts w:cs="Arial" w:hAnsi="Arial" w:eastAsia="Arial" w:ascii="Arial"/>
          <w:color w:val="151515"/>
          <w:spacing w:val="0"/>
          <w:w w:val="127"/>
          <w:sz w:val="22"/>
          <w:szCs w:val="22"/>
        </w:rPr>
        <w:t>A</w:t>
      </w:r>
      <w:r>
        <w:rPr>
          <w:rFonts w:cs="Arial" w:hAnsi="Arial" w:eastAsia="Arial" w:ascii="Arial"/>
          <w:color w:val="151515"/>
          <w:spacing w:val="0"/>
          <w:w w:val="103"/>
          <w:sz w:val="22"/>
          <w:szCs w:val="22"/>
        </w:rPr>
        <w:t>S</w:t>
      </w:r>
      <w:r>
        <w:rPr>
          <w:rFonts w:cs="Arial" w:hAnsi="Arial" w:eastAsia="Arial" w:ascii="Arial"/>
          <w:color w:val="151515"/>
          <w:spacing w:val="0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151515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151515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52525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252525"/>
          <w:spacing w:val="0"/>
          <w:w w:val="103"/>
          <w:sz w:val="22"/>
          <w:szCs w:val="22"/>
        </w:rPr>
        <w:t>E</w:t>
      </w:r>
      <w:r>
        <w:rPr>
          <w:rFonts w:cs="Arial" w:hAnsi="Arial" w:eastAsia="Arial" w:ascii="Arial"/>
          <w:color w:val="151515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151515"/>
          <w:spacing w:val="0"/>
          <w:w w:val="109"/>
          <w:sz w:val="22"/>
          <w:szCs w:val="22"/>
        </w:rPr>
        <w:t>O</w:t>
      </w:r>
      <w:r>
        <w:rPr>
          <w:rFonts w:cs="Arial" w:hAnsi="Arial" w:eastAsia="Arial" w:ascii="Arial"/>
          <w:color w:val="151515"/>
          <w:spacing w:val="0"/>
          <w:w w:val="106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3"/>
          <w:szCs w:val="13"/>
        </w:rPr>
        <w:jc w:val="left"/>
        <w:spacing w:before="5" w:lineRule="exact" w:line="120"/>
      </w:pPr>
      <w:r>
        <w:pict>
          <v:shape type="#_x0000_t75" style="position:absolute;margin-left:88.2451pt;margin-top:69.1537pt;width:94.3682pt;height:89.3236pt;mso-position-horizontal-relative:page;mso-position-vertical-relative:page;z-index:-443">
            <v:imagedata o:title="" r:id="rId56"/>
          </v:shape>
        </w:pict>
      </w:r>
      <w:r>
        <w:pict>
          <v:shape type="#_x0000_t75" style="position:absolute;margin-left:204.945pt;margin-top:42.5007pt;width:244.565pt;height:43.5813pt;mso-position-horizontal-relative:page;mso-position-vertical-relative:page;z-index:-444">
            <v:imagedata o:title="" r:id="rId57"/>
          </v:shape>
        </w:pict>
      </w: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spacing w:before="35" w:lineRule="auto" w:line="243"/>
        <w:ind w:left="1779" w:right="1005" w:firstLine="7"/>
      </w:pPr>
      <w:r>
        <w:pict>
          <v:shape type="#_x0000_t75" style="position:absolute;margin-left:87.8849pt;margin-top:2.95466pt;width:479.765pt;height:34.5769pt;mso-position-horizontal-relative:page;mso-position-vertical-relative:paragraph;z-index:-455">
            <v:imagedata o:title="" r:id="rId58"/>
          </v:shape>
        </w:pic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52525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39393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52525"/>
          <w:spacing w:val="4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h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52525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52525"/>
          <w:spacing w:val="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fir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757575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757575"/>
          <w:spacing w:val="4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fo</w:t>
      </w:r>
      <w:r>
        <w:rPr>
          <w:rFonts w:cs="Arial" w:hAnsi="Arial" w:eastAsia="Arial" w:ascii="Arial"/>
          <w:color w:val="151515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52525"/>
          <w:spacing w:val="4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1"/>
          <w:szCs w:val="21"/>
        </w:rPr>
        <w:t>rt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C4C4C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61"/>
          <w:sz w:val="21"/>
          <w:szCs w:val="21"/>
        </w:rPr>
        <w:t>i</w:t>
      </w:r>
      <w:r>
        <w:rPr>
          <w:rFonts w:cs="Arial" w:hAnsi="Arial" w:eastAsia="Arial" w:ascii="Arial"/>
          <w:color w:val="151515"/>
          <w:spacing w:val="0"/>
          <w:w w:val="111"/>
          <w:sz w:val="21"/>
          <w:szCs w:val="21"/>
        </w:rPr>
        <w:t>n</w:t>
      </w:r>
      <w:r>
        <w:rPr>
          <w:rFonts w:cs="Arial" w:hAnsi="Arial" w:eastAsia="Arial" w:ascii="Arial"/>
          <w:color w:val="252525"/>
          <w:spacing w:val="0"/>
          <w:w w:val="99"/>
          <w:sz w:val="21"/>
          <w:szCs w:val="21"/>
        </w:rPr>
        <w:t>t</w:t>
      </w:r>
      <w:r>
        <w:rPr>
          <w:rFonts w:cs="Arial" w:hAnsi="Arial" w:eastAsia="Arial" w:ascii="Arial"/>
          <w:color w:val="393937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252525"/>
          <w:spacing w:val="0"/>
          <w:w w:val="98"/>
          <w:sz w:val="21"/>
          <w:szCs w:val="21"/>
        </w:rPr>
        <w:t>g</w:t>
      </w:r>
      <w:r>
        <w:rPr>
          <w:rFonts w:cs="Arial" w:hAnsi="Arial" w:eastAsia="Arial" w:ascii="Arial"/>
          <w:color w:val="252525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52525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151515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151515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39393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52525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93937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51515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52525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51515"/>
          <w:spacing w:val="0"/>
          <w:w w:val="99"/>
          <w:sz w:val="19"/>
          <w:szCs w:val="19"/>
        </w:rPr>
        <w:t>T</w:t>
      </w:r>
      <w:r>
        <w:rPr>
          <w:rFonts w:cs="Arial" w:hAnsi="Arial" w:eastAsia="Arial" w:ascii="Arial"/>
          <w:color w:val="151515"/>
          <w:spacing w:val="0"/>
          <w:w w:val="102"/>
          <w:sz w:val="19"/>
          <w:szCs w:val="19"/>
        </w:rPr>
        <w:t>S</w:t>
      </w:r>
      <w:r>
        <w:rPr>
          <w:rFonts w:cs="Arial" w:hAnsi="Arial" w:eastAsia="Arial" w:ascii="Arial"/>
          <w:color w:val="151515"/>
          <w:spacing w:val="0"/>
          <w:w w:val="109"/>
          <w:sz w:val="19"/>
          <w:szCs w:val="19"/>
        </w:rPr>
        <w:t>/</w:t>
      </w:r>
      <w:r>
        <w:rPr>
          <w:rFonts w:cs="Arial" w:hAnsi="Arial" w:eastAsia="Arial" w:ascii="Arial"/>
          <w:color w:val="151515"/>
          <w:spacing w:val="0"/>
          <w:w w:val="102"/>
          <w:sz w:val="19"/>
          <w:szCs w:val="19"/>
        </w:rPr>
        <w:t>00</w:t>
      </w:r>
      <w:r>
        <w:rPr>
          <w:rFonts w:cs="Arial" w:hAnsi="Arial" w:eastAsia="Arial" w:ascii="Arial"/>
          <w:color w:val="151515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151515"/>
          <w:spacing w:val="0"/>
          <w:w w:val="150"/>
          <w:sz w:val="19"/>
          <w:szCs w:val="19"/>
        </w:rPr>
        <w:t>/</w:t>
      </w:r>
      <w:r>
        <w:rPr>
          <w:rFonts w:cs="Arial" w:hAnsi="Arial" w:eastAsia="Arial" w:ascii="Arial"/>
          <w:color w:val="151515"/>
          <w:spacing w:val="0"/>
          <w:w w:val="102"/>
          <w:sz w:val="19"/>
          <w:szCs w:val="19"/>
        </w:rPr>
        <w:t>20</w:t>
      </w:r>
      <w:r>
        <w:rPr>
          <w:rFonts w:cs="Arial" w:hAnsi="Arial" w:eastAsia="Arial" w:ascii="Arial"/>
          <w:color w:val="151515"/>
          <w:spacing w:val="0"/>
          <w:w w:val="109"/>
          <w:sz w:val="19"/>
          <w:szCs w:val="19"/>
        </w:rPr>
        <w:t>2</w:t>
      </w:r>
      <w:r>
        <w:rPr>
          <w:rFonts w:cs="Arial" w:hAnsi="Arial" w:eastAsia="Arial" w:ascii="Arial"/>
          <w:color w:val="151515"/>
          <w:spacing w:val="0"/>
          <w:w w:val="102"/>
          <w:sz w:val="19"/>
          <w:szCs w:val="19"/>
        </w:rPr>
        <w:t>5</w:t>
      </w:r>
      <w:r>
        <w:rPr>
          <w:rFonts w:cs="Arial" w:hAnsi="Arial" w:eastAsia="Arial" w:ascii="Arial"/>
          <w:color w:val="757575"/>
          <w:spacing w:val="0"/>
          <w:w w:val="95"/>
          <w:sz w:val="19"/>
          <w:szCs w:val="19"/>
        </w:rPr>
        <w:t>,</w:t>
      </w:r>
      <w:r>
        <w:rPr>
          <w:rFonts w:cs="Arial" w:hAnsi="Arial" w:eastAsia="Arial" w:ascii="Arial"/>
          <w:color w:val="757575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57575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52525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98"/>
          <w:sz w:val="21"/>
          <w:szCs w:val="21"/>
        </w:rPr>
        <w:t>fo</w:t>
      </w:r>
      <w:r>
        <w:rPr>
          <w:rFonts w:cs="Arial" w:hAnsi="Arial" w:eastAsia="Arial" w:ascii="Arial"/>
          <w:color w:val="252525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52525"/>
          <w:spacing w:val="0"/>
          <w:w w:val="94"/>
          <w:sz w:val="21"/>
          <w:szCs w:val="21"/>
        </w:rPr>
        <w:t>m</w:t>
      </w:r>
      <w:r>
        <w:rPr>
          <w:rFonts w:cs="Arial" w:hAnsi="Arial" w:eastAsia="Arial" w:ascii="Arial"/>
          <w:color w:val="252525"/>
          <w:spacing w:val="0"/>
          <w:w w:val="111"/>
          <w:sz w:val="21"/>
          <w:szCs w:val="21"/>
        </w:rPr>
        <w:t>a</w:t>
      </w:r>
      <w:r>
        <w:rPr>
          <w:rFonts w:cs="Arial" w:hAnsi="Arial" w:eastAsia="Arial" w:ascii="Arial"/>
          <w:color w:val="252525"/>
          <w:spacing w:val="0"/>
          <w:w w:val="108"/>
          <w:sz w:val="21"/>
          <w:szCs w:val="21"/>
        </w:rPr>
        <w:t>l</w:t>
      </w:r>
      <w:r>
        <w:rPr>
          <w:rFonts w:cs="Arial" w:hAnsi="Arial" w:eastAsia="Arial" w:ascii="Arial"/>
          <w:color w:val="151515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393937"/>
          <w:spacing w:val="0"/>
          <w:w w:val="109"/>
          <w:sz w:val="21"/>
          <w:szCs w:val="21"/>
        </w:rPr>
        <w:t>z</w:t>
      </w:r>
      <w:r>
        <w:rPr>
          <w:rFonts w:cs="Arial" w:hAnsi="Arial" w:eastAsia="Arial" w:ascii="Arial"/>
          <w:color w:val="252525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252525"/>
          <w:spacing w:val="0"/>
          <w:w w:val="116"/>
          <w:sz w:val="21"/>
          <w:szCs w:val="21"/>
        </w:rPr>
        <w:t>c</w:t>
      </w:r>
      <w:r>
        <w:rPr>
          <w:rFonts w:cs="Arial" w:hAnsi="Arial" w:eastAsia="Arial" w:ascii="Arial"/>
          <w:color w:val="393937"/>
          <w:spacing w:val="0"/>
          <w:w w:val="77"/>
          <w:sz w:val="21"/>
          <w:szCs w:val="21"/>
        </w:rPr>
        <w:t>i</w:t>
      </w:r>
      <w:r>
        <w:rPr>
          <w:rFonts w:cs="Arial" w:hAnsi="Arial" w:eastAsia="Arial" w:ascii="Arial"/>
          <w:color w:val="252525"/>
          <w:spacing w:val="0"/>
          <w:w w:val="111"/>
          <w:sz w:val="21"/>
          <w:szCs w:val="21"/>
        </w:rPr>
        <w:t>ó</w:t>
      </w:r>
      <w:r>
        <w:rPr>
          <w:rFonts w:cs="Arial" w:hAnsi="Arial" w:eastAsia="Arial" w:ascii="Arial"/>
          <w:color w:val="151515"/>
          <w:spacing w:val="0"/>
          <w:w w:val="104"/>
          <w:sz w:val="21"/>
          <w:szCs w:val="21"/>
        </w:rPr>
        <w:t>n</w:t>
      </w:r>
      <w:r>
        <w:rPr>
          <w:rFonts w:cs="Arial" w:hAnsi="Arial" w:eastAsia="Arial" w:ascii="Arial"/>
          <w:color w:val="151515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52525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51515"/>
          <w:spacing w:val="0"/>
          <w:w w:val="61"/>
          <w:sz w:val="21"/>
          <w:szCs w:val="21"/>
        </w:rPr>
        <w:t>I</w:t>
      </w:r>
      <w:r>
        <w:rPr>
          <w:rFonts w:cs="Arial" w:hAnsi="Arial" w:eastAsia="Arial" w:ascii="Arial"/>
          <w:color w:val="252525"/>
          <w:spacing w:val="0"/>
          <w:w w:val="111"/>
          <w:sz w:val="21"/>
          <w:szCs w:val="21"/>
        </w:rPr>
        <w:t>n</w:t>
      </w:r>
      <w:r>
        <w:rPr>
          <w:rFonts w:cs="Arial" w:hAnsi="Arial" w:eastAsia="Arial" w:ascii="Arial"/>
          <w:color w:val="151515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252525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252525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52525"/>
          <w:spacing w:val="0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252525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39393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93937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51515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252525"/>
          <w:spacing w:val="0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252525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252525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51515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52525"/>
          <w:spacing w:val="4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52525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103"/>
          <w:sz w:val="21"/>
          <w:szCs w:val="21"/>
        </w:rPr>
        <w:t>A</w:t>
      </w:r>
      <w:r>
        <w:rPr>
          <w:rFonts w:cs="Arial" w:hAnsi="Arial" w:eastAsia="Arial" w:ascii="Arial"/>
          <w:color w:val="252525"/>
          <w:spacing w:val="0"/>
          <w:w w:val="98"/>
          <w:sz w:val="21"/>
          <w:szCs w:val="21"/>
        </w:rPr>
        <w:t>ud</w:t>
      </w:r>
      <w:r>
        <w:rPr>
          <w:rFonts w:cs="Arial" w:hAnsi="Arial" w:eastAsia="Arial" w:ascii="Arial"/>
          <w:color w:val="393937"/>
          <w:spacing w:val="0"/>
          <w:w w:val="123"/>
          <w:sz w:val="21"/>
          <w:szCs w:val="21"/>
        </w:rPr>
        <w:t>i</w:t>
      </w:r>
      <w:r>
        <w:rPr>
          <w:rFonts w:cs="Arial" w:hAnsi="Arial" w:eastAsia="Arial" w:ascii="Arial"/>
          <w:color w:val="252525"/>
          <w:spacing w:val="0"/>
          <w:w w:val="111"/>
          <w:sz w:val="21"/>
          <w:szCs w:val="21"/>
        </w:rPr>
        <w:t>t</w:t>
      </w:r>
      <w:r>
        <w:rPr>
          <w:rFonts w:cs="Arial" w:hAnsi="Arial" w:eastAsia="Arial" w:ascii="Arial"/>
          <w:color w:val="252525"/>
          <w:spacing w:val="0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151515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252525"/>
          <w:spacing w:val="0"/>
          <w:w w:val="77"/>
          <w:sz w:val="21"/>
          <w:szCs w:val="21"/>
        </w:rPr>
        <w:t>i</w:t>
      </w:r>
      <w:r>
        <w:rPr>
          <w:rFonts w:cs="Arial" w:hAnsi="Arial" w:eastAsia="Arial" w:ascii="Arial"/>
          <w:color w:val="252525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252525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ú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ro</w:t>
      </w:r>
      <w:r>
        <w:rPr>
          <w:rFonts w:cs="Arial" w:hAnsi="Arial" w:eastAsia="Arial" w:ascii="Arial"/>
          <w:color w:val="252525"/>
          <w:spacing w:val="3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51515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151515"/>
          <w:spacing w:val="0"/>
          <w:w w:val="113"/>
          <w:sz w:val="19"/>
          <w:szCs w:val="19"/>
        </w:rPr>
        <w:t>A</w:t>
      </w:r>
      <w:r>
        <w:rPr>
          <w:rFonts w:cs="Arial" w:hAnsi="Arial" w:eastAsia="Arial" w:ascii="Arial"/>
          <w:color w:val="151515"/>
          <w:spacing w:val="0"/>
          <w:w w:val="99"/>
          <w:sz w:val="19"/>
          <w:szCs w:val="19"/>
        </w:rPr>
        <w:t>F</w:t>
      </w:r>
      <w:r>
        <w:rPr>
          <w:rFonts w:cs="Arial" w:hAnsi="Arial" w:eastAsia="Arial" w:ascii="Arial"/>
          <w:color w:val="151515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151515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151515"/>
          <w:spacing w:val="0"/>
          <w:w w:val="99"/>
          <w:sz w:val="19"/>
          <w:szCs w:val="19"/>
        </w:rPr>
        <w:t>N</w:t>
      </w:r>
      <w:r>
        <w:rPr>
          <w:rFonts w:cs="Arial" w:hAnsi="Arial" w:eastAsia="Arial" w:ascii="Arial"/>
          <w:color w:val="151515"/>
          <w:spacing w:val="0"/>
          <w:w w:val="118"/>
          <w:sz w:val="19"/>
          <w:szCs w:val="19"/>
        </w:rPr>
        <w:t>T</w:t>
      </w:r>
      <w:r>
        <w:rPr>
          <w:rFonts w:cs="Arial" w:hAnsi="Arial" w:eastAsia="Arial" w:ascii="Arial"/>
          <w:color w:val="151515"/>
          <w:spacing w:val="0"/>
          <w:w w:val="102"/>
          <w:sz w:val="19"/>
          <w:szCs w:val="19"/>
        </w:rPr>
        <w:t>-00</w:t>
      </w:r>
      <w:r>
        <w:rPr>
          <w:rFonts w:cs="Arial" w:hAnsi="Arial" w:eastAsia="Arial" w:ascii="Arial"/>
          <w:color w:val="151515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252525"/>
          <w:spacing w:val="0"/>
          <w:w w:val="164"/>
          <w:sz w:val="19"/>
          <w:szCs w:val="19"/>
        </w:rPr>
        <w:t>/</w:t>
      </w:r>
      <w:r>
        <w:rPr>
          <w:rFonts w:cs="Arial" w:hAnsi="Arial" w:eastAsia="Arial" w:ascii="Arial"/>
          <w:color w:val="151515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151515"/>
          <w:spacing w:val="0"/>
          <w:w w:val="102"/>
          <w:sz w:val="19"/>
          <w:szCs w:val="19"/>
        </w:rPr>
        <w:t>0</w:t>
      </w:r>
      <w:r>
        <w:rPr>
          <w:rFonts w:cs="Arial" w:hAnsi="Arial" w:eastAsia="Arial" w:ascii="Arial"/>
          <w:color w:val="252525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151515"/>
          <w:spacing w:val="0"/>
          <w:w w:val="109"/>
          <w:sz w:val="19"/>
          <w:szCs w:val="19"/>
        </w:rPr>
        <w:t>5</w:t>
      </w:r>
      <w:r>
        <w:rPr>
          <w:rFonts w:cs="Arial" w:hAnsi="Arial" w:eastAsia="Arial" w:ascii="Arial"/>
          <w:color w:val="616261"/>
          <w:spacing w:val="0"/>
          <w:w w:val="95"/>
          <w:sz w:val="19"/>
          <w:szCs w:val="19"/>
        </w:rPr>
        <w:t>,</w:t>
      </w:r>
      <w:r>
        <w:rPr>
          <w:rFonts w:cs="Arial" w:hAnsi="Arial" w:eastAsia="Arial" w:ascii="Arial"/>
          <w:color w:val="616261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16261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39393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93937"/>
          <w:spacing w:val="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93937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52525"/>
          <w:spacing w:val="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39393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93937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19"/>
          <w:szCs w:val="19"/>
        </w:rPr>
        <w:t>0</w:t>
      </w:r>
      <w:r>
        <w:rPr>
          <w:rFonts w:cs="Arial" w:hAnsi="Arial" w:eastAsia="Arial" w:ascii="Arial"/>
          <w:color w:val="252525"/>
          <w:spacing w:val="0"/>
          <w:w w:val="100"/>
          <w:sz w:val="19"/>
          <w:szCs w:val="19"/>
        </w:rPr>
        <w:t>4</w:t>
      </w:r>
      <w:r>
        <w:rPr>
          <w:rFonts w:cs="Arial" w:hAnsi="Arial" w:eastAsia="Arial" w:ascii="Arial"/>
          <w:color w:val="252525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52525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fo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52525"/>
          <w:spacing w:val="3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93937"/>
          <w:spacing w:val="0"/>
          <w:w w:val="100"/>
          <w:sz w:val="21"/>
          <w:szCs w:val="21"/>
        </w:rPr>
        <w:t>ú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393937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51515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757575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Courier New" w:hAnsi="Courier New" w:eastAsia="Courier New" w:ascii="Courier New"/>
          <w:sz w:val="27"/>
          <w:szCs w:val="27"/>
        </w:rPr>
        <w:jc w:val="left"/>
        <w:spacing w:lineRule="exact" w:line="300"/>
        <w:ind w:left="1772"/>
      </w:pPr>
      <w:r>
        <w:rPr>
          <w:rFonts w:cs="Courier New" w:hAnsi="Courier New" w:eastAsia="Courier New" w:ascii="Courier New"/>
          <w:color w:val="616261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16261"/>
          <w:w w:val="48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8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88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68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C4C4C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48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93937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44"/>
          <w:position w:val="2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4C4C4C"/>
          <w:w w:val="93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252525"/>
          <w:w w:val="40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93937"/>
          <w:w w:val="48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44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C4C4C"/>
          <w:w w:val="93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93937"/>
          <w:w w:val="40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48"/>
          <w:position w:val="2"/>
          <w:sz w:val="27"/>
          <w:szCs w:val="27"/>
        </w:rPr>
        <w:t>---</w:t>
      </w:r>
      <w:r>
        <w:rPr>
          <w:rFonts w:cs="Malgun Gothic" w:hAnsi="Malgun Gothic" w:eastAsia="Malgun Gothic" w:ascii="Malgun Gothic"/>
          <w:color w:val="4C4C4C"/>
          <w:w w:val="104"/>
          <w:position w:val="2"/>
          <w:sz w:val="27"/>
          <w:szCs w:val="27"/>
        </w:rPr>
        <w:t>�</w:t>
      </w:r>
      <w:r>
        <w:rPr>
          <w:rFonts w:cs="Courier New" w:hAnsi="Courier New" w:eastAsia="Courier New" w:ascii="Courier New"/>
          <w:color w:val="4C4C4C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93937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53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8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45"/>
          <w:position w:val="2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4C4C4C"/>
          <w:w w:val="44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C4C4C"/>
          <w:w w:val="48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88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C4C4C"/>
          <w:w w:val="48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44"/>
          <w:position w:val="2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616261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93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44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C4C4C"/>
          <w:w w:val="48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88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48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88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C4C4C"/>
          <w:w w:val="40"/>
          <w:position w:val="2"/>
          <w:sz w:val="27"/>
          <w:szCs w:val="27"/>
        </w:rPr>
        <w:t>-</w:t>
      </w:r>
      <w:r>
        <w:rPr>
          <w:rFonts w:cs="Malgun Gothic" w:hAnsi="Malgun Gothic" w:eastAsia="Malgun Gothic" w:ascii="Malgun Gothic"/>
          <w:color w:val="616261"/>
          <w:w w:val="114"/>
          <w:position w:val="2"/>
          <w:sz w:val="27"/>
          <w:szCs w:val="27"/>
        </w:rPr>
        <w:t>�</w:t>
      </w:r>
      <w:r>
        <w:rPr>
          <w:rFonts w:cs="Courier New" w:hAnsi="Courier New" w:eastAsia="Courier New" w:ascii="Courier New"/>
          <w:color w:val="4C4C4C"/>
          <w:w w:val="40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16261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93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16261"/>
          <w:w w:val="40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48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16261"/>
          <w:w w:val="88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393937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93937"/>
          <w:w w:val="48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16261"/>
          <w:w w:val="88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88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C4C4C"/>
          <w:w w:val="93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16261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57575"/>
          <w:w w:val="48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16261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93937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44"/>
          <w:position w:val="2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757575"/>
          <w:w w:val="48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44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393937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48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C4C4C"/>
          <w:w w:val="40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252525"/>
          <w:w w:val="80"/>
          <w:position w:val="2"/>
          <w:sz w:val="27"/>
          <w:szCs w:val="27"/>
        </w:rPr>
        <w:t>F</w:t>
      </w:r>
      <w:r>
        <w:rPr>
          <w:rFonts w:cs="Courier New" w:hAnsi="Courier New" w:eastAsia="Courier New" w:ascii="Courier New"/>
          <w:color w:val="151515"/>
          <w:w w:val="35"/>
          <w:position w:val="2"/>
          <w:sz w:val="27"/>
          <w:szCs w:val="27"/>
        </w:rPr>
        <w:t>l</w:t>
      </w:r>
      <w:r>
        <w:rPr>
          <w:rFonts w:cs="Courier New" w:hAnsi="Courier New" w:eastAsia="Courier New" w:ascii="Courier New"/>
          <w:color w:val="151515"/>
          <w:w w:val="20"/>
          <w:position w:val="2"/>
          <w:sz w:val="27"/>
          <w:szCs w:val="27"/>
        </w:rPr>
        <w:t>l'lil</w:t>
      </w:r>
      <w:r>
        <w:rPr>
          <w:rFonts w:cs="Courier New" w:hAnsi="Courier New" w:eastAsia="Courier New" w:ascii="Courier New"/>
          <w:color w:val="151515"/>
          <w:spacing w:val="-90"/>
          <w:w w:val="100"/>
          <w:position w:val="2"/>
          <w:sz w:val="27"/>
          <w:szCs w:val="27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position w:val="2"/>
          <w:sz w:val="21"/>
          <w:szCs w:val="21"/>
        </w:rPr>
        <w:t>[)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position w:val="2"/>
          <w:sz w:val="21"/>
          <w:szCs w:val="21"/>
        </w:rPr>
        <w:t>l: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position w:val="2"/>
          <w:sz w:val="21"/>
          <w:szCs w:val="21"/>
        </w:rPr>
        <w:t>l.</w:t>
      </w:r>
      <w:r>
        <w:rPr>
          <w:rFonts w:cs="Times New Roman" w:hAnsi="Times New Roman" w:eastAsia="Times New Roman" w:ascii="Times New Roman"/>
          <w:color w:val="151515"/>
          <w:spacing w:val="-1"/>
          <w:w w:val="115"/>
          <w:position w:val="2"/>
          <w:sz w:val="21"/>
          <w:szCs w:val="21"/>
        </w:rPr>
        <w:t> </w:t>
      </w:r>
      <w:r>
        <w:rPr>
          <w:rFonts w:cs="Courier New" w:hAnsi="Courier New" w:eastAsia="Courier New" w:ascii="Courier New"/>
          <w:color w:val="151515"/>
          <w:spacing w:val="0"/>
          <w:w w:val="88"/>
          <w:position w:val="2"/>
          <w:sz w:val="27"/>
          <w:szCs w:val="27"/>
        </w:rPr>
        <w:t>A</w:t>
      </w:r>
      <w:r>
        <w:rPr>
          <w:rFonts w:cs="Courier New" w:hAnsi="Courier New" w:eastAsia="Courier New" w:ascii="Courier New"/>
          <w:color w:val="151515"/>
          <w:spacing w:val="0"/>
          <w:w w:val="93"/>
          <w:position w:val="2"/>
          <w:sz w:val="27"/>
          <w:szCs w:val="27"/>
        </w:rPr>
        <w:t>C</w:t>
      </w:r>
      <w:r>
        <w:rPr>
          <w:rFonts w:cs="Courier New" w:hAnsi="Courier New" w:eastAsia="Courier New" w:ascii="Courier New"/>
          <w:color w:val="151515"/>
          <w:spacing w:val="0"/>
          <w:w w:val="44"/>
          <w:position w:val="2"/>
          <w:sz w:val="27"/>
          <w:szCs w:val="27"/>
        </w:rPr>
        <w:t>"T</w:t>
      </w:r>
      <w:r>
        <w:rPr>
          <w:rFonts w:cs="Courier New" w:hAnsi="Courier New" w:eastAsia="Courier New" w:ascii="Courier New"/>
          <w:color w:val="151515"/>
          <w:spacing w:val="0"/>
          <w:w w:val="97"/>
          <w:position w:val="2"/>
          <w:sz w:val="27"/>
          <w:szCs w:val="27"/>
        </w:rPr>
        <w:t>A</w:t>
      </w:r>
      <w:r>
        <w:rPr>
          <w:rFonts w:cs="Courier New" w:hAnsi="Courier New" w:eastAsia="Courier New" w:ascii="Courier New"/>
          <w:color w:val="151515"/>
          <w:spacing w:val="0"/>
          <w:w w:val="31"/>
          <w:position w:val="2"/>
          <w:sz w:val="27"/>
          <w:szCs w:val="27"/>
        </w:rPr>
        <w:t>.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27"/>
          <w:szCs w:val="2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2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94"/>
      </w:pPr>
      <w:r>
        <w:pict>
          <v:shape type="#_x0000_t75" style="width:3.96203pt;height:35.6574pt">
            <v:imagedata o:title="" r:id="rId59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3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15.8477"/>
          <w:szCs w:val="15.8477"/>
        </w:rPr>
        <w:jc w:val="left"/>
        <w:ind w:left="94"/>
        <w:sectPr>
          <w:type w:val="continuous"/>
          <w:pgSz w:w="12520" w:h="19680"/>
          <w:pgMar w:top="2600" w:bottom="280" w:left="0" w:right="140"/>
        </w:sectPr>
      </w:pPr>
      <w:r>
        <w:pict>
          <v:shape type="#_x0000_t75" style="width:608.351pt;height:7.92387pt">
            <v:imagedata o:title="" r:id="rId60"/>
          </v:shape>
        </w:pict>
      </w:r>
      <w:r>
        <w:rPr>
          <w:rFonts w:cs="Times New Roman" w:hAnsi="Times New Roman" w:eastAsia="Times New Roman" w:ascii="Times New Roman"/>
          <w:sz w:val="15.8477"/>
          <w:szCs w:val="15.8477"/>
        </w:rPr>
      </w:r>
    </w:p>
    <w:p>
      <w:pPr>
        <w:rPr>
          <w:sz w:val="18"/>
          <w:szCs w:val="18"/>
        </w:rPr>
        <w:jc w:val="left"/>
        <w:spacing w:before="2" w:lineRule="exact" w:line="180"/>
      </w:pPr>
      <w:r>
        <w:rPr>
          <w:sz w:val="18"/>
          <w:szCs w:val="1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38" w:right="77"/>
      </w:pPr>
      <w:r>
        <w:pict>
          <v:shape type="#_x0000_t75" style="position:absolute;margin-left:24.48pt;margin-top:0.990889pt;width:565.56pt;height:34.2pt;mso-position-horizontal-relative:page;mso-position-vertical-relative:paragraph;z-index:-427">
            <v:imagedata o:title="" r:id="rId63"/>
          </v:shape>
        </w:pict>
      </w:r>
      <w:r>
        <w:rPr>
          <w:rFonts w:cs="Arial" w:hAnsi="Arial" w:eastAsia="Arial" w:ascii="Arial"/>
          <w:color w:val="0B0B0B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535353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1C1C1C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1C1C1C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535353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35353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fi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21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88"/>
      </w:pPr>
      <w:r>
        <w:rPr>
          <w:rFonts w:cs="Arial" w:hAnsi="Arial" w:eastAsia="Arial" w:ascii="Arial"/>
          <w:color w:val="1C1C1C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2F2F2F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F2F2F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1C1C1C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1C1C1C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1C1C1C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9782"/>
      </w:pP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535353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2"/>
        <w:ind w:left="117" w:right="81" w:firstLine="7"/>
      </w:pPr>
      <w:r>
        <w:pict>
          <v:shape type="#_x0000_t75" style="position:absolute;margin-left:24.48pt;margin-top:0.990889pt;width:565.2pt;height:34.2pt;mso-position-horizontal-relative:page;mso-position-vertical-relative:paragraph;z-index:-428">
            <v:imagedata o:title="" r:id="rId64"/>
          </v:shape>
        </w:pict>
      </w:r>
      <w:r>
        <w:rPr>
          <w:rFonts w:cs="Arial" w:hAnsi="Arial" w:eastAsia="Arial" w:ascii="Arial"/>
          <w:color w:val="0B0B0B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2F2F2F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2F2F2F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F2F2F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535353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35353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1C1C1C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1C1C1C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C1C1C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2F2F2F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33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before="4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2"/>
        <w:ind w:left="117" w:right="81" w:firstLine="7"/>
      </w:pPr>
      <w:r>
        <w:pict>
          <v:shape type="#_x0000_t75" style="position:absolute;margin-left:24.48pt;margin-top:0.990889pt;width:565.2pt;height:34.2pt;mso-position-horizontal-relative:page;mso-position-vertical-relative:paragraph;z-index:-429">
            <v:imagedata o:title="" r:id="rId65"/>
          </v:shape>
        </w:pict>
      </w:r>
      <w:r>
        <w:rPr>
          <w:rFonts w:cs="Arial" w:hAnsi="Arial" w:eastAsia="Arial" w:ascii="Arial"/>
          <w:color w:val="1C1C1C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0B0B0B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1C1C1C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1C1C1C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404040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40404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0404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2F2F2F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1C1C1C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C1C1C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2F2F2F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33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2F2F2F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55"/>
        <w:ind w:left="124" w:right="76"/>
      </w:pPr>
      <w:r>
        <w:pict>
          <v:shape type="#_x0000_t75" style="position:absolute;margin-left:24.48pt;margin-top:0.990889pt;width:565.2pt;height:34.56pt;mso-position-horizontal-relative:page;mso-position-vertical-relative:paragraph;z-index:-430">
            <v:imagedata o:title="" r:id="rId66"/>
          </v:shape>
        </w:pict>
      </w:r>
      <w:r>
        <w:rPr>
          <w:rFonts w:cs="Arial" w:hAnsi="Arial" w:eastAsia="Arial" w:ascii="Arial"/>
          <w:color w:val="0B0B0B"/>
          <w:w w:val="95"/>
          <w:sz w:val="19"/>
          <w:szCs w:val="19"/>
        </w:rPr>
        <w:t>4</w:t>
      </w:r>
      <w:r>
        <w:rPr>
          <w:rFonts w:cs="Arial" w:hAnsi="Arial" w:eastAsia="Arial" w:ascii="Arial"/>
          <w:color w:val="2F2F2F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535353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1C1C1C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2F2F2F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F2F2F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C1C1C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PE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J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2F2F2F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2F2F2F"/>
          <w:spacing w:val="37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9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40"/>
          <w:w w:val="11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48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1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1C1C1C"/>
          <w:spacing w:val="48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0B0B0B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8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g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s</w:t>
      </w:r>
      <w:r>
        <w:rPr>
          <w:rFonts w:cs="Arial" w:hAnsi="Arial" w:eastAsia="Arial" w:ascii="Arial"/>
          <w:color w:val="2F2F2F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6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57"/>
          <w:w w:val="11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16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2F2F2F"/>
          <w:spacing w:val="0"/>
          <w:w w:val="123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before="12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/>
      </w:pPr>
      <w:r>
        <w:pict>
          <v:shape type="#_x0000_t75" style="position:absolute;margin-left:24.48pt;margin-top:0.990889pt;width:565.2pt;height:34.2pt;mso-position-horizontal-relative:page;mso-position-vertical-relative:paragraph;z-index:-431">
            <v:imagedata o:title="" r:id="rId67"/>
          </v:shape>
        </w:pict>
      </w:r>
      <w:r>
        <w:rPr>
          <w:rFonts w:cs="Arial" w:hAnsi="Arial" w:eastAsia="Arial" w:ascii="Arial"/>
          <w:color w:val="0B0B0B"/>
          <w:w w:val="95"/>
          <w:sz w:val="19"/>
          <w:szCs w:val="19"/>
        </w:rPr>
        <w:t>5</w:t>
      </w:r>
      <w:r>
        <w:rPr>
          <w:rFonts w:cs="Arial" w:hAnsi="Arial" w:eastAsia="Arial" w:ascii="Arial"/>
          <w:color w:val="2F2F2F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1C1C1C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1C1C1C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2F2F2F"/>
          <w:spacing w:val="4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2F2F2F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dad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2F2F2F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9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2F2F2F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9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4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7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404040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404040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6"/>
          <w:sz w:val="19"/>
          <w:szCs w:val="19"/>
        </w:rPr>
        <w:t>3</w:t>
      </w:r>
      <w:r>
        <w:rPr>
          <w:rFonts w:cs="Arial" w:hAnsi="Arial" w:eastAsia="Arial" w:ascii="Arial"/>
          <w:color w:val="2F2F2F"/>
          <w:spacing w:val="0"/>
          <w:w w:val="86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6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6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7"/>
          <w:w w:val="86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7"/>
          <w:w w:val="10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14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C1C1C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9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2F2F2F"/>
          <w:spacing w:val="0"/>
          <w:w w:val="123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24" w:right="84"/>
      </w:pPr>
      <w:r>
        <w:pict>
          <v:shape type="#_x0000_t75" style="position:absolute;margin-left:24.48pt;margin-top:0.990889pt;width:565.2pt;height:34.2pt;mso-position-horizontal-relative:page;mso-position-vertical-relative:paragraph;z-index:-432">
            <v:imagedata o:title="" r:id="rId68"/>
          </v:shape>
        </w:pic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6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-</w:t>
      </w:r>
      <w:r>
        <w:rPr>
          <w:rFonts w:cs="Arial" w:hAnsi="Arial" w:eastAsia="Arial" w:ascii="Arial"/>
          <w:color w:val="1C1C1C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404040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40404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04040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26"/>
        <w:ind w:left="124" w:right="88"/>
      </w:pPr>
      <w:r>
        <w:rPr>
          <w:rFonts w:cs="Arial" w:hAnsi="Arial" w:eastAsia="Arial" w:ascii="Arial"/>
          <w:color w:val="0B0B0B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535353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35353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3.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1C1C1C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1C1C1C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F2F2F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40"/>
        <w:ind w:left="124" w:right="9782"/>
      </w:pP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2F2F2F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/>
      </w:pPr>
      <w:r>
        <w:pict>
          <v:shape type="#_x0000_t75" style="position:absolute;margin-left:24.48pt;margin-top:0.990889pt;width:565.2pt;height:33.84pt;mso-position-horizontal-relative:page;mso-position-vertical-relative:paragraph;z-index:-433">
            <v:imagedata o:title="" r:id="rId69"/>
          </v:shape>
        </w:pict>
      </w:r>
      <w:r>
        <w:rPr>
          <w:rFonts w:cs="Arial" w:hAnsi="Arial" w:eastAsia="Arial" w:ascii="Arial"/>
          <w:color w:val="1C1C1C"/>
          <w:w w:val="95"/>
          <w:sz w:val="19"/>
          <w:szCs w:val="19"/>
        </w:rPr>
        <w:t>7</w:t>
      </w:r>
      <w:r>
        <w:rPr>
          <w:rFonts w:cs="Arial" w:hAnsi="Arial" w:eastAsia="Arial" w:ascii="Arial"/>
          <w:color w:val="0B0B0B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2F2F2F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F2F2F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PE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2F2F2F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2F2F2F"/>
          <w:spacing w:val="37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7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9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40"/>
          <w:w w:val="11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48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1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4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8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g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s</w:t>
      </w:r>
      <w:r>
        <w:rPr>
          <w:rFonts w:cs="Arial" w:hAnsi="Arial" w:eastAsia="Arial" w:ascii="Arial"/>
          <w:color w:val="2F2F2F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6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1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57"/>
          <w:w w:val="11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16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2F2F2F"/>
          <w:spacing w:val="0"/>
          <w:w w:val="123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17" w:right="81" w:firstLine="7"/>
      </w:pPr>
      <w:r>
        <w:pict>
          <v:shape type="#_x0000_t75" style="position:absolute;margin-left:24.48pt;margin-top:0.630889pt;width:565.2pt;height:34.2pt;mso-position-horizontal-relative:page;mso-position-vertical-relative:paragraph;z-index:-434">
            <v:imagedata o:title="" r:id="rId70"/>
          </v:shape>
        </w:pict>
      </w:r>
      <w:r>
        <w:rPr>
          <w:rFonts w:cs="Arial" w:hAnsi="Arial" w:eastAsia="Arial" w:ascii="Arial"/>
          <w:color w:val="0B0B0B"/>
          <w:w w:val="95"/>
          <w:sz w:val="19"/>
          <w:szCs w:val="19"/>
        </w:rPr>
        <w:t>8</w:t>
      </w:r>
      <w:r>
        <w:rPr>
          <w:rFonts w:cs="Arial" w:hAnsi="Arial" w:eastAsia="Arial" w:ascii="Arial"/>
          <w:color w:val="2F2F2F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40404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40404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1C1C1C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2F2F2F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F2F2F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2F2F2F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2F2F2F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2F2F2F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C1C1C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404040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C1C1C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535353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33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1C1C1C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1C1C1C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2F2F2F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/>
      </w:pPr>
      <w:r>
        <w:pict>
          <v:shape type="#_x0000_t75" style="position:absolute;margin-left:24.48pt;margin-top:0.990889pt;width:565.2pt;height:34.2pt;mso-position-horizontal-relative:page;mso-position-vertical-relative:paragraph;z-index:-435">
            <v:imagedata o:title="" r:id="rId71"/>
          </v:shape>
        </w:pict>
      </w:r>
      <w:r>
        <w:rPr>
          <w:rFonts w:cs="Arial" w:hAnsi="Arial" w:eastAsia="Arial" w:ascii="Arial"/>
          <w:color w:val="0B0B0B"/>
          <w:w w:val="95"/>
          <w:sz w:val="19"/>
          <w:szCs w:val="19"/>
        </w:rPr>
        <w:t>9</w:t>
      </w:r>
      <w:r>
        <w:rPr>
          <w:rFonts w:cs="Arial" w:hAnsi="Arial" w:eastAsia="Arial" w:ascii="Arial"/>
          <w:color w:val="2F2F2F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40404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4040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0404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404040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40404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0404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1C1C1C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2F2F2F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2F2F2F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F2F2F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2F2F2F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2F2F2F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2F2F2F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38" w:right="77"/>
      </w:pPr>
      <w:r>
        <w:pict>
          <v:shape type="#_x0000_t75" style="position:absolute;margin-left:24.48pt;margin-top:0.990889pt;width:565.56pt;height:34.2pt;mso-position-horizontal-relative:page;mso-position-vertical-relative:paragraph;z-index:-436">
            <v:imagedata o:title="" r:id="rId72"/>
          </v:shape>
        </w:pict>
      </w:r>
      <w:r>
        <w:rPr>
          <w:rFonts w:cs="Arial" w:hAnsi="Arial" w:eastAsia="Arial" w:ascii="Arial"/>
          <w:color w:val="0B0B0B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36"/>
          <w:sz w:val="19"/>
          <w:szCs w:val="19"/>
        </w:rPr>
        <w:t>0</w:t>
      </w:r>
      <w:r>
        <w:rPr>
          <w:rFonts w:cs="Arial" w:hAnsi="Arial" w:eastAsia="Arial" w:ascii="Arial"/>
          <w:color w:val="2F2F2F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2F2F2F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2F2F2F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F2F2F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1C1C1C"/>
          <w:spacing w:val="0"/>
          <w:w w:val="68"/>
          <w:sz w:val="19"/>
          <w:szCs w:val="19"/>
        </w:rPr>
        <w:t>,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88"/>
      </w:pPr>
      <w:r>
        <w:rPr>
          <w:rFonts w:cs="Arial" w:hAnsi="Arial" w:eastAsia="Arial" w:ascii="Arial"/>
          <w:color w:val="1C1C1C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2F2F2F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F2F2F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C1C1C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2F2F2F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F2F2F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26"/>
        <w:ind w:left="124" w:right="9782"/>
      </w:pP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2F2F2F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38" w:right="91"/>
      </w:pPr>
      <w:r>
        <w:pict>
          <v:shape type="#_x0000_t75" style="position:absolute;margin-left:25.2pt;margin-top:1.35089pt;width:564.48pt;height:34.2pt;mso-position-horizontal-relative:page;mso-position-vertical-relative:paragraph;z-index:-437">
            <v:imagedata o:title="" r:id="rId73"/>
          </v:shape>
        </w:pict>
      </w:r>
      <w:r>
        <w:rPr>
          <w:rFonts w:cs="Arial" w:hAnsi="Arial" w:eastAsia="Arial" w:ascii="Arial"/>
          <w:color w:val="0B0B0B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09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404040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4040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0404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2F2F2F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F2F2F"/>
          <w:spacing w:val="0"/>
          <w:w w:val="3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98"/>
          <w:sz w:val="19"/>
          <w:szCs w:val="19"/>
        </w:rPr>
        <w:t>3</w:t>
      </w:r>
      <w:r>
        <w:rPr>
          <w:rFonts w:cs="Arial" w:hAnsi="Arial" w:eastAsia="Arial" w:ascii="Arial"/>
          <w:color w:val="0B0B0B"/>
          <w:spacing w:val="0"/>
          <w:w w:val="98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98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20"/>
          <w:w w:val="9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2F2F2F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B0B0B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2F2F2F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21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40"/>
        <w:ind w:left="138" w:right="81"/>
      </w:pP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   </w:t>
      </w:r>
      <w:r>
        <w:rPr>
          <w:rFonts w:cs="Arial" w:hAnsi="Arial" w:eastAsia="Arial" w:ascii="Arial"/>
          <w:color w:val="0B0B0B"/>
          <w:spacing w:val="7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M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,</w:t>
      </w:r>
      <w:r>
        <w:rPr>
          <w:rFonts w:cs="Arial" w:hAnsi="Arial" w:eastAsia="Arial" w:ascii="Arial"/>
          <w:color w:val="1C1C1C"/>
          <w:spacing w:val="54"/>
          <w:w w:val="106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3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9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é</w:t>
      </w:r>
      <w:r>
        <w:rPr>
          <w:rFonts w:cs="Arial" w:hAnsi="Arial" w:eastAsia="Arial" w:ascii="Arial"/>
          <w:color w:val="1C1C1C"/>
          <w:spacing w:val="0"/>
          <w:w w:val="108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mo</w:t>
      </w:r>
      <w:r>
        <w:rPr>
          <w:rFonts w:cs="Arial" w:hAnsi="Arial" w:eastAsia="Arial" w:ascii="Arial"/>
          <w:color w:val="0B0B0B"/>
          <w:spacing w:val="48"/>
          <w:w w:val="10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   </w:t>
      </w:r>
      <w:r>
        <w:rPr>
          <w:rFonts w:cs="Arial" w:hAnsi="Arial" w:eastAsia="Arial" w:ascii="Arial"/>
          <w:color w:val="0B0B0B"/>
          <w:spacing w:val="7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26"/>
        <w:ind w:left="131" w:right="10373"/>
      </w:pPr>
      <w:r>
        <w:rPr>
          <w:rFonts w:cs="Arial" w:hAnsi="Arial" w:eastAsia="Arial" w:ascii="Arial"/>
          <w:color w:val="0B0B0B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B0B0B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B0B0B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B0B0B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0B0B0B"/>
          <w:w w:val="123"/>
          <w:sz w:val="19"/>
          <w:szCs w:val="19"/>
        </w:rPr>
        <w:t>.</w:t>
      </w:r>
      <w:r>
        <w:rPr>
          <w:rFonts w:cs="Arial" w:hAnsi="Arial" w:eastAsia="Arial" w:ascii="Arial"/>
          <w:color w:val="00000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55"/>
        <w:ind w:left="124" w:right="76" w:firstLine="14"/>
      </w:pPr>
      <w:r>
        <w:pict>
          <v:shape type="#_x0000_t75" style="position:absolute;margin-left:24.48pt;margin-top:0.990889pt;width:565.2pt;height:34.56pt;mso-position-horizontal-relative:page;mso-position-vertical-relative:paragraph;z-index:-438">
            <v:imagedata o:title="" r:id="rId74"/>
          </v:shape>
        </w:pict>
      </w:r>
      <w:r>
        <w:rPr>
          <w:rFonts w:cs="Arial" w:hAnsi="Arial" w:eastAsia="Arial" w:ascii="Arial"/>
          <w:color w:val="0B0B0B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43"/>
          <w:sz w:val="19"/>
          <w:szCs w:val="19"/>
        </w:rPr>
        <w:t>2</w:t>
      </w:r>
      <w:r>
        <w:rPr>
          <w:rFonts w:cs="Arial" w:hAnsi="Arial" w:eastAsia="Arial" w:ascii="Arial"/>
          <w:color w:val="2F2F2F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p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404040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40404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04040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1C1C1C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2F2F2F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da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37"/>
          <w:w w:val="106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II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C1C1C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2F2F2F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9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7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7"/>
          <w:w w:val="8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2F2F2F"/>
          <w:spacing w:val="0"/>
          <w:w w:val="95"/>
          <w:sz w:val="19"/>
          <w:szCs w:val="19"/>
        </w:rPr>
        <w:t>,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F2F2F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2F2F2F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2F2F2F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2F2F2F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C1C1C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1C1C1C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ne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2F2F2F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before="12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17" w:right="81" w:firstLine="22"/>
      </w:pPr>
      <w:r>
        <w:pict>
          <v:shape type="#_x0000_t75" style="position:absolute;margin-left:24.48pt;margin-top:0.990889pt;width:565.2pt;height:34.2pt;mso-position-horizontal-relative:page;mso-position-vertical-relative:paragraph;z-index:-439">
            <v:imagedata o:title="" r:id="rId75"/>
          </v:shape>
        </w:pict>
      </w:r>
      <w:r>
        <w:rPr>
          <w:rFonts w:cs="Arial" w:hAnsi="Arial" w:eastAsia="Arial" w:ascii="Arial"/>
          <w:color w:val="0B0B0B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1C1C1C"/>
          <w:w w:val="143"/>
          <w:sz w:val="19"/>
          <w:szCs w:val="19"/>
        </w:rPr>
        <w:t>3</w:t>
      </w:r>
      <w:r>
        <w:rPr>
          <w:rFonts w:cs="Arial" w:hAnsi="Arial" w:eastAsia="Arial" w:ascii="Arial"/>
          <w:color w:val="2F2F2F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1C1C1C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1C1C1C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1C1C1C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2F2F2F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da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37"/>
          <w:w w:val="106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II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2F2F2F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48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9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33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6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26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7"/>
          <w:w w:val="8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2F2F2F"/>
          <w:spacing w:val="0"/>
          <w:w w:val="95"/>
          <w:sz w:val="19"/>
          <w:szCs w:val="19"/>
        </w:rPr>
        <w:t>,</w:t>
      </w:r>
      <w:r>
        <w:rPr>
          <w:rFonts w:cs="Arial" w:hAnsi="Arial" w:eastAsia="Arial" w:ascii="Arial"/>
          <w:color w:val="2F2F2F"/>
          <w:spacing w:val="26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535353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4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ne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2F2F2F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38" w:right="285"/>
        <w:sectPr>
          <w:pgMar w:header="468" w:footer="1132" w:top="680" w:bottom="280" w:left="380" w:right="340"/>
          <w:headerReference w:type="default" r:id="rId61"/>
          <w:footerReference w:type="default" r:id="rId62"/>
          <w:pgSz w:w="12240" w:h="15840"/>
        </w:sectPr>
      </w:pPr>
      <w:r>
        <w:pict>
          <v:shape type="#_x0000_t75" style="position:absolute;margin-left:25.2pt;margin-top:0.990889pt;width:554.4pt;height:10.8pt;mso-position-horizontal-relative:page;mso-position-vertical-relative:paragraph;z-index:-440">
            <v:imagedata o:title="" r:id="rId76"/>
          </v:shape>
        </w:pict>
      </w:r>
      <w:r>
        <w:rPr>
          <w:rFonts w:cs="Arial" w:hAnsi="Arial" w:eastAsia="Arial" w:ascii="Arial"/>
          <w:color w:val="0B0B0B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43"/>
          <w:sz w:val="19"/>
          <w:szCs w:val="19"/>
        </w:rPr>
        <w:t>4</w:t>
      </w:r>
      <w:r>
        <w:rPr>
          <w:rFonts w:cs="Arial" w:hAnsi="Arial" w:eastAsia="Arial" w:ascii="Arial"/>
          <w:color w:val="2F2F2F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2F2F2F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2F2F2F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2F2F2F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f</w:t>
      </w:r>
      <w:r>
        <w:rPr>
          <w:rFonts w:cs="Arial" w:hAnsi="Arial" w:eastAsia="Arial" w:ascii="Arial"/>
          <w:color w:val="2F2F2F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2F2F2F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II</w:t>
      </w:r>
      <w:r>
        <w:rPr>
          <w:rFonts w:cs="Arial" w:hAnsi="Arial" w:eastAsia="Arial" w:ascii="Arial"/>
          <w:color w:val="0B0B0B"/>
          <w:spacing w:val="36"/>
          <w:w w:val="8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14"/>
          <w:szCs w:val="14"/>
        </w:rPr>
        <w:jc w:val="left"/>
        <w:spacing w:lineRule="exact" w:line="140"/>
      </w:pPr>
      <w:r>
        <w:rPr>
          <w:sz w:val="14"/>
          <w:szCs w:val="1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42"/>
        <w:ind w:left="124" w:right="88"/>
      </w:pPr>
      <w:r>
        <w:pict>
          <v:shape type="#_x0000_t75" style="position:absolute;margin-left:24.48pt;margin-top:3.09089pt;width:565.2pt;height:21.6pt;mso-position-horizontal-relative:page;mso-position-vertical-relative:paragraph;z-index:-421">
            <v:imagedata o:title="" r:id="rId77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393939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393939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393939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93939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393939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282828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282828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82828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9782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393939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38" w:right="91"/>
      </w:pPr>
      <w:r>
        <w:pict>
          <v:shape type="#_x0000_t75" style="position:absolute;margin-left:25.2pt;margin-top:0.990889pt;width:564.48pt;height:34.2pt;mso-position-horizontal-relative:page;mso-position-vertical-relative:paragraph;z-index:-422">
            <v:imagedata o:title="" r:id="rId78"/>
          </v:shape>
        </w:pict>
      </w:r>
      <w:r>
        <w:rPr>
          <w:rFonts w:cs="Arial" w:hAnsi="Arial" w:eastAsia="Arial" w:ascii="Arial"/>
          <w:color w:val="0E0E0E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36"/>
          <w:sz w:val="19"/>
          <w:szCs w:val="19"/>
        </w:rPr>
        <w:t>5</w:t>
      </w:r>
      <w:r>
        <w:rPr>
          <w:rFonts w:cs="Arial" w:hAnsi="Arial" w:eastAsia="Arial" w:ascii="Arial"/>
          <w:color w:val="282828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393939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82828"/>
          <w:spacing w:val="0"/>
          <w:w w:val="3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fi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3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0"/>
          <w:w w:val="9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282828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282828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393939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38" w:right="81"/>
      </w:pP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   </w:t>
      </w:r>
      <w:r>
        <w:rPr>
          <w:rFonts w:cs="Arial" w:hAnsi="Arial" w:eastAsia="Arial" w:ascii="Arial"/>
          <w:color w:val="0E0E0E"/>
          <w:spacing w:val="7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M,</w:t>
      </w:r>
      <w:r>
        <w:rPr>
          <w:rFonts w:cs="Arial" w:hAnsi="Arial" w:eastAsia="Arial" w:ascii="Arial"/>
          <w:color w:val="0E0E0E"/>
          <w:spacing w:val="54"/>
          <w:w w:val="106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393939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3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282828"/>
          <w:spacing w:val="0"/>
          <w:w w:val="119"/>
          <w:sz w:val="19"/>
          <w:szCs w:val="19"/>
        </w:rPr>
        <w:t>X</w:t>
      </w:r>
      <w:r>
        <w:rPr>
          <w:rFonts w:cs="Arial" w:hAnsi="Arial" w:eastAsia="Arial" w:ascii="Arial"/>
          <w:color w:val="282828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82828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4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mo</w:t>
      </w:r>
      <w:r>
        <w:rPr>
          <w:rFonts w:cs="Arial" w:hAnsi="Arial" w:eastAsia="Arial" w:ascii="Arial"/>
          <w:color w:val="0E0E0E"/>
          <w:spacing w:val="48"/>
          <w:w w:val="10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   </w:t>
      </w:r>
      <w:r>
        <w:rPr>
          <w:rFonts w:cs="Arial" w:hAnsi="Arial" w:eastAsia="Arial" w:ascii="Arial"/>
          <w:color w:val="0E0E0E"/>
          <w:spacing w:val="7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31" w:right="10373"/>
      </w:pPr>
      <w:r>
        <w:rPr>
          <w:rFonts w:cs="Arial" w:hAnsi="Arial" w:eastAsia="Arial" w:ascii="Arial"/>
          <w:color w:val="0E0E0E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E0E0E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E0E0E"/>
          <w:w w:val="115"/>
          <w:sz w:val="19"/>
          <w:szCs w:val="19"/>
        </w:rPr>
        <w:t>R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17" w:right="81" w:firstLine="22"/>
      </w:pPr>
      <w:r>
        <w:pict>
          <v:shape type="#_x0000_t75" style="position:absolute;margin-left:24.48pt;margin-top:0.990889pt;width:565.2pt;height:34.2pt;mso-position-horizontal-relative:page;mso-position-vertical-relative:paragraph;z-index:-423">
            <v:imagedata o:title="" r:id="rId79"/>
          </v:shape>
        </w:pict>
      </w:r>
      <w:r>
        <w:rPr>
          <w:rFonts w:cs="Arial" w:hAnsi="Arial" w:eastAsia="Arial" w:ascii="Arial"/>
          <w:color w:val="0E0E0E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43"/>
          <w:sz w:val="19"/>
          <w:szCs w:val="19"/>
        </w:rPr>
        <w:t>6</w:t>
      </w:r>
      <w:r>
        <w:rPr>
          <w:rFonts w:cs="Arial" w:hAnsi="Arial" w:eastAsia="Arial" w:ascii="Arial"/>
          <w:color w:val="0E0E0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282828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282828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82828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282828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37"/>
          <w:w w:val="106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48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9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33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6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6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8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282828"/>
          <w:spacing w:val="0"/>
          <w:w w:val="95"/>
          <w:sz w:val="19"/>
          <w:szCs w:val="19"/>
        </w:rPr>
        <w:t>,</w:t>
      </w:r>
      <w:r>
        <w:rPr>
          <w:rFonts w:cs="Arial" w:hAnsi="Arial" w:eastAsia="Arial" w:ascii="Arial"/>
          <w:color w:val="282828"/>
          <w:spacing w:val="26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4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17" w:right="81" w:firstLine="22"/>
      </w:pPr>
      <w:r>
        <w:pict>
          <v:shape type="#_x0000_t75" style="position:absolute;margin-left:24.48pt;margin-top:0.630889pt;width:565.2pt;height:34.2pt;mso-position-horizontal-relative:page;mso-position-vertical-relative:paragraph;z-index:-424">
            <v:imagedata o:title="" r:id="rId80"/>
          </v:shape>
        </w:pict>
      </w:r>
      <w:r>
        <w:rPr>
          <w:rFonts w:cs="Arial" w:hAnsi="Arial" w:eastAsia="Arial" w:ascii="Arial"/>
          <w:color w:val="0E0E0E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43"/>
          <w:sz w:val="19"/>
          <w:szCs w:val="19"/>
        </w:rPr>
        <w:t>7</w:t>
      </w:r>
      <w:r>
        <w:rPr>
          <w:rFonts w:cs="Arial" w:hAnsi="Arial" w:eastAsia="Arial" w:ascii="Arial"/>
          <w:color w:val="282828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393939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393939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93939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282828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282828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nfo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37"/>
          <w:w w:val="106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393939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393939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48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9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33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6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6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8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393939"/>
          <w:spacing w:val="0"/>
          <w:w w:val="95"/>
          <w:sz w:val="19"/>
          <w:szCs w:val="19"/>
        </w:rPr>
        <w:t>,</w:t>
      </w:r>
      <w:r>
        <w:rPr>
          <w:rFonts w:cs="Arial" w:hAnsi="Arial" w:eastAsia="Arial" w:ascii="Arial"/>
          <w:color w:val="393939"/>
          <w:spacing w:val="26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535353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282828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282828"/>
          <w:spacing w:val="4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282828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38" w:right="84"/>
      </w:pPr>
      <w:r>
        <w:pict>
          <v:shape type="#_x0000_t75" style="position:absolute;margin-left:24.48pt;margin-top:0.990889pt;width:565.2pt;height:34.2pt;mso-position-horizontal-relative:page;mso-position-vertical-relative:paragraph;z-index:-425">
            <v:imagedata o:title="" r:id="rId81"/>
          </v:shape>
        </w:pict>
      </w:r>
      <w:r>
        <w:rPr>
          <w:rFonts w:cs="Arial" w:hAnsi="Arial" w:eastAsia="Arial" w:ascii="Arial"/>
          <w:color w:val="0E0E0E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36"/>
          <w:sz w:val="19"/>
          <w:szCs w:val="19"/>
        </w:rPr>
        <w:t>8</w: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282828"/>
          <w:spacing w:val="0"/>
          <w:w w:val="68"/>
          <w:sz w:val="19"/>
          <w:szCs w:val="19"/>
        </w:rPr>
        <w:t>,</w:t>
      </w:r>
      <w:r>
        <w:rPr>
          <w:rFonts w:cs="Arial" w:hAnsi="Arial" w:eastAsia="Arial" w:ascii="Arial"/>
          <w:color w:val="282828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82828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282828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393939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E0E0E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E0E0E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E0E0E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E0E0E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88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1.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393939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393939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93939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282828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282828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282828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282828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82828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9782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535353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24" w:right="1574"/>
      </w:pPr>
      <w:r>
        <w:pict>
          <v:shape type="#_x0000_t75" style="position:absolute;margin-left:24.48pt;margin-top:0.990889pt;width:565.92pt;height:73.8pt;mso-position-horizontal-relative:page;mso-position-vertical-relative:paragraph;z-index:-426">
            <v:imagedata o:title="" r:id="rId82"/>
          </v:shape>
        </w:pict>
      </w:r>
      <w:r>
        <w:rPr>
          <w:rFonts w:cs="Arial" w:hAnsi="Arial" w:eastAsia="Arial" w:ascii="Arial"/>
          <w:color w:val="282828"/>
          <w:spacing w:val="0"/>
          <w:w w:val="100"/>
          <w:sz w:val="18"/>
          <w:szCs w:val="18"/>
        </w:rPr>
        <w:t>*</w:t>
      </w:r>
      <w:r>
        <w:rPr>
          <w:rFonts w:cs="Arial" w:hAnsi="Arial" w:eastAsia="Arial" w:ascii="Arial"/>
          <w:color w:val="282828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: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ú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el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282828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p</w:t>
      </w:r>
      <w:r>
        <w:rPr>
          <w:rFonts w:cs="Arial" w:hAnsi="Arial" w:eastAsia="Arial" w:ascii="Arial"/>
          <w:color w:val="282828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535353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31" w:right="81"/>
      </w:pPr>
      <w:r>
        <w:rPr>
          <w:rFonts w:cs="Arial" w:hAnsi="Arial" w:eastAsia="Arial" w:ascii="Arial"/>
          <w:color w:val="0E0E0E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E0E0E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E0E0E"/>
          <w:w w:val="108"/>
          <w:sz w:val="19"/>
          <w:szCs w:val="19"/>
        </w:rPr>
        <w:t>PPS</w:t>
      </w:r>
      <w:r>
        <w:rPr>
          <w:rFonts w:cs="Arial" w:hAnsi="Arial" w:eastAsia="Arial" w:ascii="Arial"/>
          <w:color w:val="0E0E0E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w w:val="113"/>
          <w:sz w:val="19"/>
          <w:szCs w:val="19"/>
        </w:rPr>
        <w:t>E</w:t>
      </w:r>
      <w:r>
        <w:rPr>
          <w:rFonts w:cs="Arial" w:hAnsi="Arial" w:eastAsia="Arial" w:ascii="Arial"/>
          <w:color w:val="0E0E0E"/>
          <w:w w:val="98"/>
          <w:sz w:val="19"/>
          <w:szCs w:val="19"/>
        </w:rPr>
        <w:t>J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393939"/>
          <w:w w:val="123"/>
          <w:sz w:val="19"/>
          <w:szCs w:val="19"/>
        </w:rPr>
        <w:t>:</w:t>
      </w:r>
      <w:r>
        <w:rPr>
          <w:rFonts w:cs="Arial" w:hAnsi="Arial" w:eastAsia="Arial" w:ascii="Arial"/>
          <w:color w:val="3939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93939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82828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3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2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10365"/>
      </w:pPr>
      <w:r>
        <w:rPr>
          <w:rFonts w:cs="Arial" w:hAnsi="Arial" w:eastAsia="Arial" w:ascii="Arial"/>
          <w:color w:val="0E0E0E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un</w:t>
      </w:r>
      <w:r>
        <w:rPr>
          <w:rFonts w:cs="Arial" w:hAnsi="Arial" w:eastAsia="Arial" w:ascii="Arial"/>
          <w:color w:val="282828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15"/>
          <w:sz w:val="19"/>
          <w:szCs w:val="19"/>
        </w:rPr>
        <w:t>p</w:t>
      </w:r>
      <w:r>
        <w:rPr>
          <w:rFonts w:cs="Arial" w:hAnsi="Arial" w:eastAsia="Arial" w:ascii="Arial"/>
          <w:color w:val="0E0E0E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393939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 w:lineRule="auto" w:line="276"/>
        <w:ind w:left="124" w:right="74" w:firstLine="7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: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82828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erva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ue</w:t>
      </w:r>
      <w:r>
        <w:rPr>
          <w:rFonts w:cs="Arial" w:hAnsi="Arial" w:eastAsia="Arial" w:ascii="Arial"/>
          <w:color w:val="0E0E0E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ebe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á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erva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7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4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en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7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31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31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ú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un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7"/>
          <w:sz w:val="19"/>
          <w:szCs w:val="19"/>
        </w:rPr>
        <w:t>"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sectPr>
      <w:pgMar w:header="468" w:footer="1132" w:top="680" w:bottom="280" w:left="380" w:right="340"/>
      <w:pgSz w:w="12240" w:h="15840"/>
    </w:sectPr>
  </w:body>
</w:document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31.32pt;margin-top:725.4pt;width:549pt;height:34.2pt;mso-position-horizontal-relative:page;mso-position-vertical-relative:page;z-index:-477">
          <v:imagedata o:title="" r:id="rId1"/>
        </v:shape>
      </w:pict>
    </w:r>
    <w:r>
      <w:pict>
        <v:shape type="#_x0000_t202" style="position:absolute;margin-left:30.68pt;margin-top:724.658pt;width:549.92pt;height:36.74pt;mso-position-horizontal-relative:page;mso-position-vertical-relative:page;z-index:-476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19"/>
                    <w:szCs w:val="19"/>
                  </w:rPr>
                  <w:jc w:val="center"/>
                  <w:spacing w:before="2" w:lineRule="auto" w:line="272"/>
                  <w:ind w:left="4" w:right="4" w:firstLine="22"/>
                </w:pP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z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1C1C1C"/>
                    <w:spacing w:val="28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on</w:t>
                </w:r>
                <w:r>
                  <w:rPr>
                    <w:rFonts w:cs="Arial" w:hAnsi="Arial" w:eastAsia="Arial" w:ascii="Arial"/>
                    <w:color w:val="0B0B0B"/>
                    <w:spacing w:val="21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7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g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m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1C1C1C"/>
                    <w:spacing w:val="3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43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2F2F2F"/>
                    <w:spacing w:val="0"/>
                    <w:w w:val="100"/>
                    <w:sz w:val="19"/>
                    <w:szCs w:val="19"/>
                  </w:rPr>
                  <w:t>,</w:t>
                </w:r>
                <w:r>
                  <w:rPr>
                    <w:rFonts w:cs="Arial" w:hAnsi="Arial" w:eastAsia="Arial" w:ascii="Arial"/>
                    <w:color w:val="2F2F2F"/>
                    <w:spacing w:val="27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G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44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V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6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ú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b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404040"/>
                    <w:spacing w:val="0"/>
                    <w:w w:val="100"/>
                    <w:sz w:val="19"/>
                    <w:szCs w:val="19"/>
                  </w:rPr>
                  <w:t>,</w:t>
                </w:r>
                <w:r>
                  <w:rPr>
                    <w:rFonts w:cs="Arial" w:hAnsi="Arial" w:eastAsia="Arial" w:ascii="Arial"/>
                    <w:color w:val="404040"/>
                    <w:spacing w:val="3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1C1C1C"/>
                    <w:spacing w:val="5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17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15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G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ob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42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M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u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ci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34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G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u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j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7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y</w:t>
                </w:r>
                <w:r>
                  <w:rPr>
                    <w:rFonts w:cs="Arial" w:hAnsi="Arial" w:eastAsia="Arial" w:ascii="Arial"/>
                    <w:color w:val="0B0B0B"/>
                    <w:spacing w:val="2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on</w:t>
                </w:r>
                <w:r>
                  <w:rPr>
                    <w:rFonts w:cs="Arial" w:hAnsi="Arial" w:eastAsia="Arial" w:ascii="Arial"/>
                    <w:color w:val="0B0B0B"/>
                    <w:spacing w:val="21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68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9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12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bo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ó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2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25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54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9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6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23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85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9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u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23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5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1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9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3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5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13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9"/>
                    <w:sz w:val="19"/>
                    <w:szCs w:val="19"/>
                  </w:rPr>
                  <w:t>pa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re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5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3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85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5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2F2F2F"/>
                    <w:spacing w:val="0"/>
                    <w:w w:val="82"/>
                    <w:sz w:val="19"/>
                    <w:szCs w:val="19"/>
                  </w:rPr>
                  <w:t>,</w:t>
                </w:r>
                <w:r>
                  <w:rPr>
                    <w:rFonts w:cs="Arial" w:hAnsi="Arial" w:eastAsia="Arial" w:ascii="Arial"/>
                    <w:color w:val="2F2F2F"/>
                    <w:spacing w:val="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2F2F2F"/>
                    <w:spacing w:val="-1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41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9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36"/>
                    <w:sz w:val="19"/>
                    <w:szCs w:val="19"/>
                  </w:rPr>
                  <w:t>f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5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3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m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9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6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85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5"/>
                    <w:sz w:val="19"/>
                    <w:szCs w:val="19"/>
                  </w:rPr>
                  <w:t>ó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5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-1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ú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b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21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y</w:t>
                </w:r>
                <w:r>
                  <w:rPr>
                    <w:rFonts w:cs="Arial" w:hAnsi="Arial" w:eastAsia="Arial" w:ascii="Arial"/>
                    <w:color w:val="0B0B0B"/>
                    <w:spacing w:val="17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1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3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5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23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6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6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2F2F2F"/>
                    <w:spacing w:val="0"/>
                    <w:w w:val="68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15"/>
                    <w:sz w:val="19"/>
                    <w:szCs w:val="19"/>
                  </w:rPr>
                  <w:t>ó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1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23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83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5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5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3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1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1C1C1C"/>
                    <w:spacing w:val="31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do</w:t>
                </w:r>
                <w:r>
                  <w:rPr>
                    <w:rFonts w:cs="Arial" w:hAnsi="Arial" w:eastAsia="Arial" w:ascii="Arial"/>
                    <w:color w:val="0B0B0B"/>
                    <w:spacing w:val="24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0"/>
                    <w:sz w:val="19"/>
                    <w:szCs w:val="19"/>
                  </w:rPr>
                  <w:t>J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15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85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6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13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2F2F2F"/>
                    <w:spacing w:val="0"/>
                    <w:w w:val="82"/>
                    <w:sz w:val="19"/>
                    <w:szCs w:val="19"/>
                  </w:rPr>
                  <w:t>.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19"/>
                    <w:szCs w:val="19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190.08pt;margin-top:35.9911pt;width:244.08pt;height:46.7885pt;mso-position-horizontal-relative:page;mso-position-vertical-relative:page;z-index:-490">
          <v:imagedata o:title="" r:id="rId1"/>
        </v:shape>
      </w:pict>
    </w:r>
    <w:r>
      <w:pict>
        <v:shape type="#_x0000_t75" style="position:absolute;margin-left:362.52pt;margin-top:110.493pt;width:190.44pt;height:65.144pt;mso-position-horizontal-relative:page;mso-position-vertical-relative:page;z-index:-489">
          <v:imagedata o:title="" r:id="rId2"/>
        </v:shape>
      </w:pict>
    </w:r>
    <w:r>
      <w:pict>
        <v:shape type="#_x0000_t202" style="position:absolute;margin-left:189.8pt;margin-top:37.1802pt;width:244.64pt;height:46.3188pt;mso-position-horizontal-relative:page;mso-position-vertical-relative:page;z-index:-488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4"/>
                    <w:szCs w:val="24"/>
                  </w:rPr>
                  <w:jc w:val="center"/>
                  <w:spacing w:lineRule="exact" w:line="260"/>
                  <w:ind w:left="111" w:right="111"/>
                </w:pPr>
                <w:r>
                  <w:rPr>
                    <w:rFonts w:cs="Arial" w:hAnsi="Arial" w:eastAsia="Arial" w:ascii="Arial"/>
                    <w:color w:val="2E2E2E"/>
                    <w:spacing w:val="0"/>
                    <w:w w:val="108"/>
                    <w:sz w:val="24"/>
                    <w:szCs w:val="24"/>
                  </w:rPr>
                  <w:t>"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8"/>
                    <w:sz w:val="24"/>
                    <w:szCs w:val="24"/>
                  </w:rPr>
                  <w:t>l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8"/>
                    <w:sz w:val="24"/>
                    <w:szCs w:val="24"/>
                  </w:rPr>
                  <w:t>x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8"/>
                    <w:sz w:val="24"/>
                    <w:szCs w:val="24"/>
                  </w:rPr>
                  <w:t>t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8"/>
                    <w:sz w:val="24"/>
                    <w:szCs w:val="24"/>
                  </w:rPr>
                  <w:t>l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8"/>
                    <w:sz w:val="24"/>
                    <w:szCs w:val="24"/>
                  </w:rPr>
                  <w:t>a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8"/>
                    <w:sz w:val="24"/>
                    <w:szCs w:val="24"/>
                  </w:rPr>
                  <w:t>hu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8"/>
                    <w:sz w:val="24"/>
                    <w:szCs w:val="24"/>
                  </w:rPr>
                  <w:t>a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8"/>
                    <w:sz w:val="24"/>
                    <w:szCs w:val="24"/>
                  </w:rPr>
                  <w:t>c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8"/>
                    <w:sz w:val="24"/>
                    <w:szCs w:val="24"/>
                  </w:rPr>
                  <w:t>á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8"/>
                    <w:sz w:val="24"/>
                    <w:szCs w:val="24"/>
                  </w:rPr>
                  <w:t>n</w:t>
                </w:r>
                <w:r>
                  <w:rPr>
                    <w:rFonts w:cs="Arial" w:hAnsi="Arial" w:eastAsia="Arial" w:ascii="Arial"/>
                    <w:color w:val="181818"/>
                    <w:spacing w:val="15"/>
                    <w:w w:val="108"/>
                    <w:sz w:val="24"/>
                    <w:szCs w:val="24"/>
                  </w:rPr>
                  <w:t> 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4"/>
                    <w:szCs w:val="24"/>
                  </w:rPr>
                  <w:t>d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4"/>
                    <w:szCs w:val="24"/>
                  </w:rPr>
                  <w:t>e</w:t>
                </w:r>
                <w:r>
                  <w:rPr>
                    <w:rFonts w:cs="Arial" w:hAnsi="Arial" w:eastAsia="Arial" w:ascii="Arial"/>
                    <w:color w:val="181818"/>
                    <w:spacing w:val="25"/>
                    <w:w w:val="100"/>
                    <w:sz w:val="24"/>
                    <w:szCs w:val="24"/>
                  </w:rPr>
                  <w:t> 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81"/>
                    <w:sz w:val="24"/>
                    <w:szCs w:val="24"/>
                  </w:rPr>
                  <w:t>l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18"/>
                    <w:sz w:val="24"/>
                    <w:szCs w:val="24"/>
                  </w:rPr>
                  <w:t>o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7"/>
                    <w:sz w:val="24"/>
                    <w:szCs w:val="24"/>
                  </w:rPr>
                  <w:t>s</w:t>
                </w:r>
                <w:r>
                  <w:rPr>
                    <w:rFonts w:cs="Arial" w:hAnsi="Arial" w:eastAsia="Arial" w:ascii="Arial"/>
                    <w:color w:val="181818"/>
                    <w:spacing w:val="20"/>
                    <w:w w:val="100"/>
                    <w:sz w:val="24"/>
                    <w:szCs w:val="24"/>
                  </w:rPr>
                  <w:t> 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86"/>
                    <w:sz w:val="24"/>
                    <w:szCs w:val="24"/>
                  </w:rPr>
                  <w:t>M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7"/>
                    <w:sz w:val="24"/>
                    <w:szCs w:val="24"/>
                  </w:rPr>
                  <w:t>e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4"/>
                    <w:szCs w:val="24"/>
                  </w:rPr>
                  <w:t>m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13"/>
                    <w:sz w:val="24"/>
                    <w:szCs w:val="24"/>
                  </w:rPr>
                  <w:t>b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26"/>
                    <w:sz w:val="24"/>
                    <w:szCs w:val="24"/>
                  </w:rPr>
                  <w:t>r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21"/>
                    <w:sz w:val="24"/>
                    <w:szCs w:val="24"/>
                  </w:rPr>
                  <w:t>ill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13"/>
                    <w:sz w:val="24"/>
                    <w:szCs w:val="24"/>
                  </w:rPr>
                  <w:t>o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7"/>
                    <w:sz w:val="24"/>
                    <w:szCs w:val="24"/>
                  </w:rPr>
                  <w:t>s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7"/>
                    <w:sz w:val="24"/>
                    <w:szCs w:val="24"/>
                  </w:rPr>
                  <w:t>,</w:t>
                </w:r>
                <w:r>
                  <w:rPr>
                    <w:rFonts w:cs="Arial" w:hAnsi="Arial" w:eastAsia="Arial" w:ascii="Arial"/>
                    <w:color w:val="181818"/>
                    <w:spacing w:val="20"/>
                    <w:w w:val="100"/>
                    <w:sz w:val="24"/>
                    <w:szCs w:val="24"/>
                  </w:rPr>
                  <w:t> 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61"/>
                    <w:sz w:val="24"/>
                    <w:szCs w:val="24"/>
                  </w:rPr>
                  <w:t>.J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2"/>
                    <w:sz w:val="24"/>
                    <w:szCs w:val="24"/>
                  </w:rPr>
                  <w:t>a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21"/>
                    <w:sz w:val="24"/>
                    <w:szCs w:val="24"/>
                  </w:rPr>
                  <w:t>l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35"/>
                    <w:sz w:val="24"/>
                    <w:szCs w:val="24"/>
                  </w:rPr>
                  <w:t>i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13"/>
                    <w:sz w:val="24"/>
                    <w:szCs w:val="24"/>
                  </w:rPr>
                  <w:t>sv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7"/>
                    <w:sz w:val="24"/>
                    <w:szCs w:val="24"/>
                  </w:rPr>
                  <w:t>o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35"/>
                    <w:sz w:val="24"/>
                    <w:szCs w:val="24"/>
                  </w:rPr>
                  <w:t>"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4"/>
                    <w:szCs w:val="24"/>
                  </w:rPr>
                </w:r>
              </w:p>
              <w:p>
                <w:pPr>
                  <w:rPr>
                    <w:rFonts w:cs="Arial" w:hAnsi="Arial" w:eastAsia="Arial" w:ascii="Arial"/>
                    <w:sz w:val="27"/>
                    <w:szCs w:val="27"/>
                  </w:rPr>
                  <w:jc w:val="center"/>
                  <w:spacing w:before="5" w:lineRule="auto" w:line="250"/>
                  <w:ind w:left="-3" w:right="-3"/>
                </w:pP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81818"/>
                    <w:spacing w:val="68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181818"/>
                    <w:spacing w:val="25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78"/>
                    <w:sz w:val="27"/>
                    <w:szCs w:val="27"/>
                  </w:rPr>
                  <w:t>F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6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10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9"/>
                    <w:sz w:val="27"/>
                    <w:szCs w:val="27"/>
                  </w:rPr>
                  <w:t>M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2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2"/>
                    <w:sz w:val="27"/>
                    <w:szCs w:val="27"/>
                  </w:rPr>
                  <w:t>LI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13"/>
                    <w:sz w:val="27"/>
                    <w:szCs w:val="27"/>
                  </w:rPr>
                  <w:t>Z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8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9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6"/>
                    <w:sz w:val="27"/>
                    <w:szCs w:val="27"/>
                  </w:rPr>
                  <w:t>Ó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9"/>
                    <w:sz w:val="27"/>
                    <w:szCs w:val="27"/>
                  </w:rPr>
                  <w:t>N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81818"/>
                    <w:spacing w:val="-34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181818"/>
                    <w:spacing w:val="4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77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3"/>
                    <w:sz w:val="27"/>
                    <w:szCs w:val="27"/>
                  </w:rPr>
                  <w:t>N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5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3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6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6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7"/>
                    <w:szCs w:val="27"/>
                  </w:rPr>
                  <w:t>DE</w:t>
                </w:r>
                <w:r>
                  <w:rPr>
                    <w:rFonts w:cs="Arial" w:hAnsi="Arial" w:eastAsia="Arial" w:ascii="Arial"/>
                    <w:color w:val="181818"/>
                    <w:spacing w:val="26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7"/>
                    <w:szCs w:val="27"/>
                  </w:rPr>
                  <w:t>L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7"/>
                    <w:szCs w:val="27"/>
                  </w:rPr>
                  <w:t>S</w:t>
                </w:r>
                <w:r>
                  <w:rPr>
                    <w:rFonts w:cs="Arial" w:hAnsi="Arial" w:eastAsia="Arial" w:ascii="Arial"/>
                    <w:color w:val="181818"/>
                    <w:spacing w:val="16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6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6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6"/>
                    <w:sz w:val="27"/>
                    <w:szCs w:val="27"/>
                  </w:rPr>
                  <w:t>AB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6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6"/>
                    <w:sz w:val="27"/>
                    <w:szCs w:val="27"/>
                  </w:rPr>
                  <w:t>J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6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6"/>
                    <w:sz w:val="27"/>
                    <w:szCs w:val="27"/>
                  </w:rPr>
                  <w:t>S</w:t>
                </w:r>
                <w:r>
                  <w:rPr>
                    <w:rFonts w:cs="Arial" w:hAnsi="Arial" w:eastAsia="Arial" w:ascii="Arial"/>
                    <w:color w:val="181818"/>
                    <w:spacing w:val="35"/>
                    <w:w w:val="106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181818"/>
                    <w:spacing w:val="11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4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6"/>
                    <w:sz w:val="27"/>
                    <w:szCs w:val="27"/>
                  </w:rPr>
                  <w:t>U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1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9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2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7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12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7"/>
                    <w:szCs w:val="27"/>
                  </w:rPr>
                </w:r>
              </w:p>
            </w:txbxContent>
          </v:textbox>
          <w10:wrap type="none"/>
        </v:shape>
      </w:pict>
    </w:r>
    <w:r>
      <w:pict>
        <v:shape type="#_x0000_t202" style="position:absolute;margin-left:361.88pt;margin-top:110.666pt;width:191.72pt;height:29.0158pt;mso-position-horizontal-relative:page;mso-position-vertical-relative:page;z-index:-487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0"/>
                    <w:szCs w:val="20"/>
                  </w:rPr>
                  <w:jc w:val="left"/>
                  <w:spacing w:lineRule="exact" w:line="220"/>
                  <w:ind w:left="20" w:right="-30"/>
                </w:pP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0"/>
                    <w:szCs w:val="20"/>
                  </w:rPr>
                  <w:t>N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0"/>
                    <w:szCs w:val="20"/>
                  </w:rPr>
                  <w:t>ú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0"/>
                    <w:szCs w:val="20"/>
                  </w:rPr>
                  <w:t>m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0"/>
                    <w:szCs w:val="20"/>
                  </w:rPr>
                  <w:t>e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0"/>
                    <w:szCs w:val="20"/>
                  </w:rPr>
                  <w:t>r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0"/>
                    <w:szCs w:val="20"/>
                  </w:rPr>
                  <w:t>o</w:t>
                </w:r>
                <w:r>
                  <w:rPr>
                    <w:rFonts w:cs="Arial" w:hAnsi="Arial" w:eastAsia="Arial" w:ascii="Arial"/>
                    <w:color w:val="181818"/>
                    <w:spacing w:val="36"/>
                    <w:w w:val="10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0"/>
                    <w:szCs w:val="20"/>
                  </w:rPr>
                  <w:t>d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0"/>
                    <w:szCs w:val="20"/>
                  </w:rPr>
                  <w:t>e</w:t>
                </w:r>
                <w:r>
                  <w:rPr>
                    <w:rFonts w:cs="Arial" w:hAnsi="Arial" w:eastAsia="Arial" w:ascii="Arial"/>
                    <w:color w:val="181818"/>
                    <w:spacing w:val="9"/>
                    <w:w w:val="10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2"/>
                    <w:sz w:val="20"/>
                    <w:szCs w:val="20"/>
                  </w:rPr>
                  <w:t>A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3"/>
                    <w:sz w:val="20"/>
                    <w:szCs w:val="20"/>
                  </w:rPr>
                  <w:t>u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10"/>
                    <w:sz w:val="20"/>
                    <w:szCs w:val="20"/>
                  </w:rPr>
                  <w:t>d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29"/>
                    <w:sz w:val="20"/>
                    <w:szCs w:val="20"/>
                  </w:rPr>
                  <w:t>i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42"/>
                    <w:sz w:val="20"/>
                    <w:szCs w:val="20"/>
                  </w:rPr>
                  <w:t>t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10"/>
                    <w:sz w:val="20"/>
                    <w:szCs w:val="20"/>
                  </w:rPr>
                  <w:t>o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18"/>
                    <w:sz w:val="20"/>
                    <w:szCs w:val="20"/>
                  </w:rPr>
                  <w:t>r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13"/>
                    <w:sz w:val="20"/>
                    <w:szCs w:val="20"/>
                  </w:rPr>
                  <w:t>i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7"/>
                    <w:sz w:val="20"/>
                    <w:szCs w:val="20"/>
                  </w:rPr>
                  <w:t>a</w:t>
                </w:r>
                <w:r>
                  <w:rPr>
                    <w:rFonts w:cs="Arial" w:hAnsi="Arial" w:eastAsia="Arial" w:ascii="Arial"/>
                    <w:color w:val="2E2E2E"/>
                    <w:spacing w:val="0"/>
                    <w:w w:val="116"/>
                    <w:sz w:val="20"/>
                    <w:szCs w:val="20"/>
                  </w:rPr>
                  <w:t>:</w:t>
                </w:r>
                <w:r>
                  <w:rPr>
                    <w:rFonts w:cs="Arial" w:hAnsi="Arial" w:eastAsia="Arial" w:ascii="Arial"/>
                    <w:color w:val="2E2E2E"/>
                    <w:spacing w:val="17"/>
                    <w:w w:val="10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2"/>
                    <w:sz w:val="20"/>
                    <w:szCs w:val="20"/>
                  </w:rPr>
                  <w:t>AA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4"/>
                    <w:sz w:val="20"/>
                    <w:szCs w:val="20"/>
                  </w:rPr>
                  <w:t>F</w:t>
                </w:r>
                <w:r>
                  <w:rPr>
                    <w:rFonts w:cs="Arial" w:hAnsi="Arial" w:eastAsia="Arial" w:ascii="Arial"/>
                    <w:color w:val="2E2E2E"/>
                    <w:spacing w:val="0"/>
                    <w:w w:val="118"/>
                    <w:sz w:val="20"/>
                    <w:szCs w:val="20"/>
                  </w:rPr>
                  <w:t>-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0"/>
                    <w:sz w:val="20"/>
                    <w:szCs w:val="20"/>
                  </w:rPr>
                  <w:t>I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9"/>
                    <w:sz w:val="20"/>
                    <w:szCs w:val="20"/>
                  </w:rPr>
                  <w:t>N</w:t>
                </w:r>
                <w:r>
                  <w:rPr>
                    <w:rFonts w:cs="Arial" w:hAnsi="Arial" w:eastAsia="Arial" w:ascii="Arial"/>
                    <w:color w:val="2E2E2E"/>
                    <w:spacing w:val="0"/>
                    <w:w w:val="106"/>
                    <w:sz w:val="20"/>
                    <w:szCs w:val="20"/>
                  </w:rPr>
                  <w:t>T</w:t>
                </w:r>
                <w:r>
                  <w:rPr>
                    <w:rFonts w:cs="Arial" w:hAnsi="Arial" w:eastAsia="Arial" w:ascii="Arial"/>
                    <w:color w:val="2E2E2E"/>
                    <w:spacing w:val="0"/>
                    <w:w w:val="97"/>
                    <w:sz w:val="20"/>
                    <w:szCs w:val="20"/>
                  </w:rPr>
                  <w:t>-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7"/>
                    <w:sz w:val="20"/>
                    <w:szCs w:val="20"/>
                  </w:rPr>
                  <w:t>0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3"/>
                    <w:sz w:val="20"/>
                    <w:szCs w:val="20"/>
                  </w:rPr>
                  <w:t>0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77"/>
                    <w:sz w:val="20"/>
                    <w:szCs w:val="20"/>
                  </w:rPr>
                  <w:t>1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42"/>
                    <w:sz w:val="20"/>
                    <w:szCs w:val="20"/>
                  </w:rPr>
                  <w:t>/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7"/>
                    <w:sz w:val="20"/>
                    <w:szCs w:val="20"/>
                  </w:rPr>
                  <w:t>2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3"/>
                    <w:sz w:val="20"/>
                    <w:szCs w:val="20"/>
                  </w:rPr>
                  <w:t>0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7"/>
                    <w:sz w:val="20"/>
                    <w:szCs w:val="20"/>
                  </w:rPr>
                  <w:t>2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3"/>
                    <w:sz w:val="20"/>
                    <w:szCs w:val="20"/>
                  </w:rPr>
                  <w:t>5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0"/>
                    <w:szCs w:val="20"/>
                  </w:rPr>
                </w:r>
              </w:p>
              <w:p>
                <w:pPr>
                  <w:rPr>
                    <w:sz w:val="10"/>
                    <w:szCs w:val="10"/>
                  </w:rPr>
                  <w:jc w:val="left"/>
                  <w:spacing w:before="8" w:lineRule="exact" w:line="100"/>
                </w:pPr>
                <w:r>
                  <w:rPr>
                    <w:sz w:val="10"/>
                    <w:szCs w:val="10"/>
                  </w:rPr>
                </w:r>
              </w:p>
              <w:p>
                <w:pPr>
                  <w:rPr>
                    <w:rFonts w:cs="Arial" w:hAnsi="Arial" w:eastAsia="Arial" w:ascii="Arial"/>
                    <w:sz w:val="20"/>
                    <w:szCs w:val="20"/>
                  </w:rPr>
                  <w:jc w:val="left"/>
                  <w:ind w:left="697"/>
                </w:pPr>
                <w:r>
                  <w:rPr>
                    <w:rFonts w:cs="Arial" w:hAnsi="Arial" w:eastAsia="Arial" w:ascii="Arial"/>
                    <w:color w:val="181818"/>
                    <w:w w:val="92"/>
                    <w:sz w:val="20"/>
                    <w:szCs w:val="20"/>
                  </w:rPr>
                  <w:t>O</w:t>
                </w:r>
                <w:r>
                  <w:rPr>
                    <w:rFonts w:cs="Arial" w:hAnsi="Arial" w:eastAsia="Arial" w:ascii="Arial"/>
                    <w:color w:val="181818"/>
                    <w:w w:val="129"/>
                    <w:sz w:val="20"/>
                    <w:szCs w:val="20"/>
                  </w:rPr>
                  <w:t>r</w:t>
                </w:r>
                <w:r>
                  <w:rPr>
                    <w:rFonts w:cs="Arial" w:hAnsi="Arial" w:eastAsia="Arial" w:ascii="Arial"/>
                    <w:color w:val="181818"/>
                    <w:w w:val="103"/>
                    <w:sz w:val="20"/>
                    <w:szCs w:val="20"/>
                  </w:rPr>
                  <w:t>den</w:t>
                </w:r>
                <w:r>
                  <w:rPr>
                    <w:rFonts w:cs="Arial" w:hAnsi="Arial" w:eastAsia="Arial" w:ascii="Arial"/>
                    <w:color w:val="181818"/>
                    <w:spacing w:val="17"/>
                    <w:w w:val="10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0"/>
                    <w:szCs w:val="20"/>
                  </w:rPr>
                  <w:t>d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0"/>
                    <w:sz w:val="20"/>
                    <w:szCs w:val="20"/>
                  </w:rPr>
                  <w:t>e</w:t>
                </w:r>
                <w:r>
                  <w:rPr>
                    <w:rFonts w:cs="Arial" w:hAnsi="Arial" w:eastAsia="Arial" w:ascii="Arial"/>
                    <w:color w:val="181818"/>
                    <w:spacing w:val="9"/>
                    <w:w w:val="10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2"/>
                    <w:sz w:val="20"/>
                    <w:szCs w:val="20"/>
                  </w:rPr>
                  <w:t>A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10"/>
                    <w:sz w:val="20"/>
                    <w:szCs w:val="20"/>
                  </w:rPr>
                  <w:t>ud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29"/>
                    <w:sz w:val="20"/>
                    <w:szCs w:val="20"/>
                  </w:rPr>
                  <w:t>i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42"/>
                    <w:sz w:val="20"/>
                    <w:szCs w:val="20"/>
                  </w:rPr>
                  <w:t>t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3"/>
                    <w:sz w:val="20"/>
                    <w:szCs w:val="20"/>
                  </w:rPr>
                  <w:t>o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18"/>
                    <w:sz w:val="20"/>
                    <w:szCs w:val="20"/>
                  </w:rPr>
                  <w:t>r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13"/>
                    <w:sz w:val="20"/>
                    <w:szCs w:val="20"/>
                  </w:rPr>
                  <w:t>i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0"/>
                    <w:sz w:val="20"/>
                    <w:szCs w:val="20"/>
                  </w:rPr>
                  <w:t>a</w:t>
                </w:r>
                <w:r>
                  <w:rPr>
                    <w:rFonts w:cs="Arial" w:hAnsi="Arial" w:eastAsia="Arial" w:ascii="Arial"/>
                    <w:color w:val="2E2E2E"/>
                    <w:spacing w:val="0"/>
                    <w:w w:val="116"/>
                    <w:sz w:val="20"/>
                    <w:szCs w:val="20"/>
                  </w:rPr>
                  <w:t>:</w:t>
                </w:r>
                <w:r>
                  <w:rPr>
                    <w:rFonts w:cs="Arial" w:hAnsi="Arial" w:eastAsia="Arial" w:ascii="Arial"/>
                    <w:color w:val="2E2E2E"/>
                    <w:spacing w:val="24"/>
                    <w:w w:val="10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2"/>
                    <w:sz w:val="20"/>
                    <w:szCs w:val="20"/>
                  </w:rPr>
                  <w:t>O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0"/>
                    <w:sz w:val="20"/>
                    <w:szCs w:val="20"/>
                  </w:rPr>
                  <w:t>I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9"/>
                    <w:sz w:val="20"/>
                    <w:szCs w:val="20"/>
                  </w:rPr>
                  <w:t>C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16"/>
                    <w:sz w:val="20"/>
                    <w:szCs w:val="20"/>
                  </w:rPr>
                  <w:t>/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0"/>
                    <w:sz w:val="20"/>
                    <w:szCs w:val="20"/>
                  </w:rPr>
                  <w:t>3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7"/>
                    <w:sz w:val="20"/>
                    <w:szCs w:val="20"/>
                  </w:rPr>
                  <w:t>7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16"/>
                    <w:sz w:val="20"/>
                    <w:szCs w:val="20"/>
                  </w:rPr>
                  <w:t>/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97"/>
                    <w:sz w:val="20"/>
                    <w:szCs w:val="20"/>
                  </w:rPr>
                  <w:t>20</w:t>
                </w:r>
                <w:r>
                  <w:rPr>
                    <w:rFonts w:cs="Arial" w:hAnsi="Arial" w:eastAsia="Arial" w:ascii="Arial"/>
                    <w:color w:val="181818"/>
                    <w:spacing w:val="0"/>
                    <w:w w:val="103"/>
                    <w:sz w:val="20"/>
                    <w:szCs w:val="20"/>
                  </w:rPr>
                  <w:t>25</w:t>
                </w:r>
                <w:r>
                  <w:rPr>
                    <w:rFonts w:cs="Arial" w:hAnsi="Arial" w:eastAsia="Arial" w:ascii="Arial"/>
                    <w:color w:val="747474"/>
                    <w:spacing w:val="0"/>
                    <w:w w:val="64"/>
                    <w:sz w:val="20"/>
                    <w:szCs w:val="20"/>
                  </w:rPr>
                  <w:t>.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0"/>
                    <w:szCs w:val="20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192.96pt;margin-top:38.5105pt;width:244.08pt;height:44.9889pt;mso-position-horizontal-relative:page;mso-position-vertical-relative:page;z-index:-486">
          <v:imagedata o:title="" r:id="rId1"/>
        </v:shape>
      </w:pict>
    </w:r>
    <w:r>
      <w:pict>
        <v:shape type="#_x0000_t75" style="position:absolute;margin-left:364.32pt;margin-top:114.452pt;width:190.8pt;height:62.9845pt;mso-position-horizontal-relative:page;mso-position-vertical-relative:page;z-index:-485">
          <v:imagedata o:title="" r:id="rId2"/>
        </v:shape>
      </w:pict>
    </w:r>
    <w:r>
      <w:pict>
        <v:shape type="#_x0000_t202" style="position:absolute;margin-left:192.68pt;margin-top:37.9pt;width:245pt;height:47.0386pt;mso-position-horizontal-relative:page;mso-position-vertical-relative:page;z-index:-484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4"/>
                    <w:szCs w:val="24"/>
                  </w:rPr>
                  <w:jc w:val="center"/>
                  <w:spacing w:lineRule="exact" w:line="260"/>
                  <w:ind w:left="125" w:right="118"/>
                </w:pPr>
                <w:r>
                  <w:rPr>
                    <w:rFonts w:cs="Arial" w:hAnsi="Arial" w:eastAsia="Arial" w:ascii="Arial"/>
                    <w:color w:val="191919"/>
                    <w:w w:val="97"/>
                    <w:sz w:val="25"/>
                    <w:szCs w:val="25"/>
                  </w:rPr>
                  <w:t>"</w:t>
                </w:r>
                <w:r>
                  <w:rPr>
                    <w:rFonts w:cs="Arial" w:hAnsi="Arial" w:eastAsia="Arial" w:ascii="Arial"/>
                    <w:color w:val="191919"/>
                    <w:w w:val="129"/>
                    <w:sz w:val="25"/>
                    <w:szCs w:val="25"/>
                  </w:rPr>
                  <w:t>l</w:t>
                </w:r>
                <w:r>
                  <w:rPr>
                    <w:rFonts w:cs="Arial" w:hAnsi="Arial" w:eastAsia="Arial" w:ascii="Arial"/>
                    <w:color w:val="191919"/>
                    <w:w w:val="109"/>
                    <w:sz w:val="25"/>
                    <w:szCs w:val="25"/>
                  </w:rPr>
                  <w:t>x</w:t>
                </w:r>
                <w:r>
                  <w:rPr>
                    <w:rFonts w:cs="Arial" w:hAnsi="Arial" w:eastAsia="Arial" w:ascii="Arial"/>
                    <w:color w:val="191919"/>
                    <w:w w:val="135"/>
                    <w:sz w:val="25"/>
                    <w:szCs w:val="25"/>
                  </w:rPr>
                  <w:t>t</w:t>
                </w:r>
                <w:r>
                  <w:rPr>
                    <w:rFonts w:cs="Arial" w:hAnsi="Arial" w:eastAsia="Arial" w:ascii="Arial"/>
                    <w:color w:val="191919"/>
                    <w:w w:val="90"/>
                    <w:sz w:val="25"/>
                    <w:szCs w:val="25"/>
                  </w:rPr>
                  <w:t>l</w:t>
                </w:r>
                <w:r>
                  <w:rPr>
                    <w:rFonts w:cs="Arial" w:hAnsi="Arial" w:eastAsia="Arial" w:ascii="Arial"/>
                    <w:color w:val="191919"/>
                    <w:w w:val="98"/>
                    <w:sz w:val="25"/>
                    <w:szCs w:val="25"/>
                  </w:rPr>
                  <w:t>a</w:t>
                </w:r>
                <w:r>
                  <w:rPr>
                    <w:rFonts w:cs="Arial" w:hAnsi="Arial" w:eastAsia="Arial" w:ascii="Arial"/>
                    <w:color w:val="191919"/>
                    <w:w w:val="103"/>
                    <w:sz w:val="25"/>
                    <w:szCs w:val="25"/>
                  </w:rPr>
                  <w:t>h</w:t>
                </w:r>
                <w:r>
                  <w:rPr>
                    <w:rFonts w:cs="Arial" w:hAnsi="Arial" w:eastAsia="Arial" w:ascii="Arial"/>
                    <w:color w:val="191919"/>
                    <w:w w:val="108"/>
                    <w:sz w:val="25"/>
                    <w:szCs w:val="25"/>
                  </w:rPr>
                  <w:t>u</w:t>
                </w:r>
                <w:r>
                  <w:rPr>
                    <w:rFonts w:cs="Arial" w:hAnsi="Arial" w:eastAsia="Arial" w:ascii="Arial"/>
                    <w:color w:val="191919"/>
                    <w:w w:val="98"/>
                    <w:sz w:val="25"/>
                    <w:szCs w:val="25"/>
                  </w:rPr>
                  <w:t>a</w:t>
                </w:r>
                <w:r>
                  <w:rPr>
                    <w:rFonts w:cs="Arial" w:hAnsi="Arial" w:eastAsia="Arial" w:ascii="Arial"/>
                    <w:color w:val="191919"/>
                    <w:w w:val="109"/>
                    <w:sz w:val="25"/>
                    <w:szCs w:val="25"/>
                  </w:rPr>
                  <w:t>c</w:t>
                </w:r>
                <w:r>
                  <w:rPr>
                    <w:rFonts w:cs="Arial" w:hAnsi="Arial" w:eastAsia="Arial" w:ascii="Arial"/>
                    <w:color w:val="191919"/>
                    <w:w w:val="88"/>
                    <w:sz w:val="25"/>
                    <w:szCs w:val="25"/>
                  </w:rPr>
                  <w:t>á</w:t>
                </w:r>
                <w:r>
                  <w:rPr>
                    <w:rFonts w:cs="Arial" w:hAnsi="Arial" w:eastAsia="Arial" w:ascii="Arial"/>
                    <w:color w:val="191919"/>
                    <w:w w:val="103"/>
                    <w:sz w:val="25"/>
                    <w:szCs w:val="25"/>
                  </w:rPr>
                  <w:t>n</w:t>
                </w:r>
                <w:r>
                  <w:rPr>
                    <w:rFonts w:cs="Arial" w:hAnsi="Arial" w:eastAsia="Arial" w:ascii="Arial"/>
                    <w:color w:val="191919"/>
                    <w:spacing w:val="17"/>
                    <w:w w:val="100"/>
                    <w:sz w:val="25"/>
                    <w:szCs w:val="25"/>
                  </w:rPr>
                  <w:t> 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5"/>
                    <w:szCs w:val="25"/>
                  </w:rPr>
                  <w:t>d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5"/>
                    <w:szCs w:val="25"/>
                  </w:rPr>
                  <w:t>e</w:t>
                </w:r>
                <w:r>
                  <w:rPr>
                    <w:rFonts w:cs="Arial" w:hAnsi="Arial" w:eastAsia="Arial" w:ascii="Arial"/>
                    <w:color w:val="191919"/>
                    <w:spacing w:val="11"/>
                    <w:w w:val="100"/>
                    <w:sz w:val="25"/>
                    <w:szCs w:val="25"/>
                  </w:rPr>
                  <w:t> 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77"/>
                    <w:sz w:val="25"/>
                    <w:szCs w:val="25"/>
                  </w:rPr>
                  <w:t>l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3"/>
                    <w:sz w:val="25"/>
                    <w:szCs w:val="25"/>
                  </w:rPr>
                  <w:t>o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9"/>
                    <w:sz w:val="25"/>
                    <w:szCs w:val="25"/>
                  </w:rPr>
                  <w:t>s</w:t>
                </w:r>
                <w:r>
                  <w:rPr>
                    <w:rFonts w:cs="Arial" w:hAnsi="Arial" w:eastAsia="Arial" w:ascii="Arial"/>
                    <w:color w:val="191919"/>
                    <w:spacing w:val="10"/>
                    <w:w w:val="100"/>
                    <w:sz w:val="25"/>
                    <w:szCs w:val="25"/>
                  </w:rPr>
                  <w:t> 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5"/>
                    <w:szCs w:val="25"/>
                  </w:rPr>
                  <w:t>M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5"/>
                    <w:szCs w:val="25"/>
                  </w:rPr>
                  <w:t>e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5"/>
                    <w:szCs w:val="25"/>
                  </w:rPr>
                  <w:t>m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5"/>
                    <w:szCs w:val="25"/>
                  </w:rPr>
                  <w:t>b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5"/>
                    <w:szCs w:val="25"/>
                  </w:rPr>
                  <w:t>r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5"/>
                    <w:szCs w:val="25"/>
                  </w:rPr>
                  <w:t>ill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5"/>
                    <w:szCs w:val="25"/>
                  </w:rPr>
                  <w:t>o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5"/>
                    <w:szCs w:val="25"/>
                  </w:rPr>
                  <w:t>s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5"/>
                    <w:szCs w:val="25"/>
                  </w:rPr>
                  <w:t>,</w:t>
                </w:r>
                <w:r>
                  <w:rPr>
                    <w:rFonts w:cs="Arial" w:hAnsi="Arial" w:eastAsia="Arial" w:ascii="Arial"/>
                    <w:color w:val="191919"/>
                    <w:spacing w:val="43"/>
                    <w:w w:val="100"/>
                    <w:sz w:val="25"/>
                    <w:szCs w:val="25"/>
                  </w:rPr>
                  <w:t> 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1"/>
                    <w:sz w:val="24"/>
                    <w:szCs w:val="24"/>
                  </w:rPr>
                  <w:t>J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2"/>
                    <w:sz w:val="24"/>
                    <w:szCs w:val="24"/>
                  </w:rPr>
                  <w:t>a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21"/>
                    <w:sz w:val="24"/>
                    <w:szCs w:val="24"/>
                  </w:rPr>
                  <w:t>li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19"/>
                    <w:sz w:val="24"/>
                    <w:szCs w:val="24"/>
                  </w:rPr>
                  <w:t>s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52"/>
                    <w:sz w:val="24"/>
                    <w:szCs w:val="24"/>
                  </w:rPr>
                  <w:t>"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13"/>
                    <w:sz w:val="24"/>
                    <w:szCs w:val="24"/>
                  </w:rPr>
                  <w:t>o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27"/>
                    <w:sz w:val="24"/>
                    <w:szCs w:val="24"/>
                  </w:rPr>
                  <w:t>"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4"/>
                    <w:szCs w:val="24"/>
                  </w:rPr>
                </w:r>
              </w:p>
              <w:p>
                <w:pPr>
                  <w:rPr>
                    <w:rFonts w:cs="Arial" w:hAnsi="Arial" w:eastAsia="Arial" w:ascii="Arial"/>
                    <w:sz w:val="27"/>
                    <w:szCs w:val="27"/>
                  </w:rPr>
                  <w:jc w:val="center"/>
                  <w:spacing w:before="10" w:lineRule="auto" w:line="255"/>
                  <w:ind w:left="-3" w:right="-3"/>
                </w:pP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91919"/>
                    <w:spacing w:val="68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191919"/>
                    <w:spacing w:val="25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F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M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LI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Z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Ó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N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91919"/>
                    <w:spacing w:val="41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191919"/>
                    <w:spacing w:val="19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57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3"/>
                    <w:sz w:val="27"/>
                    <w:szCs w:val="27"/>
                  </w:rPr>
                  <w:t>N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5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7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6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6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191919"/>
                    <w:spacing w:val="1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L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S</w:t>
                </w:r>
                <w:r>
                  <w:rPr>
                    <w:rFonts w:cs="Arial" w:hAnsi="Arial" w:eastAsia="Arial" w:ascii="Arial"/>
                    <w:color w:val="191919"/>
                    <w:spacing w:val="32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ABA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J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S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91919"/>
                    <w:spacing w:val="48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191919"/>
                    <w:spacing w:val="1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4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96"/>
                    <w:sz w:val="27"/>
                    <w:szCs w:val="27"/>
                  </w:rPr>
                  <w:t>U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1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8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9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2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7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8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16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7"/>
                    <w:szCs w:val="27"/>
                  </w:rPr>
                </w:r>
              </w:p>
            </w:txbxContent>
          </v:textbox>
          <w10:wrap type="none"/>
        </v:shape>
      </w:pict>
    </w:r>
    <w:r>
      <w:pict>
        <v:shape type="#_x0000_t202" style="position:absolute;margin-left:364.04pt;margin-top:114.149pt;width:191.36pt;height:28.3559pt;mso-position-horizontal-relative:page;mso-position-vertical-relative:page;z-index:-483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19"/>
                    <w:szCs w:val="19"/>
                  </w:rPr>
                  <w:jc w:val="left"/>
                  <w:ind w:left="20" w:right="-29"/>
                </w:pPr>
                <w:r>
                  <w:rPr>
                    <w:rFonts w:cs="Arial" w:hAnsi="Arial" w:eastAsia="Arial" w:ascii="Arial"/>
                    <w:color w:val="191919"/>
                    <w:w w:val="89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191919"/>
                    <w:w w:val="115"/>
                    <w:sz w:val="19"/>
                    <w:szCs w:val="19"/>
                  </w:rPr>
                  <w:t>ú</w:t>
                </w:r>
                <w:r>
                  <w:rPr>
                    <w:rFonts w:cs="Arial" w:hAnsi="Arial" w:eastAsia="Arial" w:ascii="Arial"/>
                    <w:color w:val="191919"/>
                    <w:w w:val="113"/>
                    <w:sz w:val="19"/>
                    <w:szCs w:val="19"/>
                  </w:rPr>
                  <w:t>m</w:t>
                </w:r>
                <w:r>
                  <w:rPr>
                    <w:rFonts w:cs="Arial" w:hAnsi="Arial" w:eastAsia="Arial" w:ascii="Arial"/>
                    <w:color w:val="191919"/>
                    <w:w w:val="102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191919"/>
                    <w:w w:val="136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191919"/>
                    <w:w w:val="109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191919"/>
                    <w:spacing w:val="1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191919"/>
                    <w:spacing w:val="23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2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9"/>
                    <w:sz w:val="19"/>
                    <w:szCs w:val="19"/>
                  </w:rPr>
                  <w:t>u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15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36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50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9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36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2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9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505050"/>
                    <w:spacing w:val="0"/>
                    <w:w w:val="109"/>
                    <w:sz w:val="19"/>
                    <w:szCs w:val="19"/>
                  </w:rPr>
                  <w:t>:</w:t>
                </w:r>
                <w:r>
                  <w:rPr>
                    <w:rFonts w:cs="Arial" w:hAnsi="Arial" w:eastAsia="Arial" w:ascii="Arial"/>
                    <w:color w:val="505050"/>
                    <w:spacing w:val="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505050"/>
                    <w:spacing w:val="-1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96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19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99"/>
                    <w:sz w:val="19"/>
                    <w:szCs w:val="19"/>
                  </w:rPr>
                  <w:t>F</w:t>
                </w:r>
                <w:r>
                  <w:rPr>
                    <w:rFonts w:cs="Arial" w:hAnsi="Arial" w:eastAsia="Arial" w:ascii="Arial"/>
                    <w:color w:val="323232"/>
                    <w:spacing w:val="0"/>
                    <w:w w:val="113"/>
                    <w:sz w:val="19"/>
                    <w:szCs w:val="19"/>
                  </w:rPr>
                  <w:t>-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82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4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18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2"/>
                    <w:sz w:val="19"/>
                    <w:szCs w:val="19"/>
                  </w:rPr>
                  <w:t>-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9"/>
                    <w:sz w:val="19"/>
                    <w:szCs w:val="19"/>
                  </w:rPr>
                  <w:t>0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95"/>
                    <w:sz w:val="19"/>
                    <w:szCs w:val="19"/>
                  </w:rPr>
                  <w:t>0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88"/>
                    <w:sz w:val="19"/>
                    <w:szCs w:val="19"/>
                  </w:rPr>
                  <w:t>1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50"/>
                    <w:sz w:val="19"/>
                    <w:szCs w:val="19"/>
                  </w:rPr>
                  <w:t>/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2"/>
                    <w:sz w:val="19"/>
                    <w:szCs w:val="19"/>
                  </w:rPr>
                  <w:t>2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9"/>
                    <w:sz w:val="19"/>
                    <w:szCs w:val="19"/>
                  </w:rPr>
                  <w:t>0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2"/>
                    <w:sz w:val="19"/>
                    <w:szCs w:val="19"/>
                  </w:rPr>
                  <w:t>2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9"/>
                    <w:sz w:val="19"/>
                    <w:szCs w:val="19"/>
                  </w:rPr>
                  <w:t>5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19"/>
                    <w:szCs w:val="19"/>
                  </w:rPr>
                </w:r>
              </w:p>
              <w:p>
                <w:pPr>
                  <w:rPr>
                    <w:sz w:val="11"/>
                    <w:szCs w:val="11"/>
                  </w:rPr>
                  <w:jc w:val="left"/>
                  <w:spacing w:before="3" w:lineRule="exact" w:line="100"/>
                </w:pPr>
                <w:r>
                  <w:rPr>
                    <w:sz w:val="11"/>
                    <w:szCs w:val="11"/>
                  </w:rPr>
                </w:r>
              </w:p>
              <w:p>
                <w:pPr>
                  <w:rPr>
                    <w:rFonts w:cs="Arial" w:hAnsi="Arial" w:eastAsia="Arial" w:ascii="Arial"/>
                    <w:sz w:val="19"/>
                    <w:szCs w:val="19"/>
                  </w:rPr>
                  <w:jc w:val="left"/>
                  <w:ind w:left="682"/>
                </w:pPr>
                <w:r>
                  <w:rPr>
                    <w:rFonts w:cs="Arial" w:hAnsi="Arial" w:eastAsia="Arial" w:ascii="Arial"/>
                    <w:color w:val="191919"/>
                    <w:w w:val="97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191919"/>
                    <w:w w:val="136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191919"/>
                    <w:w w:val="102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191919"/>
                    <w:w w:val="109"/>
                    <w:sz w:val="19"/>
                    <w:szCs w:val="19"/>
                  </w:rPr>
                  <w:t>en</w:t>
                </w:r>
                <w:r>
                  <w:rPr>
                    <w:rFonts w:cs="Arial" w:hAnsi="Arial" w:eastAsia="Arial" w:ascii="Arial"/>
                    <w:color w:val="191919"/>
                    <w:spacing w:val="12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0"/>
                    <w:sz w:val="19"/>
                    <w:szCs w:val="19"/>
                  </w:rPr>
                  <w:t>de</w:t>
                </w:r>
                <w:r>
                  <w:rPr>
                    <w:rFonts w:cs="Arial" w:hAnsi="Arial" w:eastAsia="Arial" w:ascii="Arial"/>
                    <w:color w:val="191919"/>
                    <w:spacing w:val="38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14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14"/>
                    <w:sz w:val="19"/>
                    <w:szCs w:val="19"/>
                  </w:rPr>
                  <w:t>u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14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14"/>
                    <w:sz w:val="19"/>
                    <w:szCs w:val="19"/>
                  </w:rPr>
                  <w:t>it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14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14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14"/>
                    <w:sz w:val="19"/>
                    <w:szCs w:val="19"/>
                  </w:rPr>
                  <w:t>ia</w:t>
                </w:r>
                <w:r>
                  <w:rPr>
                    <w:rFonts w:cs="Arial" w:hAnsi="Arial" w:eastAsia="Arial" w:ascii="Arial"/>
                    <w:color w:val="323232"/>
                    <w:spacing w:val="0"/>
                    <w:w w:val="114"/>
                    <w:sz w:val="19"/>
                    <w:szCs w:val="19"/>
                  </w:rPr>
                  <w:t>:</w:t>
                </w:r>
                <w:r>
                  <w:rPr>
                    <w:rFonts w:cs="Arial" w:hAnsi="Arial" w:eastAsia="Arial" w:ascii="Arial"/>
                    <w:color w:val="323232"/>
                    <w:spacing w:val="30"/>
                    <w:w w:val="114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92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95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4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23"/>
                    <w:sz w:val="19"/>
                    <w:szCs w:val="19"/>
                  </w:rPr>
                  <w:t>/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2"/>
                    <w:sz w:val="19"/>
                    <w:szCs w:val="19"/>
                  </w:rPr>
                  <w:t>3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95"/>
                    <w:sz w:val="19"/>
                    <w:szCs w:val="19"/>
                  </w:rPr>
                  <w:t>7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36"/>
                    <w:sz w:val="19"/>
                    <w:szCs w:val="19"/>
                  </w:rPr>
                  <w:t>/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95"/>
                    <w:sz w:val="19"/>
                    <w:szCs w:val="19"/>
                  </w:rPr>
                  <w:t>2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9"/>
                    <w:sz w:val="19"/>
                    <w:szCs w:val="19"/>
                  </w:rPr>
                  <w:t>02</w:t>
                </w:r>
                <w:r>
                  <w:rPr>
                    <w:rFonts w:cs="Arial" w:hAnsi="Arial" w:eastAsia="Arial" w:ascii="Arial"/>
                    <w:color w:val="191919"/>
                    <w:spacing w:val="0"/>
                    <w:w w:val="102"/>
                    <w:sz w:val="19"/>
                    <w:szCs w:val="19"/>
                  </w:rPr>
                  <w:t>5</w:t>
                </w:r>
                <w:r>
                  <w:rPr>
                    <w:rFonts w:cs="Arial" w:hAnsi="Arial" w:eastAsia="Arial" w:ascii="Arial"/>
                    <w:color w:val="A7A7A7"/>
                    <w:spacing w:val="0"/>
                    <w:w w:val="95"/>
                    <w:sz w:val="19"/>
                    <w:szCs w:val="19"/>
                  </w:rPr>
                  <w:t>.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19"/>
                    <w:szCs w:val="19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192.6pt;margin-top:39.2303pt;width:244.44pt;height:43.1894pt;mso-position-horizontal-relative:page;mso-position-vertical-relative:page;z-index:-482">
          <v:imagedata o:title="" r:id="rId1"/>
        </v:shape>
      </w:pict>
    </w:r>
    <w:r>
      <w:pict>
        <v:shape type="#_x0000_t202" style="position:absolute;margin-left:191.96pt;margin-top:37.9pt;width:245.36pt;height:47.0386pt;mso-position-horizontal-relative:page;mso-position-vertical-relative:page;z-index:-481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5"/>
                    <w:szCs w:val="25"/>
                  </w:rPr>
                  <w:jc w:val="center"/>
                  <w:spacing w:lineRule="exact" w:line="260"/>
                  <w:ind w:left="125" w:right="111"/>
                </w:pP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5"/>
                    <w:szCs w:val="25"/>
                  </w:rPr>
                  <w:t>"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5"/>
                    <w:szCs w:val="25"/>
                  </w:rPr>
                  <w:t>l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5"/>
                    <w:szCs w:val="25"/>
                  </w:rPr>
                  <w:t>x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5"/>
                    <w:szCs w:val="25"/>
                  </w:rPr>
                  <w:t>t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5"/>
                    <w:szCs w:val="25"/>
                  </w:rPr>
                  <w:t>l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5"/>
                    <w:szCs w:val="25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5"/>
                    <w:szCs w:val="25"/>
                  </w:rPr>
                  <w:t>h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5"/>
                    <w:szCs w:val="25"/>
                  </w:rPr>
                  <w:t>u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5"/>
                    <w:szCs w:val="25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5"/>
                    <w:szCs w:val="25"/>
                  </w:rPr>
                  <w:t>c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5"/>
                    <w:szCs w:val="25"/>
                  </w:rPr>
                  <w:t>á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5"/>
                    <w:szCs w:val="25"/>
                  </w:rPr>
                  <w:t>n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5"/>
                    <w:szCs w:val="25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13"/>
                    <w:w w:val="100"/>
                    <w:sz w:val="25"/>
                    <w:szCs w:val="25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5"/>
                    <w:szCs w:val="25"/>
                  </w:rPr>
                  <w:t>d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5"/>
                    <w:szCs w:val="25"/>
                  </w:rPr>
                  <w:t>e</w:t>
                </w:r>
                <w:r>
                  <w:rPr>
                    <w:rFonts w:cs="Arial" w:hAnsi="Arial" w:eastAsia="Arial" w:ascii="Arial"/>
                    <w:color w:val="1A1A1A"/>
                    <w:spacing w:val="-3"/>
                    <w:w w:val="100"/>
                    <w:sz w:val="25"/>
                    <w:szCs w:val="25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77"/>
                    <w:sz w:val="25"/>
                    <w:szCs w:val="25"/>
                  </w:rPr>
                  <w:t>l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3"/>
                    <w:sz w:val="25"/>
                    <w:szCs w:val="25"/>
                  </w:rPr>
                  <w:t>o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9"/>
                    <w:sz w:val="25"/>
                    <w:szCs w:val="25"/>
                  </w:rPr>
                  <w:t>s</w:t>
                </w:r>
                <w:r>
                  <w:rPr>
                    <w:rFonts w:cs="Arial" w:hAnsi="Arial" w:eastAsia="Arial" w:ascii="Arial"/>
                    <w:color w:val="1A1A1A"/>
                    <w:spacing w:val="10"/>
                    <w:w w:val="100"/>
                    <w:sz w:val="25"/>
                    <w:szCs w:val="25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86"/>
                    <w:sz w:val="25"/>
                    <w:szCs w:val="25"/>
                  </w:rPr>
                  <w:t>M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98"/>
                    <w:sz w:val="25"/>
                    <w:szCs w:val="25"/>
                  </w:rPr>
                  <w:t>e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5"/>
                    <w:szCs w:val="25"/>
                  </w:rPr>
                  <w:t>m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8"/>
                    <w:sz w:val="25"/>
                    <w:szCs w:val="25"/>
                  </w:rPr>
                  <w:t>b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29"/>
                    <w:sz w:val="25"/>
                    <w:szCs w:val="25"/>
                  </w:rPr>
                  <w:t>r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2"/>
                    <w:sz w:val="25"/>
                    <w:szCs w:val="25"/>
                  </w:rPr>
                  <w:t>ill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8"/>
                    <w:sz w:val="25"/>
                    <w:szCs w:val="25"/>
                  </w:rPr>
                  <w:t>o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3"/>
                    <w:sz w:val="25"/>
                    <w:szCs w:val="25"/>
                  </w:rPr>
                  <w:t>s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83"/>
                    <w:sz w:val="25"/>
                    <w:szCs w:val="25"/>
                  </w:rPr>
                  <w:t>,</w:t>
                </w:r>
                <w:r>
                  <w:rPr>
                    <w:rFonts w:cs="Arial" w:hAnsi="Arial" w:eastAsia="Arial" w:ascii="Arial"/>
                    <w:color w:val="1A1A1A"/>
                    <w:spacing w:val="17"/>
                    <w:w w:val="100"/>
                    <w:sz w:val="25"/>
                    <w:szCs w:val="25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92"/>
                    <w:sz w:val="25"/>
                    <w:szCs w:val="25"/>
                  </w:rPr>
                  <w:t>J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98"/>
                    <w:sz w:val="25"/>
                    <w:szCs w:val="25"/>
                  </w:rPr>
                  <w:t>aü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9"/>
                    <w:sz w:val="25"/>
                    <w:szCs w:val="25"/>
                  </w:rPr>
                  <w:t>s</w:t>
                </w:r>
                <w:r>
                  <w:rPr>
                    <w:rFonts w:cs="Arial" w:hAnsi="Arial" w:eastAsia="Arial" w:ascii="Arial"/>
                    <w:color w:val="1A1A1A"/>
                    <w:spacing w:val="-48"/>
                    <w:w w:val="100"/>
                    <w:sz w:val="25"/>
                    <w:szCs w:val="25"/>
                  </w:rPr>
                  <w:t> </w:t>
                </w:r>
                <w:r>
                  <w:rPr>
                    <w:rFonts w:cs="Arial" w:hAnsi="Arial" w:eastAsia="Arial" w:ascii="Arial"/>
                    <w:color w:val="2F2F2F"/>
                    <w:spacing w:val="0"/>
                    <w:w w:val="41"/>
                    <w:sz w:val="25"/>
                    <w:szCs w:val="25"/>
                  </w:rPr>
                  <w:t>...</w:t>
                </w:r>
                <w:r>
                  <w:rPr>
                    <w:rFonts w:cs="Arial" w:hAnsi="Arial" w:eastAsia="Arial" w:ascii="Arial"/>
                    <w:color w:val="2F2F2F"/>
                    <w:spacing w:val="14"/>
                    <w:w w:val="41"/>
                    <w:sz w:val="25"/>
                    <w:szCs w:val="25"/>
                  </w:rPr>
                  <w:t>.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93"/>
                    <w:sz w:val="25"/>
                    <w:szCs w:val="25"/>
                  </w:rPr>
                  <w:t>o</w:t>
                </w:r>
                <w:r>
                  <w:rPr>
                    <w:rFonts w:cs="Arial" w:hAnsi="Arial" w:eastAsia="Arial" w:ascii="Arial"/>
                    <w:color w:val="2F2F2F"/>
                    <w:spacing w:val="0"/>
                    <w:w w:val="130"/>
                    <w:sz w:val="25"/>
                    <w:szCs w:val="25"/>
                  </w:rPr>
                  <w:t>"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5"/>
                    <w:szCs w:val="25"/>
                  </w:rPr>
                </w:r>
              </w:p>
              <w:p>
                <w:pPr>
                  <w:rPr>
                    <w:rFonts w:cs="Arial" w:hAnsi="Arial" w:eastAsia="Arial" w:ascii="Arial"/>
                    <w:sz w:val="27"/>
                    <w:szCs w:val="27"/>
                  </w:rPr>
                  <w:jc w:val="center"/>
                  <w:spacing w:before="10" w:lineRule="auto" w:line="255"/>
                  <w:ind w:left="-3" w:right="-3"/>
                </w:pP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7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1A1A1A"/>
                    <w:spacing w:val="25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83"/>
                    <w:sz w:val="27"/>
                    <w:szCs w:val="27"/>
                  </w:rPr>
                  <w:t>F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2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7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99"/>
                    <w:sz w:val="27"/>
                    <w:szCs w:val="27"/>
                  </w:rPr>
                  <w:t>M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6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8"/>
                    <w:sz w:val="27"/>
                    <w:szCs w:val="27"/>
                  </w:rPr>
                  <w:t>LI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3"/>
                    <w:sz w:val="27"/>
                    <w:szCs w:val="27"/>
                  </w:rPr>
                  <w:t>Z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8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99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9"/>
                    <w:sz w:val="27"/>
                    <w:szCs w:val="27"/>
                  </w:rPr>
                  <w:t>Ó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99"/>
                    <w:sz w:val="27"/>
                    <w:szCs w:val="27"/>
                  </w:rPr>
                  <w:t>N</w:t>
                </w:r>
                <w:r>
                  <w:rPr>
                    <w:rFonts w:cs="Arial" w:hAnsi="Arial" w:eastAsia="Arial" w:ascii="Arial"/>
                    <w:color w:val="1A1A1A"/>
                    <w:spacing w:val="33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1A1A1A"/>
                    <w:spacing w:val="4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77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3"/>
                    <w:sz w:val="27"/>
                    <w:szCs w:val="27"/>
                  </w:rPr>
                  <w:t>N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7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6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6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1A1A1A"/>
                    <w:spacing w:val="25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7"/>
                    <w:szCs w:val="27"/>
                  </w:rPr>
                  <w:t>L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7"/>
                    <w:szCs w:val="27"/>
                  </w:rPr>
                  <w:t>S</w:t>
                </w:r>
                <w:r>
                  <w:rPr>
                    <w:rFonts w:cs="Arial" w:hAnsi="Arial" w:eastAsia="Arial" w:ascii="Arial"/>
                    <w:color w:val="1A1A1A"/>
                    <w:spacing w:val="3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7"/>
                    <w:szCs w:val="27"/>
                  </w:rPr>
                  <w:t>ABAJ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7"/>
                    <w:szCs w:val="27"/>
                  </w:rPr>
                  <w:t>S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51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1A1A1A"/>
                    <w:spacing w:val="3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8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96"/>
                    <w:sz w:val="27"/>
                    <w:szCs w:val="27"/>
                  </w:rPr>
                  <w:t>U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77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3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2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3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2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7"/>
                    <w:szCs w:val="27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202" style="position:absolute;margin-left:204.305pt;margin-top:41.6998pt;width:245.484pt;height:46.5402pt;mso-position-horizontal-relative:page;mso-position-vertical-relative:page;z-index:-480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4"/>
                    <w:szCs w:val="24"/>
                  </w:rPr>
                  <w:jc w:val="center"/>
                  <w:spacing w:lineRule="exact" w:line="260"/>
                  <w:ind w:left="126" w:right="111"/>
                </w:pPr>
                <w:r>
                  <w:rPr>
                    <w:rFonts w:cs="Arial" w:hAnsi="Arial" w:eastAsia="Arial" w:ascii="Arial"/>
                    <w:color w:val="151515"/>
                    <w:w w:val="118"/>
                    <w:sz w:val="24"/>
                    <w:szCs w:val="24"/>
                  </w:rPr>
                  <w:t>"</w:t>
                </w:r>
                <w:r>
                  <w:rPr>
                    <w:rFonts w:cs="Arial" w:hAnsi="Arial" w:eastAsia="Arial" w:ascii="Arial"/>
                    <w:color w:val="151515"/>
                    <w:w w:val="121"/>
                    <w:sz w:val="24"/>
                    <w:szCs w:val="24"/>
                  </w:rPr>
                  <w:t>l</w:t>
                </w:r>
                <w:r>
                  <w:rPr>
                    <w:rFonts w:cs="Arial" w:hAnsi="Arial" w:eastAsia="Arial" w:ascii="Arial"/>
                    <w:color w:val="252525"/>
                    <w:w w:val="126"/>
                    <w:sz w:val="24"/>
                    <w:szCs w:val="24"/>
                  </w:rPr>
                  <w:t>x</w:t>
                </w:r>
                <w:r>
                  <w:rPr>
                    <w:rFonts w:cs="Arial" w:hAnsi="Arial" w:eastAsia="Arial" w:ascii="Arial"/>
                    <w:color w:val="252525"/>
                    <w:w w:val="130"/>
                    <w:sz w:val="24"/>
                    <w:szCs w:val="24"/>
                  </w:rPr>
                  <w:t>t</w:t>
                </w:r>
                <w:r>
                  <w:rPr>
                    <w:rFonts w:cs="Arial" w:hAnsi="Arial" w:eastAsia="Arial" w:ascii="Arial"/>
                    <w:color w:val="151515"/>
                    <w:w w:val="81"/>
                    <w:sz w:val="24"/>
                    <w:szCs w:val="24"/>
                  </w:rPr>
                  <w:t>l</w:t>
                </w:r>
                <w:r>
                  <w:rPr>
                    <w:rFonts w:cs="Arial" w:hAnsi="Arial" w:eastAsia="Arial" w:ascii="Arial"/>
                    <w:color w:val="151515"/>
                    <w:w w:val="107"/>
                    <w:sz w:val="24"/>
                    <w:szCs w:val="24"/>
                  </w:rPr>
                  <w:t>ahu</w:t>
                </w:r>
                <w:r>
                  <w:rPr>
                    <w:rFonts w:cs="Arial" w:hAnsi="Arial" w:eastAsia="Arial" w:ascii="Arial"/>
                    <w:color w:val="252525"/>
                    <w:w w:val="102"/>
                    <w:sz w:val="24"/>
                    <w:szCs w:val="24"/>
                  </w:rPr>
                  <w:t>a</w:t>
                </w:r>
                <w:r>
                  <w:rPr>
                    <w:rFonts w:cs="Arial" w:hAnsi="Arial" w:eastAsia="Arial" w:ascii="Arial"/>
                    <w:color w:val="252525"/>
                    <w:w w:val="114"/>
                    <w:sz w:val="24"/>
                    <w:szCs w:val="24"/>
                  </w:rPr>
                  <w:t>c</w:t>
                </w:r>
                <w:r>
                  <w:rPr>
                    <w:rFonts w:cs="Arial" w:hAnsi="Arial" w:eastAsia="Arial" w:ascii="Arial"/>
                    <w:color w:val="252525"/>
                    <w:w w:val="97"/>
                    <w:sz w:val="24"/>
                    <w:szCs w:val="24"/>
                  </w:rPr>
                  <w:t>á</w:t>
                </w:r>
                <w:r>
                  <w:rPr>
                    <w:rFonts w:cs="Arial" w:hAnsi="Arial" w:eastAsia="Arial" w:ascii="Arial"/>
                    <w:color w:val="151515"/>
                    <w:w w:val="107"/>
                    <w:sz w:val="24"/>
                    <w:szCs w:val="24"/>
                  </w:rPr>
                  <w:t>n</w:t>
                </w:r>
                <w:r>
                  <w:rPr>
                    <w:rFonts w:cs="Arial" w:hAnsi="Arial" w:eastAsia="Arial" w:ascii="Arial"/>
                    <w:color w:val="151515"/>
                    <w:spacing w:val="20"/>
                    <w:w w:val="100"/>
                    <w:sz w:val="24"/>
                    <w:szCs w:val="24"/>
                  </w:rPr>
                  <w:t> 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4"/>
                    <w:szCs w:val="24"/>
                  </w:rPr>
                  <w:t>d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4"/>
                    <w:szCs w:val="24"/>
                  </w:rPr>
                  <w:t>e</w:t>
                </w:r>
                <w:r>
                  <w:rPr>
                    <w:rFonts w:cs="Arial" w:hAnsi="Arial" w:eastAsia="Arial" w:ascii="Arial"/>
                    <w:color w:val="151515"/>
                    <w:spacing w:val="19"/>
                    <w:w w:val="100"/>
                    <w:sz w:val="24"/>
                    <w:szCs w:val="24"/>
                  </w:rPr>
                  <w:t> 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67"/>
                    <w:sz w:val="24"/>
                    <w:szCs w:val="24"/>
                  </w:rPr>
                  <w:t>l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18"/>
                    <w:sz w:val="24"/>
                    <w:szCs w:val="24"/>
                  </w:rPr>
                  <w:t>o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8"/>
                    <w:sz w:val="24"/>
                    <w:szCs w:val="24"/>
                  </w:rPr>
                  <w:t>s</w:t>
                </w:r>
                <w:r>
                  <w:rPr>
                    <w:rFonts w:cs="Arial" w:hAnsi="Arial" w:eastAsia="Arial" w:ascii="Arial"/>
                    <w:color w:val="151515"/>
                    <w:spacing w:val="20"/>
                    <w:w w:val="100"/>
                    <w:sz w:val="24"/>
                    <w:szCs w:val="24"/>
                  </w:rPr>
                  <w:t> 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86"/>
                    <w:sz w:val="24"/>
                    <w:szCs w:val="24"/>
                  </w:rPr>
                  <w:t>M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7"/>
                    <w:sz w:val="24"/>
                    <w:szCs w:val="24"/>
                  </w:rPr>
                  <w:t>e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4"/>
                    <w:sz w:val="24"/>
                    <w:szCs w:val="24"/>
                  </w:rPr>
                  <w:t>m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13"/>
                    <w:sz w:val="24"/>
                    <w:szCs w:val="24"/>
                  </w:rPr>
                  <w:t>b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35"/>
                    <w:sz w:val="24"/>
                    <w:szCs w:val="24"/>
                  </w:rPr>
                  <w:t>r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17"/>
                    <w:sz w:val="24"/>
                    <w:szCs w:val="24"/>
                  </w:rPr>
                  <w:t>ill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13"/>
                    <w:sz w:val="24"/>
                    <w:szCs w:val="24"/>
                  </w:rPr>
                  <w:t>o</w:t>
                </w:r>
                <w:r>
                  <w:rPr>
                    <w:rFonts w:cs="Arial" w:hAnsi="Arial" w:eastAsia="Arial" w:ascii="Arial"/>
                    <w:color w:val="252525"/>
                    <w:spacing w:val="0"/>
                    <w:w w:val="108"/>
                    <w:sz w:val="24"/>
                    <w:szCs w:val="24"/>
                  </w:rPr>
                  <w:t>s</w:t>
                </w:r>
                <w:r>
                  <w:rPr>
                    <w:rFonts w:cs="Arial" w:hAnsi="Arial" w:eastAsia="Arial" w:ascii="Arial"/>
                    <w:color w:val="393937"/>
                    <w:spacing w:val="0"/>
                    <w:w w:val="86"/>
                    <w:sz w:val="24"/>
                    <w:szCs w:val="24"/>
                  </w:rPr>
                  <w:t>,</w:t>
                </w:r>
                <w:r>
                  <w:rPr>
                    <w:rFonts w:cs="Arial" w:hAnsi="Arial" w:eastAsia="Arial" w:ascii="Arial"/>
                    <w:color w:val="393937"/>
                    <w:spacing w:val="20"/>
                    <w:w w:val="100"/>
                    <w:sz w:val="24"/>
                    <w:szCs w:val="24"/>
                  </w:rPr>
                  <w:t> 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4"/>
                    <w:szCs w:val="24"/>
                  </w:rPr>
                  <w:t>J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4"/>
                    <w:szCs w:val="24"/>
                  </w:rPr>
                  <w:t>a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4"/>
                    <w:szCs w:val="24"/>
                  </w:rPr>
                  <w:t>li</w:t>
                </w:r>
                <w:r>
                  <w:rPr>
                    <w:rFonts w:cs="Arial" w:hAnsi="Arial" w:eastAsia="Arial" w:ascii="Arial"/>
                    <w:color w:val="252525"/>
                    <w:spacing w:val="0"/>
                    <w:w w:val="100"/>
                    <w:sz w:val="24"/>
                    <w:szCs w:val="24"/>
                  </w:rPr>
                  <w:t>s</w:t>
                </w:r>
                <w:r>
                  <w:rPr>
                    <w:rFonts w:cs="Arial" w:hAnsi="Arial" w:eastAsia="Arial" w:ascii="Arial"/>
                    <w:color w:val="252525"/>
                    <w:spacing w:val="-8"/>
                    <w:w w:val="100"/>
                    <w:sz w:val="24"/>
                    <w:szCs w:val="24"/>
                  </w:rPr>
                  <w:t> </w:t>
                </w:r>
                <w:r>
                  <w:rPr>
                    <w:rFonts w:cs="Arial" w:hAnsi="Arial" w:eastAsia="Arial" w:ascii="Arial"/>
                    <w:color w:val="252525"/>
                    <w:spacing w:val="0"/>
                    <w:w w:val="43"/>
                    <w:sz w:val="24"/>
                    <w:szCs w:val="24"/>
                  </w:rPr>
                  <w:t>....</w:t>
                </w:r>
                <w:r>
                  <w:rPr>
                    <w:rFonts w:cs="Arial" w:hAnsi="Arial" w:eastAsia="Arial" w:ascii="Arial"/>
                    <w:color w:val="252525"/>
                    <w:spacing w:val="-45"/>
                    <w:w w:val="100"/>
                    <w:sz w:val="24"/>
                    <w:szCs w:val="24"/>
                  </w:rPr>
                  <w:t> 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97"/>
                    <w:sz w:val="24"/>
                    <w:szCs w:val="24"/>
                  </w:rPr>
                  <w:t>o</w:t>
                </w:r>
                <w:r>
                  <w:rPr>
                    <w:rFonts w:cs="Arial" w:hAnsi="Arial" w:eastAsia="Arial" w:ascii="Arial"/>
                    <w:color w:val="393937"/>
                    <w:spacing w:val="0"/>
                    <w:w w:val="135"/>
                    <w:sz w:val="24"/>
                    <w:szCs w:val="24"/>
                  </w:rPr>
                  <w:t>"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4"/>
                    <w:szCs w:val="24"/>
                  </w:rPr>
                </w:r>
              </w:p>
              <w:p>
                <w:pPr>
                  <w:rPr>
                    <w:rFonts w:cs="Arial" w:hAnsi="Arial" w:eastAsia="Arial" w:ascii="Arial"/>
                    <w:sz w:val="27"/>
                    <w:szCs w:val="27"/>
                  </w:rPr>
                  <w:jc w:val="center"/>
                  <w:spacing w:before="13" w:lineRule="auto" w:line="250"/>
                  <w:ind w:left="-3" w:right="-3"/>
                </w:pP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51515"/>
                    <w:spacing w:val="9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151515"/>
                    <w:spacing w:val="17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F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M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LI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Z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Ó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N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51515"/>
                    <w:spacing w:val="51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151515"/>
                    <w:spacing w:val="4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77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3"/>
                    <w:sz w:val="27"/>
                    <w:szCs w:val="27"/>
                  </w:rPr>
                  <w:t>N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7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6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6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151515"/>
                    <w:spacing w:val="25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L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S</w:t>
                </w:r>
                <w:r>
                  <w:rPr>
                    <w:rFonts w:cs="Arial" w:hAnsi="Arial" w:eastAsia="Arial" w:ascii="Arial"/>
                    <w:color w:val="151515"/>
                    <w:spacing w:val="32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ABA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JO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S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51515"/>
                    <w:spacing w:val="5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151515"/>
                    <w:spacing w:val="-4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4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99"/>
                    <w:sz w:val="27"/>
                    <w:szCs w:val="27"/>
                  </w:rPr>
                  <w:t>U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7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9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3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07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51515"/>
                    <w:spacing w:val="0"/>
                    <w:w w:val="112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7"/>
                    <w:szCs w:val="27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230.04pt;margin-top:23.4pt;width:147.6pt;height:12.24pt;mso-position-horizontal-relative:page;mso-position-vertical-relative:page;z-index:-479">
          <v:imagedata o:title="" r:id="rId1"/>
        </v:shape>
      </w:pict>
    </w:r>
    <w:r>
      <w:pict>
        <v:shape type="#_x0000_t202" style="position:absolute;margin-left:229.4pt;margin-top:22.7828pt;width:148.88pt;height:15.3pt;mso-position-horizontal-relative:page;mso-position-vertical-relative:page;z-index:-478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6"/>
                    <w:szCs w:val="26"/>
                  </w:rPr>
                  <w:jc w:val="left"/>
                  <w:spacing w:lineRule="exact" w:line="280"/>
                  <w:ind w:left="20" w:right="-40"/>
                </w:pP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F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U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N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D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AM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E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N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T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O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35"/>
                    <w:w w:val="105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81"/>
                    <w:sz w:val="26"/>
                    <w:szCs w:val="26"/>
                  </w:rPr>
                  <w:t>L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3"/>
                    <w:sz w:val="26"/>
                    <w:szCs w:val="26"/>
                  </w:rPr>
                  <w:t>EG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7"/>
                    <w:sz w:val="26"/>
                    <w:szCs w:val="26"/>
                  </w:rPr>
                  <w:t>A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99"/>
                    <w:sz w:val="26"/>
                    <w:szCs w:val="26"/>
                  </w:rPr>
                  <w:t>L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6"/>
                    <w:szCs w:val="26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header" Target="header1.xml"/><Relationship Id="rId5" Type="http://schemas.openxmlformats.org/officeDocument/2006/relationships/image" Target="media/image3.jpg"/><Relationship Id="rId6" Type="http://schemas.openxmlformats.org/officeDocument/2006/relationships/image" Target="media/image4.png"/><Relationship Id="rId7" Type="http://schemas.openxmlformats.org/officeDocument/2006/relationships/image" Target="media/image5.jpg"/><Relationship Id="rId8" Type="http://schemas.openxmlformats.org/officeDocument/2006/relationships/image" Target="media/image6.jpg"/><Relationship Id="rId9" Type="http://schemas.openxmlformats.org/officeDocument/2006/relationships/image" Target="media/image7.jpg"/><Relationship Id="rId10" Type="http://schemas.openxmlformats.org/officeDocument/2006/relationships/header" Target="header2.xml"/><Relationship Id="rId11" Type="http://schemas.openxmlformats.org/officeDocument/2006/relationships/image" Target="media/image10.jpg"/><Relationship Id="rId12" Type="http://schemas.openxmlformats.org/officeDocument/2006/relationships/image" Target="media/image11.jpg"/><Relationship Id="rId13" Type="http://schemas.openxmlformats.org/officeDocument/2006/relationships/image" Target="media/image12.jpg"/><Relationship Id="rId14" Type="http://schemas.openxmlformats.org/officeDocument/2006/relationships/image" Target="media/image13.jpg"/><Relationship Id="rId15" Type="http://schemas.openxmlformats.org/officeDocument/2006/relationships/image" Target="media/image14.png"/><Relationship Id="rId16" Type="http://schemas.openxmlformats.org/officeDocument/2006/relationships/image" Target="media/image15.jpg"/><Relationship Id="rId17" Type="http://schemas.openxmlformats.org/officeDocument/2006/relationships/image" Target="media/image16.jpg"/><Relationship Id="rId18" Type="http://schemas.openxmlformats.org/officeDocument/2006/relationships/image" Target="media/image17.jpg"/><Relationship Id="rId19" Type="http://schemas.openxmlformats.org/officeDocument/2006/relationships/image" Target="media/image18.jpg"/><Relationship Id="rId20" Type="http://schemas.openxmlformats.org/officeDocument/2006/relationships/image" Target="media/image19.jpg"/><Relationship Id="rId21" Type="http://schemas.openxmlformats.org/officeDocument/2006/relationships/image" Target="media/image20.jpg"/><Relationship Id="rId22" Type="http://schemas.openxmlformats.org/officeDocument/2006/relationships/image" Target="media/image21.jpg"/><Relationship Id="rId23" Type="http://schemas.openxmlformats.org/officeDocument/2006/relationships/image" Target="media/image22.jpg"/><Relationship Id="rId24" Type="http://schemas.openxmlformats.org/officeDocument/2006/relationships/image" Target="media/image23.jpg"/><Relationship Id="rId25" Type="http://schemas.openxmlformats.org/officeDocument/2006/relationships/image" Target="media/image24.jpg"/><Relationship Id="rId26" Type="http://schemas.openxmlformats.org/officeDocument/2006/relationships/header" Target="header3.xml"/><Relationship Id="rId27" Type="http://schemas.openxmlformats.org/officeDocument/2006/relationships/image" Target="media/image26.jpg"/><Relationship Id="rId28" Type="http://schemas.openxmlformats.org/officeDocument/2006/relationships/image" Target="media/image27.jpg"/><Relationship Id="rId29" Type="http://schemas.openxmlformats.org/officeDocument/2006/relationships/image" Target="media/image28.jpg"/><Relationship Id="rId30" Type="http://schemas.openxmlformats.org/officeDocument/2006/relationships/image" Target="media/image29.jpg"/><Relationship Id="rId31" Type="http://schemas.openxmlformats.org/officeDocument/2006/relationships/image" Target="media/image30.jpg"/><Relationship Id="rId32" Type="http://schemas.openxmlformats.org/officeDocument/2006/relationships/image" Target="media/image31.jpg"/><Relationship Id="rId33" Type="http://schemas.openxmlformats.org/officeDocument/2006/relationships/image" Target="media/image32.jpg"/><Relationship Id="rId34" Type="http://schemas.openxmlformats.org/officeDocument/2006/relationships/image" Target="media/image33.jpg"/><Relationship Id="rId35" Type="http://schemas.openxmlformats.org/officeDocument/2006/relationships/image" Target="media/image34.jpg"/><Relationship Id="rId36" Type="http://schemas.openxmlformats.org/officeDocument/2006/relationships/image" Target="media/image35.jpg"/><Relationship Id="rId37" Type="http://schemas.openxmlformats.org/officeDocument/2006/relationships/image" Target="media/image36.jpg"/><Relationship Id="rId38" Type="http://schemas.openxmlformats.org/officeDocument/2006/relationships/image" Target="media/image37.jpg"/><Relationship Id="rId39" Type="http://schemas.openxmlformats.org/officeDocument/2006/relationships/image" Target="media/image38.jpg"/><Relationship Id="rId40" Type="http://schemas.openxmlformats.org/officeDocument/2006/relationships/header" Target="header4.xml"/><Relationship Id="rId41" Type="http://schemas.openxmlformats.org/officeDocument/2006/relationships/image" Target="media/image39.jpg"/><Relationship Id="rId42" Type="http://schemas.openxmlformats.org/officeDocument/2006/relationships/image" Target="media/image40.jpg"/><Relationship Id="rId43" Type="http://schemas.openxmlformats.org/officeDocument/2006/relationships/image" Target="media/image41.jpg"/><Relationship Id="rId44" Type="http://schemas.openxmlformats.org/officeDocument/2006/relationships/image" Target="media/image42.jpg"/><Relationship Id="rId45" Type="http://schemas.openxmlformats.org/officeDocument/2006/relationships/image" Target="media/image43.jpg"/><Relationship Id="rId46" Type="http://schemas.openxmlformats.org/officeDocument/2006/relationships/image" Target="media/image44.jpg"/><Relationship Id="rId47" Type="http://schemas.openxmlformats.org/officeDocument/2006/relationships/image" Target="media/image45.jpg"/><Relationship Id="rId48" Type="http://schemas.openxmlformats.org/officeDocument/2006/relationships/image" Target="media/image46.jpg"/><Relationship Id="rId49" Type="http://schemas.openxmlformats.org/officeDocument/2006/relationships/image" Target="media/image47.jpg"/><Relationship Id="rId50" Type="http://schemas.openxmlformats.org/officeDocument/2006/relationships/image" Target="media/image48.jpg"/><Relationship Id="rId51" Type="http://schemas.openxmlformats.org/officeDocument/2006/relationships/image" Target="media/image49.jpg"/><Relationship Id="rId52" Type="http://schemas.openxmlformats.org/officeDocument/2006/relationships/image" Target="media/image50.jpg"/><Relationship Id="rId53" Type="http://schemas.openxmlformats.org/officeDocument/2006/relationships/image" Target="media/image51.jpg"/><Relationship Id="rId54" Type="http://schemas.openxmlformats.org/officeDocument/2006/relationships/image" Target="media/image52.png"/><Relationship Id="rId55" Type="http://schemas.openxmlformats.org/officeDocument/2006/relationships/image" Target="media/image53.jpg"/><Relationship Id="rId56" Type="http://schemas.openxmlformats.org/officeDocument/2006/relationships/image" Target="media/image54.jpg"/><Relationship Id="rId57" Type="http://schemas.openxmlformats.org/officeDocument/2006/relationships/image" Target="media/image55.jpg"/><Relationship Id="rId58" Type="http://schemas.openxmlformats.org/officeDocument/2006/relationships/image" Target="media/image56.jpg"/><Relationship Id="rId59" Type="http://schemas.openxmlformats.org/officeDocument/2006/relationships/image" Target="media/image57.jpg"/><Relationship Id="rId60" Type="http://schemas.openxmlformats.org/officeDocument/2006/relationships/image" Target="media/image58.jpg"/><Relationship Id="rId61" Type="http://schemas.openxmlformats.org/officeDocument/2006/relationships/header" Target="header5.xml"/><Relationship Id="rId62" Type="http://schemas.openxmlformats.org/officeDocument/2006/relationships/footer" Target="footer1.xml"/><Relationship Id="rId63" Type="http://schemas.openxmlformats.org/officeDocument/2006/relationships/image" Target="media/image61.jpg"/><Relationship Id="rId64" Type="http://schemas.openxmlformats.org/officeDocument/2006/relationships/image" Target="media/image62.jpg"/><Relationship Id="rId65" Type="http://schemas.openxmlformats.org/officeDocument/2006/relationships/image" Target="media/image63.jpg"/><Relationship Id="rId66" Type="http://schemas.openxmlformats.org/officeDocument/2006/relationships/image" Target="media/image64.jpg"/><Relationship Id="rId67" Type="http://schemas.openxmlformats.org/officeDocument/2006/relationships/image" Target="media/image65.jpg"/><Relationship Id="rId68" Type="http://schemas.openxmlformats.org/officeDocument/2006/relationships/image" Target="media/image66.jpg"/><Relationship Id="rId69" Type="http://schemas.openxmlformats.org/officeDocument/2006/relationships/image" Target="media/image67.jpg"/><Relationship Id="rId70" Type="http://schemas.openxmlformats.org/officeDocument/2006/relationships/image" Target="media/image68.jpg"/><Relationship Id="rId71" Type="http://schemas.openxmlformats.org/officeDocument/2006/relationships/image" Target="media/image69.jpg"/><Relationship Id="rId72" Type="http://schemas.openxmlformats.org/officeDocument/2006/relationships/image" Target="media/image70.jpg"/><Relationship Id="rId73" Type="http://schemas.openxmlformats.org/officeDocument/2006/relationships/image" Target="media/image71.jpg"/><Relationship Id="rId74" Type="http://schemas.openxmlformats.org/officeDocument/2006/relationships/image" Target="media/image72.jpg"/><Relationship Id="rId75" Type="http://schemas.openxmlformats.org/officeDocument/2006/relationships/image" Target="media/image73.jpg"/><Relationship Id="rId76" Type="http://schemas.openxmlformats.org/officeDocument/2006/relationships/image" Target="media/image74.jpg"/><Relationship Id="rId77" Type="http://schemas.openxmlformats.org/officeDocument/2006/relationships/image" Target="media/image75.jpg"/><Relationship Id="rId78" Type="http://schemas.openxmlformats.org/officeDocument/2006/relationships/image" Target="media/image76.jpg"/><Relationship Id="rId79" Type="http://schemas.openxmlformats.org/officeDocument/2006/relationships/image" Target="media/image77.jpg"/><Relationship Id="rId80" Type="http://schemas.openxmlformats.org/officeDocument/2006/relationships/image" Target="media/image78.jpg"/><Relationship Id="rId81" Type="http://schemas.openxmlformats.org/officeDocument/2006/relationships/image" Target="media/image79.jpg"/><Relationship Id="rId82" Type="http://schemas.openxmlformats.org/officeDocument/2006/relationships/image" Target="media/image80.jpg"/></Relationships>

</file>

<file path=word/_rels/footer1.xml.rels><?xml version="1.0" encoding="UTF-8" standalone="yes"?>
<Relationships xmlns="http://schemas.openxmlformats.org/package/2006/relationships"><Relationship Id="rId1" Type="http://schemas.openxmlformats.org/officeDocument/2006/relationships/image" Target="media/image60.jpg"/></Relationships>

</file>

<file path=word/_rels/header1.xml.rels><?xml version="1.0" encoding="UTF-8" standalone="yes"?>
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jpg"/></Relationships>

</file>

<file path=word/_rels/header2.xml.rels><?xml version="1.0" encoding="UTF-8" standalone="yes"?>
<Relationships xmlns="http://schemas.openxmlformats.org/package/2006/relationships"><Relationship Id="rId1" Type="http://schemas.openxmlformats.org/officeDocument/2006/relationships/image" Target="media/image8.jpg"/><Relationship Id="rId2" Type="http://schemas.openxmlformats.org/officeDocument/2006/relationships/image" Target="media/image9.jpg"/></Relationships>

</file>

<file path=word/_rels/header3.xml.rels><?xml version="1.0" encoding="UTF-8" standalone="yes"?>
<Relationships xmlns="http://schemas.openxmlformats.org/package/2006/relationships"><Relationship Id="rId1" Type="http://schemas.openxmlformats.org/officeDocument/2006/relationships/image" Target="media/image25.jpg"/></Relationships>

</file>

<file path=word/_rels/header5.xml.rels><?xml version="1.0" encoding="UTF-8" standalone="yes"?>
<Relationships xmlns="http://schemas.openxmlformats.org/package/2006/relationships"><Relationship Id="rId1" Type="http://schemas.openxmlformats.org/officeDocument/2006/relationships/image" Target="media/image59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