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before="5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34"/>
        <w:ind w:right="1238"/>
      </w:pPr>
      <w:r>
        <w:pict>
          <v:shape type="#_x0000_t75" style="position:absolute;margin-left:344.88pt;margin-top:1.97301pt;width:201.6pt;height:55.4264pt;mso-position-horizontal-relative:page;mso-position-vertical-relative:paragraph;z-index:-344">
            <v:imagedata o:title="" r:id="rId6"/>
          </v:shape>
        </w:pict>
      </w:r>
      <w:r>
        <w:rPr>
          <w:rFonts w:cs="Arial" w:hAnsi="Arial" w:eastAsia="Arial" w:ascii="Arial"/>
          <w:color w:val="1A1A1A"/>
          <w:w w:val="89"/>
          <w:sz w:val="19"/>
          <w:szCs w:val="19"/>
        </w:rPr>
        <w:t>N</w:t>
      </w:r>
      <w:r>
        <w:rPr>
          <w:rFonts w:cs="Arial" w:hAnsi="Arial" w:eastAsia="Arial" w:ascii="Arial"/>
          <w:color w:val="1A1A1A"/>
          <w:w w:val="109"/>
          <w:sz w:val="19"/>
          <w:szCs w:val="19"/>
        </w:rPr>
        <w:t>úme</w:t>
      </w:r>
      <w:r>
        <w:rPr>
          <w:rFonts w:cs="Arial" w:hAnsi="Arial" w:eastAsia="Arial" w:ascii="Arial"/>
          <w:color w:val="1A1A1A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1A1A1A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A1A1A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ud</w:t>
      </w:r>
      <w:r>
        <w:rPr>
          <w:rFonts w:cs="Arial" w:hAnsi="Arial" w:eastAsia="Arial" w:ascii="Arial"/>
          <w:color w:val="2C2C2C"/>
          <w:spacing w:val="0"/>
          <w:w w:val="112"/>
          <w:sz w:val="19"/>
          <w:szCs w:val="19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t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r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ia</w:t>
      </w:r>
      <w:r>
        <w:rPr>
          <w:rFonts w:cs="Arial" w:hAnsi="Arial" w:eastAsia="Arial" w:ascii="Arial"/>
          <w:color w:val="3D3D3D"/>
          <w:spacing w:val="0"/>
          <w:w w:val="112"/>
          <w:sz w:val="19"/>
          <w:szCs w:val="19"/>
        </w:rPr>
        <w:t>:</w:t>
      </w:r>
      <w:r>
        <w:rPr>
          <w:rFonts w:cs="Arial" w:hAnsi="Arial" w:eastAsia="Arial" w:ascii="Arial"/>
          <w:color w:val="3D3D3D"/>
          <w:spacing w:val="4"/>
          <w:w w:val="112"/>
          <w:sz w:val="19"/>
          <w:szCs w:val="19"/>
        </w:rPr>
        <w:t> </w:t>
      </w:r>
      <w:r>
        <w:rPr>
          <w:rFonts w:cs="Arial" w:hAnsi="Arial" w:eastAsia="Arial" w:ascii="Arial"/>
          <w:color w:val="2C2C2C"/>
          <w:spacing w:val="0"/>
          <w:w w:val="105"/>
          <w:sz w:val="19"/>
          <w:szCs w:val="19"/>
        </w:rPr>
        <w:t>AA</w:t>
      </w:r>
      <w:r>
        <w:rPr>
          <w:rFonts w:cs="Arial" w:hAnsi="Arial" w:eastAsia="Arial" w:ascii="Arial"/>
          <w:color w:val="2C2C2C"/>
          <w:spacing w:val="0"/>
          <w:w w:val="99"/>
          <w:sz w:val="19"/>
          <w:szCs w:val="19"/>
        </w:rPr>
        <w:t>F</w:t>
      </w:r>
      <w:r>
        <w:rPr>
          <w:rFonts w:cs="Arial" w:hAnsi="Arial" w:eastAsia="Arial" w:ascii="Arial"/>
          <w:color w:val="6A6A6A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2C2C2C"/>
          <w:spacing w:val="0"/>
          <w:w w:val="95"/>
          <w:sz w:val="19"/>
          <w:szCs w:val="19"/>
        </w:rPr>
        <w:t>0</w:t>
      </w:r>
      <w:r>
        <w:rPr>
          <w:rFonts w:cs="Arial" w:hAnsi="Arial" w:eastAsia="Arial" w:ascii="Arial"/>
          <w:color w:val="3D3D3D"/>
          <w:spacing w:val="0"/>
          <w:w w:val="102"/>
          <w:sz w:val="19"/>
          <w:szCs w:val="19"/>
        </w:rPr>
        <w:t>3</w:t>
      </w:r>
      <w:r>
        <w:rPr>
          <w:rFonts w:cs="Arial" w:hAnsi="Arial" w:eastAsia="Arial" w:ascii="Arial"/>
          <w:color w:val="575757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3D3D3D"/>
          <w:spacing w:val="0"/>
          <w:w w:val="95"/>
          <w:sz w:val="19"/>
          <w:szCs w:val="19"/>
        </w:rPr>
        <w:t>20</w:t>
      </w:r>
      <w:r>
        <w:rPr>
          <w:rFonts w:cs="Arial" w:hAnsi="Arial" w:eastAsia="Arial" w:ascii="Arial"/>
          <w:color w:val="3D3D3D"/>
          <w:spacing w:val="0"/>
          <w:w w:val="109"/>
          <w:sz w:val="19"/>
          <w:szCs w:val="19"/>
        </w:rPr>
        <w:t>2</w:t>
      </w:r>
      <w:r>
        <w:rPr>
          <w:rFonts w:cs="Arial" w:hAnsi="Arial" w:eastAsia="Arial" w:ascii="Arial"/>
          <w:color w:val="3D3D3D"/>
          <w:spacing w:val="0"/>
          <w:w w:val="102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8"/>
          <w:szCs w:val="18"/>
        </w:rPr>
        <w:jc w:val="right"/>
        <w:spacing w:before="7"/>
        <w:ind w:right="1245"/>
      </w:pPr>
      <w:r>
        <w:rPr>
          <w:rFonts w:cs="Arial" w:hAnsi="Arial" w:eastAsia="Arial" w:ascii="Arial"/>
          <w:color w:val="1A1A1A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18"/>
          <w:szCs w:val="18"/>
        </w:rPr>
        <w:t>rd</w:t>
      </w:r>
      <w:r>
        <w:rPr>
          <w:rFonts w:cs="Arial" w:hAnsi="Arial" w:eastAsia="Arial" w:ascii="Arial"/>
          <w:color w:val="1A1A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A1A1A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A1A1A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A1A1A"/>
          <w:spacing w:val="0"/>
          <w:w w:val="119"/>
          <w:sz w:val="18"/>
          <w:szCs w:val="18"/>
        </w:rPr>
        <w:t>A</w:t>
      </w:r>
      <w:r>
        <w:rPr>
          <w:rFonts w:cs="Arial" w:hAnsi="Arial" w:eastAsia="Arial" w:ascii="Arial"/>
          <w:color w:val="1A1A1A"/>
          <w:spacing w:val="0"/>
          <w:w w:val="119"/>
          <w:sz w:val="18"/>
          <w:szCs w:val="18"/>
        </w:rPr>
        <w:t>u</w:t>
      </w:r>
      <w:r>
        <w:rPr>
          <w:rFonts w:cs="Arial" w:hAnsi="Arial" w:eastAsia="Arial" w:ascii="Arial"/>
          <w:color w:val="1A1A1A"/>
          <w:spacing w:val="0"/>
          <w:w w:val="119"/>
          <w:sz w:val="18"/>
          <w:szCs w:val="18"/>
        </w:rPr>
        <w:t>d</w:t>
      </w:r>
      <w:r>
        <w:rPr>
          <w:rFonts w:cs="Arial" w:hAnsi="Arial" w:eastAsia="Arial" w:ascii="Arial"/>
          <w:color w:val="1A1A1A"/>
          <w:spacing w:val="0"/>
          <w:w w:val="119"/>
          <w:sz w:val="18"/>
          <w:szCs w:val="18"/>
        </w:rPr>
        <w:t>it</w:t>
      </w:r>
      <w:r>
        <w:rPr>
          <w:rFonts w:cs="Arial" w:hAnsi="Arial" w:eastAsia="Arial" w:ascii="Arial"/>
          <w:color w:val="1A1A1A"/>
          <w:spacing w:val="0"/>
          <w:w w:val="119"/>
          <w:sz w:val="18"/>
          <w:szCs w:val="18"/>
        </w:rPr>
        <w:t>o</w:t>
      </w:r>
      <w:r>
        <w:rPr>
          <w:rFonts w:cs="Arial" w:hAnsi="Arial" w:eastAsia="Arial" w:ascii="Arial"/>
          <w:color w:val="1A1A1A"/>
          <w:spacing w:val="0"/>
          <w:w w:val="119"/>
          <w:sz w:val="18"/>
          <w:szCs w:val="18"/>
        </w:rPr>
        <w:t>ri</w:t>
      </w:r>
      <w:r>
        <w:rPr>
          <w:rFonts w:cs="Arial" w:hAnsi="Arial" w:eastAsia="Arial" w:ascii="Arial"/>
          <w:color w:val="1A1A1A"/>
          <w:spacing w:val="0"/>
          <w:w w:val="119"/>
          <w:sz w:val="18"/>
          <w:szCs w:val="18"/>
        </w:rPr>
        <w:t>a</w:t>
      </w:r>
      <w:r>
        <w:rPr>
          <w:rFonts w:cs="Arial" w:hAnsi="Arial" w:eastAsia="Arial" w:ascii="Arial"/>
          <w:color w:val="3D3D3D"/>
          <w:spacing w:val="0"/>
          <w:w w:val="119"/>
          <w:sz w:val="18"/>
          <w:szCs w:val="18"/>
        </w:rPr>
        <w:t>:</w:t>
      </w:r>
      <w:r>
        <w:rPr>
          <w:rFonts w:cs="Arial" w:hAnsi="Arial" w:eastAsia="Arial" w:ascii="Arial"/>
          <w:color w:val="3D3D3D"/>
          <w:spacing w:val="19"/>
          <w:w w:val="119"/>
          <w:sz w:val="18"/>
          <w:szCs w:val="18"/>
        </w:rPr>
        <w:t> </w:t>
      </w:r>
      <w:r>
        <w:rPr>
          <w:rFonts w:cs="Arial" w:hAnsi="Arial" w:eastAsia="Arial" w:ascii="Arial"/>
          <w:color w:val="2C2C2C"/>
          <w:spacing w:val="0"/>
          <w:w w:val="102"/>
          <w:sz w:val="18"/>
          <w:szCs w:val="18"/>
        </w:rPr>
        <w:t>O</w:t>
      </w:r>
      <w:r>
        <w:rPr>
          <w:rFonts w:cs="Arial" w:hAnsi="Arial" w:eastAsia="Arial" w:ascii="Arial"/>
          <w:color w:val="1A1A1A"/>
          <w:spacing w:val="0"/>
          <w:w w:val="86"/>
          <w:sz w:val="18"/>
          <w:szCs w:val="18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18"/>
          <w:szCs w:val="18"/>
        </w:rPr>
        <w:t>C</w:t>
      </w:r>
      <w:r>
        <w:rPr>
          <w:rFonts w:cs="Arial" w:hAnsi="Arial" w:eastAsia="Arial" w:ascii="Arial"/>
          <w:color w:val="6A6A6A"/>
          <w:spacing w:val="0"/>
          <w:w w:val="144"/>
          <w:sz w:val="18"/>
          <w:szCs w:val="18"/>
        </w:rPr>
        <w:t>-</w:t>
      </w:r>
      <w:r>
        <w:rPr>
          <w:rFonts w:cs="Arial" w:hAnsi="Arial" w:eastAsia="Arial" w:ascii="Arial"/>
          <w:color w:val="1A1A1A"/>
          <w:spacing w:val="0"/>
          <w:w w:val="71"/>
          <w:sz w:val="18"/>
          <w:szCs w:val="18"/>
        </w:rPr>
        <w:t>1</w:t>
      </w:r>
      <w:r>
        <w:rPr>
          <w:rFonts w:cs="Arial" w:hAnsi="Arial" w:eastAsia="Arial" w:ascii="Arial"/>
          <w:color w:val="3D3D3D"/>
          <w:spacing w:val="0"/>
          <w:w w:val="129"/>
          <w:sz w:val="18"/>
          <w:szCs w:val="18"/>
        </w:rPr>
        <w:t>2</w:t>
      </w:r>
      <w:r>
        <w:rPr>
          <w:rFonts w:cs="Arial" w:hAnsi="Arial" w:eastAsia="Arial" w:ascii="Arial"/>
          <w:color w:val="3D3D3D"/>
          <w:spacing w:val="0"/>
          <w:w w:val="115"/>
          <w:sz w:val="18"/>
          <w:szCs w:val="18"/>
        </w:rPr>
        <w:t>5</w:t>
      </w:r>
      <w:r>
        <w:rPr>
          <w:rFonts w:cs="Arial" w:hAnsi="Arial" w:eastAsia="Arial" w:ascii="Arial"/>
          <w:color w:val="6A6A6A"/>
          <w:spacing w:val="0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3D3D3D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2C2C2C"/>
          <w:spacing w:val="0"/>
          <w:w w:val="107"/>
          <w:sz w:val="18"/>
          <w:szCs w:val="18"/>
        </w:rPr>
        <w:t>0</w:t>
      </w:r>
      <w:r>
        <w:rPr>
          <w:rFonts w:cs="Arial" w:hAnsi="Arial" w:eastAsia="Arial" w:ascii="Arial"/>
          <w:color w:val="3D3D3D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3D3D3D"/>
          <w:spacing w:val="0"/>
          <w:w w:val="107"/>
          <w:sz w:val="18"/>
          <w:szCs w:val="18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14"/>
        <w:ind w:right="1245"/>
      </w:pPr>
      <w:r>
        <w:rPr>
          <w:rFonts w:cs="Arial" w:hAnsi="Arial" w:eastAsia="Arial" w:ascii="Arial"/>
          <w:color w:val="1A1A1A"/>
          <w:w w:val="88"/>
          <w:sz w:val="18"/>
          <w:szCs w:val="18"/>
        </w:rPr>
        <w:t>D</w:t>
      </w:r>
      <w:r>
        <w:rPr>
          <w:rFonts w:cs="Arial" w:hAnsi="Arial" w:eastAsia="Arial" w:ascii="Arial"/>
          <w:color w:val="1A1A1A"/>
          <w:w w:val="115"/>
          <w:sz w:val="18"/>
          <w:szCs w:val="18"/>
        </w:rPr>
        <w:t>epe</w:t>
      </w:r>
      <w:r>
        <w:rPr>
          <w:rFonts w:cs="Arial" w:hAnsi="Arial" w:eastAsia="Arial" w:ascii="Arial"/>
          <w:color w:val="1A1A1A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A1A1A"/>
          <w:w w:val="122"/>
          <w:sz w:val="18"/>
          <w:szCs w:val="18"/>
        </w:rPr>
        <w:t>d</w:t>
      </w:r>
      <w:r>
        <w:rPr>
          <w:rFonts w:cs="Arial" w:hAnsi="Arial" w:eastAsia="Arial" w:ascii="Arial"/>
          <w:color w:val="1A1A1A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1A1A1A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1A1A1A"/>
          <w:w w:val="127"/>
          <w:sz w:val="18"/>
          <w:szCs w:val="18"/>
        </w:rPr>
        <w:t>ci</w:t>
      </w:r>
      <w:r>
        <w:rPr>
          <w:rFonts w:cs="Arial" w:hAnsi="Arial" w:eastAsia="Arial" w:ascii="Arial"/>
          <w:color w:val="1A1A1A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575757"/>
          <w:w w:val="129"/>
          <w:sz w:val="18"/>
          <w:szCs w:val="18"/>
        </w:rPr>
        <w:t>:</w:t>
      </w:r>
      <w:r>
        <w:rPr>
          <w:rFonts w:cs="Arial" w:hAnsi="Arial" w:eastAsia="Arial" w:ascii="Arial"/>
          <w:color w:val="575757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19"/>
          <w:szCs w:val="19"/>
        </w:rPr>
        <w:t>rv</w:t>
      </w:r>
      <w:r>
        <w:rPr>
          <w:rFonts w:cs="Arial" w:hAnsi="Arial" w:eastAsia="Arial" w:ascii="Arial"/>
          <w:color w:val="3D3D3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3D3D3D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2C2C2C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19"/>
          <w:szCs w:val="19"/>
        </w:rPr>
        <w:t>co</w:t>
      </w:r>
      <w:r>
        <w:rPr>
          <w:rFonts w:cs="Arial" w:hAnsi="Arial" w:eastAsia="Arial" w:ascii="Arial"/>
          <w:color w:val="3D3D3D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3D3D3D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2C2C2C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2C2C2C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575757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3D3D3D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3D3D3D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2C2C2C"/>
          <w:spacing w:val="0"/>
          <w:w w:val="102"/>
          <w:sz w:val="19"/>
          <w:szCs w:val="19"/>
        </w:rPr>
        <w:t>pa</w:t>
      </w:r>
      <w:r>
        <w:rPr>
          <w:rFonts w:cs="Arial" w:hAnsi="Arial" w:eastAsia="Arial" w:ascii="Arial"/>
          <w:color w:val="2C2C2C"/>
          <w:spacing w:val="0"/>
          <w:w w:val="85"/>
          <w:sz w:val="19"/>
          <w:szCs w:val="19"/>
        </w:rPr>
        <w:t>l</w:t>
      </w:r>
      <w:r>
        <w:rPr>
          <w:rFonts w:cs="Arial" w:hAnsi="Arial" w:eastAsia="Arial" w:ascii="Arial"/>
          <w:color w:val="3D3D3D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3D3D3D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9F9F9F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8"/>
          <w:szCs w:val="18"/>
        </w:rPr>
        <w:jc w:val="right"/>
        <w:spacing w:lineRule="exact" w:line="180"/>
        <w:ind w:right="1245"/>
      </w:pPr>
      <w:r>
        <w:rPr>
          <w:rFonts w:cs="Arial" w:hAnsi="Arial" w:eastAsia="Arial" w:ascii="Arial"/>
          <w:color w:val="1A1A1A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2C2C2C"/>
          <w:w w:val="115"/>
          <w:sz w:val="18"/>
          <w:szCs w:val="18"/>
        </w:rPr>
        <w:t>ú</w:t>
      </w:r>
      <w:r>
        <w:rPr>
          <w:rFonts w:cs="Arial" w:hAnsi="Arial" w:eastAsia="Arial" w:ascii="Arial"/>
          <w:color w:val="1A1A1A"/>
          <w:w w:val="120"/>
          <w:sz w:val="18"/>
          <w:szCs w:val="18"/>
        </w:rPr>
        <w:t>m</w:t>
      </w:r>
      <w:r>
        <w:rPr>
          <w:rFonts w:cs="Arial" w:hAnsi="Arial" w:eastAsia="Arial" w:ascii="Arial"/>
          <w:color w:val="1A1A1A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1A1A1A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1A1A1A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A1A1A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A1A1A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A1A1A"/>
          <w:spacing w:val="0"/>
          <w:w w:val="115"/>
          <w:sz w:val="18"/>
          <w:szCs w:val="18"/>
        </w:rPr>
        <w:t>A</w:t>
      </w:r>
      <w:r>
        <w:rPr>
          <w:rFonts w:cs="Arial" w:hAnsi="Arial" w:eastAsia="Arial" w:ascii="Arial"/>
          <w:color w:val="1A1A1A"/>
          <w:spacing w:val="0"/>
          <w:w w:val="115"/>
          <w:sz w:val="18"/>
          <w:szCs w:val="18"/>
        </w:rPr>
        <w:t>c</w:t>
      </w:r>
      <w:r>
        <w:rPr>
          <w:rFonts w:cs="Arial" w:hAnsi="Arial" w:eastAsia="Arial" w:ascii="Arial"/>
          <w:color w:val="1A1A1A"/>
          <w:spacing w:val="0"/>
          <w:w w:val="115"/>
          <w:sz w:val="18"/>
          <w:szCs w:val="18"/>
        </w:rPr>
        <w:t>ta</w:t>
      </w:r>
      <w:r>
        <w:rPr>
          <w:rFonts w:cs="Arial" w:hAnsi="Arial" w:eastAsia="Arial" w:ascii="Arial"/>
          <w:color w:val="6A6A6A"/>
          <w:spacing w:val="0"/>
          <w:w w:val="115"/>
          <w:sz w:val="18"/>
          <w:szCs w:val="18"/>
        </w:rPr>
        <w:t>:</w:t>
      </w:r>
      <w:r>
        <w:rPr>
          <w:rFonts w:cs="Arial" w:hAnsi="Arial" w:eastAsia="Arial" w:ascii="Arial"/>
          <w:color w:val="6A6A6A"/>
          <w:spacing w:val="10"/>
          <w:w w:val="115"/>
          <w:sz w:val="18"/>
          <w:szCs w:val="18"/>
        </w:rPr>
        <w:t> </w:t>
      </w:r>
      <w:r>
        <w:rPr>
          <w:rFonts w:cs="Arial" w:hAnsi="Arial" w:eastAsia="Arial" w:ascii="Arial"/>
          <w:color w:val="2C2C2C"/>
          <w:spacing w:val="0"/>
          <w:w w:val="102"/>
          <w:sz w:val="18"/>
          <w:szCs w:val="18"/>
        </w:rPr>
        <w:t>A</w:t>
      </w:r>
      <w:r>
        <w:rPr>
          <w:rFonts w:cs="Arial" w:hAnsi="Arial" w:eastAsia="Arial" w:ascii="Arial"/>
          <w:color w:val="2C2C2C"/>
          <w:spacing w:val="0"/>
          <w:w w:val="126"/>
          <w:sz w:val="18"/>
          <w:szCs w:val="18"/>
        </w:rPr>
        <w:t>l</w:t>
      </w:r>
      <w:r>
        <w:rPr>
          <w:rFonts w:cs="Arial" w:hAnsi="Arial" w:eastAsia="Arial" w:ascii="Arial"/>
          <w:color w:val="3D3D3D"/>
          <w:spacing w:val="0"/>
          <w:w w:val="115"/>
          <w:sz w:val="18"/>
          <w:szCs w:val="18"/>
        </w:rPr>
        <w:t>0</w:t>
      </w:r>
      <w:r>
        <w:rPr>
          <w:rFonts w:cs="Arial" w:hAnsi="Arial" w:eastAsia="Arial" w:ascii="Arial"/>
          <w:color w:val="2C2C2C"/>
          <w:spacing w:val="0"/>
          <w:w w:val="86"/>
          <w:sz w:val="18"/>
          <w:szCs w:val="18"/>
        </w:rPr>
        <w:t>1</w:t>
      </w:r>
      <w:r>
        <w:rPr>
          <w:rFonts w:cs="Arial" w:hAnsi="Arial" w:eastAsia="Arial" w:ascii="Arial"/>
          <w:color w:val="9F9F9F"/>
          <w:spacing w:val="0"/>
          <w:w w:val="129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42"/>
        <w:ind w:right="1245"/>
      </w:pPr>
      <w:r>
        <w:rPr>
          <w:rFonts w:cs="Arial" w:hAnsi="Arial" w:eastAsia="Arial" w:ascii="Arial"/>
          <w:color w:val="1A1A1A"/>
          <w:spacing w:val="0"/>
          <w:w w:val="111"/>
          <w:sz w:val="19"/>
          <w:szCs w:val="19"/>
        </w:rPr>
        <w:t>F</w:t>
      </w:r>
      <w:r>
        <w:rPr>
          <w:rFonts w:cs="Arial" w:hAnsi="Arial" w:eastAsia="Arial" w:ascii="Arial"/>
          <w:color w:val="1A1A1A"/>
          <w:spacing w:val="0"/>
          <w:w w:val="111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0"/>
          <w:w w:val="111"/>
          <w:sz w:val="19"/>
          <w:szCs w:val="19"/>
        </w:rPr>
        <w:t>R</w:t>
      </w:r>
      <w:r>
        <w:rPr>
          <w:rFonts w:cs="Arial" w:hAnsi="Arial" w:eastAsia="Arial" w:ascii="Arial"/>
          <w:color w:val="1A1A1A"/>
          <w:spacing w:val="0"/>
          <w:w w:val="111"/>
          <w:sz w:val="19"/>
          <w:szCs w:val="19"/>
        </w:rPr>
        <w:t>M</w:t>
      </w:r>
      <w:r>
        <w:rPr>
          <w:rFonts w:cs="Arial" w:hAnsi="Arial" w:eastAsia="Arial" w:ascii="Arial"/>
          <w:color w:val="1A1A1A"/>
          <w:spacing w:val="0"/>
          <w:w w:val="111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11"/>
          <w:sz w:val="19"/>
          <w:szCs w:val="19"/>
        </w:rPr>
        <w:t>T</w:t>
      </w:r>
      <w:r>
        <w:rPr>
          <w:rFonts w:cs="Arial" w:hAnsi="Arial" w:eastAsia="Arial" w:ascii="Arial"/>
          <w:color w:val="1A1A1A"/>
          <w:spacing w:val="0"/>
          <w:w w:val="111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21"/>
          <w:w w:val="111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C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-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F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-</w:t>
      </w:r>
      <w:r>
        <w:rPr>
          <w:rFonts w:cs="Arial" w:hAnsi="Arial" w:eastAsia="Arial" w:ascii="Arial"/>
          <w:color w:val="1A1A1A"/>
          <w:spacing w:val="0"/>
          <w:w w:val="112"/>
          <w:sz w:val="19"/>
          <w:szCs w:val="19"/>
        </w:rPr>
        <w:t>006</w:t>
      </w:r>
      <w:r>
        <w:rPr>
          <w:rFonts w:cs="Arial" w:hAnsi="Arial" w:eastAsia="Arial" w:ascii="Arial"/>
          <w:color w:val="575757"/>
          <w:spacing w:val="0"/>
          <w:w w:val="11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6"/>
          <w:szCs w:val="16"/>
        </w:rPr>
        <w:jc w:val="left"/>
        <w:spacing w:before="10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ind w:left="1617" w:right="1271"/>
      </w:pPr>
      <w:r>
        <w:rPr>
          <w:rFonts w:cs="Arial" w:hAnsi="Arial" w:eastAsia="Arial" w:ascii="Arial"/>
          <w:color w:val="575757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594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180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387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396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207"/>
          <w:sz w:val="24"/>
          <w:szCs w:val="24"/>
        </w:rPr>
        <w:t>-</w:t>
      </w:r>
      <w:r>
        <w:rPr>
          <w:rFonts w:cs="Arial" w:hAnsi="Arial" w:eastAsia="Arial" w:ascii="Arial"/>
          <w:color w:val="2C2C2C"/>
          <w:w w:val="180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288"/>
          <w:sz w:val="24"/>
          <w:szCs w:val="24"/>
        </w:rPr>
        <w:t>-</w:t>
      </w:r>
      <w:r>
        <w:rPr>
          <w:rFonts w:cs="Arial" w:hAnsi="Arial" w:eastAsia="Arial" w:ascii="Arial"/>
          <w:color w:val="6A6A6A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6A6A6A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6A6A6A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2C2C2C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288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6A6A6A"/>
          <w:w w:val="108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189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288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6A6A6A"/>
          <w:w w:val="198"/>
          <w:sz w:val="24"/>
          <w:szCs w:val="24"/>
        </w:rPr>
        <w:t>-</w:t>
      </w:r>
      <w:r>
        <w:rPr>
          <w:rFonts w:cs="Arial" w:hAnsi="Arial" w:eastAsia="Arial" w:ascii="Arial"/>
          <w:color w:val="575757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6A6A6A"/>
          <w:w w:val="99"/>
          <w:sz w:val="24"/>
          <w:szCs w:val="24"/>
        </w:rPr>
        <w:t>-</w:t>
      </w:r>
      <w:r>
        <w:rPr>
          <w:rFonts w:cs="Arial" w:hAnsi="Arial" w:eastAsia="Arial" w:ascii="Arial"/>
          <w:color w:val="3D3D3D"/>
          <w:w w:val="99"/>
          <w:sz w:val="24"/>
          <w:szCs w:val="24"/>
        </w:rPr>
        <w:t>--</w:t>
      </w:r>
      <w:r>
        <w:rPr>
          <w:rFonts w:cs="Arial" w:hAnsi="Arial" w:eastAsia="Arial" w:ascii="Arial"/>
          <w:color w:val="3D3D3D"/>
          <w:w w:val="90"/>
          <w:sz w:val="24"/>
          <w:szCs w:val="24"/>
        </w:rPr>
        <w:t>-</w:t>
      </w:r>
      <w:r>
        <w:rPr>
          <w:rFonts w:cs="Arial" w:hAnsi="Arial" w:eastAsia="Arial" w:ascii="Arial"/>
          <w:color w:val="1A1A1A"/>
          <w:w w:val="98"/>
          <w:sz w:val="24"/>
          <w:szCs w:val="24"/>
        </w:rPr>
        <w:t>F</w:t>
      </w:r>
      <w:r>
        <w:rPr>
          <w:rFonts w:cs="Arial" w:hAnsi="Arial" w:eastAsia="Arial" w:ascii="Arial"/>
          <w:color w:val="1A1A1A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1A1A1A"/>
          <w:w w:val="108"/>
          <w:sz w:val="24"/>
          <w:szCs w:val="24"/>
        </w:rPr>
        <w:t>JA</w:t>
      </w:r>
      <w:r>
        <w:rPr>
          <w:rFonts w:cs="Arial" w:hAnsi="Arial" w:eastAsia="Arial" w:ascii="Arial"/>
          <w:color w:val="1A1A1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4"/>
          <w:szCs w:val="24"/>
        </w:rPr>
        <w:t>N</w:t>
      </w:r>
      <w:r>
        <w:rPr>
          <w:rFonts w:cs="Arial" w:hAnsi="Arial" w:eastAsia="Arial" w:ascii="Arial"/>
          <w:color w:val="1A1A1A"/>
          <w:spacing w:val="0"/>
          <w:w w:val="95"/>
          <w:sz w:val="24"/>
          <w:szCs w:val="24"/>
        </w:rPr>
        <w:t>Ú</w:t>
      </w:r>
      <w:r>
        <w:rPr>
          <w:rFonts w:cs="Arial" w:hAnsi="Arial" w:eastAsia="Arial" w:ascii="Arial"/>
          <w:color w:val="1A1A1A"/>
          <w:spacing w:val="0"/>
          <w:w w:val="95"/>
          <w:sz w:val="24"/>
          <w:szCs w:val="24"/>
        </w:rPr>
        <w:t>M</w:t>
      </w:r>
      <w:r>
        <w:rPr>
          <w:rFonts w:cs="Arial" w:hAnsi="Arial" w:eastAsia="Arial" w:ascii="Arial"/>
          <w:color w:val="1A1A1A"/>
          <w:spacing w:val="0"/>
          <w:w w:val="95"/>
          <w:sz w:val="24"/>
          <w:szCs w:val="24"/>
        </w:rPr>
        <w:t>E</w:t>
      </w:r>
      <w:r>
        <w:rPr>
          <w:rFonts w:cs="Arial" w:hAnsi="Arial" w:eastAsia="Arial" w:ascii="Arial"/>
          <w:color w:val="1A1A1A"/>
          <w:spacing w:val="0"/>
          <w:w w:val="95"/>
          <w:sz w:val="24"/>
          <w:szCs w:val="24"/>
        </w:rPr>
        <w:t>R</w:t>
      </w:r>
      <w:r>
        <w:rPr>
          <w:rFonts w:cs="Arial" w:hAnsi="Arial" w:eastAsia="Arial" w:ascii="Arial"/>
          <w:color w:val="1A1A1A"/>
          <w:spacing w:val="0"/>
          <w:w w:val="95"/>
          <w:sz w:val="24"/>
          <w:szCs w:val="24"/>
        </w:rPr>
        <w:t>O</w:t>
      </w:r>
      <w:r>
        <w:rPr>
          <w:rFonts w:cs="Arial" w:hAnsi="Arial" w:eastAsia="Arial" w:ascii="Arial"/>
          <w:color w:val="1A1A1A"/>
          <w:spacing w:val="27"/>
          <w:w w:val="95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64"/>
          <w:sz w:val="24"/>
          <w:szCs w:val="24"/>
        </w:rPr>
        <w:t>1</w:t>
      </w:r>
      <w:r>
        <w:rPr>
          <w:rFonts w:cs="Arial" w:hAnsi="Arial" w:eastAsia="Arial" w:ascii="Arial"/>
          <w:color w:val="2C2C2C"/>
          <w:spacing w:val="0"/>
          <w:w w:val="119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58" w:lineRule="auto" w:line="183"/>
        <w:ind w:left="1642" w:right="1188" w:hanging="29"/>
      </w:pP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ac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C2C2C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4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0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(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h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on</w:t>
      </w:r>
      <w:r>
        <w:rPr>
          <w:rFonts w:cs="Arial" w:hAnsi="Arial" w:eastAsia="Arial" w:ascii="Arial"/>
          <w:color w:val="1A1A1A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A1A1A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8"/>
          <w:sz w:val="22"/>
          <w:szCs w:val="22"/>
        </w:rPr>
        <w:t>(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dí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6</w:t>
      </w:r>
      <w:r>
        <w:rPr>
          <w:rFonts w:cs="Arial" w:hAnsi="Arial" w:eastAsia="Arial" w:ascii="Arial"/>
          <w:color w:val="2C2C2C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2C2C2C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C2C2C"/>
          <w:spacing w:val="-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3"/>
          <w:sz w:val="33"/>
          <w:szCs w:val="33"/>
        </w:rPr>
        <w:t>e</w:t>
      </w:r>
      <w:r>
        <w:rPr>
          <w:rFonts w:cs="Times New Roman" w:hAnsi="Times New Roman" w:eastAsia="Times New Roman" w:ascii="Times New Roman"/>
          <w:color w:val="3D3D3D"/>
          <w:spacing w:val="0"/>
          <w:w w:val="78"/>
          <w:sz w:val="33"/>
          <w:szCs w:val="33"/>
        </w:rPr>
        <w:t>.</w:t>
      </w:r>
      <w:r>
        <w:rPr>
          <w:rFonts w:cs="Times New Roman" w:hAnsi="Times New Roman" w:eastAsia="Times New Roman" w:ascii="Times New Roman"/>
          <w:color w:val="1A1A1A"/>
          <w:spacing w:val="0"/>
          <w:w w:val="118"/>
          <w:sz w:val="33"/>
          <w:szCs w:val="33"/>
        </w:rPr>
        <w:t>e</w:t>
      </w:r>
      <w:r>
        <w:rPr>
          <w:rFonts w:cs="Times New Roman" w:hAnsi="Times New Roman" w:eastAsia="Times New Roman" w:ascii="Times New Roman"/>
          <w:color w:val="1A1A1A"/>
          <w:spacing w:val="0"/>
          <w:w w:val="78"/>
          <w:sz w:val="33"/>
          <w:szCs w:val="33"/>
        </w:rPr>
        <w:t>.</w:t>
      </w:r>
      <w:r>
        <w:rPr>
          <w:rFonts w:cs="Times New Roman" w:hAnsi="Times New Roman" w:eastAsia="Times New Roman" w:ascii="Times New Roman"/>
          <w:color w:val="1A1A1A"/>
          <w:spacing w:val="11"/>
          <w:w w:val="100"/>
          <w:sz w:val="33"/>
          <w:szCs w:val="33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4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z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6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23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z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41" w:lineRule="auto" w:line="271"/>
        <w:ind w:left="1648" w:right="1186" w:hanging="14"/>
      </w:pPr>
      <w:r>
        <w:rPr>
          <w:rFonts w:cs="Arial" w:hAnsi="Arial" w:eastAsia="Arial" w:ascii="Arial"/>
          <w:color w:val="1A1A1A"/>
          <w:w w:val="99"/>
          <w:sz w:val="22"/>
          <w:szCs w:val="22"/>
        </w:rPr>
        <w:t>R</w:t>
      </w:r>
      <w:r>
        <w:rPr>
          <w:rFonts w:cs="Arial" w:hAnsi="Arial" w:eastAsia="Arial" w:ascii="Arial"/>
          <w:color w:val="1A1A1A"/>
          <w:w w:val="111"/>
          <w:sz w:val="22"/>
          <w:szCs w:val="22"/>
        </w:rPr>
        <w:t>od</w:t>
      </w:r>
      <w:r>
        <w:rPr>
          <w:rFonts w:cs="Arial" w:hAnsi="Arial" w:eastAsia="Arial" w:ascii="Arial"/>
          <w:color w:val="1A1A1A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A1A1A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1A1A1A"/>
          <w:w w:val="117"/>
          <w:sz w:val="22"/>
          <w:szCs w:val="22"/>
        </w:rPr>
        <w:t>gu</w:t>
      </w:r>
      <w:r>
        <w:rPr>
          <w:rFonts w:cs="Arial" w:hAnsi="Arial" w:eastAsia="Arial" w:ascii="Arial"/>
          <w:color w:val="1A1A1A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w w:val="117"/>
          <w:sz w:val="22"/>
          <w:szCs w:val="22"/>
        </w:rPr>
        <w:t>z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59"/>
          <w:sz w:val="22"/>
          <w:szCs w:val="22"/>
        </w:rPr>
        <w:t>,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fa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nu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9"/>
          <w:sz w:val="22"/>
          <w:szCs w:val="22"/>
        </w:rPr>
        <w:t>os</w:t>
      </w:r>
      <w:r>
        <w:rPr>
          <w:rFonts w:cs="Arial" w:hAnsi="Arial" w:eastAsia="Arial" w:ascii="Arial"/>
          <w:color w:val="1A1A1A"/>
          <w:spacing w:val="20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lí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2C2C2C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9"/>
          <w:sz w:val="22"/>
          <w:szCs w:val="22"/>
        </w:rPr>
        <w:t>rn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6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g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9"/>
          <w:sz w:val="22"/>
          <w:szCs w:val="22"/>
        </w:rPr>
        <w:t>rn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95"/>
          <w:sz w:val="22"/>
          <w:szCs w:val="22"/>
        </w:rPr>
        <w:t>ro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6A6A6A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6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ua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ll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rt</w:t>
      </w:r>
      <w:r>
        <w:rPr>
          <w:rFonts w:cs="Arial" w:hAnsi="Arial" w:eastAsia="Arial" w:ascii="Arial"/>
          <w:color w:val="1A1A1A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0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9</w:t>
      </w:r>
      <w:r>
        <w:rPr>
          <w:rFonts w:cs="Arial" w:hAnsi="Arial" w:eastAsia="Arial" w:ascii="Arial"/>
          <w:color w:val="2C2C2C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5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47"/>
          <w:sz w:val="23"/>
          <w:szCs w:val="23"/>
        </w:rPr>
        <w:t>11</w:t>
      </w:r>
      <w:r>
        <w:rPr>
          <w:rFonts w:cs="Times New Roman" w:hAnsi="Times New Roman" w:eastAsia="Times New Roman" w:ascii="Times New Roman"/>
          <w:color w:val="1A1A1A"/>
          <w:spacing w:val="0"/>
          <w:w w:val="47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A1A1A"/>
          <w:spacing w:val="0"/>
          <w:w w:val="47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A1A1A"/>
          <w:spacing w:val="27"/>
          <w:w w:val="4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lí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9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cc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5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9"/>
          <w:sz w:val="22"/>
          <w:szCs w:val="22"/>
        </w:rPr>
        <w:t>II</w:t>
      </w:r>
      <w:r>
        <w:rPr>
          <w:rFonts w:cs="Arial" w:hAnsi="Arial" w:eastAsia="Arial" w:ascii="Arial"/>
          <w:color w:val="1A1A1A"/>
          <w:spacing w:val="0"/>
          <w:w w:val="79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8"/>
          <w:w w:val="7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79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A1A1A"/>
          <w:spacing w:val="0"/>
          <w:w w:val="79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1A1A1A"/>
          <w:spacing w:val="18"/>
          <w:w w:val="79"/>
          <w:sz w:val="26"/>
          <w:szCs w:val="26"/>
        </w:rPr>
        <w:t> </w:t>
      </w:r>
      <w:r>
        <w:rPr>
          <w:rFonts w:cs="Arial" w:hAnsi="Arial" w:eastAsia="Arial" w:ascii="Arial"/>
          <w:color w:val="1A1A1A"/>
          <w:spacing w:val="0"/>
          <w:w w:val="62"/>
          <w:sz w:val="22"/>
          <w:szCs w:val="22"/>
        </w:rPr>
        <w:t>1</w:t>
      </w:r>
      <w:r>
        <w:rPr>
          <w:rFonts w:cs="Arial" w:hAnsi="Arial" w:eastAsia="Arial" w:ascii="Arial"/>
          <w:color w:val="1A1A1A"/>
          <w:spacing w:val="0"/>
          <w:w w:val="62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62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62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34"/>
          <w:w w:val="62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47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22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6"/>
          <w:sz w:val="22"/>
          <w:szCs w:val="22"/>
        </w:rPr>
        <w:t>II</w:t>
      </w:r>
      <w:r>
        <w:rPr>
          <w:rFonts w:cs="Arial" w:hAnsi="Arial" w:eastAsia="Arial" w:ascii="Arial"/>
          <w:color w:val="1A1A1A"/>
          <w:spacing w:val="0"/>
          <w:w w:val="76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5"/>
          <w:w w:val="76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li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24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0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6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lí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li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4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   </w:t>
      </w:r>
      <w:r>
        <w:rPr>
          <w:rFonts w:cs="Arial" w:hAnsi="Arial" w:eastAsia="Arial" w:ascii="Arial"/>
          <w:color w:val="1A1A1A"/>
          <w:spacing w:val="17"/>
          <w:w w:val="58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ón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III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1A1A1A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C2C2C"/>
          <w:spacing w:val="0"/>
          <w:w w:val="58"/>
          <w:sz w:val="22"/>
          <w:szCs w:val="22"/>
        </w:rPr>
        <w:t>   </w:t>
      </w:r>
      <w:r>
        <w:rPr>
          <w:rFonts w:cs="Arial" w:hAnsi="Arial" w:eastAsia="Arial" w:ascii="Arial"/>
          <w:color w:val="2C2C2C"/>
          <w:spacing w:val="17"/>
          <w:w w:val="58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C2C2C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7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23"/>
          <w:w w:val="7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5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16"/>
        <w:ind w:left="1648" w:right="1179"/>
      </w:pP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li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32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lí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v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1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li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1A1A1A"/>
          <w:spacing w:val="0"/>
          <w:w w:val="52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13"/>
          <w:w w:val="52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7"/>
          <w:sz w:val="22"/>
          <w:szCs w:val="22"/>
        </w:rPr>
        <w:t>fr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15" w:lineRule="auto" w:line="282"/>
        <w:ind w:left="1657" w:right="1181" w:hanging="7"/>
      </w:pPr>
      <w:r>
        <w:rPr>
          <w:rFonts w:cs="Times New Roman" w:hAnsi="Times New Roman" w:eastAsia="Times New Roman" w:ascii="Times New Roman"/>
          <w:color w:val="1A1A1A"/>
          <w:w w:val="31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A1A1A"/>
          <w:w w:val="56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A1A1A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A1A1A"/>
          <w:spacing w:val="-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3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1A1A1A"/>
          <w:spacing w:val="13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4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8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1A1A1A"/>
          <w:spacing w:val="36"/>
          <w:w w:val="80"/>
          <w:sz w:val="25"/>
          <w:szCs w:val="25"/>
        </w:rPr>
        <w:t> </w:t>
      </w:r>
      <w:r>
        <w:rPr>
          <w:rFonts w:cs="Arial" w:hAnsi="Arial" w:eastAsia="Arial" w:ascii="Arial"/>
          <w:color w:val="3D3D3D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un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4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5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1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31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A1A1A"/>
          <w:spacing w:val="0"/>
          <w:w w:val="53"/>
          <w:sz w:val="23"/>
          <w:szCs w:val="23"/>
        </w:rPr>
        <w:t>11</w:t>
      </w:r>
      <w:r>
        <w:rPr>
          <w:rFonts w:cs="Times New Roman" w:hAnsi="Times New Roman" w:eastAsia="Times New Roman" w:ascii="Times New Roman"/>
          <w:color w:val="3D3D3D"/>
          <w:spacing w:val="0"/>
          <w:w w:val="112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3D3D3D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D3D3D"/>
          <w:spacing w:val="-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X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29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6"/>
          <w:sz w:val="22"/>
          <w:szCs w:val="22"/>
        </w:rPr>
        <w:t>G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9"/>
          <w:sz w:val="22"/>
          <w:szCs w:val="22"/>
        </w:rPr>
        <w:t>rn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C2C2C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3D3D3D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1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2C2C2C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575757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5"/>
          <w:sz w:val="22"/>
          <w:szCs w:val="22"/>
        </w:rPr>
        <w:t>J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75757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7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1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color w:val="1A1A1A"/>
          <w:spacing w:val="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93"/>
          <w:sz w:val="22"/>
          <w:szCs w:val="22"/>
        </w:rPr>
        <w:t>3</w:t>
      </w:r>
      <w:r>
        <w:rPr>
          <w:rFonts w:cs="Arial" w:hAnsi="Arial" w:eastAsia="Arial" w:ascii="Arial"/>
          <w:color w:val="3D3D3D"/>
          <w:spacing w:val="0"/>
          <w:w w:val="93"/>
          <w:sz w:val="22"/>
          <w:szCs w:val="22"/>
        </w:rPr>
        <w:t>3</w:t>
      </w:r>
      <w:r>
        <w:rPr>
          <w:rFonts w:cs="Arial" w:hAnsi="Arial" w:eastAsia="Arial" w:ascii="Arial"/>
          <w:color w:val="3D3D3D"/>
          <w:spacing w:val="0"/>
          <w:w w:val="93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40"/>
          <w:w w:val="93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C2C2C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C2C2C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rr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ci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59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hua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0"/>
          <w:w w:val="9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6"/>
          <w:sz w:val="22"/>
          <w:szCs w:val="22"/>
        </w:rPr>
        <w:t>or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;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eg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rol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rn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68"/>
          <w:sz w:val="22"/>
          <w:szCs w:val="22"/>
        </w:rPr>
        <w:t>(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MI</w:t>
      </w:r>
      <w:r>
        <w:rPr>
          <w:rFonts w:cs="Arial" w:hAnsi="Arial" w:eastAsia="Arial" w:ascii="Arial"/>
          <w:color w:val="2C2C2C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)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6A6A6A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nua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1A1A1A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9"/>
          <w:sz w:val="22"/>
          <w:szCs w:val="22"/>
        </w:rPr>
        <w:t>rn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rt</w:t>
      </w:r>
      <w:r>
        <w:rPr>
          <w:rFonts w:cs="Arial" w:hAnsi="Arial" w:eastAsia="Arial" w:ascii="Arial"/>
          <w:color w:val="1A1A1A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3D3D3D"/>
          <w:spacing w:val="0"/>
          <w:w w:val="123"/>
          <w:sz w:val="22"/>
          <w:szCs w:val="22"/>
        </w:rPr>
        <w:t>2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31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3D3D3D"/>
          <w:spacing w:val="0"/>
          <w:w w:val="100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3D3D3D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3D3D3D"/>
          <w:spacing w:val="0"/>
          <w:w w:val="123"/>
          <w:sz w:val="22"/>
          <w:szCs w:val="22"/>
        </w:rPr>
        <w:t>3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37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575757"/>
          <w:spacing w:val="0"/>
          <w:w w:val="112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575757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575757"/>
          <w:spacing w:val="-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43"/>
          <w:sz w:val="23"/>
          <w:szCs w:val="23"/>
        </w:rPr>
        <w:t>11</w:t>
      </w:r>
      <w:r>
        <w:rPr>
          <w:rFonts w:cs="Times New Roman" w:hAnsi="Times New Roman" w:eastAsia="Times New Roman" w:ascii="Times New Roman"/>
          <w:color w:val="3D3D3D"/>
          <w:spacing w:val="0"/>
          <w:w w:val="100"/>
          <w:sz w:val="23"/>
          <w:szCs w:val="23"/>
        </w:rPr>
        <w:t>.</w:t>
      </w:r>
      <w:r>
        <w:rPr>
          <w:rFonts w:cs="Times New Roman" w:hAnsi="Times New Roman" w:eastAsia="Times New Roman" w:ascii="Times New Roman"/>
          <w:color w:val="3D3D3D"/>
          <w:spacing w:val="0"/>
          <w:w w:val="100"/>
          <w:sz w:val="23"/>
          <w:szCs w:val="23"/>
        </w:rPr>
        <w:t>  </w:t>
      </w:r>
      <w:r>
        <w:rPr>
          <w:rFonts w:cs="Times New Roman" w:hAnsi="Times New Roman" w:eastAsia="Times New Roman" w:ascii="Times New Roman"/>
          <w:color w:val="1A1A1A"/>
          <w:spacing w:val="0"/>
          <w:w w:val="25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A1A1A"/>
          <w:spacing w:val="0"/>
          <w:w w:val="56"/>
          <w:sz w:val="23"/>
          <w:szCs w:val="23"/>
        </w:rPr>
        <w:t>11</w:t>
      </w:r>
      <w:r>
        <w:rPr>
          <w:rFonts w:cs="Times New Roman" w:hAnsi="Times New Roman" w:eastAsia="Times New Roman" w:ascii="Times New Roman"/>
          <w:color w:val="575757"/>
          <w:spacing w:val="0"/>
          <w:w w:val="100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575757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575757"/>
          <w:spacing w:val="-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V</w:t>
      </w:r>
      <w:r>
        <w:rPr>
          <w:rFonts w:cs="Arial" w:hAnsi="Arial" w:eastAsia="Arial" w:ascii="Arial"/>
          <w:color w:val="6A6A6A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7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1A1A1A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40"/>
          <w:sz w:val="23"/>
          <w:szCs w:val="23"/>
        </w:rPr>
        <w:t>11</w:t>
      </w:r>
      <w:r>
        <w:rPr>
          <w:rFonts w:cs="Times New Roman" w:hAnsi="Times New Roman" w:eastAsia="Times New Roman" w:ascii="Times New Roman"/>
          <w:color w:val="3D3D3D"/>
          <w:spacing w:val="0"/>
          <w:w w:val="112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3D3D3D"/>
          <w:spacing w:val="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D3D3D"/>
          <w:spacing w:val="-14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43"/>
          <w:sz w:val="23"/>
          <w:szCs w:val="23"/>
        </w:rPr>
        <w:t>11</w:t>
      </w:r>
      <w:r>
        <w:rPr>
          <w:rFonts w:cs="Times New Roman" w:hAnsi="Times New Roman" w:eastAsia="Times New Roman" w:ascii="Times New Roman"/>
          <w:color w:val="1A1A1A"/>
          <w:spacing w:val="0"/>
          <w:w w:val="56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575757"/>
          <w:spacing w:val="0"/>
          <w:w w:val="112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575757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C2C2C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y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rv</w:t>
      </w:r>
      <w:r>
        <w:rPr>
          <w:rFonts w:cs="Arial" w:hAnsi="Arial" w:eastAsia="Arial" w:ascii="Arial"/>
          <w:color w:val="1A1A1A"/>
          <w:spacing w:val="0"/>
          <w:w w:val="14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é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cos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32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un</w:t>
      </w:r>
      <w:r>
        <w:rPr>
          <w:rFonts w:cs="Arial" w:hAnsi="Arial" w:eastAsia="Arial" w:ascii="Arial"/>
          <w:color w:val="1A1A1A"/>
          <w:spacing w:val="0"/>
          <w:w w:val="14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ci</w:t>
      </w:r>
      <w:r>
        <w:rPr>
          <w:rFonts w:cs="Arial" w:hAnsi="Arial" w:eastAsia="Arial" w:ascii="Arial"/>
          <w:color w:val="1A1A1A"/>
          <w:spacing w:val="0"/>
          <w:w w:val="123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hu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7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97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9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pa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575757"/>
          <w:spacing w:val="0"/>
          <w:w w:val="92"/>
          <w:sz w:val="21"/>
          <w:szCs w:val="21"/>
        </w:rPr>
        <w:t>S</w:t>
      </w:r>
      <w:r>
        <w:rPr>
          <w:rFonts w:cs="Arial" w:hAnsi="Arial" w:eastAsia="Arial" w:ascii="Arial"/>
          <w:i/>
          <w:color w:val="2C2C2C"/>
          <w:spacing w:val="0"/>
          <w:w w:val="148"/>
          <w:sz w:val="21"/>
          <w:szCs w:val="21"/>
        </w:rPr>
        <w:t>I</w:t>
      </w:r>
      <w:r>
        <w:rPr>
          <w:rFonts w:cs="Arial" w:hAnsi="Arial" w:eastAsia="Arial" w:ascii="Arial"/>
          <w:i/>
          <w:color w:val="2C2C2C"/>
          <w:spacing w:val="0"/>
          <w:w w:val="94"/>
          <w:sz w:val="21"/>
          <w:szCs w:val="21"/>
        </w:rPr>
        <w:t>N</w:t>
      </w:r>
      <w:r>
        <w:rPr>
          <w:rFonts w:cs="Arial" w:hAnsi="Arial" w:eastAsia="Arial" w:ascii="Arial"/>
          <w:i/>
          <w:color w:val="3D3D3D"/>
          <w:spacing w:val="0"/>
          <w:w w:val="99"/>
          <w:sz w:val="21"/>
          <w:szCs w:val="21"/>
        </w:rPr>
        <w:t>,</w:t>
      </w:r>
      <w:r>
        <w:rPr>
          <w:rFonts w:cs="Arial" w:hAnsi="Arial" w:eastAsia="Arial" w:ascii="Arial"/>
          <w:i/>
          <w:color w:val="3D3D3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i/>
          <w:color w:val="3D3D3D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6A6A6A"/>
          <w:spacing w:val="0"/>
          <w:w w:val="70"/>
          <w:sz w:val="22"/>
          <w:szCs w:val="22"/>
        </w:rPr>
        <w:t>.</w:t>
      </w:r>
      <w:r>
        <w:rPr>
          <w:rFonts w:cs="Arial" w:hAnsi="Arial" w:eastAsia="Arial" w:ascii="Arial"/>
          <w:color w:val="6A6A6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j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ud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1A1A1A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1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5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02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C2C2C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6</w:t>
      </w:r>
      <w:r>
        <w:rPr>
          <w:rFonts w:cs="Arial" w:hAnsi="Arial" w:eastAsia="Arial" w:ascii="Arial"/>
          <w:color w:val="1A1A1A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15"/>
          <w:sz w:val="22"/>
          <w:szCs w:val="22"/>
        </w:rPr>
        <w:t>J</w:t>
      </w:r>
      <w:r>
        <w:rPr>
          <w:rFonts w:cs="Arial" w:hAnsi="Arial" w:eastAsia="Arial" w:ascii="Arial"/>
          <w:color w:val="1A1A1A"/>
          <w:spacing w:val="0"/>
          <w:w w:val="11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15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15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27"/>
          <w:w w:val="11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de</w:t>
      </w:r>
      <w:r>
        <w:rPr>
          <w:rFonts w:cs="Arial" w:hAnsi="Arial" w:eastAsia="Arial" w:ascii="Arial"/>
          <w:color w:val="1A1A1A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5" w:lineRule="auto" w:line="281"/>
        <w:ind w:left="1657" w:right="1181" w:hanging="7"/>
      </w:pPr>
      <w:r>
        <w:pict>
          <v:shape type="#_x0000_t75" style="position:absolute;margin-left:78.12pt;margin-top:189.313pt;width:476.64pt;height:664.037pt;mso-position-horizontal-relative:page;mso-position-vertical-relative:page;z-index:-345">
            <v:imagedata o:title="" r:id="rId7"/>
          </v:shape>
        </w:pic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025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C2C2C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í</w:t>
      </w:r>
      <w:r>
        <w:rPr>
          <w:rFonts w:cs="Arial" w:hAnsi="Arial" w:eastAsia="Arial" w:ascii="Arial"/>
          <w:color w:val="1A1A1A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1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2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sc</w:t>
      </w:r>
      <w:r>
        <w:rPr>
          <w:rFonts w:cs="Arial" w:hAnsi="Arial" w:eastAsia="Arial" w:ascii="Arial"/>
          <w:color w:val="2C2C2C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ro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8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ea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2C2C2C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F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-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3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-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5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3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44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ci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1A1A1A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fi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tiv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f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23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1"/>
          <w:sz w:val="22"/>
          <w:szCs w:val="22"/>
        </w:rPr>
        <w:t>ll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ro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21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9"/>
          <w:sz w:val="22"/>
          <w:szCs w:val="22"/>
        </w:rPr>
        <w:t>rn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ro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ado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73"/>
          <w:sz w:val="22"/>
          <w:szCs w:val="22"/>
        </w:rPr>
        <w:t>"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6"/>
          <w:sz w:val="22"/>
          <w:szCs w:val="22"/>
        </w:rPr>
        <w:t>ro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C2C2C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rí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2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"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575757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gna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ud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59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4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fo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96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0"/>
          <w:w w:val="96"/>
          <w:sz w:val="24"/>
          <w:szCs w:val="24"/>
        </w:rPr>
        <w:t> 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2C2C2C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6</w:t>
      </w:r>
      <w:r>
        <w:rPr>
          <w:rFonts w:cs="Arial" w:hAnsi="Arial" w:eastAsia="Arial" w:ascii="Arial"/>
          <w:color w:val="3D3D3D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5"/>
          <w:sz w:val="22"/>
          <w:szCs w:val="22"/>
        </w:rPr>
        <w:t>J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14" w:lineRule="auto" w:line="283"/>
        <w:ind w:left="1670" w:right="1031" w:firstLine="14"/>
      </w:pP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25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575757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-3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rn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7F7F7F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575757"/>
          <w:spacing w:val="0"/>
          <w:w w:val="137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A6A6A"/>
          <w:spacing w:val="0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06"/>
          <w:sz w:val="22"/>
          <w:szCs w:val="22"/>
        </w:rPr>
        <w:t>--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2C2C2C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--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96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2C2C2C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3D3D3D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1A1A1A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rr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F9F9F"/>
          <w:spacing w:val="0"/>
          <w:w w:val="58"/>
          <w:sz w:val="22"/>
          <w:szCs w:val="22"/>
        </w:rPr>
        <w:t>·</w:t>
      </w:r>
      <w:r>
        <w:rPr>
          <w:rFonts w:cs="Arial" w:hAnsi="Arial" w:eastAsia="Arial" w:ascii="Arial"/>
          <w:color w:val="9F9F9F"/>
          <w:spacing w:val="0"/>
          <w:w w:val="58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ece</w:t>
      </w:r>
      <w:r>
        <w:rPr>
          <w:rFonts w:cs="Arial" w:hAnsi="Arial" w:eastAsia="Arial" w:ascii="Arial"/>
          <w:color w:val="1A1A1A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6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í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1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g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16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ra</w:t>
      </w:r>
      <w:r>
        <w:rPr>
          <w:rFonts w:cs="Arial" w:hAnsi="Arial" w:eastAsia="Arial" w:ascii="Arial"/>
          <w:color w:val="2C2C2C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á</w:t>
      </w:r>
      <w:r>
        <w:rPr>
          <w:rFonts w:cs="Arial" w:hAnsi="Arial" w:eastAsia="Arial" w:ascii="Arial"/>
          <w:color w:val="2C2C2C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ahua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55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gn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2C2C2C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3"/>
          <w:sz w:val="22"/>
          <w:szCs w:val="22"/>
        </w:rPr>
        <w:t>Di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rv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D3D3D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0"/>
          <w:sz w:val="22"/>
          <w:szCs w:val="22"/>
        </w:rPr>
        <w:t>ro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lineRule="exact" w:line="260"/>
        <w:ind w:left="1532" w:right="1193"/>
      </w:pPr>
      <w:r>
        <w:rPr>
          <w:rFonts w:cs="Arial" w:hAnsi="Arial" w:eastAsia="Arial" w:ascii="Arial"/>
          <w:w w:val="59"/>
          <w:sz w:val="22"/>
          <w:szCs w:val="22"/>
        </w:rPr>
        <w:t>!</w:t>
      </w:r>
      <w:r>
        <w:rPr>
          <w:rFonts w:cs="Arial" w:hAnsi="Arial" w:eastAsia="Arial" w:ascii="Arial"/>
          <w:color w:val="3D3D3D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575757"/>
          <w:w w:val="250"/>
          <w:sz w:val="22"/>
          <w:szCs w:val="22"/>
        </w:rPr>
        <w:t>l</w:t>
      </w:r>
      <w:r>
        <w:rPr>
          <w:rFonts w:cs="Arial" w:hAnsi="Arial" w:eastAsia="Arial" w:ascii="Arial"/>
          <w:color w:val="1A1A1A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575757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6A6A6A"/>
          <w:w w:val="224"/>
          <w:sz w:val="22"/>
          <w:szCs w:val="22"/>
        </w:rPr>
        <w:t>I</w:t>
      </w:r>
      <w:r>
        <w:rPr>
          <w:rFonts w:cs="Arial" w:hAnsi="Arial" w:eastAsia="Arial" w:ascii="Arial"/>
          <w:color w:val="3D3D3D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575757"/>
          <w:w w:val="2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w w:val="99"/>
          <w:sz w:val="22"/>
          <w:szCs w:val="22"/>
        </w:rPr>
        <w:t>N</w:t>
      </w:r>
      <w:r>
        <w:rPr>
          <w:rFonts w:cs="Malgun Gothic" w:hAnsi="Malgun Gothic" w:eastAsia="Malgun Gothic" w:ascii="Malgun Gothic"/>
          <w:color w:val="2C2C2C"/>
          <w:w w:val="68"/>
          <w:sz w:val="22"/>
          <w:szCs w:val="22"/>
        </w:rPr>
        <w:t>�</w:t>
      </w:r>
      <w:r>
        <w:rPr>
          <w:rFonts w:cs="Arial" w:hAnsi="Arial" w:eastAsia="Arial" w:ascii="Arial"/>
          <w:color w:val="3D3D3D"/>
          <w:w w:val="120"/>
          <w:sz w:val="22"/>
          <w:szCs w:val="22"/>
        </w:rPr>
        <w:t>oo</w:t>
      </w:r>
      <w:r>
        <w:rPr>
          <w:rFonts w:cs="Arial" w:hAnsi="Arial" w:eastAsia="Arial" w:ascii="Arial"/>
          <w:color w:val="2C2C2C"/>
          <w:w w:val="100"/>
          <w:sz w:val="22"/>
          <w:szCs w:val="22"/>
        </w:rPr>
        <w:t>p</w:t>
      </w:r>
      <w:r>
        <w:rPr>
          <w:rFonts w:cs="Malgun Gothic" w:hAnsi="Malgun Gothic" w:eastAsia="Malgun Gothic" w:ascii="Malgun Gothic"/>
          <w:color w:val="3D3D3D"/>
          <w:w w:val="62"/>
          <w:sz w:val="22"/>
          <w:szCs w:val="22"/>
        </w:rPr>
        <w:t>�</w:t>
      </w:r>
      <w:r>
        <w:rPr>
          <w:rFonts w:cs="Arial" w:hAnsi="Arial" w:eastAsia="Arial" w:ascii="Arial"/>
          <w:color w:val="2C2C2C"/>
          <w:w w:val="111"/>
          <w:sz w:val="22"/>
          <w:szCs w:val="22"/>
        </w:rPr>
        <w:t>q</w:t>
      </w:r>
      <w:r>
        <w:rPr>
          <w:rFonts w:cs="Arial" w:hAnsi="Arial" w:eastAsia="Arial" w:ascii="Arial"/>
          <w:color w:val="2C2C2C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26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23</w:t>
      </w:r>
      <w:r>
        <w:rPr>
          <w:rFonts w:cs="Arial" w:hAnsi="Arial" w:eastAsia="Arial" w:ascii="Arial"/>
          <w:color w:val="3D3D3D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C2C2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2" w:lineRule="auto" w:line="271"/>
        <w:ind w:left="1670" w:right="1175"/>
      </w:pPr>
      <w:r>
        <w:rPr>
          <w:rFonts w:cs="Arial" w:hAnsi="Arial" w:eastAsia="Arial" w:ascii="Arial"/>
          <w:color w:val="1A1A1A"/>
          <w:w w:val="118"/>
          <w:sz w:val="22"/>
          <w:szCs w:val="22"/>
        </w:rPr>
        <w:t>f</w:t>
      </w:r>
      <w:r>
        <w:rPr>
          <w:rFonts w:cs="Arial" w:hAnsi="Arial" w:eastAsia="Arial" w:ascii="Arial"/>
          <w:color w:val="3D3D3D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D3D3D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D3D3D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6A6A6A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6A6A6A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47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41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fo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g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fí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57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1"/>
          <w:szCs w:val="21"/>
        </w:rPr>
        <w:t>y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A1A1A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A1A1A"/>
          <w:spacing w:val="0"/>
          <w:w w:val="85"/>
          <w:sz w:val="22"/>
          <w:szCs w:val="22"/>
        </w:rPr>
        <w:t>fi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1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D3D3D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5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5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51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4"/>
          <w:sz w:val="22"/>
          <w:szCs w:val="22"/>
        </w:rPr>
        <w:t>eg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58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f</w:t>
      </w:r>
      <w:r>
        <w:rPr>
          <w:rFonts w:cs="Arial" w:hAnsi="Arial" w:eastAsia="Arial" w:ascii="Arial"/>
          <w:color w:val="2C2C2C"/>
          <w:spacing w:val="0"/>
          <w:w w:val="4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51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18"/>
          <w:w w:val="94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2C2C2C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18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7"/>
          <w:sz w:val="22"/>
          <w:szCs w:val="22"/>
        </w:rPr>
        <w:t>rt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7F7F7F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7F7F7F"/>
          <w:spacing w:val="26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18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1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26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D3D3D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3"/>
          <w:sz w:val="22"/>
          <w:szCs w:val="22"/>
        </w:rPr>
        <w:t>ct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C2C2C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2C2C2C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3"/>
          <w:sz w:val="22"/>
          <w:szCs w:val="22"/>
        </w:rPr>
        <w:t>p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s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9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C2C2C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C2C2C"/>
          <w:spacing w:val="6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C2C2C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D3D3D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C2C2C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D3D3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ú</w:t>
      </w:r>
      <w:r>
        <w:rPr>
          <w:rFonts w:cs="Arial" w:hAnsi="Arial" w:eastAsia="Arial" w:ascii="Arial"/>
          <w:color w:val="2C2C2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F9F9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D3D3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B8B8B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F9F9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F9F9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D3D3D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F9F9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9F9F9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9F9F9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1"/>
          <w:szCs w:val="31"/>
        </w:rPr>
        <w:jc w:val="right"/>
        <w:spacing w:lineRule="exact" w:line="280"/>
        <w:ind w:right="1259"/>
      </w:pPr>
      <w:r>
        <w:pict>
          <v:shape type="#_x0000_t75" style="position:absolute;margin-left:140.76pt;margin-top:5.3922pt;width:405pt;height:5.39867pt;mso-position-horizontal-relative:page;mso-position-vertical-relative:paragraph;z-index:-346">
            <v:imagedata o:title="" r:id="rId8"/>
          </v:shape>
        </w:pict>
      </w:r>
      <w:r>
        <w:rPr>
          <w:rFonts w:cs="Times New Roman" w:hAnsi="Times New Roman" w:eastAsia="Times New Roman" w:ascii="Times New Roman"/>
          <w:color w:val="6A6A6A"/>
          <w:w w:val="13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3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22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F7F7F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348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67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3"/>
          <w:position w:val="1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7F7F7F"/>
          <w:w w:val="13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F7F7F"/>
          <w:w w:val="30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75757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000000"/>
          <w:w w:val="13"/>
          <w:position w:val="1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7F7F7F"/>
          <w:w w:val="20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6A6A6A"/>
          <w:w w:val="14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6"/>
          <w:position w:val="1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6A6A6A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14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23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20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355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74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29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27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27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13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14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23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F7F7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3"/>
          <w:position w:val="1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7F7F7F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6A6A6A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1"/>
          <w:szCs w:val="31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21"/>
        <w:ind w:left="1619" w:right="1194"/>
        <w:sectPr>
          <w:pgMar w:header="993" w:footer="1378" w:top="1880" w:bottom="280" w:left="0" w:right="80"/>
          <w:headerReference w:type="default" r:id="rId4"/>
          <w:footerReference w:type="default" r:id="rId5"/>
          <w:pgSz w:w="12240" w:h="19500"/>
        </w:sectPr>
      </w:pP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3D3D3D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235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F7F7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196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3D3D3D"/>
          <w:w w:val="196"/>
          <w:sz w:val="22"/>
          <w:szCs w:val="22"/>
        </w:rPr>
        <w:t>-</w:t>
      </w:r>
      <w:r>
        <w:rPr>
          <w:rFonts w:cs="Arial" w:hAnsi="Arial" w:eastAsia="Arial" w:ascii="Arial"/>
          <w:color w:val="6A6A6A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2</w:t>
      </w:r>
      <w:r>
        <w:rPr>
          <w:rFonts w:cs="Arial" w:hAnsi="Arial" w:eastAsia="Arial" w:ascii="Arial"/>
          <w:color w:val="7F7F7F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2"/>
          <w:szCs w:val="22"/>
        </w:rPr>
        <w:jc w:val="left"/>
        <w:spacing w:before="14" w:lineRule="exact" w:line="220"/>
      </w:pPr>
      <w:r>
        <w:pict>
          <v:shape type="#_x0000_t75" style="position:absolute;margin-left:89.28pt;margin-top:77.7409pt;width:85.68pt;height:83.4994pt;mso-position-horizontal-relative:page;mso-position-vertical-relative:page;z-index:-333">
            <v:imagedata o:title="" r:id="rId10"/>
          </v:shape>
        </w:pict>
      </w: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8"/>
          <w:szCs w:val="18"/>
        </w:rPr>
        <w:jc w:val="right"/>
        <w:spacing w:before="43"/>
        <w:ind w:right="1209"/>
      </w:pPr>
      <w:r>
        <w:pict>
          <v:shape type="#_x0000_t75" style="position:absolute;margin-left:346.32pt;margin-top:3.03376pt;width:201.6pt;height:54.7065pt;mso-position-horizontal-relative:page;mso-position-vertical-relative:paragraph;z-index:-334">
            <v:imagedata o:title="" r:id="rId11"/>
          </v:shape>
        </w:pict>
      </w:r>
      <w:r>
        <w:rPr>
          <w:rFonts w:cs="Arial" w:hAnsi="Arial" w:eastAsia="Arial" w:ascii="Arial"/>
          <w:color w:val="121212"/>
          <w:w w:val="94"/>
          <w:sz w:val="18"/>
          <w:szCs w:val="18"/>
        </w:rPr>
        <w:t>N</w:t>
      </w:r>
      <w:r>
        <w:rPr>
          <w:rFonts w:cs="Arial" w:hAnsi="Arial" w:eastAsia="Arial" w:ascii="Arial"/>
          <w:color w:val="232323"/>
          <w:w w:val="115"/>
          <w:sz w:val="18"/>
          <w:szCs w:val="18"/>
        </w:rPr>
        <w:t>ú</w:t>
      </w:r>
      <w:r>
        <w:rPr>
          <w:rFonts w:cs="Arial" w:hAnsi="Arial" w:eastAsia="Arial" w:ascii="Arial"/>
          <w:color w:val="121212"/>
          <w:w w:val="115"/>
          <w:sz w:val="18"/>
          <w:szCs w:val="18"/>
        </w:rPr>
        <w:t>m</w:t>
      </w:r>
      <w:r>
        <w:rPr>
          <w:rFonts w:cs="Arial" w:hAnsi="Arial" w:eastAsia="Arial" w:ascii="Arial"/>
          <w:color w:val="232323"/>
          <w:w w:val="115"/>
          <w:sz w:val="18"/>
          <w:szCs w:val="18"/>
        </w:rPr>
        <w:t>e</w:t>
      </w:r>
      <w:r>
        <w:rPr>
          <w:rFonts w:cs="Arial" w:hAnsi="Arial" w:eastAsia="Arial" w:ascii="Arial"/>
          <w:color w:val="121212"/>
          <w:w w:val="144"/>
          <w:sz w:val="18"/>
          <w:szCs w:val="18"/>
        </w:rPr>
        <w:t>r</w:t>
      </w:r>
      <w:r>
        <w:rPr>
          <w:rFonts w:cs="Arial" w:hAnsi="Arial" w:eastAsia="Arial" w:ascii="Arial"/>
          <w:color w:val="121212"/>
          <w:w w:val="107"/>
          <w:sz w:val="18"/>
          <w:szCs w:val="18"/>
        </w:rPr>
        <w:t>o</w:t>
      </w:r>
      <w:r>
        <w:rPr>
          <w:rFonts w:cs="Arial" w:hAnsi="Arial" w:eastAsia="Arial" w:ascii="Arial"/>
          <w:color w:val="121212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32323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21212"/>
          <w:spacing w:val="0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121212"/>
          <w:spacing w:val="0"/>
          <w:w w:val="122"/>
          <w:sz w:val="18"/>
          <w:szCs w:val="18"/>
        </w:rPr>
        <w:t>u</w:t>
      </w:r>
      <w:r>
        <w:rPr>
          <w:rFonts w:cs="Arial" w:hAnsi="Arial" w:eastAsia="Arial" w:ascii="Arial"/>
          <w:color w:val="232323"/>
          <w:spacing w:val="0"/>
          <w:w w:val="122"/>
          <w:sz w:val="18"/>
          <w:szCs w:val="18"/>
        </w:rPr>
        <w:t>d</w:t>
      </w:r>
      <w:r>
        <w:rPr>
          <w:rFonts w:cs="Arial" w:hAnsi="Arial" w:eastAsia="Arial" w:ascii="Arial"/>
          <w:color w:val="232323"/>
          <w:spacing w:val="0"/>
          <w:w w:val="144"/>
          <w:sz w:val="18"/>
          <w:szCs w:val="18"/>
        </w:rPr>
        <w:t>it</w:t>
      </w:r>
      <w:r>
        <w:rPr>
          <w:rFonts w:cs="Arial" w:hAnsi="Arial" w:eastAsia="Arial" w:ascii="Arial"/>
          <w:color w:val="121212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121212"/>
          <w:spacing w:val="0"/>
          <w:w w:val="132"/>
          <w:sz w:val="18"/>
          <w:szCs w:val="18"/>
        </w:rPr>
        <w:t>r</w:t>
      </w:r>
      <w:r>
        <w:rPr>
          <w:rFonts w:cs="Arial" w:hAnsi="Arial" w:eastAsia="Arial" w:ascii="Arial"/>
          <w:color w:val="232323"/>
          <w:spacing w:val="0"/>
          <w:w w:val="72"/>
          <w:sz w:val="18"/>
          <w:szCs w:val="18"/>
        </w:rPr>
        <w:t>í</w:t>
      </w:r>
      <w:r>
        <w:rPr>
          <w:rFonts w:cs="Arial" w:hAnsi="Arial" w:eastAsia="Arial" w:ascii="Arial"/>
          <w:color w:val="232323"/>
          <w:spacing w:val="0"/>
          <w:w w:val="115"/>
          <w:sz w:val="18"/>
          <w:szCs w:val="18"/>
        </w:rPr>
        <w:t>a</w:t>
      </w:r>
      <w:r>
        <w:rPr>
          <w:rFonts w:cs="Arial" w:hAnsi="Arial" w:eastAsia="Arial" w:ascii="Arial"/>
          <w:color w:val="373737"/>
          <w:spacing w:val="0"/>
          <w:w w:val="115"/>
          <w:sz w:val="18"/>
          <w:szCs w:val="18"/>
        </w:rPr>
        <w:t>:</w:t>
      </w:r>
      <w:r>
        <w:rPr>
          <w:rFonts w:cs="Arial" w:hAnsi="Arial" w:eastAsia="Arial" w:ascii="Arial"/>
          <w:color w:val="373737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73737"/>
          <w:spacing w:val="0"/>
          <w:w w:val="105"/>
          <w:sz w:val="18"/>
          <w:szCs w:val="18"/>
        </w:rPr>
        <w:t>AA</w:t>
      </w:r>
      <w:r>
        <w:rPr>
          <w:rFonts w:cs="Arial" w:hAnsi="Arial" w:eastAsia="Arial" w:ascii="Arial"/>
          <w:color w:val="232323"/>
          <w:spacing w:val="0"/>
          <w:w w:val="104"/>
          <w:sz w:val="18"/>
          <w:szCs w:val="18"/>
        </w:rPr>
        <w:t>F</w:t>
      </w:r>
      <w:r>
        <w:rPr>
          <w:rFonts w:cs="Arial" w:hAnsi="Arial" w:eastAsia="Arial" w:ascii="Arial"/>
          <w:color w:val="232323"/>
          <w:spacing w:val="0"/>
          <w:w w:val="108"/>
          <w:sz w:val="18"/>
          <w:szCs w:val="18"/>
        </w:rPr>
        <w:t>-</w:t>
      </w:r>
      <w:r>
        <w:rPr>
          <w:rFonts w:cs="Arial" w:hAnsi="Arial" w:eastAsia="Arial" w:ascii="Arial"/>
          <w:color w:val="373737"/>
          <w:spacing w:val="0"/>
          <w:w w:val="107"/>
          <w:sz w:val="18"/>
          <w:szCs w:val="18"/>
        </w:rPr>
        <w:t>0</w:t>
      </w:r>
      <w:r>
        <w:rPr>
          <w:rFonts w:cs="Arial" w:hAnsi="Arial" w:eastAsia="Arial" w:ascii="Arial"/>
          <w:color w:val="565656"/>
          <w:spacing w:val="0"/>
          <w:w w:val="107"/>
          <w:sz w:val="18"/>
          <w:szCs w:val="18"/>
        </w:rPr>
        <w:t>3</w:t>
      </w:r>
      <w:r>
        <w:rPr>
          <w:rFonts w:cs="Arial" w:hAnsi="Arial" w:eastAsia="Arial" w:ascii="Arial"/>
          <w:color w:val="565656"/>
          <w:spacing w:val="0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373737"/>
          <w:spacing w:val="0"/>
          <w:w w:val="107"/>
          <w:sz w:val="18"/>
          <w:szCs w:val="18"/>
        </w:rPr>
        <w:t>0</w:t>
      </w:r>
      <w:r>
        <w:rPr>
          <w:rFonts w:cs="Arial" w:hAnsi="Arial" w:eastAsia="Arial" w:ascii="Arial"/>
          <w:color w:val="565656"/>
          <w:spacing w:val="0"/>
          <w:w w:val="107"/>
          <w:sz w:val="18"/>
          <w:szCs w:val="18"/>
        </w:rPr>
        <w:t>25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Times New Roman" w:hAnsi="Times New Roman" w:eastAsia="Times New Roman" w:ascii="Times New Roman"/>
          <w:sz w:val="19"/>
          <w:szCs w:val="19"/>
        </w:rPr>
        <w:jc w:val="right"/>
        <w:spacing w:lineRule="exact" w:line="200"/>
        <w:ind w:right="1209"/>
      </w:pPr>
      <w:r>
        <w:rPr>
          <w:rFonts w:cs="Times New Roman" w:hAnsi="Times New Roman" w:eastAsia="Times New Roman" w:ascii="Times New Roman"/>
          <w:color w:val="121212"/>
          <w:spacing w:val="0"/>
          <w:w w:val="118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121212"/>
          <w:spacing w:val="0"/>
          <w:w w:val="118"/>
          <w:sz w:val="19"/>
          <w:szCs w:val="19"/>
        </w:rPr>
        <w:t>rd</w:t>
      </w:r>
      <w:r>
        <w:rPr>
          <w:rFonts w:cs="Times New Roman" w:hAnsi="Times New Roman" w:eastAsia="Times New Roman" w:ascii="Times New Roman"/>
          <w:color w:val="121212"/>
          <w:spacing w:val="0"/>
          <w:w w:val="11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21212"/>
          <w:spacing w:val="0"/>
          <w:w w:val="118"/>
          <w:sz w:val="19"/>
          <w:szCs w:val="19"/>
        </w:rPr>
        <w:t>n</w:t>
      </w:r>
      <w:r>
        <w:rPr>
          <w:rFonts w:cs="Times New Roman" w:hAnsi="Times New Roman" w:eastAsia="Times New Roman" w:ascii="Times New Roman"/>
          <w:color w:val="121212"/>
          <w:spacing w:val="0"/>
          <w:w w:val="11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21212"/>
          <w:spacing w:val="0"/>
          <w:w w:val="118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121212"/>
          <w:spacing w:val="0"/>
          <w:w w:val="118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121212"/>
          <w:spacing w:val="12"/>
          <w:w w:val="118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121212"/>
          <w:spacing w:val="0"/>
          <w:w w:val="94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21212"/>
          <w:spacing w:val="0"/>
          <w:w w:val="136"/>
          <w:sz w:val="19"/>
          <w:szCs w:val="19"/>
        </w:rPr>
        <w:t>u</w:t>
      </w:r>
      <w:r>
        <w:rPr>
          <w:rFonts w:cs="Times New Roman" w:hAnsi="Times New Roman" w:eastAsia="Times New Roman" w:ascii="Times New Roman"/>
          <w:color w:val="232323"/>
          <w:spacing w:val="0"/>
          <w:w w:val="121"/>
          <w:sz w:val="19"/>
          <w:szCs w:val="19"/>
        </w:rPr>
        <w:t>d</w:t>
      </w:r>
      <w:r>
        <w:rPr>
          <w:rFonts w:cs="Times New Roman" w:hAnsi="Times New Roman" w:eastAsia="Times New Roman" w:ascii="Times New Roman"/>
          <w:color w:val="232323"/>
          <w:spacing w:val="0"/>
          <w:w w:val="10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32323"/>
          <w:spacing w:val="0"/>
          <w:w w:val="136"/>
          <w:sz w:val="19"/>
          <w:szCs w:val="19"/>
        </w:rPr>
        <w:t>t</w:t>
      </w:r>
      <w:r>
        <w:rPr>
          <w:rFonts w:cs="Times New Roman" w:hAnsi="Times New Roman" w:eastAsia="Times New Roman" w:ascii="Times New Roman"/>
          <w:color w:val="232323"/>
          <w:spacing w:val="0"/>
          <w:w w:val="121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32323"/>
          <w:spacing w:val="0"/>
          <w:w w:val="111"/>
          <w:sz w:val="19"/>
          <w:szCs w:val="19"/>
        </w:rPr>
        <w:t>ria</w:t>
      </w:r>
      <w:r>
        <w:rPr>
          <w:rFonts w:cs="Times New Roman" w:hAnsi="Times New Roman" w:eastAsia="Times New Roman" w:ascii="Times New Roman"/>
          <w:color w:val="373737"/>
          <w:spacing w:val="0"/>
          <w:w w:val="123"/>
          <w:sz w:val="19"/>
          <w:szCs w:val="19"/>
        </w:rPr>
        <w:t>:</w:t>
      </w:r>
      <w:r>
        <w:rPr>
          <w:rFonts w:cs="Times New Roman" w:hAnsi="Times New Roman" w:eastAsia="Times New Roman" w:ascii="Times New Roman"/>
          <w:color w:val="373737"/>
          <w:spacing w:val="17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73737"/>
          <w:spacing w:val="0"/>
          <w:w w:val="10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232323"/>
          <w:spacing w:val="0"/>
          <w:w w:val="79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373737"/>
          <w:spacing w:val="0"/>
          <w:w w:val="108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6E6E6E"/>
          <w:spacing w:val="0"/>
          <w:w w:val="125"/>
          <w:sz w:val="19"/>
          <w:szCs w:val="19"/>
        </w:rPr>
        <w:t>-</w:t>
      </w:r>
      <w:r>
        <w:rPr>
          <w:rFonts w:cs="Times New Roman" w:hAnsi="Times New Roman" w:eastAsia="Times New Roman" w:ascii="Times New Roman"/>
          <w:color w:val="232323"/>
          <w:spacing w:val="0"/>
          <w:w w:val="83"/>
          <w:sz w:val="19"/>
          <w:szCs w:val="19"/>
        </w:rPr>
        <w:t>1</w:t>
      </w:r>
      <w:r>
        <w:rPr>
          <w:rFonts w:cs="Times New Roman" w:hAnsi="Times New Roman" w:eastAsia="Times New Roman" w:ascii="Times New Roman"/>
          <w:color w:val="373737"/>
          <w:spacing w:val="0"/>
          <w:w w:val="136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565656"/>
          <w:spacing w:val="0"/>
          <w:w w:val="113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373737"/>
          <w:spacing w:val="0"/>
          <w:w w:val="113"/>
          <w:sz w:val="19"/>
          <w:szCs w:val="19"/>
        </w:rPr>
        <w:t>-2</w:t>
      </w:r>
      <w:r>
        <w:rPr>
          <w:rFonts w:cs="Times New Roman" w:hAnsi="Times New Roman" w:eastAsia="Times New Roman" w:ascii="Times New Roman"/>
          <w:color w:val="373737"/>
          <w:spacing w:val="0"/>
          <w:w w:val="106"/>
          <w:sz w:val="19"/>
          <w:szCs w:val="19"/>
        </w:rPr>
        <w:t>0</w:t>
      </w:r>
      <w:r>
        <w:rPr>
          <w:rFonts w:cs="Times New Roman" w:hAnsi="Times New Roman" w:eastAsia="Times New Roman" w:ascii="Times New Roman"/>
          <w:color w:val="565656"/>
          <w:spacing w:val="0"/>
          <w:w w:val="113"/>
          <w:sz w:val="19"/>
          <w:szCs w:val="19"/>
        </w:rPr>
        <w:t>2</w:t>
      </w:r>
      <w:r>
        <w:rPr>
          <w:rFonts w:cs="Times New Roman" w:hAnsi="Times New Roman" w:eastAsia="Times New Roman" w:ascii="Times New Roman"/>
          <w:color w:val="565656"/>
          <w:spacing w:val="0"/>
          <w:w w:val="121"/>
          <w:sz w:val="19"/>
          <w:szCs w:val="19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8"/>
          <w:szCs w:val="18"/>
        </w:rPr>
        <w:jc w:val="right"/>
        <w:spacing w:before="9"/>
        <w:ind w:right="1223"/>
      </w:pPr>
      <w:r>
        <w:rPr>
          <w:rFonts w:cs="Arial" w:hAnsi="Arial" w:eastAsia="Arial" w:ascii="Arial"/>
          <w:color w:val="121212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23232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65656"/>
          <w:spacing w:val="0"/>
          <w:w w:val="100"/>
          <w:sz w:val="20"/>
          <w:szCs w:val="20"/>
        </w:rPr>
        <w:t>:</w:t>
      </w:r>
      <w:r>
        <w:rPr>
          <w:rFonts w:cs="Arial" w:hAnsi="Arial" w:eastAsia="Arial" w:ascii="Arial"/>
          <w:color w:val="565656"/>
          <w:spacing w:val="3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ci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73737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é</w:t>
      </w:r>
      <w:r>
        <w:rPr>
          <w:rFonts w:cs="Arial" w:hAnsi="Arial" w:eastAsia="Arial" w:ascii="Arial"/>
          <w:color w:val="232323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565656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73737"/>
          <w:spacing w:val="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21212"/>
          <w:spacing w:val="0"/>
          <w:w w:val="96"/>
          <w:sz w:val="18"/>
          <w:szCs w:val="18"/>
        </w:rPr>
        <w:t>M</w:t>
      </w:r>
      <w:r>
        <w:rPr>
          <w:rFonts w:cs="Arial" w:hAnsi="Arial" w:eastAsia="Arial" w:ascii="Arial"/>
          <w:color w:val="373737"/>
          <w:spacing w:val="0"/>
          <w:w w:val="115"/>
          <w:sz w:val="18"/>
          <w:szCs w:val="18"/>
        </w:rPr>
        <w:t>u</w:t>
      </w:r>
      <w:r>
        <w:rPr>
          <w:rFonts w:cs="Arial" w:hAnsi="Arial" w:eastAsia="Arial" w:ascii="Arial"/>
          <w:color w:val="232323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232323"/>
          <w:spacing w:val="0"/>
          <w:w w:val="126"/>
          <w:sz w:val="18"/>
          <w:szCs w:val="18"/>
        </w:rPr>
        <w:t>i</w:t>
      </w:r>
      <w:r>
        <w:rPr>
          <w:rFonts w:cs="Arial" w:hAnsi="Arial" w:eastAsia="Arial" w:ascii="Arial"/>
          <w:color w:val="373737"/>
          <w:spacing w:val="0"/>
          <w:w w:val="112"/>
          <w:sz w:val="18"/>
          <w:szCs w:val="18"/>
        </w:rPr>
        <w:t>c</w:t>
      </w:r>
      <w:r>
        <w:rPr>
          <w:rFonts w:cs="Arial" w:hAnsi="Arial" w:eastAsia="Arial" w:ascii="Arial"/>
          <w:color w:val="565656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373737"/>
          <w:spacing w:val="0"/>
          <w:w w:val="107"/>
          <w:sz w:val="18"/>
          <w:szCs w:val="18"/>
        </w:rPr>
        <w:t>pa</w:t>
      </w:r>
      <w:r>
        <w:rPr>
          <w:rFonts w:cs="Arial" w:hAnsi="Arial" w:eastAsia="Arial" w:ascii="Arial"/>
          <w:color w:val="232323"/>
          <w:spacing w:val="0"/>
          <w:w w:val="90"/>
          <w:sz w:val="18"/>
          <w:szCs w:val="18"/>
        </w:rPr>
        <w:t>l</w:t>
      </w:r>
      <w:r>
        <w:rPr>
          <w:rFonts w:cs="Arial" w:hAnsi="Arial" w:eastAsia="Arial" w:ascii="Arial"/>
          <w:color w:val="373737"/>
          <w:spacing w:val="0"/>
          <w:w w:val="107"/>
          <w:sz w:val="18"/>
          <w:szCs w:val="18"/>
        </w:rPr>
        <w:t>e</w:t>
      </w:r>
      <w:r>
        <w:rPr>
          <w:rFonts w:cs="Arial" w:hAnsi="Arial" w:eastAsia="Arial" w:ascii="Arial"/>
          <w:color w:val="373737"/>
          <w:spacing w:val="0"/>
          <w:w w:val="112"/>
          <w:sz w:val="18"/>
          <w:szCs w:val="18"/>
        </w:rPr>
        <w:t>s</w:t>
      </w:r>
      <w:r>
        <w:rPr>
          <w:rFonts w:cs="Arial" w:hAnsi="Arial" w:eastAsia="Arial" w:ascii="Arial"/>
          <w:color w:val="565656"/>
          <w:spacing w:val="0"/>
          <w:w w:val="8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before="7"/>
        <w:ind w:right="1288"/>
      </w:pPr>
      <w:r>
        <w:rPr>
          <w:rFonts w:cs="Arial" w:hAnsi="Arial" w:eastAsia="Arial" w:ascii="Arial"/>
          <w:color w:val="121212"/>
          <w:w w:val="93"/>
          <w:sz w:val="17"/>
          <w:szCs w:val="17"/>
        </w:rPr>
        <w:t>N</w:t>
      </w:r>
      <w:r>
        <w:rPr>
          <w:rFonts w:cs="Arial" w:hAnsi="Arial" w:eastAsia="Arial" w:ascii="Arial"/>
          <w:color w:val="121212"/>
          <w:w w:val="129"/>
          <w:sz w:val="17"/>
          <w:szCs w:val="17"/>
        </w:rPr>
        <w:t>ú</w:t>
      </w:r>
      <w:r>
        <w:rPr>
          <w:rFonts w:cs="Arial" w:hAnsi="Arial" w:eastAsia="Arial" w:ascii="Arial"/>
          <w:color w:val="232323"/>
          <w:w w:val="122"/>
          <w:sz w:val="17"/>
          <w:szCs w:val="17"/>
        </w:rPr>
        <w:t>m</w:t>
      </w:r>
      <w:r>
        <w:rPr>
          <w:rFonts w:cs="Arial" w:hAnsi="Arial" w:eastAsia="Arial" w:ascii="Arial"/>
          <w:color w:val="232323"/>
          <w:w w:val="121"/>
          <w:sz w:val="17"/>
          <w:szCs w:val="17"/>
        </w:rPr>
        <w:t>e</w:t>
      </w:r>
      <w:r>
        <w:rPr>
          <w:rFonts w:cs="Arial" w:hAnsi="Arial" w:eastAsia="Arial" w:ascii="Arial"/>
          <w:color w:val="121212"/>
          <w:w w:val="139"/>
          <w:sz w:val="17"/>
          <w:szCs w:val="17"/>
        </w:rPr>
        <w:t>r</w:t>
      </w:r>
      <w:r>
        <w:rPr>
          <w:rFonts w:cs="Arial" w:hAnsi="Arial" w:eastAsia="Arial" w:ascii="Arial"/>
          <w:color w:val="121212"/>
          <w:w w:val="114"/>
          <w:sz w:val="17"/>
          <w:szCs w:val="17"/>
        </w:rPr>
        <w:t>o</w:t>
      </w:r>
      <w:r>
        <w:rPr>
          <w:rFonts w:cs="Arial" w:hAnsi="Arial" w:eastAsia="Arial" w:ascii="Arial"/>
          <w:color w:val="121212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32323"/>
          <w:spacing w:val="4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21212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121212"/>
          <w:spacing w:val="0"/>
          <w:w w:val="118"/>
          <w:sz w:val="17"/>
          <w:szCs w:val="17"/>
        </w:rPr>
        <w:t>c</w:t>
      </w:r>
      <w:r>
        <w:rPr>
          <w:rFonts w:cs="Arial" w:hAnsi="Arial" w:eastAsia="Arial" w:ascii="Arial"/>
          <w:color w:val="232323"/>
          <w:spacing w:val="0"/>
          <w:w w:val="168"/>
          <w:sz w:val="17"/>
          <w:szCs w:val="17"/>
        </w:rPr>
        <w:t>t</w:t>
      </w:r>
      <w:r>
        <w:rPr>
          <w:rFonts w:cs="Arial" w:hAnsi="Arial" w:eastAsia="Arial" w:ascii="Arial"/>
          <w:color w:val="232323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32323"/>
          <w:spacing w:val="0"/>
          <w:w w:val="137"/>
          <w:sz w:val="17"/>
          <w:szCs w:val="17"/>
        </w:rPr>
        <w:t>:</w:t>
      </w:r>
      <w:r>
        <w:rPr>
          <w:rFonts w:cs="Arial" w:hAnsi="Arial" w:eastAsia="Arial" w:ascii="Arial"/>
          <w:color w:val="232323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2323"/>
          <w:spacing w:val="0"/>
          <w:w w:val="108"/>
          <w:sz w:val="17"/>
          <w:szCs w:val="17"/>
        </w:rPr>
        <w:t>A</w:t>
      </w:r>
      <w:r>
        <w:rPr>
          <w:rFonts w:cs="Arial" w:hAnsi="Arial" w:eastAsia="Arial" w:ascii="Arial"/>
          <w:color w:val="232323"/>
          <w:spacing w:val="0"/>
          <w:w w:val="114"/>
          <w:sz w:val="17"/>
          <w:szCs w:val="17"/>
        </w:rPr>
        <w:t>l</w:t>
      </w:r>
      <w:r>
        <w:rPr>
          <w:rFonts w:cs="Arial" w:hAnsi="Arial" w:eastAsia="Arial" w:ascii="Arial"/>
          <w:color w:val="373737"/>
          <w:spacing w:val="0"/>
          <w:w w:val="121"/>
          <w:sz w:val="17"/>
          <w:szCs w:val="17"/>
        </w:rPr>
        <w:t>0</w:t>
      </w:r>
      <w:r>
        <w:rPr>
          <w:rFonts w:cs="Arial" w:hAnsi="Arial" w:eastAsia="Arial" w:ascii="Arial"/>
          <w:color w:val="232323"/>
          <w:spacing w:val="0"/>
          <w:w w:val="91"/>
          <w:sz w:val="17"/>
          <w:szCs w:val="17"/>
        </w:rPr>
        <w:t>1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35"/>
        <w:ind w:right="1223"/>
      </w:pPr>
      <w:r>
        <w:rPr>
          <w:rFonts w:cs="Arial" w:hAnsi="Arial" w:eastAsia="Arial" w:ascii="Arial"/>
          <w:color w:val="121212"/>
          <w:w w:val="82"/>
          <w:sz w:val="20"/>
          <w:szCs w:val="20"/>
        </w:rPr>
        <w:t>F</w:t>
      </w:r>
      <w:r>
        <w:rPr>
          <w:rFonts w:cs="Arial" w:hAnsi="Arial" w:eastAsia="Arial" w:ascii="Arial"/>
          <w:color w:val="121212"/>
          <w:w w:val="115"/>
          <w:sz w:val="20"/>
          <w:szCs w:val="20"/>
        </w:rPr>
        <w:t>O</w:t>
      </w:r>
      <w:r>
        <w:rPr>
          <w:rFonts w:cs="Arial" w:hAnsi="Arial" w:eastAsia="Arial" w:ascii="Arial"/>
          <w:color w:val="121212"/>
          <w:w w:val="109"/>
          <w:sz w:val="20"/>
          <w:szCs w:val="20"/>
        </w:rPr>
        <w:t>R</w:t>
      </w:r>
      <w:r>
        <w:rPr>
          <w:rFonts w:cs="Arial" w:hAnsi="Arial" w:eastAsia="Arial" w:ascii="Arial"/>
          <w:color w:val="121212"/>
          <w:w w:val="103"/>
          <w:sz w:val="20"/>
          <w:szCs w:val="20"/>
        </w:rPr>
        <w:t>M</w:t>
      </w:r>
      <w:r>
        <w:rPr>
          <w:rFonts w:cs="Arial" w:hAnsi="Arial" w:eastAsia="Arial" w:ascii="Arial"/>
          <w:color w:val="121212"/>
          <w:w w:val="113"/>
          <w:sz w:val="20"/>
          <w:szCs w:val="20"/>
        </w:rPr>
        <w:t>A</w:t>
      </w:r>
      <w:r>
        <w:rPr>
          <w:rFonts w:cs="Arial" w:hAnsi="Arial" w:eastAsia="Arial" w:ascii="Arial"/>
          <w:color w:val="121212"/>
          <w:w w:val="106"/>
          <w:sz w:val="20"/>
          <w:szCs w:val="20"/>
        </w:rPr>
        <w:t>T</w:t>
      </w:r>
      <w:r>
        <w:rPr>
          <w:rFonts w:cs="Arial" w:hAnsi="Arial" w:eastAsia="Arial" w:ascii="Arial"/>
          <w:color w:val="121212"/>
          <w:w w:val="111"/>
          <w:sz w:val="20"/>
          <w:szCs w:val="20"/>
        </w:rPr>
        <w:t>O</w:t>
      </w:r>
      <w:r>
        <w:rPr>
          <w:rFonts w:cs="Arial" w:hAnsi="Arial" w:eastAsia="Arial" w:ascii="Arial"/>
          <w:color w:val="121212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21212"/>
          <w:spacing w:val="0"/>
          <w:w w:val="99"/>
          <w:sz w:val="20"/>
          <w:szCs w:val="20"/>
        </w:rPr>
        <w:t>OI</w:t>
      </w:r>
      <w:r>
        <w:rPr>
          <w:rFonts w:cs="Arial" w:hAnsi="Arial" w:eastAsia="Arial" w:ascii="Arial"/>
          <w:color w:val="121212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565656"/>
          <w:spacing w:val="0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232323"/>
          <w:spacing w:val="0"/>
          <w:w w:val="94"/>
          <w:sz w:val="20"/>
          <w:szCs w:val="20"/>
        </w:rPr>
        <w:t>F</w:t>
      </w:r>
      <w:r>
        <w:rPr>
          <w:rFonts w:cs="Arial" w:hAnsi="Arial" w:eastAsia="Arial" w:ascii="Arial"/>
          <w:color w:val="121212"/>
          <w:spacing w:val="0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565656"/>
          <w:spacing w:val="0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121212"/>
          <w:spacing w:val="0"/>
          <w:w w:val="97"/>
          <w:sz w:val="20"/>
          <w:szCs w:val="20"/>
        </w:rPr>
        <w:t>0</w:t>
      </w:r>
      <w:r>
        <w:rPr>
          <w:rFonts w:cs="Arial" w:hAnsi="Arial" w:eastAsia="Arial" w:ascii="Arial"/>
          <w:color w:val="121212"/>
          <w:spacing w:val="0"/>
          <w:w w:val="110"/>
          <w:sz w:val="20"/>
          <w:szCs w:val="20"/>
        </w:rPr>
        <w:t>0</w:t>
      </w:r>
      <w:r>
        <w:rPr>
          <w:rFonts w:cs="Arial" w:hAnsi="Arial" w:eastAsia="Arial" w:ascii="Arial"/>
          <w:color w:val="121212"/>
          <w:spacing w:val="0"/>
          <w:w w:val="103"/>
          <w:sz w:val="20"/>
          <w:szCs w:val="20"/>
        </w:rPr>
        <w:t>6</w:t>
      </w:r>
      <w:r>
        <w:rPr>
          <w:rFonts w:cs="Arial" w:hAnsi="Arial" w:eastAsia="Arial" w:ascii="Arial"/>
          <w:color w:val="373737"/>
          <w:spacing w:val="0"/>
          <w:w w:val="90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2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678" w:right="1181"/>
      </w:pPr>
      <w:r>
        <w:pict>
          <v:group style="position:absolute;margin-left:77.04pt;margin-top:1.06926pt;width:477.72pt;height:240.421pt;mso-position-horizontal-relative:page;mso-position-vertical-relative:paragraph;z-index:-335" coordorigin="1541,21" coordsize="9554,4808">
            <v:shape type="#_x0000_t75" style="position:absolute;left:1541;top:1195;width:9554;height:3635">
              <v:imagedata o:title="" r:id="rId12"/>
            </v:shape>
            <v:shape type="#_x0000_t75" style="position:absolute;left:1598;top:21;width:9374;height:1123">
              <v:imagedata o:title="" r:id="rId13"/>
            </v:shape>
            <v:shape type="#_x0000_t75" style="position:absolute;left:8698;top:1101;width:2326;height:252">
              <v:imagedata o:title="" r:id="rId14"/>
            </v:shape>
            <v:shape type="#_x0000_t75" style="position:absolute;left:1627;top:1101;width:1714;height:367">
              <v:imagedata o:title="" r:id="rId15"/>
            </v:shape>
            <v:shape type="#_x0000_t75" style="position:absolute;left:3341;top:1101;width:5357;height:115">
              <v:imagedata o:title="" r:id="rId16"/>
            </v:shape>
            <w10:wrap type="none"/>
          </v:group>
        </w:pic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373737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41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565656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507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23232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9C9C9C"/>
          <w:w w:val="9"/>
          <w:sz w:val="23"/>
          <w:szCs w:val="23"/>
        </w:rPr>
        <w:t>·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32323"/>
          <w:w w:val="97"/>
          <w:sz w:val="23"/>
          <w:szCs w:val="23"/>
        </w:rPr>
        <w:t>F</w:t>
      </w:r>
      <w:r>
        <w:rPr>
          <w:rFonts w:cs="Arial" w:hAnsi="Arial" w:eastAsia="Arial" w:ascii="Arial"/>
          <w:color w:val="121212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232323"/>
          <w:w w:val="106"/>
          <w:sz w:val="23"/>
          <w:szCs w:val="23"/>
        </w:rPr>
        <w:t>J</w:t>
      </w:r>
      <w:r>
        <w:rPr>
          <w:rFonts w:cs="Arial" w:hAnsi="Arial" w:eastAsia="Arial" w:ascii="Arial"/>
          <w:color w:val="121212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21212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21212"/>
          <w:spacing w:val="-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67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-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90" w:lineRule="auto" w:line="180"/>
        <w:ind w:left="1685" w:right="1145" w:firstLine="7"/>
      </w:pP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7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rv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565656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373737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1"/>
          <w:sz w:val="22"/>
          <w:szCs w:val="22"/>
        </w:rPr>
        <w:t>F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E6E6E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E6E6E"/>
          <w:spacing w:val="14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go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565656"/>
          <w:spacing w:val="0"/>
          <w:w w:val="91"/>
          <w:sz w:val="22"/>
          <w:szCs w:val="22"/>
        </w:rPr>
        <w:t>.</w:t>
      </w:r>
      <w:r>
        <w:rPr>
          <w:rFonts w:cs="Arial" w:hAnsi="Arial" w:eastAsia="Arial" w:ascii="Arial"/>
          <w:color w:val="565656"/>
          <w:spacing w:val="46"/>
          <w:w w:val="91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tz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73737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6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63"/>
          <w:sz w:val="22"/>
          <w:szCs w:val="22"/>
        </w:rPr>
        <w:t>ct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030303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73737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232323"/>
          <w:spacing w:val="0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77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65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2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83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030303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030303"/>
          <w:spacing w:val="11"/>
          <w:w w:val="100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232323"/>
          <w:spacing w:val="0"/>
          <w:w w:val="160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232323"/>
          <w:spacing w:val="-44"/>
          <w:w w:val="16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ci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center"/>
        <w:spacing w:lineRule="exact" w:line="260"/>
        <w:ind w:left="1568" w:right="1172"/>
      </w:pPr>
      <w:r>
        <w:rPr>
          <w:rFonts w:cs="Malgun Gothic" w:hAnsi="Malgun Gothic" w:eastAsia="Malgun Gothic" w:ascii="Malgun Gothic"/>
          <w:color w:val="121212"/>
          <w:w w:val="85"/>
          <w:position w:val="3"/>
          <w:sz w:val="32"/>
          <w:szCs w:val="32"/>
        </w:rPr>
        <w:t>�</w:t>
      </w:r>
      <w:r>
        <w:rPr>
          <w:rFonts w:cs="Times New Roman" w:hAnsi="Times New Roman" w:eastAsia="Times New Roman" w:ascii="Times New Roman"/>
          <w:color w:val="121212"/>
          <w:w w:val="49"/>
          <w:position w:val="3"/>
          <w:sz w:val="32"/>
          <w:szCs w:val="32"/>
        </w:rPr>
        <w:t>;:=:;</w:t>
      </w:r>
      <w:r>
        <w:rPr>
          <w:rFonts w:cs="Malgun Gothic" w:hAnsi="Malgun Gothic" w:eastAsia="Malgun Gothic" w:ascii="Malgun Gothic"/>
          <w:color w:val="121212"/>
          <w:w w:val="83"/>
          <w:position w:val="3"/>
          <w:sz w:val="32"/>
          <w:szCs w:val="32"/>
        </w:rPr>
        <w:t>�</w:t>
      </w:r>
      <w:r>
        <w:rPr>
          <w:rFonts w:cs="Times New Roman" w:hAnsi="Times New Roman" w:eastAsia="Times New Roman" w:ascii="Times New Roman"/>
          <w:color w:val="232323"/>
          <w:w w:val="38"/>
          <w:position w:val="3"/>
          <w:sz w:val="32"/>
          <w:szCs w:val="32"/>
        </w:rPr>
        <w:t>::::::::</w:t>
      </w:r>
      <w:r>
        <w:rPr>
          <w:rFonts w:cs="Times New Roman" w:hAnsi="Times New Roman" w:eastAsia="Times New Roman" w:ascii="Times New Roman"/>
          <w:color w:val="121212"/>
          <w:w w:val="100"/>
          <w:position w:val="3"/>
          <w:sz w:val="32"/>
          <w:szCs w:val="32"/>
        </w:rPr>
        <w:t>::;</w:t>
      </w:r>
      <w:r>
        <w:rPr>
          <w:rFonts w:cs="Times New Roman" w:hAnsi="Times New Roman" w:eastAsia="Times New Roman" w:ascii="Times New Roman"/>
          <w:color w:val="232323"/>
          <w:w w:val="75"/>
          <w:position w:val="3"/>
          <w:sz w:val="32"/>
          <w:szCs w:val="32"/>
        </w:rPr>
        <w:t>::::</w:t>
      </w:r>
      <w:r>
        <w:rPr>
          <w:rFonts w:cs="Times New Roman" w:hAnsi="Times New Roman" w:eastAsia="Times New Roman" w:ascii="Times New Roman"/>
          <w:color w:val="121212"/>
          <w:w w:val="96"/>
          <w:position w:val="3"/>
          <w:sz w:val="32"/>
          <w:szCs w:val="32"/>
        </w:rPr>
        <w:t>::-</w:t>
      </w:r>
      <w:r>
        <w:rPr>
          <w:rFonts w:cs="Times New Roman" w:hAnsi="Times New Roman" w:eastAsia="Times New Roman" w:ascii="Times New Roman"/>
          <w:color w:val="121212"/>
          <w:w w:val="55"/>
          <w:position w:val="3"/>
          <w:sz w:val="32"/>
          <w:szCs w:val="32"/>
        </w:rPr>
        <w:t>-:::-</w:t>
      </w:r>
      <w:r>
        <w:rPr>
          <w:rFonts w:cs="Times New Roman" w:hAnsi="Times New Roman" w:eastAsia="Times New Roman" w:ascii="Times New Roman"/>
          <w:color w:val="030303"/>
          <w:w w:val="250"/>
          <w:position w:val="3"/>
          <w:sz w:val="32"/>
          <w:szCs w:val="32"/>
        </w:rPr>
        <w:t>-</w:t>
      </w:r>
      <w:r>
        <w:rPr>
          <w:rFonts w:cs="Times New Roman" w:hAnsi="Times New Roman" w:eastAsia="Times New Roman" w:ascii="Times New Roman"/>
          <w:color w:val="121212"/>
          <w:w w:val="256"/>
          <w:position w:val="3"/>
          <w:sz w:val="32"/>
          <w:szCs w:val="32"/>
        </w:rPr>
        <w:t>-</w:t>
      </w:r>
      <w:r>
        <w:rPr>
          <w:rFonts w:cs="Times New Roman" w:hAnsi="Times New Roman" w:eastAsia="Times New Roman" w:ascii="Times New Roman"/>
          <w:color w:val="030303"/>
          <w:w w:val="250"/>
          <w:position w:val="3"/>
          <w:sz w:val="32"/>
          <w:szCs w:val="32"/>
        </w:rPr>
        <w:t>--</w:t>
      </w:r>
      <w:r>
        <w:rPr>
          <w:rFonts w:cs="Times New Roman" w:hAnsi="Times New Roman" w:eastAsia="Times New Roman" w:ascii="Times New Roman"/>
          <w:color w:val="121212"/>
          <w:w w:val="256"/>
          <w:position w:val="3"/>
          <w:sz w:val="32"/>
          <w:szCs w:val="32"/>
        </w:rPr>
        <w:t>-</w:t>
      </w:r>
      <w:r>
        <w:rPr>
          <w:rFonts w:cs="Times New Roman" w:hAnsi="Times New Roman" w:eastAsia="Times New Roman" w:ascii="Times New Roman"/>
          <w:color w:val="030303"/>
          <w:w w:val="250"/>
          <w:position w:val="3"/>
          <w:sz w:val="32"/>
          <w:szCs w:val="32"/>
        </w:rPr>
        <w:t>--</w:t>
      </w:r>
      <w:r>
        <w:rPr>
          <w:rFonts w:cs="Times New Roman" w:hAnsi="Times New Roman" w:eastAsia="Times New Roman" w:ascii="Times New Roman"/>
          <w:color w:val="121212"/>
          <w:w w:val="256"/>
          <w:position w:val="3"/>
          <w:sz w:val="32"/>
          <w:szCs w:val="32"/>
        </w:rPr>
        <w:t>-</w:t>
      </w:r>
      <w:r>
        <w:rPr>
          <w:rFonts w:cs="Times New Roman" w:hAnsi="Times New Roman" w:eastAsia="Times New Roman" w:ascii="Times New Roman"/>
          <w:color w:val="030303"/>
          <w:w w:val="250"/>
          <w:position w:val="3"/>
          <w:sz w:val="32"/>
          <w:szCs w:val="32"/>
        </w:rPr>
        <w:t>-</w:t>
      </w:r>
      <w:r>
        <w:rPr>
          <w:rFonts w:cs="Times New Roman" w:hAnsi="Times New Roman" w:eastAsia="Times New Roman" w:ascii="Times New Roman"/>
          <w:color w:val="030303"/>
          <w:w w:val="42"/>
          <w:position w:val="3"/>
          <w:sz w:val="32"/>
          <w:szCs w:val="32"/>
        </w:rPr>
      </w:r>
      <w:r>
        <w:rPr>
          <w:rFonts w:cs="Times New Roman" w:hAnsi="Times New Roman" w:eastAsia="Times New Roman" w:ascii="Times New Roman"/>
          <w:color w:val="030303"/>
          <w:w w:val="42"/>
          <w:position w:val="3"/>
          <w:sz w:val="32"/>
          <w:szCs w:val="32"/>
          <w:u w:val="single" w:color="030303"/>
        </w:rPr>
        <w:t> </w:t>
      </w:r>
      <w:r>
        <w:rPr>
          <w:rFonts w:cs="Times New Roman" w:hAnsi="Times New Roman" w:eastAsia="Times New Roman" w:ascii="Times New Roman"/>
          <w:color w:val="030303"/>
          <w:spacing w:val="-4"/>
          <w:w w:val="100"/>
          <w:position w:val="3"/>
          <w:sz w:val="32"/>
          <w:szCs w:val="32"/>
          <w:u w:val="single" w:color="030303"/>
        </w:rPr>
        <w:t> </w:t>
      </w:r>
      <w:r>
        <w:rPr>
          <w:rFonts w:cs="Times New Roman" w:hAnsi="Times New Roman" w:eastAsia="Times New Roman" w:ascii="Times New Roman"/>
          <w:color w:val="030303"/>
          <w:spacing w:val="-4"/>
          <w:w w:val="100"/>
          <w:position w:val="3"/>
          <w:sz w:val="32"/>
          <w:szCs w:val="32"/>
          <w:u w:val="single" w:color="030303"/>
        </w:rPr>
      </w:r>
      <w:r>
        <w:rPr>
          <w:rFonts w:cs="Times New Roman" w:hAnsi="Times New Roman" w:eastAsia="Times New Roman" w:ascii="Times New Roman"/>
          <w:color w:val="030303"/>
          <w:spacing w:val="-4"/>
          <w:w w:val="100"/>
          <w:position w:val="3"/>
          <w:sz w:val="32"/>
          <w:szCs w:val="32"/>
        </w:rPr>
      </w:r>
      <w:r>
        <w:rPr>
          <w:rFonts w:cs="Times New Roman" w:hAnsi="Times New Roman" w:eastAsia="Times New Roman" w:ascii="Times New Roman"/>
          <w:color w:val="030303"/>
          <w:spacing w:val="0"/>
          <w:w w:val="47"/>
          <w:position w:val="3"/>
          <w:sz w:val="32"/>
          <w:szCs w:val="32"/>
        </w:rPr>
        <w:t>._</w:t>
      </w:r>
      <w:r>
        <w:rPr>
          <w:rFonts w:cs="Times New Roman" w:hAnsi="Times New Roman" w:eastAsia="Times New Roman" w:ascii="Times New Roman"/>
          <w:color w:val="030303"/>
          <w:spacing w:val="0"/>
          <w:w w:val="34"/>
          <w:position w:val="3"/>
          <w:sz w:val="32"/>
          <w:szCs w:val="32"/>
        </w:rPr>
        <w:t>.........</w:t>
      </w:r>
      <w:r>
        <w:rPr>
          <w:rFonts w:cs="Times New Roman" w:hAnsi="Times New Roman" w:eastAsia="Times New Roman" w:ascii="Times New Roman"/>
          <w:color w:val="030303"/>
          <w:spacing w:val="-7"/>
          <w:w w:val="34"/>
          <w:position w:val="3"/>
          <w:sz w:val="32"/>
          <w:szCs w:val="32"/>
        </w:rPr>
        <w:t>.</w:t>
      </w:r>
      <w:r>
        <w:rPr>
          <w:rFonts w:cs="Times New Roman" w:hAnsi="Times New Roman" w:eastAsia="Times New Roman" w:ascii="Times New Roman"/>
          <w:color w:val="121212"/>
          <w:spacing w:val="0"/>
          <w:w w:val="104"/>
          <w:position w:val="3"/>
          <w:sz w:val="22"/>
          <w:szCs w:val="22"/>
        </w:rPr>
        <w:t>--:.</w:t>
      </w:r>
      <w:r>
        <w:rPr>
          <w:rFonts w:cs="Times New Roman" w:hAnsi="Times New Roman" w:eastAsia="Times New Roman" w:ascii="Times New Roman"/>
          <w:color w:val="121212"/>
          <w:spacing w:val="0"/>
          <w:w w:val="57"/>
          <w:position w:val="3"/>
          <w:sz w:val="22"/>
          <w:szCs w:val="22"/>
        </w:rPr>
        <w:t>.....:.-</w:t>
      </w:r>
      <w:r>
        <w:rPr>
          <w:rFonts w:cs="Times New Roman" w:hAnsi="Times New Roman" w:eastAsia="Times New Roman" w:ascii="Times New Roman"/>
          <w:color w:val="121212"/>
          <w:spacing w:val="0"/>
          <w:w w:val="49"/>
          <w:position w:val="3"/>
          <w:sz w:val="22"/>
          <w:szCs w:val="22"/>
        </w:rPr>
        <w:t>..:...</w:t>
      </w:r>
      <w:r>
        <w:rPr>
          <w:rFonts w:cs="Times New Roman" w:hAnsi="Times New Roman" w:eastAsia="Times New Roman" w:ascii="Times New Roman"/>
          <w:color w:val="121212"/>
          <w:spacing w:val="0"/>
          <w:w w:val="80"/>
          <w:position w:val="3"/>
          <w:sz w:val="22"/>
          <w:szCs w:val="22"/>
        </w:rPr>
      </w:r>
      <w:r>
        <w:rPr>
          <w:rFonts w:cs="Times New Roman" w:hAnsi="Times New Roman" w:eastAsia="Times New Roman" w:ascii="Times New Roman"/>
          <w:color w:val="121212"/>
          <w:spacing w:val="8"/>
          <w:w w:val="80"/>
          <w:position w:val="3"/>
          <w:sz w:val="22"/>
          <w:szCs w:val="22"/>
          <w:u w:val="single" w:color="121212"/>
        </w:rPr>
        <w:t> </w:t>
      </w:r>
      <w:r>
        <w:rPr>
          <w:rFonts w:cs="Times New Roman" w:hAnsi="Times New Roman" w:eastAsia="Times New Roman" w:ascii="Times New Roman"/>
          <w:color w:val="121212"/>
          <w:spacing w:val="8"/>
          <w:w w:val="80"/>
          <w:position w:val="3"/>
          <w:sz w:val="22"/>
          <w:szCs w:val="22"/>
          <w:u w:val="single" w:color="121212"/>
        </w:rPr>
      </w:r>
      <w:r>
        <w:rPr>
          <w:rFonts w:cs="Times New Roman" w:hAnsi="Times New Roman" w:eastAsia="Times New Roman" w:ascii="Times New Roman"/>
          <w:color w:val="121212"/>
          <w:spacing w:val="8"/>
          <w:w w:val="80"/>
          <w:position w:val="3"/>
          <w:sz w:val="22"/>
          <w:szCs w:val="22"/>
        </w:rPr>
      </w:r>
      <w:r>
        <w:rPr>
          <w:rFonts w:cs="Times New Roman" w:hAnsi="Times New Roman" w:eastAsia="Times New Roman" w:ascii="Times New Roman"/>
          <w:color w:val="121212"/>
          <w:spacing w:val="8"/>
          <w:w w:val="80"/>
          <w:position w:val="3"/>
          <w:sz w:val="22"/>
          <w:szCs w:val="22"/>
        </w:rPr>
      </w:r>
      <w:r>
        <w:rPr>
          <w:rFonts w:cs="Times New Roman" w:hAnsi="Times New Roman" w:eastAsia="Times New Roman" w:ascii="Times New Roman"/>
          <w:color w:val="030303"/>
          <w:spacing w:val="0"/>
          <w:w w:val="60"/>
          <w:position w:val="3"/>
          <w:sz w:val="22"/>
          <w:szCs w:val="22"/>
        </w:rPr>
        <w:t>......_</w:t>
      </w:r>
      <w:r>
        <w:rPr>
          <w:rFonts w:cs="Times New Roman" w:hAnsi="Times New Roman" w:eastAsia="Times New Roman" w:ascii="Times New Roman"/>
          <w:color w:val="121212"/>
          <w:spacing w:val="0"/>
          <w:w w:val="50"/>
          <w:position w:val="3"/>
          <w:sz w:val="22"/>
          <w:szCs w:val="22"/>
        </w:rPr>
        <w:t>..J....1</w:t>
      </w:r>
      <w:r>
        <w:rPr>
          <w:rFonts w:cs="Times New Roman" w:hAnsi="Times New Roman" w:eastAsia="Times New Roman" w:ascii="Times New Roman"/>
          <w:color w:val="121212"/>
          <w:spacing w:val="0"/>
          <w:w w:val="52"/>
          <w:position w:val="3"/>
          <w:sz w:val="22"/>
          <w:szCs w:val="22"/>
        </w:rPr>
        <w:t>.i.-..1.</w:t>
      </w:r>
      <w:r>
        <w:rPr>
          <w:rFonts w:cs="Times New Roman" w:hAnsi="Times New Roman" w:eastAsia="Times New Roman" w:ascii="Times New Roman"/>
          <w:color w:val="121212"/>
          <w:spacing w:val="0"/>
          <w:w w:val="60"/>
          <w:position w:val="3"/>
          <w:sz w:val="22"/>
          <w:szCs w:val="22"/>
        </w:rPr>
        <w:t>.......,</w:t>
      </w:r>
      <w:r>
        <w:rPr>
          <w:rFonts w:cs="Times New Roman" w:hAnsi="Times New Roman" w:eastAsia="Times New Roman" w:ascii="Times New Roman"/>
          <w:color w:val="121212"/>
          <w:spacing w:val="0"/>
          <w:w w:val="53"/>
          <w:position w:val="3"/>
          <w:sz w:val="22"/>
          <w:szCs w:val="22"/>
        </w:rPr>
        <w:t>....,,,.</w:t>
      </w:r>
      <w:r>
        <w:rPr>
          <w:rFonts w:cs="Times New Roman" w:hAnsi="Times New Roman" w:eastAsia="Times New Roman" w:ascii="Times New Roman"/>
          <w:color w:val="121212"/>
          <w:spacing w:val="-14"/>
          <w:w w:val="53"/>
          <w:position w:val="3"/>
          <w:sz w:val="22"/>
          <w:szCs w:val="22"/>
        </w:rPr>
        <w:t>.</w:t>
      </w:r>
      <w:r>
        <w:rPr>
          <w:rFonts w:cs="Times New Roman" w:hAnsi="Times New Roman" w:eastAsia="Times New Roman" w:ascii="Times New Roman"/>
          <w:color w:val="121212"/>
          <w:spacing w:val="0"/>
          <w:w w:val="37"/>
          <w:position w:val="3"/>
          <w:sz w:val="22"/>
          <w:szCs w:val="22"/>
        </w:rPr>
        <w:t>u::o......c</w:t>
      </w:r>
      <w:r>
        <w:rPr>
          <w:rFonts w:cs="Times New Roman" w:hAnsi="Times New Roman" w:eastAsia="Times New Roman" w:ascii="Times New Roman"/>
          <w:color w:val="121212"/>
          <w:spacing w:val="0"/>
          <w:w w:val="44"/>
          <w:position w:val="3"/>
          <w:sz w:val="22"/>
          <w:szCs w:val="22"/>
        </w:rPr>
        <w:t>;:1..Q..</w:t>
      </w:r>
      <w:r>
        <w:rPr>
          <w:rFonts w:cs="Times New Roman" w:hAnsi="Times New Roman" w:eastAsia="Times New Roman" w:ascii="Times New Roman"/>
          <w:color w:val="232323"/>
          <w:spacing w:val="0"/>
          <w:w w:val="70"/>
          <w:position w:val="3"/>
          <w:sz w:val="22"/>
          <w:szCs w:val="22"/>
        </w:rPr>
        <w:t>l</w:t>
      </w:r>
      <w:r>
        <w:rPr>
          <w:rFonts w:cs="Times New Roman" w:hAnsi="Times New Roman" w:eastAsia="Times New Roman" w:ascii="Times New Roman"/>
          <w:color w:val="232323"/>
          <w:spacing w:val="0"/>
          <w:w w:val="117"/>
          <w:position w:val="3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232323"/>
          <w:spacing w:val="0"/>
          <w:w w:val="134"/>
          <w:position w:val="3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232323"/>
          <w:spacing w:val="17"/>
          <w:w w:val="100"/>
          <w:position w:val="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21212"/>
          <w:spacing w:val="0"/>
          <w:w w:val="92"/>
          <w:position w:val="3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32323"/>
          <w:spacing w:val="0"/>
          <w:w w:val="132"/>
          <w:position w:val="3"/>
          <w:sz w:val="22"/>
          <w:szCs w:val="22"/>
        </w:rPr>
        <w:t>e</w:t>
      </w:r>
      <w:r>
        <w:rPr>
          <w:rFonts w:cs="Times New Roman" w:hAnsi="Times New Roman" w:eastAsia="Times New Roman" w:ascii="Times New Roman"/>
          <w:color w:val="232323"/>
          <w:spacing w:val="0"/>
          <w:w w:val="113"/>
          <w:position w:val="3"/>
          <w:sz w:val="22"/>
          <w:szCs w:val="22"/>
        </w:rPr>
        <w:t>m</w:t>
      </w:r>
      <w:r>
        <w:rPr>
          <w:rFonts w:cs="Times New Roman" w:hAnsi="Times New Roman" w:eastAsia="Times New Roman" w:ascii="Times New Roman"/>
          <w:color w:val="232323"/>
          <w:spacing w:val="0"/>
          <w:w w:val="117"/>
          <w:position w:val="3"/>
          <w:sz w:val="22"/>
          <w:szCs w:val="22"/>
        </w:rPr>
        <w:t>br</w:t>
      </w:r>
      <w:r>
        <w:rPr>
          <w:rFonts w:cs="Times New Roman" w:hAnsi="Times New Roman" w:eastAsia="Times New Roman" w:ascii="Times New Roman"/>
          <w:color w:val="232323"/>
          <w:spacing w:val="0"/>
          <w:w w:val="82"/>
          <w:position w:val="3"/>
          <w:sz w:val="22"/>
          <w:szCs w:val="22"/>
        </w:rPr>
        <w:t>i</w:t>
      </w:r>
      <w:r>
        <w:rPr>
          <w:rFonts w:cs="Times New Roman" w:hAnsi="Times New Roman" w:eastAsia="Times New Roman" w:ascii="Times New Roman"/>
          <w:color w:val="121212"/>
          <w:spacing w:val="0"/>
          <w:w w:val="76"/>
          <w:position w:val="3"/>
          <w:sz w:val="22"/>
          <w:szCs w:val="22"/>
        </w:rPr>
        <w:t>ll</w:t>
      </w:r>
      <w:r>
        <w:rPr>
          <w:rFonts w:cs="Times New Roman" w:hAnsi="Times New Roman" w:eastAsia="Times New Roman" w:ascii="Times New Roman"/>
          <w:color w:val="232323"/>
          <w:spacing w:val="0"/>
          <w:w w:val="124"/>
          <w:position w:val="3"/>
          <w:sz w:val="22"/>
          <w:szCs w:val="22"/>
        </w:rPr>
        <w:t>o</w:t>
      </w:r>
      <w:r>
        <w:rPr>
          <w:rFonts w:cs="Times New Roman" w:hAnsi="Times New Roman" w:eastAsia="Times New Roman" w:ascii="Times New Roman"/>
          <w:color w:val="373737"/>
          <w:spacing w:val="0"/>
          <w:w w:val="134"/>
          <w:position w:val="3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color w:val="373737"/>
          <w:spacing w:val="0"/>
          <w:w w:val="91"/>
          <w:position w:val="3"/>
          <w:sz w:val="22"/>
          <w:szCs w:val="22"/>
        </w:rPr>
        <w:t>,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7" w:lineRule="auto" w:line="191"/>
        <w:ind w:left="1548" w:right="1006" w:firstLine="151"/>
      </w:pPr>
      <w:r>
        <w:rPr>
          <w:rFonts w:cs="Arial" w:hAnsi="Arial" w:eastAsia="Arial" w:ascii="Arial"/>
          <w:color w:val="373737"/>
          <w:w w:val="86"/>
          <w:sz w:val="22"/>
          <w:szCs w:val="22"/>
        </w:rPr>
        <w:t>N</w:t>
      </w:r>
      <w:r>
        <w:rPr>
          <w:rFonts w:cs="Arial" w:hAnsi="Arial" w:eastAsia="Arial" w:ascii="Arial"/>
          <w:color w:val="373737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232323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373737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373737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73737"/>
          <w:w w:val="224"/>
          <w:sz w:val="22"/>
          <w:szCs w:val="22"/>
        </w:rPr>
        <w:t>I</w:t>
      </w:r>
      <w:r>
        <w:rPr>
          <w:rFonts w:cs="Arial" w:hAnsi="Arial" w:eastAsia="Arial" w:ascii="Arial"/>
          <w:color w:val="373737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373737"/>
          <w:w w:val="2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373737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232323"/>
          <w:w w:val="81"/>
          <w:sz w:val="22"/>
          <w:szCs w:val="22"/>
        </w:rPr>
        <w:t>D</w:t>
      </w:r>
      <w:r>
        <w:rPr>
          <w:rFonts w:cs="Arial" w:hAnsi="Arial" w:eastAsia="Arial" w:ascii="Arial"/>
          <w:color w:val="373737"/>
          <w:w w:val="88"/>
          <w:sz w:val="22"/>
          <w:szCs w:val="22"/>
        </w:rPr>
        <w:t>O</w:t>
      </w:r>
      <w:r>
        <w:rPr>
          <w:rFonts w:cs="Arial" w:hAnsi="Arial" w:eastAsia="Arial" w:ascii="Arial"/>
          <w:color w:val="373737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73737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82"/>
          <w:sz w:val="22"/>
          <w:szCs w:val="22"/>
        </w:rPr>
        <w:t>2</w:t>
      </w:r>
      <w:r>
        <w:rPr>
          <w:rFonts w:cs="Arial" w:hAnsi="Arial" w:eastAsia="Arial" w:ascii="Arial"/>
          <w:color w:val="373737"/>
          <w:spacing w:val="0"/>
          <w:w w:val="82"/>
          <w:sz w:val="22"/>
          <w:szCs w:val="22"/>
        </w:rPr>
        <w:t>   </w:t>
      </w:r>
      <w:r>
        <w:rPr>
          <w:rFonts w:cs="Arial" w:hAnsi="Arial" w:eastAsia="Arial" w:ascii="Arial"/>
          <w:color w:val="373737"/>
          <w:spacing w:val="45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fi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21212"/>
          <w:spacing w:val="0"/>
          <w:w w:val="79"/>
          <w:sz w:val="22"/>
          <w:szCs w:val="22"/>
        </w:rPr>
        <w:t>'-**"</w:t>
      </w:r>
      <w:r>
        <w:rPr>
          <w:rFonts w:cs="Malgun Gothic" w:hAnsi="Malgun Gothic" w:eastAsia="Malgun Gothic" w:ascii="Malgun Gothic"/>
          <w:color w:val="232323"/>
          <w:spacing w:val="0"/>
          <w:w w:val="121"/>
          <w:sz w:val="22"/>
          <w:szCs w:val="22"/>
        </w:rPr>
        <w:t>�</w:t>
      </w:r>
      <w:r>
        <w:rPr>
          <w:rFonts w:cs="Arial" w:hAnsi="Arial" w:eastAsia="Arial" w:ascii="Arial"/>
          <w:color w:val="121212"/>
          <w:spacing w:val="0"/>
          <w:w w:val="53"/>
          <w:sz w:val="22"/>
          <w:szCs w:val="22"/>
        </w:rPr>
        <w:t>!!,,b,-</w:t>
      </w:r>
      <w:r>
        <w:rPr>
          <w:rFonts w:cs="Arial" w:hAnsi="Arial" w:eastAsia="Arial" w:ascii="Arial"/>
          <w:color w:val="232323"/>
          <w:spacing w:val="0"/>
          <w:w w:val="50"/>
          <w:sz w:val="22"/>
          <w:szCs w:val="22"/>
        </w:rPr>
        <w:t>:!:-l:l4</w:t>
      </w:r>
      <w:r>
        <w:rPr>
          <w:rFonts w:cs="Malgun Gothic" w:hAnsi="Malgun Gothic" w:eastAsia="Malgun Gothic" w:ascii="Malgun Gothic"/>
          <w:color w:val="121212"/>
          <w:spacing w:val="0"/>
          <w:w w:val="121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232323"/>
          <w:spacing w:val="0"/>
          <w:w w:val="121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232323"/>
          <w:spacing w:val="0"/>
          <w:w w:val="124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121212"/>
          <w:spacing w:val="0"/>
          <w:w w:val="121"/>
          <w:sz w:val="22"/>
          <w:szCs w:val="22"/>
        </w:rPr>
        <w:t>�</w:t>
      </w:r>
      <w:r>
        <w:rPr>
          <w:rFonts w:cs="Arial" w:hAnsi="Arial" w:eastAsia="Arial" w:ascii="Arial"/>
          <w:color w:val="030303"/>
          <w:spacing w:val="0"/>
          <w:w w:val="52"/>
          <w:sz w:val="22"/>
          <w:szCs w:val="22"/>
        </w:rPr>
        <w:t>1-1</w:t>
      </w:r>
      <w:r>
        <w:rPr>
          <w:rFonts w:cs="Arial" w:hAnsi="Arial" w:eastAsia="Arial" w:ascii="Arial"/>
          <w:color w:val="030303"/>
          <w:spacing w:val="0"/>
          <w:w w:val="52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tor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e</w:t>
      </w:r>
      <w:r>
        <w:rPr>
          <w:rFonts w:cs="Malgun Gothic" w:hAnsi="Malgun Gothic" w:eastAsia="Malgun Gothic" w:ascii="Malgun Gothic"/>
          <w:color w:val="232323"/>
          <w:spacing w:val="0"/>
          <w:w w:val="55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232323"/>
          <w:spacing w:val="38"/>
          <w:w w:val="100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232323"/>
          <w:spacing w:val="0"/>
          <w:w w:val="60"/>
          <w:sz w:val="22"/>
          <w:szCs w:val="22"/>
        </w:rPr>
        <w:t>�</w:t>
      </w:r>
      <w:r>
        <w:rPr>
          <w:rFonts w:cs="Arial" w:hAnsi="Arial" w:eastAsia="Arial" w:ascii="Arial"/>
          <w:color w:val="121212"/>
          <w:spacing w:val="0"/>
          <w:w w:val="60"/>
          <w:sz w:val="22"/>
          <w:szCs w:val="22"/>
        </w:rPr>
        <w:t>I</w:t>
      </w:r>
      <w:r>
        <w:rPr>
          <w:rFonts w:cs="Arial" w:hAnsi="Arial" w:eastAsia="Arial" w:ascii="Arial"/>
          <w:color w:val="121212"/>
          <w:spacing w:val="0"/>
          <w:w w:val="60"/>
          <w:sz w:val="22"/>
          <w:szCs w:val="22"/>
        </w:rPr>
        <w:t>  </w:t>
      </w:r>
      <w:r>
        <w:rPr>
          <w:rFonts w:cs="Arial" w:hAnsi="Arial" w:eastAsia="Arial" w:ascii="Arial"/>
          <w:color w:val="121212"/>
          <w:spacing w:val="7"/>
          <w:w w:val="6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ño</w:t>
      </w:r>
      <w:r>
        <w:rPr>
          <w:rFonts w:cs="Arial" w:hAnsi="Arial" w:eastAsia="Arial" w:ascii="Arial"/>
          <w:color w:val="232323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3</w:t>
      </w:r>
      <w:r>
        <w:rPr>
          <w:rFonts w:cs="Arial" w:hAnsi="Arial" w:eastAsia="Arial" w:ascii="Arial"/>
          <w:color w:val="121212"/>
          <w:spacing w:val="0"/>
          <w:w w:val="206"/>
          <w:sz w:val="22"/>
          <w:szCs w:val="22"/>
        </w:rPr>
        <w:t>5</w:t>
      </w:r>
      <w:r>
        <w:rPr>
          <w:rFonts w:cs="Arial" w:hAnsi="Arial" w:eastAsia="Arial" w:ascii="Arial"/>
          <w:color w:val="12121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565656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g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3"/>
          <w:sz w:val="22"/>
          <w:szCs w:val="22"/>
        </w:rPr>
        <w:t>B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Zep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30303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72"/>
          <w:sz w:val="22"/>
          <w:szCs w:val="22"/>
        </w:rPr>
        <w:t>:w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6</w:t>
      </w:r>
      <w:r>
        <w:rPr>
          <w:rFonts w:cs="Arial" w:hAnsi="Arial" w:eastAsia="Arial" w:ascii="Arial"/>
          <w:color w:val="373737"/>
          <w:spacing w:val="0"/>
          <w:w w:val="196"/>
          <w:sz w:val="22"/>
          <w:szCs w:val="22"/>
        </w:rPr>
        <w:t>-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EI</w:t>
      </w:r>
      <w:r>
        <w:rPr>
          <w:rFonts w:cs="Arial" w:hAnsi="Arial" w:eastAsia="Arial" w:ascii="Arial"/>
          <w:color w:val="232323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5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200"/>
          <w:sz w:val="22"/>
          <w:szCs w:val="22"/>
        </w:rPr>
        <w:t>I</w:t>
      </w:r>
      <w:r>
        <w:rPr>
          <w:rFonts w:cs="Malgun Gothic" w:hAnsi="Malgun Gothic" w:eastAsia="Malgun Gothic" w:ascii="Malgun Gothic"/>
          <w:color w:val="232323"/>
          <w:spacing w:val="0"/>
          <w:w w:val="268"/>
          <w:sz w:val="22"/>
          <w:szCs w:val="22"/>
        </w:rPr>
        <w:t>�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-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73737"/>
          <w:spacing w:val="0"/>
          <w:w w:val="87"/>
          <w:sz w:val="17"/>
          <w:szCs w:val="17"/>
        </w:rPr>
        <w:t>Q</w:t>
      </w:r>
      <w:r>
        <w:rPr>
          <w:rFonts w:cs="Malgun Gothic" w:hAnsi="Malgun Gothic" w:eastAsia="Malgun Gothic" w:ascii="Malgun Gothic"/>
          <w:color w:val="232323"/>
          <w:spacing w:val="0"/>
          <w:w w:val="148"/>
          <w:sz w:val="17"/>
          <w:szCs w:val="17"/>
        </w:rPr>
        <w:t>�</w:t>
      </w:r>
      <w:r>
        <w:rPr>
          <w:rFonts w:cs="Malgun Gothic" w:hAnsi="Malgun Gothic" w:eastAsia="Malgun Gothic" w:ascii="Malgun Gothic"/>
          <w:color w:val="232323"/>
          <w:spacing w:val="0"/>
          <w:w w:val="100"/>
          <w:sz w:val="17"/>
          <w:szCs w:val="17"/>
        </w:rPr>
        <w:t> </w:t>
      </w:r>
      <w:r>
        <w:rPr>
          <w:rFonts w:cs="Malgun Gothic" w:hAnsi="Malgun Gothic" w:eastAsia="Malgun Gothic" w:ascii="Malgun Gothic"/>
          <w:color w:val="232323"/>
          <w:spacing w:val="-2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41"/>
          <w:sz w:val="22"/>
          <w:szCs w:val="22"/>
        </w:rPr>
        <w:t>1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21212"/>
          <w:spacing w:val="0"/>
          <w:w w:val="35"/>
          <w:sz w:val="22"/>
          <w:szCs w:val="22"/>
        </w:rPr>
        <w:t>1</w:t>
      </w:r>
      <w:r>
        <w:rPr>
          <w:rFonts w:cs="Arial" w:hAnsi="Arial" w:eastAsia="Arial" w:ascii="Arial"/>
          <w:color w:val="121212"/>
          <w:spacing w:val="0"/>
          <w:w w:val="82"/>
          <w:sz w:val="22"/>
          <w:szCs w:val="22"/>
        </w:rPr>
        <w:t>h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ll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030303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79"/>
          <w:sz w:val="22"/>
          <w:szCs w:val="22"/>
        </w:rPr>
        <w:t>ITT,</w:t>
      </w:r>
      <w:r>
        <w:rPr>
          <w:rFonts w:cs="Arial" w:hAnsi="Arial" w:eastAsia="Arial" w:ascii="Arial"/>
          <w:color w:val="565656"/>
          <w:spacing w:val="0"/>
          <w:w w:val="186"/>
          <w:sz w:val="22"/>
          <w:szCs w:val="22"/>
        </w:rPr>
        <w:t>-</w:t>
      </w:r>
      <w:r>
        <w:rPr>
          <w:rFonts w:cs="Arial" w:hAnsi="Arial" w:eastAsia="Arial" w:ascii="Arial"/>
          <w:color w:val="232323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84"/>
          <w:sz w:val="22"/>
          <w:szCs w:val="22"/>
        </w:rPr>
        <w:t>io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J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JN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AO</w:t>
      </w:r>
      <w:r>
        <w:rPr>
          <w:rFonts w:cs="Arial" w:hAnsi="Arial" w:eastAsia="Arial" w:ascii="Arial"/>
          <w:color w:val="232323"/>
          <w:spacing w:val="0"/>
          <w:w w:val="84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32323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82"/>
          <w:sz w:val="22"/>
          <w:szCs w:val="22"/>
        </w:rPr>
        <w:t>2</w:t>
      </w:r>
      <w:r>
        <w:rPr>
          <w:rFonts w:cs="Arial" w:hAnsi="Arial" w:eastAsia="Arial" w:ascii="Arial"/>
          <w:color w:val="232323"/>
          <w:spacing w:val="0"/>
          <w:w w:val="82"/>
          <w:sz w:val="22"/>
          <w:szCs w:val="22"/>
        </w:rPr>
        <w:t>                    </w:t>
      </w:r>
      <w:r>
        <w:rPr>
          <w:rFonts w:cs="Arial" w:hAnsi="Arial" w:eastAsia="Arial" w:ascii="Arial"/>
          <w:color w:val="232323"/>
          <w:spacing w:val="24"/>
          <w:w w:val="82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30303"/>
          <w:spacing w:val="0"/>
          <w:w w:val="34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030303"/>
          <w:spacing w:val="0"/>
          <w:w w:val="34"/>
          <w:sz w:val="21"/>
          <w:szCs w:val="21"/>
        </w:rPr>
        <w:t> </w:t>
      </w:r>
      <w:r>
        <w:rPr>
          <w:rFonts w:cs="Arial" w:hAnsi="Arial" w:eastAsia="Arial" w:ascii="Arial"/>
          <w:color w:val="030303"/>
          <w:spacing w:val="0"/>
          <w:w w:val="56"/>
          <w:sz w:val="23"/>
          <w:szCs w:val="23"/>
        </w:rPr>
        <w:t>l</w:t>
      </w:r>
      <w:r>
        <w:rPr>
          <w:rFonts w:cs="Malgun Gothic" w:hAnsi="Malgun Gothic" w:eastAsia="Malgun Gothic" w:ascii="Malgun Gothic"/>
          <w:color w:val="232323"/>
          <w:spacing w:val="0"/>
          <w:w w:val="46"/>
          <w:sz w:val="23"/>
          <w:szCs w:val="23"/>
        </w:rPr>
        <w:t>�</w:t>
      </w:r>
      <w:r>
        <w:rPr>
          <w:rFonts w:cs="Arial" w:hAnsi="Arial" w:eastAsia="Arial" w:ascii="Arial"/>
          <w:color w:val="232323"/>
          <w:spacing w:val="0"/>
          <w:w w:val="86"/>
          <w:sz w:val="23"/>
          <w:szCs w:val="23"/>
        </w:rPr>
        <w:t>U</w:t>
      </w:r>
      <w:r>
        <w:rPr>
          <w:rFonts w:cs="Arial" w:hAnsi="Arial" w:eastAsia="Arial" w:ascii="Arial"/>
          <w:color w:val="232323"/>
          <w:spacing w:val="0"/>
          <w:w w:val="123"/>
          <w:sz w:val="23"/>
          <w:szCs w:val="23"/>
        </w:rPr>
        <w:t>L</w:t>
      </w:r>
      <w:r>
        <w:rPr>
          <w:rFonts w:cs="Arial" w:hAnsi="Arial" w:eastAsia="Arial" w:ascii="Arial"/>
          <w:color w:val="232323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32323"/>
          <w:spacing w:val="0"/>
          <w:w w:val="131"/>
          <w:sz w:val="22"/>
          <w:szCs w:val="22"/>
        </w:rPr>
        <w:t>ik.</w:t>
      </w:r>
      <w:r>
        <w:rPr>
          <w:rFonts w:cs="Arial" w:hAnsi="Arial" w:eastAsia="Arial" w:ascii="Arial"/>
          <w:color w:val="121212"/>
          <w:spacing w:val="0"/>
          <w:w w:val="189"/>
          <w:sz w:val="22"/>
          <w:szCs w:val="22"/>
        </w:rPr>
        <w:t>I</w:t>
      </w:r>
      <w:r>
        <w:rPr>
          <w:rFonts w:cs="Malgun Gothic" w:hAnsi="Malgun Gothic" w:eastAsia="Malgun Gothic" w:ascii="Malgun Gothic"/>
          <w:color w:val="232323"/>
          <w:spacing w:val="0"/>
          <w:w w:val="327"/>
          <w:sz w:val="22"/>
          <w:szCs w:val="22"/>
        </w:rPr>
        <w:t>�</w:t>
      </w:r>
      <w:r>
        <w:rPr>
          <w:rFonts w:cs="Arial" w:hAnsi="Arial" w:eastAsia="Arial" w:ascii="Arial"/>
          <w:color w:val="232323"/>
          <w:spacing w:val="0"/>
          <w:w w:val="92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32323"/>
          <w:spacing w:val="-24"/>
          <w:w w:val="100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232323"/>
          <w:spacing w:val="0"/>
          <w:w w:val="49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232323"/>
          <w:spacing w:val="0"/>
          <w:w w:val="49"/>
          <w:sz w:val="22"/>
          <w:szCs w:val="22"/>
        </w:rPr>
        <w:t>               </w:t>
      </w:r>
      <w:r>
        <w:rPr>
          <w:rFonts w:cs="Malgun Gothic" w:hAnsi="Malgun Gothic" w:eastAsia="Malgun Gothic" w:ascii="Malgun Gothic"/>
          <w:color w:val="232323"/>
          <w:spacing w:val="21"/>
          <w:w w:val="49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'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                                                                 </w:t>
      </w:r>
      <w:r>
        <w:rPr>
          <w:rFonts w:cs="Arial" w:hAnsi="Arial" w:eastAsia="Arial" w:ascii="Arial"/>
          <w:color w:val="12121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68"/>
          <w:sz w:val="22"/>
          <w:szCs w:val="22"/>
        </w:rPr>
        <w:t>'</w:t>
      </w:r>
      <w:r>
        <w:rPr>
          <w:rFonts w:cs="Arial" w:hAnsi="Arial" w:eastAsia="Arial" w:ascii="Arial"/>
          <w:color w:val="232323"/>
          <w:spacing w:val="0"/>
          <w:w w:val="68"/>
          <w:sz w:val="22"/>
          <w:szCs w:val="22"/>
        </w:rPr>
        <w:t>  </w:t>
      </w:r>
      <w:r>
        <w:rPr>
          <w:rFonts w:cs="Arial" w:hAnsi="Arial" w:eastAsia="Arial" w:ascii="Arial"/>
          <w:color w:val="232323"/>
          <w:spacing w:val="35"/>
          <w:w w:val="68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47"/>
          <w:sz w:val="22"/>
          <w:szCs w:val="22"/>
        </w:rPr>
        <w:t>,</w:t>
      </w:r>
      <w:r>
        <w:rPr>
          <w:rFonts w:cs="Arial" w:hAnsi="Arial" w:eastAsia="Arial" w:ascii="Arial"/>
          <w:color w:val="565656"/>
          <w:spacing w:val="0"/>
          <w:w w:val="70"/>
          <w:sz w:val="22"/>
          <w:szCs w:val="22"/>
        </w:rPr>
        <w:t>.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        </w:t>
      </w:r>
      <w:r>
        <w:rPr>
          <w:rFonts w:cs="Arial" w:hAnsi="Arial" w:eastAsia="Arial" w:ascii="Arial"/>
          <w:color w:val="565656"/>
          <w:spacing w:val="-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32323"/>
          <w:spacing w:val="0"/>
          <w:w w:val="167"/>
          <w:sz w:val="25"/>
          <w:szCs w:val="25"/>
        </w:rPr>
        <w:t>º</w:t>
      </w:r>
      <w:r>
        <w:rPr>
          <w:rFonts w:cs="Times New Roman" w:hAnsi="Times New Roman" w:eastAsia="Times New Roman" w:ascii="Times New Roman"/>
          <w:color w:val="232323"/>
          <w:spacing w:val="-3"/>
          <w:w w:val="167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121212"/>
          <w:spacing w:val="0"/>
          <w:w w:val="167"/>
          <w:sz w:val="25"/>
          <w:szCs w:val="25"/>
        </w:rPr>
        <w:t>º</w:t>
      </w:r>
      <w:r>
        <w:rPr>
          <w:rFonts w:cs="Times New Roman" w:hAnsi="Times New Roman" w:eastAsia="Times New Roman" w:ascii="Times New Roman"/>
          <w:color w:val="121212"/>
          <w:spacing w:val="90"/>
          <w:w w:val="167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121212"/>
          <w:spacing w:val="0"/>
          <w:w w:val="57"/>
          <w:sz w:val="25"/>
          <w:szCs w:val="25"/>
        </w:rPr>
        <w:t>•</w:t>
      </w:r>
      <w:r>
        <w:rPr>
          <w:rFonts w:cs="Times New Roman" w:hAnsi="Times New Roman" w:eastAsia="Times New Roman" w:ascii="Times New Roman"/>
          <w:color w:val="121212"/>
          <w:spacing w:val="15"/>
          <w:w w:val="57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121212"/>
          <w:spacing w:val="0"/>
          <w:w w:val="111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121212"/>
          <w:spacing w:val="0"/>
          <w:w w:val="162"/>
          <w:sz w:val="19"/>
          <w:szCs w:val="19"/>
        </w:rPr>
        <w:t>a</w:t>
      </w:r>
      <w:r>
        <w:rPr>
          <w:rFonts w:cs="Times New Roman" w:hAnsi="Times New Roman" w:eastAsia="Times New Roman" w:ascii="Times New Roman"/>
          <w:color w:val="121212"/>
          <w:spacing w:val="0"/>
          <w:w w:val="145"/>
          <w:sz w:val="19"/>
          <w:szCs w:val="19"/>
        </w:rPr>
        <w:t>c</w:t>
      </w:r>
      <w:r>
        <w:rPr>
          <w:rFonts w:cs="Times New Roman" w:hAnsi="Times New Roman" w:eastAsia="Times New Roman" w:ascii="Times New Roman"/>
          <w:color w:val="232323"/>
          <w:spacing w:val="0"/>
          <w:w w:val="144"/>
          <w:sz w:val="19"/>
          <w:szCs w:val="19"/>
        </w:rPr>
        <w:t>o</w:t>
      </w:r>
      <w:r>
        <w:rPr>
          <w:rFonts w:cs="Times New Roman" w:hAnsi="Times New Roman" w:eastAsia="Times New Roman" w:ascii="Times New Roman"/>
          <w:color w:val="030303"/>
          <w:spacing w:val="0"/>
          <w:w w:val="45"/>
          <w:sz w:val="19"/>
          <w:szCs w:val="19"/>
        </w:rPr>
        <w:t>!</w:t>
      </w:r>
      <w:r>
        <w:rPr>
          <w:rFonts w:cs="Times New Roman" w:hAnsi="Times New Roman" w:eastAsia="Times New Roman" w:ascii="Times New Roman"/>
          <w:color w:val="6E6E6E"/>
          <w:spacing w:val="0"/>
          <w:w w:val="43"/>
          <w:sz w:val="19"/>
          <w:szCs w:val="19"/>
        </w:rPr>
        <w:t>•</w:t>
      </w:r>
      <w:r>
        <w:rPr>
          <w:rFonts w:cs="Times New Roman" w:hAnsi="Times New Roman" w:eastAsia="Times New Roman" w:ascii="Times New Roman"/>
          <w:color w:val="6E6E6E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6E6E6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6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30303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9</w:t>
      </w:r>
      <w:r>
        <w:rPr>
          <w:rFonts w:cs="Arial" w:hAnsi="Arial" w:eastAsia="Arial" w:ascii="Arial"/>
          <w:color w:val="565656"/>
          <w:spacing w:val="0"/>
          <w:w w:val="196"/>
          <w:sz w:val="22"/>
          <w:szCs w:val="22"/>
        </w:rPr>
        <w:t>-</w:t>
      </w:r>
      <w:r>
        <w:rPr>
          <w:rFonts w:cs="Arial" w:hAnsi="Arial" w:eastAsia="Arial" w:ascii="Arial"/>
          <w:color w:val="232323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232323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J</w:t>
      </w:r>
      <w:r>
        <w:rPr>
          <w:rFonts w:cs="Arial" w:hAnsi="Arial" w:eastAsia="Arial" w:ascii="Arial"/>
          <w:color w:val="232323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121212"/>
          <w:spacing w:val="0"/>
          <w:w w:val="111"/>
          <w:sz w:val="22"/>
          <w:szCs w:val="22"/>
        </w:rPr>
        <w:t>J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84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32323"/>
          <w:spacing w:val="-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21212"/>
          <w:spacing w:val="0"/>
          <w:w w:val="52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121212"/>
          <w:spacing w:val="0"/>
          <w:w w:val="130"/>
          <w:position w:val="-7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121212"/>
          <w:spacing w:val="0"/>
          <w:w w:val="100"/>
          <w:position w:val="-7"/>
          <w:sz w:val="22"/>
          <w:szCs w:val="22"/>
        </w:rPr>
        <w:t>   </w:t>
      </w:r>
      <w:r>
        <w:rPr>
          <w:rFonts w:cs="Times New Roman" w:hAnsi="Times New Roman" w:eastAsia="Times New Roman" w:ascii="Times New Roman"/>
          <w:color w:val="121212"/>
          <w:spacing w:val="10"/>
          <w:w w:val="100"/>
          <w:position w:val="-7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121212"/>
          <w:spacing w:val="0"/>
          <w:w w:val="39"/>
          <w:position w:val="0"/>
          <w:sz w:val="22"/>
          <w:szCs w:val="22"/>
        </w:rPr>
        <w:t>�</w:t>
      </w:r>
      <w:r>
        <w:rPr>
          <w:rFonts w:cs="Arial" w:hAnsi="Arial" w:eastAsia="Arial" w:ascii="Arial"/>
          <w:color w:val="232323"/>
          <w:spacing w:val="0"/>
          <w:w w:val="104"/>
          <w:position w:val="0"/>
          <w:sz w:val="22"/>
          <w:szCs w:val="22"/>
        </w:rPr>
        <w:t>x</w:t>
      </w:r>
      <w:r>
        <w:rPr>
          <w:rFonts w:cs="Arial" w:hAnsi="Arial" w:eastAsia="Arial" w:ascii="Arial"/>
          <w:color w:val="232323"/>
          <w:spacing w:val="0"/>
          <w:w w:val="105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5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5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3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11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15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4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23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9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11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4"/>
          <w:position w:val="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29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73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29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94"/>
          <w:position w:val="0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29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699" w:right="1166"/>
      </w:pP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ño</w:t>
      </w:r>
      <w:r>
        <w:rPr>
          <w:rFonts w:cs="Arial" w:hAnsi="Arial" w:eastAsia="Arial" w:ascii="Arial"/>
          <w:color w:val="232323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232323"/>
          <w:spacing w:val="3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21212"/>
          <w:spacing w:val="0"/>
          <w:w w:val="10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121212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v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h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23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30" w:lineRule="auto" w:line="286"/>
        <w:ind w:left="1665" w:right="1167" w:hanging="7"/>
      </w:pP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fot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fí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6E6E6E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E6E6E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2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32323"/>
          <w:spacing w:val="0"/>
          <w:w w:val="10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232323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fir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65656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f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5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g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g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45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73737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ene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E6E6E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E6E6E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3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pa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rt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pan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232323"/>
          <w:spacing w:val="4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121212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21212"/>
          <w:spacing w:val="4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21212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do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13"/>
          <w:sz w:val="22"/>
          <w:szCs w:val="22"/>
        </w:rPr>
        <w:t>rr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18"/>
          <w:sz w:val="22"/>
          <w:szCs w:val="22"/>
        </w:rPr>
        <w:t>f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é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13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232323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4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7</w:t>
      </w:r>
      <w:r>
        <w:rPr>
          <w:rFonts w:cs="Arial" w:hAnsi="Arial" w:eastAsia="Arial" w:ascii="Arial"/>
          <w:color w:val="56565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6565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21212"/>
          <w:spacing w:val="0"/>
          <w:w w:val="59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7"/>
          <w:w w:val="59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go</w:t>
      </w:r>
      <w:r>
        <w:rPr>
          <w:rFonts w:cs="Arial" w:hAnsi="Arial" w:eastAsia="Arial" w:ascii="Arial"/>
          <w:color w:val="232323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85"/>
          <w:sz w:val="22"/>
          <w:szCs w:val="22"/>
        </w:rPr>
        <w:t>F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56565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6565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4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32323"/>
          <w:spacing w:val="0"/>
          <w:w w:val="10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232323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13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21212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E6E6E"/>
          <w:spacing w:val="0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565656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65656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98"/>
          <w:sz w:val="22"/>
          <w:szCs w:val="22"/>
        </w:rPr>
        <w:t>--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----</w:t>
      </w:r>
      <w:r>
        <w:rPr>
          <w:rFonts w:cs="Arial" w:hAnsi="Arial" w:eastAsia="Arial" w:ascii="Arial"/>
          <w:color w:val="6E6E6E"/>
          <w:spacing w:val="0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8"/>
          <w:szCs w:val="28"/>
        </w:rPr>
        <w:jc w:val="left"/>
        <w:spacing w:before="15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699" w:right="1210"/>
      </w:pPr>
      <w:r>
        <w:pict>
          <v:shape type="#_x0000_t75" style="position:absolute;margin-left:84.6pt;margin-top:1.78908pt;width:461.88pt;height:10.0775pt;mso-position-horizontal-relative:page;mso-position-vertical-relative:paragraph;z-index:-336">
            <v:imagedata o:title="" r:id="rId17"/>
          </v:shape>
        </w:pic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373737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404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232323"/>
          <w:w w:val="95"/>
          <w:sz w:val="23"/>
          <w:szCs w:val="23"/>
        </w:rPr>
        <w:t>H</w:t>
      </w:r>
      <w:r>
        <w:rPr>
          <w:rFonts w:cs="Arial" w:hAnsi="Arial" w:eastAsia="Arial" w:ascii="Arial"/>
          <w:color w:val="232323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232323"/>
          <w:w w:val="99"/>
          <w:sz w:val="23"/>
          <w:szCs w:val="23"/>
        </w:rPr>
        <w:t>CH</w:t>
      </w:r>
      <w:r>
        <w:rPr>
          <w:rFonts w:cs="Arial" w:hAnsi="Arial" w:eastAsia="Arial" w:ascii="Arial"/>
          <w:color w:val="121212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232323"/>
          <w:w w:val="98"/>
          <w:sz w:val="23"/>
          <w:szCs w:val="23"/>
        </w:rPr>
        <w:t>S</w:t>
      </w:r>
      <w:r>
        <w:rPr>
          <w:rFonts w:cs="Arial" w:hAnsi="Arial" w:eastAsia="Arial" w:ascii="Arial"/>
          <w:color w:val="565656"/>
          <w:w w:val="507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88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65656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000000"/>
          <w:w w:val="100"/>
          <w:sz w:val="23"/>
          <w:szCs w:val="23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both"/>
        <w:spacing w:lineRule="exact" w:line="360"/>
        <w:ind w:left="1699" w:right="1178"/>
      </w:pPr>
      <w:r>
        <w:pict>
          <v:shape type="#_x0000_t75" style="position:absolute;margin-left:77.76pt;margin-top:16.9982pt;width:475.2pt;height:90.3378pt;mso-position-horizontal-relative:page;mso-position-vertical-relative:paragraph;z-index:-338">
            <v:imagedata o:title="" r:id="rId18"/>
          </v:shape>
        </w:pict>
      </w:r>
      <w:r>
        <w:pict>
          <v:shape type="#_x0000_t75" style="position:absolute;margin-left:84.24pt;margin-top:8.00042pt;width:462.96pt;height:4.31894pt;mso-position-horizontal-relative:page;mso-position-vertical-relative:paragraph;z-index:-337">
            <v:imagedata o:title="" r:id="rId19"/>
          </v:shape>
        </w:pict>
      </w:r>
      <w:r>
        <w:rPr>
          <w:rFonts w:cs="Courier New" w:hAnsi="Courier New" w:eastAsia="Courier New" w:ascii="Courier New"/>
          <w:color w:val="6E6E6E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73737"/>
          <w:w w:val="40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73737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73737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51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6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1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6E6E6E"/>
          <w:w w:val="104"/>
          <w:position w:val="1"/>
          <w:sz w:val="27"/>
          <w:szCs w:val="27"/>
        </w:rPr>
        <w:t>�</w:t>
      </w:r>
      <w:r>
        <w:rPr>
          <w:rFonts w:cs="Malgun Gothic" w:hAnsi="Malgun Gothic" w:eastAsia="Malgun Gothic" w:ascii="Malgun Gothic"/>
          <w:color w:val="6E6E6E"/>
          <w:w w:val="101"/>
          <w:position w:val="1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6E6E6E"/>
          <w:w w:val="8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1"/>
          <w:sz w:val="27"/>
          <w:szCs w:val="27"/>
        </w:rPr>
        <w:t>--</w:t>
      </w:r>
      <w:r>
        <w:rPr>
          <w:rFonts w:cs="Malgun Gothic" w:hAnsi="Malgun Gothic" w:eastAsia="Malgun Gothic" w:ascii="Malgun Gothic"/>
          <w:color w:val="6E6E6E"/>
          <w:w w:val="56"/>
          <w:position w:val="1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6E6E6E"/>
          <w:w w:val="48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51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565656"/>
          <w:w w:val="40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1"/>
          <w:sz w:val="27"/>
          <w:szCs w:val="27"/>
        </w:rPr>
        <w:t>----</w:t>
      </w:r>
      <w:r>
        <w:rPr>
          <w:rFonts w:cs="Courier New" w:hAnsi="Courier New" w:eastAsia="Courier New" w:ascii="Courier New"/>
          <w:color w:val="6E6E6E"/>
          <w:w w:val="47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E6E6E"/>
          <w:w w:val="191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----</w:t>
      </w:r>
      <w:r>
        <w:rPr>
          <w:rFonts w:cs="Courier New" w:hAnsi="Courier New" w:eastAsia="Courier New" w:ascii="Courier New"/>
          <w:color w:val="6E6E6E"/>
          <w:w w:val="46"/>
          <w:position w:val="1"/>
          <w:sz w:val="27"/>
          <w:szCs w:val="27"/>
        </w:rPr>
        <w:t>----</w:t>
      </w:r>
      <w:r>
        <w:rPr>
          <w:rFonts w:cs="Courier New" w:hAnsi="Courier New" w:eastAsia="Courier New" w:ascii="Courier New"/>
          <w:color w:val="565656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7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E6E6E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73737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6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7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E6E6E"/>
          <w:w w:val="48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E6E6E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6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6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73737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6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73737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6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73737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73737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565656"/>
          <w:w w:val="46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53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73737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232323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73737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373737"/>
          <w:w w:val="48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97"/>
          <w:position w:val="1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565656"/>
          <w:w w:val="44"/>
          <w:position w:val="1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8"/>
          <w:position w:val="1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7"/>
          <w:szCs w:val="27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20"/>
        <w:ind w:left="1699" w:right="1153"/>
      </w:pP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232323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6E6E6E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E6E6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26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7" w:lineRule="auto" w:line="300"/>
        <w:ind w:left="1699" w:right="1149" w:firstLine="14"/>
      </w:pPr>
      <w:r>
        <w:rPr>
          <w:rFonts w:cs="Arial" w:hAnsi="Arial" w:eastAsia="Arial" w:ascii="Arial"/>
          <w:color w:val="121212"/>
          <w:w w:val="84"/>
          <w:sz w:val="22"/>
          <w:szCs w:val="22"/>
        </w:rPr>
        <w:t>O</w:t>
      </w:r>
      <w:r>
        <w:rPr>
          <w:rFonts w:cs="Arial" w:hAnsi="Arial" w:eastAsia="Arial" w:ascii="Arial"/>
          <w:color w:val="121212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32323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73737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3737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2121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06"/>
          <w:sz w:val="22"/>
          <w:szCs w:val="22"/>
        </w:rPr>
        <w:t>na</w:t>
      </w:r>
      <w:r>
        <w:rPr>
          <w:rFonts w:cs="Arial" w:hAnsi="Arial" w:eastAsia="Arial" w:ascii="Arial"/>
          <w:color w:val="121212"/>
          <w:spacing w:val="4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95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m</w:t>
      </w:r>
      <w:r>
        <w:rPr>
          <w:rFonts w:cs="Arial" w:hAnsi="Arial" w:eastAsia="Arial" w:ascii="Arial"/>
          <w:color w:val="121212"/>
          <w:spacing w:val="0"/>
          <w:w w:val="106"/>
          <w:sz w:val="22"/>
          <w:szCs w:val="22"/>
        </w:rPr>
        <w:t>í</w:t>
      </w:r>
      <w:r>
        <w:rPr>
          <w:rFonts w:cs="Arial" w:hAnsi="Arial" w:eastAsia="Arial" w:ascii="Arial"/>
          <w:color w:val="121212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91"/>
          <w:sz w:val="22"/>
          <w:szCs w:val="22"/>
        </w:rPr>
        <w:t>F</w:t>
      </w:r>
      <w:r>
        <w:rPr>
          <w:rFonts w:cs="Arial" w:hAnsi="Arial" w:eastAsia="Arial" w:ascii="Arial"/>
          <w:color w:val="121212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65656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65656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2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rv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232323"/>
          <w:spacing w:val="0"/>
          <w:w w:val="81"/>
          <w:sz w:val="20"/>
          <w:szCs w:val="20"/>
        </w:rPr>
        <w:t>i</w:t>
      </w:r>
      <w:r>
        <w:rPr>
          <w:rFonts w:cs="Arial" w:hAnsi="Arial" w:eastAsia="Arial" w:ascii="Arial"/>
          <w:i/>
          <w:color w:val="373737"/>
          <w:spacing w:val="0"/>
          <w:w w:val="116"/>
          <w:sz w:val="20"/>
          <w:szCs w:val="20"/>
        </w:rPr>
        <w:t>de</w:t>
      </w:r>
      <w:r>
        <w:rPr>
          <w:rFonts w:cs="Arial" w:hAnsi="Arial" w:eastAsia="Arial" w:ascii="Arial"/>
          <w:i/>
          <w:color w:val="232323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i/>
          <w:color w:val="232323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i/>
          <w:color w:val="373737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i/>
          <w:color w:val="232323"/>
          <w:spacing w:val="0"/>
          <w:w w:val="115"/>
          <w:sz w:val="20"/>
          <w:szCs w:val="20"/>
        </w:rPr>
        <w:t>fi</w:t>
      </w:r>
      <w:r>
        <w:rPr>
          <w:rFonts w:cs="Arial" w:hAnsi="Arial" w:eastAsia="Arial" w:ascii="Arial"/>
          <w:i/>
          <w:color w:val="373737"/>
          <w:spacing w:val="0"/>
          <w:w w:val="122"/>
          <w:sz w:val="20"/>
          <w:szCs w:val="20"/>
        </w:rPr>
        <w:t>c</w:t>
      </w:r>
      <w:r>
        <w:rPr>
          <w:rFonts w:cs="Arial" w:hAnsi="Arial" w:eastAsia="Arial" w:ascii="Arial"/>
          <w:i/>
          <w:color w:val="373737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i/>
          <w:color w:val="37373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i/>
          <w:color w:val="373737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de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2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62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65656"/>
          <w:spacing w:val="0"/>
          <w:w w:val="59"/>
          <w:sz w:val="22"/>
          <w:szCs w:val="22"/>
        </w:rPr>
        <w:t>,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65656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30303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85"/>
          <w:sz w:val="22"/>
          <w:szCs w:val="22"/>
        </w:rPr>
        <w:t>J</w:t>
      </w:r>
      <w:r>
        <w:rPr>
          <w:rFonts w:cs="Arial" w:hAnsi="Arial" w:eastAsia="Arial" w:ascii="Arial"/>
          <w:color w:val="373737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58"/>
          <w:sz w:val="22"/>
          <w:szCs w:val="22"/>
        </w:rPr>
        <w:t>O</w:t>
      </w:r>
      <w:r>
        <w:rPr>
          <w:rFonts w:cs="Arial" w:hAnsi="Arial" w:eastAsia="Arial" w:ascii="Arial"/>
          <w:color w:val="6E6E6E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232323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77"/>
          <w:sz w:val="22"/>
          <w:szCs w:val="22"/>
        </w:rPr>
        <w:t>!</w:t>
      </w:r>
      <w:r>
        <w:rPr>
          <w:rFonts w:cs="Arial" w:hAnsi="Arial" w:eastAsia="Arial" w:ascii="Arial"/>
          <w:color w:val="232323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5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2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95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32323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54"/>
          <w:sz w:val="19"/>
          <w:szCs w:val="19"/>
        </w:rPr>
        <w:t>1</w:t>
      </w:r>
      <w:r>
        <w:rPr>
          <w:rFonts w:cs="Arial" w:hAnsi="Arial" w:eastAsia="Arial" w:ascii="Arial"/>
          <w:color w:val="373737"/>
          <w:spacing w:val="0"/>
          <w:w w:val="136"/>
          <w:sz w:val="19"/>
          <w:szCs w:val="19"/>
        </w:rPr>
        <w:t>1</w:t>
      </w:r>
      <w:r>
        <w:rPr>
          <w:rFonts w:cs="Arial" w:hAnsi="Arial" w:eastAsia="Arial" w:ascii="Arial"/>
          <w:color w:val="373737"/>
          <w:spacing w:val="0"/>
          <w:w w:val="100"/>
          <w:sz w:val="19"/>
          <w:szCs w:val="19"/>
        </w:rPr>
        <w:t>      </w:t>
      </w:r>
      <w:r>
        <w:rPr>
          <w:rFonts w:cs="Arial" w:hAnsi="Arial" w:eastAsia="Arial" w:ascii="Arial"/>
          <w:color w:val="373737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30303"/>
          <w:spacing w:val="0"/>
          <w:w w:val="30"/>
          <w:sz w:val="17"/>
          <w:szCs w:val="17"/>
        </w:rPr>
        <w:t>1</w:t>
      </w:r>
      <w:r>
        <w:rPr>
          <w:rFonts w:cs="Arial" w:hAnsi="Arial" w:eastAsia="Arial" w:ascii="Arial"/>
          <w:color w:val="030303"/>
          <w:spacing w:val="0"/>
          <w:w w:val="30"/>
          <w:sz w:val="17"/>
          <w:szCs w:val="17"/>
        </w:rPr>
        <w:t>     </w:t>
      </w:r>
      <w:r>
        <w:rPr>
          <w:rFonts w:cs="Arial" w:hAnsi="Arial" w:eastAsia="Arial" w:ascii="Arial"/>
          <w:color w:val="030303"/>
          <w:spacing w:val="1"/>
          <w:w w:val="30"/>
          <w:sz w:val="17"/>
          <w:szCs w:val="17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pe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00"/>
        <w:ind w:left="1699" w:right="1072"/>
      </w:pPr>
      <w:r>
        <w:rPr>
          <w:rFonts w:cs="Arial" w:hAnsi="Arial" w:eastAsia="Arial" w:ascii="Arial"/>
          <w:color w:val="232323"/>
          <w:w w:val="61"/>
          <w:position w:val="-3"/>
          <w:sz w:val="22"/>
          <w:szCs w:val="22"/>
        </w:rPr>
        <w:t>CT</w:t>
      </w:r>
      <w:r>
        <w:rPr>
          <w:rFonts w:cs="Malgun Gothic" w:hAnsi="Malgun Gothic" w:eastAsia="Malgun Gothic" w:ascii="Malgun Gothic"/>
          <w:color w:val="232323"/>
          <w:w w:val="88"/>
          <w:position w:val="-3"/>
          <w:sz w:val="22"/>
          <w:szCs w:val="22"/>
        </w:rPr>
        <w:t>�</w:t>
      </w:r>
      <w:r>
        <w:rPr>
          <w:rFonts w:cs="Arial" w:hAnsi="Arial" w:eastAsia="Arial" w:ascii="Arial"/>
          <w:color w:val="232323"/>
          <w:w w:val="567"/>
          <w:position w:val="-3"/>
          <w:sz w:val="22"/>
          <w:szCs w:val="22"/>
        </w:rPr>
        <w:t>:</w:t>
      </w:r>
      <w:r>
        <w:rPr>
          <w:rFonts w:cs="Arial" w:hAnsi="Arial" w:eastAsia="Arial" w:ascii="Arial"/>
          <w:color w:val="232323"/>
          <w:w w:val="295"/>
          <w:position w:val="-3"/>
          <w:sz w:val="22"/>
          <w:szCs w:val="22"/>
        </w:rPr>
        <w:t>:</w:t>
      </w:r>
      <w:r>
        <w:rPr>
          <w:rFonts w:cs="Arial" w:hAnsi="Arial" w:eastAsia="Arial" w:ascii="Arial"/>
          <w:color w:val="121212"/>
          <w:w w:val="99"/>
          <w:position w:val="-3"/>
          <w:sz w:val="22"/>
          <w:szCs w:val="22"/>
        </w:rPr>
        <w:t>N</w:t>
      </w:r>
      <w:r>
        <w:rPr>
          <w:rFonts w:cs="Arial" w:hAnsi="Arial" w:eastAsia="Arial" w:ascii="Arial"/>
          <w:color w:val="373737"/>
          <w:w w:val="111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373737"/>
          <w:w w:val="104"/>
          <w:position w:val="-3"/>
          <w:sz w:val="22"/>
          <w:szCs w:val="22"/>
        </w:rPr>
        <w:t>ci</w:t>
      </w:r>
      <w:r>
        <w:rPr>
          <w:rFonts w:cs="Arial" w:hAnsi="Arial" w:eastAsia="Arial" w:ascii="Arial"/>
          <w:color w:val="232323"/>
          <w:w w:val="111"/>
          <w:position w:val="-3"/>
          <w:sz w:val="22"/>
          <w:szCs w:val="22"/>
        </w:rPr>
        <w:t>o</w:t>
      </w:r>
      <w:r>
        <w:rPr>
          <w:rFonts w:cs="Arial" w:hAnsi="Arial" w:eastAsia="Arial" w:ascii="Arial"/>
          <w:color w:val="121212"/>
          <w:w w:val="100"/>
          <w:position w:val="-3"/>
          <w:sz w:val="22"/>
          <w:szCs w:val="22"/>
        </w:rPr>
        <w:t>n</w:t>
      </w:r>
      <w:r>
        <w:rPr>
          <w:rFonts w:cs="Arial" w:hAnsi="Arial" w:eastAsia="Arial" w:ascii="Arial"/>
          <w:color w:val="373737"/>
          <w:w w:val="111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121212"/>
          <w:w w:val="103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121212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-14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ec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4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47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41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ñ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52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position w:val="-3"/>
          <w:sz w:val="22"/>
          <w:szCs w:val="22"/>
        </w:rPr>
        <w:t>2</w:t>
      </w:r>
      <w:r>
        <w:rPr>
          <w:rFonts w:cs="Arial" w:hAnsi="Arial" w:eastAsia="Arial" w:ascii="Arial"/>
          <w:color w:val="232323"/>
          <w:spacing w:val="0"/>
          <w:w w:val="105"/>
          <w:position w:val="-3"/>
          <w:sz w:val="22"/>
          <w:szCs w:val="22"/>
        </w:rPr>
        <w:t>0</w:t>
      </w:r>
      <w:r>
        <w:rPr>
          <w:rFonts w:cs="Arial" w:hAnsi="Arial" w:eastAsia="Arial" w:ascii="Arial"/>
          <w:color w:val="232323"/>
          <w:spacing w:val="0"/>
          <w:w w:val="82"/>
          <w:position w:val="-3"/>
          <w:sz w:val="22"/>
          <w:szCs w:val="22"/>
        </w:rPr>
        <w:t>1</w:t>
      </w:r>
      <w:r>
        <w:rPr>
          <w:rFonts w:cs="Arial" w:hAnsi="Arial" w:eastAsia="Arial" w:ascii="Arial"/>
          <w:color w:val="232323"/>
          <w:spacing w:val="0"/>
          <w:w w:val="129"/>
          <w:position w:val="-3"/>
          <w:sz w:val="22"/>
          <w:szCs w:val="22"/>
        </w:rPr>
        <w:t>4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21"/>
          <w:w w:val="100"/>
          <w:position w:val="-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32323"/>
          <w:spacing w:val="0"/>
          <w:w w:val="100"/>
          <w:position w:val="-3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232323"/>
          <w:spacing w:val="36"/>
          <w:w w:val="100"/>
          <w:position w:val="-3"/>
          <w:sz w:val="23"/>
          <w:szCs w:val="23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fi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15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8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36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ci</w:t>
      </w:r>
      <w:r>
        <w:rPr>
          <w:rFonts w:cs="Arial" w:hAnsi="Arial" w:eastAsia="Arial" w:ascii="Arial"/>
          <w:color w:val="121212"/>
          <w:spacing w:val="0"/>
          <w:w w:val="100"/>
          <w:position w:val="-3"/>
          <w:sz w:val="22"/>
          <w:szCs w:val="22"/>
        </w:rPr>
        <w:t>li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25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8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030303"/>
          <w:spacing w:val="0"/>
          <w:w w:val="59"/>
          <w:position w:val="-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99"/>
          <w:position w:val="-3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265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294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565656"/>
          <w:spacing w:val="0"/>
          <w:w w:val="206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98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23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89"/>
          <w:position w:val="-3"/>
          <w:sz w:val="22"/>
          <w:szCs w:val="22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lineRule="exact" w:line="320"/>
        <w:ind w:left="1515" w:right="1154"/>
      </w:pPr>
      <w:r>
        <w:rPr>
          <w:rFonts w:cs="Arial" w:hAnsi="Arial" w:eastAsia="Arial" w:ascii="Arial"/>
          <w:color w:val="030303"/>
          <w:w w:val="37"/>
          <w:position w:val="1"/>
          <w:sz w:val="35"/>
          <w:szCs w:val="35"/>
        </w:rPr>
        <w:t>!</w:t>
      </w:r>
      <w:r>
        <w:rPr>
          <w:rFonts w:cs="Arial" w:hAnsi="Arial" w:eastAsia="Arial" w:ascii="Arial"/>
          <w:color w:val="373737"/>
          <w:w w:val="62"/>
          <w:position w:val="1"/>
          <w:sz w:val="35"/>
          <w:szCs w:val="35"/>
        </w:rPr>
        <w:t>N</w:t>
      </w:r>
      <w:r>
        <w:rPr>
          <w:rFonts w:cs="Arial" w:hAnsi="Arial" w:eastAsia="Arial" w:ascii="Arial"/>
          <w:color w:val="373737"/>
          <w:w w:val="100"/>
          <w:position w:val="1"/>
          <w:sz w:val="35"/>
          <w:szCs w:val="35"/>
        </w:rPr>
        <w:t>  </w:t>
      </w:r>
      <w:r>
        <w:rPr>
          <w:rFonts w:cs="Arial" w:hAnsi="Arial" w:eastAsia="Arial" w:ascii="Arial"/>
          <w:color w:val="373737"/>
          <w:spacing w:val="12"/>
          <w:w w:val="100"/>
          <w:position w:val="1"/>
          <w:sz w:val="35"/>
          <w:szCs w:val="35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35"/>
          <w:szCs w:val="35"/>
        </w:rPr>
        <w:t>-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35"/>
          <w:szCs w:val="35"/>
        </w:rPr>
        <w:t>  </w:t>
      </w:r>
      <w:r>
        <w:rPr>
          <w:rFonts w:cs="Arial" w:hAnsi="Arial" w:eastAsia="Arial" w:ascii="Arial"/>
          <w:color w:val="373737"/>
          <w:spacing w:val="38"/>
          <w:w w:val="100"/>
          <w:position w:val="1"/>
          <w:sz w:val="35"/>
          <w:szCs w:val="35"/>
        </w:rPr>
        <w:t> </w:t>
      </w:r>
      <w:r>
        <w:rPr>
          <w:rFonts w:cs="Arial" w:hAnsi="Arial" w:eastAsia="Arial" w:ascii="Arial"/>
          <w:color w:val="232323"/>
          <w:spacing w:val="0"/>
          <w:w w:val="191"/>
          <w:position w:val="1"/>
          <w:sz w:val="22"/>
          <w:szCs w:val="22"/>
        </w:rPr>
        <w:t>l</w:t>
      </w:r>
      <w:r>
        <w:rPr>
          <w:rFonts w:cs="Malgun Gothic" w:hAnsi="Malgun Gothic" w:eastAsia="Malgun Gothic" w:ascii="Malgun Gothic"/>
          <w:color w:val="232323"/>
          <w:spacing w:val="0"/>
          <w:w w:val="75"/>
          <w:position w:val="1"/>
          <w:sz w:val="22"/>
          <w:szCs w:val="22"/>
        </w:rPr>
        <w:t>�</w:t>
      </w:r>
      <w:r>
        <w:rPr>
          <w:rFonts w:cs="Arial" w:hAnsi="Arial" w:eastAsia="Arial" w:ascii="Arial"/>
          <w:color w:val="121212"/>
          <w:spacing w:val="0"/>
          <w:w w:val="100"/>
          <w:position w:val="1"/>
          <w:sz w:val="22"/>
          <w:szCs w:val="22"/>
        </w:rPr>
        <w:t>,I</w:t>
      </w:r>
      <w:r>
        <w:rPr>
          <w:rFonts w:cs="Arial" w:hAnsi="Arial" w:eastAsia="Arial" w:ascii="Arial"/>
          <w:color w:val="232323"/>
          <w:spacing w:val="0"/>
          <w:w w:val="104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88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9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88"/>
          <w:position w:val="1"/>
          <w:sz w:val="22"/>
          <w:szCs w:val="22"/>
        </w:rPr>
        <w:t>Q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  </w:t>
      </w:r>
      <w:r>
        <w:rPr>
          <w:rFonts w:cs="Arial" w:hAnsi="Arial" w:eastAsia="Arial" w:ascii="Arial"/>
          <w:color w:val="373737"/>
          <w:spacing w:val="-3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76"/>
          <w:position w:val="1"/>
          <w:sz w:val="22"/>
          <w:szCs w:val="22"/>
        </w:rPr>
        <w:t>2</w:t>
      </w:r>
      <w:r>
        <w:rPr>
          <w:rFonts w:cs="Arial" w:hAnsi="Arial" w:eastAsia="Arial" w:ascii="Arial"/>
          <w:color w:val="373737"/>
          <w:spacing w:val="0"/>
          <w:w w:val="76"/>
          <w:position w:val="1"/>
          <w:sz w:val="22"/>
          <w:szCs w:val="22"/>
        </w:rPr>
        <w:t>                   </w:t>
      </w:r>
      <w:r>
        <w:rPr>
          <w:rFonts w:cs="Arial" w:hAnsi="Arial" w:eastAsia="Arial" w:ascii="Arial"/>
          <w:color w:val="373737"/>
          <w:spacing w:val="3"/>
          <w:w w:val="76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47"/>
          <w:position w:val="1"/>
          <w:sz w:val="22"/>
          <w:szCs w:val="22"/>
        </w:rPr>
        <w:t>,</w:t>
      </w:r>
      <w:r>
        <w:rPr>
          <w:rFonts w:cs="Arial" w:hAnsi="Arial" w:eastAsia="Arial" w:ascii="Arial"/>
          <w:color w:val="121212"/>
          <w:spacing w:val="0"/>
          <w:w w:val="47"/>
          <w:position w:val="1"/>
          <w:sz w:val="22"/>
          <w:szCs w:val="22"/>
        </w:rPr>
        <w:t>                             </w:t>
      </w:r>
      <w:r>
        <w:rPr>
          <w:rFonts w:cs="Arial" w:hAnsi="Arial" w:eastAsia="Arial" w:ascii="Arial"/>
          <w:color w:val="121212"/>
          <w:spacing w:val="19"/>
          <w:w w:val="47"/>
          <w:position w:val="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30303"/>
          <w:spacing w:val="0"/>
          <w:w w:val="23"/>
          <w:position w:val="1"/>
          <w:sz w:val="37"/>
          <w:szCs w:val="37"/>
        </w:rPr>
        <w:t>!</w:t>
      </w:r>
      <w:r>
        <w:rPr>
          <w:rFonts w:cs="Times New Roman" w:hAnsi="Times New Roman" w:eastAsia="Times New Roman" w:ascii="Times New Roman"/>
          <w:color w:val="030303"/>
          <w:spacing w:val="-49"/>
          <w:w w:val="100"/>
          <w:position w:val="1"/>
          <w:sz w:val="37"/>
          <w:szCs w:val="37"/>
        </w:rPr>
        <w:t> </w:t>
      </w:r>
      <w:r>
        <w:rPr>
          <w:rFonts w:cs="Arial" w:hAnsi="Arial" w:eastAsia="Arial" w:ascii="Arial"/>
          <w:color w:val="121212"/>
          <w:spacing w:val="0"/>
          <w:w w:val="44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11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1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g</w:t>
      </w:r>
      <w:r>
        <w:rPr>
          <w:rFonts w:cs="Arial" w:hAnsi="Arial" w:eastAsia="Arial" w:ascii="Arial"/>
          <w:color w:val="232323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ó</w:t>
      </w:r>
      <w:r>
        <w:rPr>
          <w:rFonts w:cs="Arial" w:hAnsi="Arial" w:eastAsia="Arial" w:ascii="Arial"/>
          <w:color w:val="121212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2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position w:val="1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4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5"/>
          <w:position w:val="1"/>
          <w:sz w:val="22"/>
          <w:szCs w:val="22"/>
        </w:rPr>
        <w:t>ud</w:t>
      </w:r>
      <w:r>
        <w:rPr>
          <w:rFonts w:cs="Arial" w:hAnsi="Arial" w:eastAsia="Arial" w:ascii="Arial"/>
          <w:color w:val="232323"/>
          <w:spacing w:val="0"/>
          <w:w w:val="103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29"/>
          <w:position w:val="1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5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8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565656"/>
          <w:spacing w:val="0"/>
          <w:w w:val="70"/>
          <w:position w:val="1"/>
          <w:sz w:val="22"/>
          <w:szCs w:val="22"/>
        </w:rPr>
        <w:t>,</w:t>
      </w:r>
      <w:r>
        <w:rPr>
          <w:rFonts w:cs="Arial" w:hAnsi="Arial" w:eastAsia="Arial" w:ascii="Arial"/>
          <w:color w:val="565656"/>
          <w:spacing w:val="25"/>
          <w:w w:val="100"/>
          <w:position w:val="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32323"/>
          <w:spacing w:val="0"/>
          <w:w w:val="100"/>
          <w:position w:val="1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232323"/>
          <w:spacing w:val="7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4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1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8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17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88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88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18"/>
          <w:position w:val="1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94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5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23"/>
        <w:ind w:left="1706" w:right="1154"/>
      </w:pPr>
      <w:r>
        <w:rPr>
          <w:rFonts w:cs="Arial" w:hAnsi="Arial" w:eastAsia="Arial" w:ascii="Arial"/>
          <w:color w:val="232323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32323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73737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32323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73737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21212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13"/>
          <w:sz w:val="22"/>
          <w:szCs w:val="22"/>
        </w:rPr>
        <w:t>fo</w:t>
      </w:r>
      <w:r>
        <w:rPr>
          <w:rFonts w:cs="Arial" w:hAnsi="Arial" w:eastAsia="Arial" w:ascii="Arial"/>
          <w:color w:val="121212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21212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32323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73737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565656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6E6E6E"/>
          <w:spacing w:val="0"/>
          <w:w w:val="235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422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85858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235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9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82"/>
        <w:ind w:left="1699" w:right="1148" w:firstLine="14"/>
      </w:pPr>
      <w:r>
        <w:pict>
          <v:shape type="#_x0000_t75" style="position:absolute;margin-left:84.6pt;margin-top:-0.370388pt;width:464.76pt;height:60.1052pt;mso-position-horizontal-relative:page;mso-position-vertical-relative:paragraph;z-index:-339">
            <v:imagedata o:title="" r:id="rId20"/>
          </v:shape>
        </w:pict>
      </w:r>
      <w:r>
        <w:rPr>
          <w:rFonts w:cs="Arial" w:hAnsi="Arial" w:eastAsia="Arial" w:ascii="Arial"/>
          <w:color w:val="23232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3232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CU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232323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65656"/>
          <w:spacing w:val="0"/>
          <w:w w:val="169"/>
          <w:sz w:val="23"/>
          <w:szCs w:val="23"/>
        </w:rPr>
        <w:t>-</w:t>
      </w:r>
      <w:r>
        <w:rPr>
          <w:rFonts w:cs="Arial" w:hAnsi="Arial" w:eastAsia="Arial" w:ascii="Arial"/>
          <w:color w:val="565656"/>
          <w:spacing w:val="-36"/>
          <w:w w:val="169"/>
          <w:sz w:val="23"/>
          <w:szCs w:val="23"/>
        </w:rPr>
        <w:t> </w:t>
      </w:r>
      <w:r>
        <w:rPr>
          <w:rFonts w:cs="Arial" w:hAnsi="Arial" w:eastAsia="Arial" w:ascii="Arial"/>
          <w:color w:val="373737"/>
          <w:spacing w:val="0"/>
          <w:w w:val="83"/>
          <w:sz w:val="22"/>
          <w:szCs w:val="22"/>
        </w:rPr>
        <w:t>P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21212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37373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-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21212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98"/>
          <w:sz w:val="22"/>
          <w:szCs w:val="22"/>
        </w:rPr>
        <w:t>fi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j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AA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E6E6E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g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73737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03030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32323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6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2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2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2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2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9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73737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pa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7373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6E6E6E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E6E6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232323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1"/>
          <w:sz w:val="22"/>
          <w:szCs w:val="22"/>
        </w:rPr>
        <w:t>v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p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9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73737"/>
          <w:spacing w:val="0"/>
          <w:w w:val="103"/>
          <w:sz w:val="22"/>
          <w:szCs w:val="22"/>
        </w:rPr>
        <w:t>j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21212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232323"/>
          <w:spacing w:val="0"/>
          <w:w w:val="10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232323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32323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87"/>
        <w:ind w:left="1699" w:right="1149" w:firstLine="14"/>
      </w:pPr>
      <w:r>
        <w:pict>
          <v:shape type="#_x0000_t75" style="position:absolute;margin-left:84.24pt;margin-top:1.78908pt;width:464.76pt;height:57.5858pt;mso-position-horizontal-relative:page;mso-position-vertical-relative:paragraph;z-index:-340">
            <v:imagedata o:title="" r:id="rId21"/>
          </v:shape>
        </w:pic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IMI</w:t>
      </w:r>
      <w:r>
        <w:rPr>
          <w:rFonts w:cs="Arial" w:hAnsi="Arial" w:eastAsia="Arial" w:ascii="Arial"/>
          <w:color w:val="23232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E6E6E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6E6E6E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E6E6E"/>
          <w:spacing w:val="0"/>
          <w:w w:val="178"/>
          <w:sz w:val="23"/>
          <w:szCs w:val="23"/>
        </w:rPr>
        <w:t>-</w:t>
      </w:r>
      <w:r>
        <w:rPr>
          <w:rFonts w:cs="Arial" w:hAnsi="Arial" w:eastAsia="Arial" w:ascii="Arial"/>
          <w:color w:val="6E6E6E"/>
          <w:spacing w:val="-35"/>
          <w:w w:val="178"/>
          <w:sz w:val="23"/>
          <w:szCs w:val="23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858585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858585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mm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3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858585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85858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22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21212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6565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65656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65656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73737"/>
          <w:spacing w:val="5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373737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373737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3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95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21212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373737"/>
          <w:spacing w:val="4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í</w:t>
      </w:r>
      <w:r>
        <w:rPr>
          <w:rFonts w:cs="Arial" w:hAnsi="Arial" w:eastAsia="Arial" w:ascii="Arial"/>
          <w:color w:val="121212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232323"/>
          <w:spacing w:val="29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2"/>
          <w:sz w:val="22"/>
          <w:szCs w:val="22"/>
        </w:rPr>
        <w:t>Fl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6E6E6E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6E6E6E"/>
          <w:spacing w:val="50"/>
          <w:w w:val="94"/>
          <w:sz w:val="22"/>
          <w:szCs w:val="22"/>
        </w:rPr>
        <w:t> </w:t>
      </w:r>
      <w:r>
        <w:rPr>
          <w:rFonts w:cs="Arial" w:hAnsi="Arial" w:eastAsia="Arial" w:ascii="Arial"/>
          <w:i/>
          <w:color w:val="373737"/>
          <w:spacing w:val="0"/>
          <w:w w:val="114"/>
          <w:sz w:val="20"/>
          <w:szCs w:val="20"/>
        </w:rPr>
        <w:t>T</w:t>
      </w:r>
      <w:r>
        <w:rPr>
          <w:rFonts w:cs="Arial" w:hAnsi="Arial" w:eastAsia="Arial" w:ascii="Arial"/>
          <w:i/>
          <w:color w:val="121212"/>
          <w:spacing w:val="0"/>
          <w:w w:val="114"/>
          <w:sz w:val="20"/>
          <w:szCs w:val="20"/>
        </w:rPr>
        <w:t>i</w:t>
      </w:r>
      <w:r>
        <w:rPr>
          <w:rFonts w:cs="Arial" w:hAnsi="Arial" w:eastAsia="Arial" w:ascii="Arial"/>
          <w:i/>
          <w:color w:val="232323"/>
          <w:spacing w:val="0"/>
          <w:w w:val="114"/>
          <w:sz w:val="20"/>
          <w:szCs w:val="20"/>
        </w:rPr>
        <w:t>t</w:t>
      </w:r>
      <w:r>
        <w:rPr>
          <w:rFonts w:cs="Arial" w:hAnsi="Arial" w:eastAsia="Arial" w:ascii="Arial"/>
          <w:i/>
          <w:color w:val="232323"/>
          <w:spacing w:val="0"/>
          <w:w w:val="114"/>
          <w:sz w:val="20"/>
          <w:szCs w:val="20"/>
        </w:rPr>
        <w:t>u</w:t>
      </w:r>
      <w:r>
        <w:rPr>
          <w:rFonts w:cs="Arial" w:hAnsi="Arial" w:eastAsia="Arial" w:ascii="Arial"/>
          <w:i/>
          <w:color w:val="121212"/>
          <w:spacing w:val="0"/>
          <w:w w:val="114"/>
          <w:sz w:val="20"/>
          <w:szCs w:val="20"/>
        </w:rPr>
        <w:t>l</w:t>
      </w:r>
      <w:r>
        <w:rPr>
          <w:rFonts w:cs="Arial" w:hAnsi="Arial" w:eastAsia="Arial" w:ascii="Arial"/>
          <w:i/>
          <w:color w:val="373737"/>
          <w:spacing w:val="0"/>
          <w:w w:val="114"/>
          <w:sz w:val="20"/>
          <w:szCs w:val="20"/>
        </w:rPr>
        <w:t>a</w:t>
      </w:r>
      <w:r>
        <w:rPr>
          <w:rFonts w:cs="Arial" w:hAnsi="Arial" w:eastAsia="Arial" w:ascii="Arial"/>
          <w:i/>
          <w:color w:val="232323"/>
          <w:spacing w:val="0"/>
          <w:w w:val="114"/>
          <w:sz w:val="20"/>
          <w:szCs w:val="20"/>
        </w:rPr>
        <w:t>r</w:t>
      </w:r>
      <w:r>
        <w:rPr>
          <w:rFonts w:cs="Arial" w:hAnsi="Arial" w:eastAsia="Arial" w:ascii="Arial"/>
          <w:i/>
          <w:color w:val="232323"/>
          <w:spacing w:val="17"/>
          <w:w w:val="114"/>
          <w:sz w:val="20"/>
          <w:szCs w:val="20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73737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rv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E6E6E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x</w:t>
      </w:r>
      <w:r>
        <w:rPr>
          <w:rFonts w:cs="Arial" w:hAnsi="Arial" w:eastAsia="Arial" w:ascii="Arial"/>
          <w:color w:val="121212"/>
          <w:spacing w:val="0"/>
          <w:w w:val="104"/>
          <w:sz w:val="22"/>
          <w:szCs w:val="22"/>
        </w:rPr>
        <w:t>tl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94"/>
          <w:sz w:val="22"/>
          <w:szCs w:val="22"/>
        </w:rPr>
        <w:t>á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7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78"/>
          <w:sz w:val="22"/>
          <w:szCs w:val="22"/>
        </w:rPr>
        <w:t>J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sc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373737"/>
          <w:spacing w:val="7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78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6"/>
          <w:sz w:val="22"/>
          <w:szCs w:val="22"/>
        </w:rPr>
        <w:t>fo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56565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4"/>
          <w:w w:val="100"/>
          <w:sz w:val="22"/>
          <w:szCs w:val="22"/>
        </w:rPr>
        <w:t>y</w:t>
      </w:r>
      <w:r>
        <w:rPr>
          <w:rFonts w:cs="Arial" w:hAnsi="Arial" w:eastAsia="Arial" w:ascii="Arial"/>
          <w:i/>
          <w:color w:val="373737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i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i/>
          <w:color w:val="373737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6E6E6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1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91"/>
          <w:sz w:val="22"/>
          <w:szCs w:val="22"/>
        </w:rPr>
        <w:t>fi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9C9C9C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6E6E6E"/>
          <w:spacing w:val="0"/>
          <w:w w:val="13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C9C9C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858585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98"/>
          <w:sz w:val="22"/>
          <w:szCs w:val="22"/>
        </w:rPr>
        <w:t>--</w:t>
      </w:r>
      <w:r>
        <w:rPr>
          <w:rFonts w:cs="Arial" w:hAnsi="Arial" w:eastAsia="Arial" w:ascii="Arial"/>
          <w:color w:val="56565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9C9C9C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9C9C9C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58585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85858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E6E6E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6565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32323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0"/>
          <w:szCs w:val="10"/>
        </w:rPr>
        <w:jc w:val="left"/>
        <w:spacing w:before="3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5"/>
        <w:ind w:left="1692" w:right="1156" w:firstLine="14"/>
      </w:pPr>
      <w:r>
        <w:pict>
          <v:shape type="#_x0000_t75" style="position:absolute;margin-left:84.24pt;margin-top:0.960175pt;width:464.4pt;height:56.5061pt;mso-position-horizontal-relative:page;mso-position-vertical-relative:paragraph;z-index:-341">
            <v:imagedata o:title="" r:id="rId22"/>
          </v:shape>
        </w:pic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7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3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E6E6E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6E6E6E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í</w:t>
      </w:r>
      <w:r>
        <w:rPr>
          <w:rFonts w:cs="Arial" w:hAnsi="Arial" w:eastAsia="Arial" w:ascii="Arial"/>
          <w:color w:val="373737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z</w:t>
      </w:r>
      <w:r>
        <w:rPr>
          <w:rFonts w:cs="Arial" w:hAnsi="Arial" w:eastAsia="Arial" w:ascii="Arial"/>
          <w:color w:val="373737"/>
          <w:spacing w:val="37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85"/>
          <w:sz w:val="22"/>
          <w:szCs w:val="22"/>
        </w:rPr>
        <w:t>F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65656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E6E6E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E6E6E"/>
          <w:spacing w:val="51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565656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565656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565656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q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65656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65656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32323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10"/>
          <w:sz w:val="22"/>
          <w:szCs w:val="22"/>
        </w:rPr>
        <w:t>fo</w:t>
      </w:r>
      <w:r>
        <w:rPr>
          <w:rFonts w:cs="Arial" w:hAnsi="Arial" w:eastAsia="Arial" w:ascii="Arial"/>
          <w:color w:val="232323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ci</w:t>
      </w:r>
      <w:r>
        <w:rPr>
          <w:rFonts w:cs="Arial" w:hAnsi="Arial" w:eastAsia="Arial" w:ascii="Arial"/>
          <w:color w:val="565656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73737"/>
          <w:spacing w:val="0"/>
          <w:w w:val="100"/>
          <w:sz w:val="19"/>
          <w:szCs w:val="19"/>
        </w:rPr>
        <w:t>y</w:t>
      </w:r>
      <w:r>
        <w:rPr>
          <w:rFonts w:cs="Times New Roman" w:hAnsi="Times New Roman" w:eastAsia="Times New Roman" w:ascii="Times New Roman"/>
          <w:color w:val="373737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373737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565656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u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565656"/>
          <w:spacing w:val="0"/>
          <w:w w:val="104"/>
          <w:sz w:val="22"/>
          <w:szCs w:val="22"/>
        </w:rPr>
        <w:t>ci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ó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13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565656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6565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E6E6E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6E6E6E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6E6E6E"/>
          <w:spacing w:val="8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32323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65656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37373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73737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232323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73737"/>
          <w:spacing w:val="2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65656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565656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65656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65656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565656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65656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65656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65656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65656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6565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65656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65656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65656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32323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565656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65656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65656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6"/>
          <w:sz w:val="22"/>
          <w:szCs w:val="22"/>
        </w:rPr>
        <w:t>O</w:t>
      </w:r>
      <w:r>
        <w:rPr>
          <w:rFonts w:cs="Arial" w:hAnsi="Arial" w:eastAsia="Arial" w:ascii="Arial"/>
          <w:color w:val="121212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41"/>
          <w:sz w:val="22"/>
          <w:szCs w:val="22"/>
        </w:rPr>
        <w:t>/</w:t>
      </w:r>
      <w:r>
        <w:rPr>
          <w:rFonts w:cs="Arial" w:hAnsi="Arial" w:eastAsia="Arial" w:ascii="Arial"/>
          <w:color w:val="232323"/>
          <w:spacing w:val="0"/>
          <w:w w:val="70"/>
          <w:sz w:val="22"/>
          <w:szCs w:val="22"/>
        </w:rPr>
        <w:t>1</w:t>
      </w:r>
      <w:r>
        <w:rPr>
          <w:rFonts w:cs="Arial" w:hAnsi="Arial" w:eastAsia="Arial" w:ascii="Arial"/>
          <w:color w:val="373737"/>
          <w:spacing w:val="0"/>
          <w:w w:val="129"/>
          <w:sz w:val="22"/>
          <w:szCs w:val="22"/>
        </w:rPr>
        <w:t>2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5</w:t>
      </w:r>
      <w:r>
        <w:rPr>
          <w:rFonts w:cs="Arial" w:hAnsi="Arial" w:eastAsia="Arial" w:ascii="Arial"/>
          <w:color w:val="232323"/>
          <w:spacing w:val="0"/>
          <w:w w:val="129"/>
          <w:sz w:val="22"/>
          <w:szCs w:val="22"/>
        </w:rPr>
        <w:t>/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2</w:t>
      </w:r>
      <w:r>
        <w:rPr>
          <w:rFonts w:cs="Arial" w:hAnsi="Arial" w:eastAsia="Arial" w:ascii="Arial"/>
          <w:color w:val="232323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373737"/>
          <w:spacing w:val="0"/>
          <w:w w:val="105"/>
          <w:sz w:val="22"/>
          <w:szCs w:val="22"/>
        </w:rPr>
        <w:t>25</w:t>
      </w:r>
      <w:r>
        <w:rPr>
          <w:rFonts w:cs="Arial" w:hAnsi="Arial" w:eastAsia="Arial" w:ascii="Arial"/>
          <w:color w:val="373737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65656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565656"/>
          <w:spacing w:val="0"/>
          <w:w w:val="100"/>
          <w:sz w:val="22"/>
          <w:szCs w:val="22"/>
        </w:rPr>
        <w:t>6</w:t>
      </w:r>
      <w:r>
        <w:rPr>
          <w:rFonts w:cs="Arial" w:hAnsi="Arial" w:eastAsia="Arial" w:ascii="Arial"/>
          <w:color w:val="565656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32323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2121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32323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565656"/>
          <w:spacing w:val="0"/>
          <w:w w:val="104"/>
          <w:sz w:val="21"/>
          <w:szCs w:val="21"/>
        </w:rPr>
        <w:t>2</w:t>
      </w:r>
      <w:r>
        <w:rPr>
          <w:rFonts w:cs="Arial" w:hAnsi="Arial" w:eastAsia="Arial" w:ascii="Arial"/>
          <w:color w:val="565656"/>
          <w:spacing w:val="0"/>
          <w:w w:val="123"/>
          <w:sz w:val="21"/>
          <w:szCs w:val="21"/>
        </w:rPr>
        <w:t>5</w:t>
      </w:r>
      <w:r>
        <w:rPr>
          <w:rFonts w:cs="Arial" w:hAnsi="Arial" w:eastAsia="Arial" w:ascii="Arial"/>
          <w:color w:val="6E6E6E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9C9C9C"/>
          <w:spacing w:val="0"/>
          <w:w w:val="133"/>
          <w:sz w:val="21"/>
          <w:szCs w:val="21"/>
        </w:rPr>
        <w:t>-</w:t>
      </w:r>
      <w:r>
        <w:rPr>
          <w:rFonts w:cs="Arial" w:hAnsi="Arial" w:eastAsia="Arial" w:ascii="Arial"/>
          <w:color w:val="85858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9C9C9C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5858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E6E6E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85858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9C9C9C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113"/>
          <w:sz w:val="21"/>
          <w:szCs w:val="21"/>
        </w:rPr>
        <w:t>---</w:t>
      </w:r>
      <w:r>
        <w:rPr>
          <w:rFonts w:cs="Arial" w:hAnsi="Arial" w:eastAsia="Arial" w:ascii="Arial"/>
          <w:color w:val="9C9C9C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858585"/>
          <w:spacing w:val="0"/>
          <w:w w:val="113"/>
          <w:sz w:val="21"/>
          <w:szCs w:val="21"/>
        </w:rPr>
        <w:t>---</w:t>
      </w:r>
      <w:r>
        <w:rPr>
          <w:rFonts w:cs="Arial" w:hAnsi="Arial" w:eastAsia="Arial" w:ascii="Arial"/>
          <w:color w:val="9C9C9C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58585"/>
          <w:spacing w:val="0"/>
          <w:w w:val="113"/>
          <w:sz w:val="21"/>
          <w:szCs w:val="21"/>
        </w:rPr>
        <w:t>---</w:t>
      </w:r>
      <w:r>
        <w:rPr>
          <w:rFonts w:cs="Arial" w:hAnsi="Arial" w:eastAsia="Arial" w:ascii="Arial"/>
          <w:color w:val="6E6E6E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E6E6E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5858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E6E6E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E6E6E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6565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5858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E6E6E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65656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E6E6E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E6E6E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5858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858585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6E6E6E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6565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E6E6E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E6E6E"/>
          <w:spacing w:val="0"/>
          <w:w w:val="72"/>
          <w:sz w:val="21"/>
          <w:szCs w:val="21"/>
        </w:rPr>
        <w:t>-</w:t>
      </w:r>
      <w:r>
        <w:rPr>
          <w:rFonts w:cs="Arial" w:hAnsi="Arial" w:eastAsia="Arial" w:ascii="Arial"/>
          <w:color w:val="9C9C9C"/>
          <w:spacing w:val="0"/>
          <w:w w:val="49"/>
          <w:sz w:val="21"/>
          <w:szCs w:val="21"/>
        </w:rPr>
        <w:t>,</w:t>
      </w:r>
      <w:r>
        <w:rPr>
          <w:rFonts w:cs="Arial" w:hAnsi="Arial" w:eastAsia="Arial" w:ascii="Arial"/>
          <w:color w:val="6E6E6E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5858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Courier New" w:hAnsi="Courier New" w:eastAsia="Courier New" w:ascii="Courier New"/>
          <w:sz w:val="24"/>
          <w:szCs w:val="24"/>
        </w:rPr>
        <w:jc w:val="both"/>
        <w:spacing w:before="70" w:lineRule="exact" w:line="260"/>
        <w:ind w:left="1685" w:right="1194"/>
      </w:pPr>
      <w:r>
        <w:pict>
          <v:shape type="#_x0000_t75" style="position:absolute;margin-left:83.88pt;margin-top:5.9321pt;width:463.32pt;height:4.67885pt;mso-position-horizontal-relative:page;mso-position-vertical-relative:paragraph;z-index:-342">
            <v:imagedata o:title="" r:id="rId23"/>
          </v:shape>
        </w:pic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858585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858585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858585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858585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858585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858585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858585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858585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3"/>
          <w:position w:val="2"/>
          <w:sz w:val="24"/>
          <w:szCs w:val="24"/>
        </w:rPr>
        <w:t>  </w:t>
      </w:r>
      <w:r>
        <w:rPr>
          <w:rFonts w:cs="Courier New" w:hAnsi="Courier New" w:eastAsia="Courier New" w:ascii="Courier New"/>
          <w:color w:val="6E6E6E"/>
          <w:spacing w:val="35"/>
          <w:w w:val="53"/>
          <w:position w:val="2"/>
          <w:sz w:val="24"/>
          <w:szCs w:val="24"/>
        </w:rPr>
        <w:t> </w:t>
      </w:r>
      <w:r>
        <w:rPr>
          <w:rFonts w:cs="Courier New" w:hAnsi="Courier New" w:eastAsia="Courier New" w:ascii="Courier New"/>
          <w:color w:val="6E6E6E"/>
          <w:spacing w:val="0"/>
          <w:w w:val="50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----</w:t>
      </w:r>
      <w:r>
        <w:rPr>
          <w:rFonts w:cs="Courier New" w:hAnsi="Courier New" w:eastAsia="Courier New" w:ascii="Courier New"/>
          <w:color w:val="565656"/>
          <w:spacing w:val="0"/>
          <w:w w:val="5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7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6E6E6E"/>
          <w:spacing w:val="0"/>
          <w:w w:val="50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6E6E6E"/>
          <w:spacing w:val="0"/>
          <w:w w:val="6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858585"/>
          <w:spacing w:val="0"/>
          <w:w w:val="55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858585"/>
          <w:spacing w:val="0"/>
          <w:w w:val="5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6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858585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858585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6E6E6E"/>
          <w:spacing w:val="0"/>
          <w:w w:val="5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--</w:t>
      </w:r>
      <w:r>
        <w:rPr>
          <w:rFonts w:cs="Courier New" w:hAnsi="Courier New" w:eastAsia="Courier New" w:ascii="Courier New"/>
          <w:color w:val="565656"/>
          <w:spacing w:val="0"/>
          <w:w w:val="5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565656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-----</w:t>
      </w:r>
      <w:r>
        <w:rPr>
          <w:rFonts w:cs="Courier New" w:hAnsi="Courier New" w:eastAsia="Courier New" w:ascii="Courier New"/>
          <w:color w:val="858585"/>
          <w:spacing w:val="0"/>
          <w:w w:val="5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0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6E6E6E"/>
          <w:spacing w:val="0"/>
          <w:w w:val="55"/>
          <w:position w:val="2"/>
          <w:sz w:val="24"/>
          <w:szCs w:val="24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both"/>
        <w:spacing w:lineRule="exact" w:line="300"/>
        <w:ind w:left="1685" w:right="1186"/>
      </w:pPr>
      <w:r>
        <w:pict>
          <v:shape type="#_x0000_t75" style="position:absolute;margin-left:83.88pt;margin-top:4.38425pt;width:463.32pt;height:4.31894pt;mso-position-horizontal-relative:page;mso-position-vertical-relative:paragraph;z-index:-343">
            <v:imagedata o:title="" r:id="rId24"/>
          </v:shape>
        </w:pict>
      </w:r>
      <w:r>
        <w:rPr>
          <w:rFonts w:cs="Courier New" w:hAnsi="Courier New" w:eastAsia="Courier New" w:ascii="Courier New"/>
          <w:color w:val="6E6E6E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6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858585"/>
          <w:w w:val="51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858585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1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858585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65656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858585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858585"/>
          <w:w w:val="48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858585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858585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51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------</w:t>
      </w:r>
      <w:r>
        <w:rPr>
          <w:rFonts w:cs="Courier New" w:hAnsi="Courier New" w:eastAsia="Courier New" w:ascii="Courier New"/>
          <w:color w:val="6E6E6E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---</w:t>
      </w:r>
      <w:r>
        <w:rPr>
          <w:rFonts w:cs="Malgun Gothic" w:hAnsi="Malgun Gothic" w:eastAsia="Malgun Gothic" w:ascii="Malgun Gothic"/>
          <w:color w:val="6E6E6E"/>
          <w:w w:val="88"/>
          <w:position w:val="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6E6E6E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7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E6E6E"/>
          <w:w w:val="46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858585"/>
          <w:w w:val="47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858585"/>
          <w:w w:val="4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858585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E6E6E"/>
          <w:w w:val="34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E6E6E"/>
          <w:w w:val="40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7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565656"/>
          <w:w w:val="4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------</w:t>
      </w:r>
      <w:r>
        <w:rPr>
          <w:rFonts w:cs="Courier New" w:hAnsi="Courier New" w:eastAsia="Courier New" w:ascii="Courier New"/>
          <w:color w:val="858585"/>
          <w:w w:val="46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6"/>
          <w:position w:val="2"/>
          <w:sz w:val="27"/>
          <w:szCs w:val="27"/>
        </w:rPr>
        <w:t>--</w:t>
      </w:r>
      <w:r>
        <w:rPr>
          <w:rFonts w:cs="Malgun Gothic" w:hAnsi="Malgun Gothic" w:eastAsia="Malgun Gothic" w:ascii="Malgun Gothic"/>
          <w:color w:val="6E6E6E"/>
          <w:w w:val="58"/>
          <w:position w:val="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858585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2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858585"/>
          <w:w w:val="146"/>
          <w:position w:val="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858585"/>
          <w:w w:val="46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E6E6E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858585"/>
          <w:w w:val="53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858585"/>
          <w:w w:val="48"/>
          <w:position w:val="2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6E6E6E"/>
          <w:w w:val="88"/>
          <w:position w:val="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6E6E6E"/>
          <w:w w:val="48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858585"/>
          <w:w w:val="44"/>
          <w:position w:val="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E6E6E"/>
          <w:w w:val="47"/>
          <w:position w:val="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7"/>
          <w:szCs w:val="27"/>
        </w:rPr>
      </w:r>
    </w:p>
    <w:p>
      <w:pPr>
        <w:rPr>
          <w:rFonts w:cs="Times New Roman" w:hAnsi="Times New Roman" w:eastAsia="Times New Roman" w:ascii="Times New Roman"/>
          <w:sz w:val="7.91797"/>
          <w:szCs w:val="7.91797"/>
        </w:rPr>
        <w:jc w:val="left"/>
        <w:spacing w:before="77"/>
        <w:ind w:left="5256"/>
      </w:pPr>
      <w:r>
        <w:pict>
          <v:shape type="#_x0000_t75" style="width:46.44pt;height:3.95903pt">
            <v:imagedata o:title="" r:id="rId25"/>
          </v:shape>
        </w:pict>
      </w:r>
      <w:r>
        <w:rPr>
          <w:rFonts w:cs="Times New Roman" w:hAnsi="Times New Roman" w:eastAsia="Times New Roman" w:ascii="Times New Roman"/>
          <w:sz w:val="7.91797"/>
          <w:szCs w:val="7.91797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685" w:right="1160"/>
        <w:sectPr>
          <w:pgMar w:footer="1378" w:header="993" w:top="1880" w:bottom="280" w:left="0" w:right="80"/>
          <w:footerReference w:type="default" r:id="rId9"/>
          <w:pgSz w:w="12240" w:h="19500"/>
        </w:sectPr>
      </w:pPr>
      <w:r>
        <w:rPr>
          <w:rFonts w:cs="Arial" w:hAnsi="Arial" w:eastAsia="Arial" w:ascii="Arial"/>
          <w:color w:val="85858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858585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6565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5858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206"/>
          <w:sz w:val="23"/>
          <w:szCs w:val="23"/>
        </w:rPr>
        <w:t>--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5858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498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7373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E6E6E"/>
          <w:w w:val="197"/>
          <w:sz w:val="23"/>
          <w:szCs w:val="23"/>
        </w:rPr>
        <w:t>--</w:t>
      </w:r>
      <w:r>
        <w:rPr>
          <w:rFonts w:cs="Arial" w:hAnsi="Arial" w:eastAsia="Arial" w:ascii="Arial"/>
          <w:color w:val="6E6E6E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9C9C9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85858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E6E6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32323"/>
          <w:w w:val="103"/>
          <w:sz w:val="23"/>
          <w:szCs w:val="23"/>
        </w:rPr>
        <w:t>P</w:t>
      </w:r>
      <w:r>
        <w:rPr>
          <w:rFonts w:cs="Arial" w:hAnsi="Arial" w:eastAsia="Arial" w:ascii="Arial"/>
          <w:color w:val="121212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21212"/>
          <w:w w:val="103"/>
          <w:sz w:val="23"/>
          <w:szCs w:val="23"/>
        </w:rPr>
        <w:t>S</w:t>
      </w:r>
      <w:r>
        <w:rPr>
          <w:rFonts w:cs="Arial" w:hAnsi="Arial" w:eastAsia="Arial" w:ascii="Arial"/>
          <w:color w:val="121212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32323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232323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858585"/>
          <w:spacing w:val="0"/>
          <w:w w:val="100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2"/>
          <w:szCs w:val="22"/>
        </w:rPr>
        <w:jc w:val="left"/>
        <w:spacing w:before="9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37"/>
        <w:ind w:right="1227"/>
      </w:pPr>
      <w:r>
        <w:pict>
          <v:shape type="#_x0000_t75" style="position:absolute;margin-left:347.04pt;margin-top:3.31183pt;width:202.32pt;height:54.7065pt;mso-position-horizontal-relative:page;mso-position-vertical-relative:paragraph;z-index:-323">
            <v:imagedata o:title="" r:id="rId28"/>
          </v:shape>
        </w:pic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ú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ro</w:t>
      </w:r>
      <w:r>
        <w:rPr>
          <w:rFonts w:cs="Arial" w:hAnsi="Arial" w:eastAsia="Arial" w:ascii="Arial"/>
          <w:color w:val="1A1A1A"/>
          <w:spacing w:val="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u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d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it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ia</w:t>
      </w:r>
      <w:r>
        <w:rPr>
          <w:rFonts w:cs="Arial" w:hAnsi="Arial" w:eastAsia="Arial" w:ascii="Arial"/>
          <w:color w:val="3B3B3B"/>
          <w:spacing w:val="0"/>
          <w:w w:val="106"/>
          <w:sz w:val="20"/>
          <w:szCs w:val="20"/>
        </w:rPr>
        <w:t>:</w:t>
      </w:r>
      <w:r>
        <w:rPr>
          <w:rFonts w:cs="Arial" w:hAnsi="Arial" w:eastAsia="Arial" w:ascii="Arial"/>
          <w:color w:val="3B3B3B"/>
          <w:spacing w:val="7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2"/>
          <w:sz w:val="19"/>
          <w:szCs w:val="19"/>
        </w:rPr>
        <w:t>AA</w:t>
      </w:r>
      <w:r>
        <w:rPr>
          <w:rFonts w:cs="Arial" w:hAnsi="Arial" w:eastAsia="Arial" w:ascii="Arial"/>
          <w:color w:val="2B2B2B"/>
          <w:spacing w:val="0"/>
          <w:w w:val="99"/>
          <w:sz w:val="19"/>
          <w:szCs w:val="19"/>
        </w:rPr>
        <w:t>F</w:t>
      </w:r>
      <w:r>
        <w:rPr>
          <w:rFonts w:cs="Arial" w:hAnsi="Arial" w:eastAsia="Arial" w:ascii="Arial"/>
          <w:color w:val="2B2B2B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3B3B3B"/>
          <w:spacing w:val="0"/>
          <w:w w:val="95"/>
          <w:sz w:val="19"/>
          <w:szCs w:val="19"/>
        </w:rPr>
        <w:t>0</w:t>
      </w:r>
      <w:r>
        <w:rPr>
          <w:rFonts w:cs="Arial" w:hAnsi="Arial" w:eastAsia="Arial" w:ascii="Arial"/>
          <w:color w:val="535353"/>
          <w:spacing w:val="0"/>
          <w:w w:val="102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535353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3B3B3B"/>
          <w:spacing w:val="0"/>
          <w:w w:val="102"/>
          <w:sz w:val="19"/>
          <w:szCs w:val="19"/>
        </w:rPr>
        <w:t>02</w:t>
      </w:r>
      <w:r>
        <w:rPr>
          <w:rFonts w:cs="Arial" w:hAnsi="Arial" w:eastAsia="Arial" w:ascii="Arial"/>
          <w:color w:val="535353"/>
          <w:spacing w:val="0"/>
          <w:w w:val="102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200"/>
        <w:ind w:right="1234"/>
      </w:pPr>
      <w:r>
        <w:rPr>
          <w:rFonts w:cs="Arial" w:hAnsi="Arial" w:eastAsia="Arial" w:ascii="Arial"/>
          <w:color w:val="1A1A1A"/>
          <w:w w:val="92"/>
          <w:sz w:val="20"/>
          <w:szCs w:val="20"/>
        </w:rPr>
        <w:t>O</w:t>
      </w:r>
      <w:r>
        <w:rPr>
          <w:rFonts w:cs="Arial" w:hAnsi="Arial" w:eastAsia="Arial" w:ascii="Arial"/>
          <w:color w:val="1A1A1A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1A1A1A"/>
          <w:w w:val="90"/>
          <w:sz w:val="20"/>
          <w:szCs w:val="20"/>
        </w:rPr>
        <w:t>d</w:t>
      </w:r>
      <w:r>
        <w:rPr>
          <w:rFonts w:cs="Arial" w:hAnsi="Arial" w:eastAsia="Arial" w:ascii="Arial"/>
          <w:color w:val="1A1A1A"/>
          <w:w w:val="103"/>
          <w:sz w:val="20"/>
          <w:szCs w:val="20"/>
        </w:rPr>
        <w:t>en</w:t>
      </w:r>
      <w:r>
        <w:rPr>
          <w:rFonts w:cs="Arial" w:hAnsi="Arial" w:eastAsia="Arial" w:ascii="Arial"/>
          <w:color w:val="1A1A1A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ud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it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0"/>
          <w:w w:val="106"/>
          <w:sz w:val="20"/>
          <w:szCs w:val="20"/>
        </w:rPr>
        <w:t>:</w:t>
      </w:r>
      <w:r>
        <w:rPr>
          <w:rFonts w:cs="Arial" w:hAnsi="Arial" w:eastAsia="Arial" w:ascii="Arial"/>
          <w:color w:val="3B3B3B"/>
          <w:spacing w:val="22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92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3B3B3B"/>
          <w:spacing w:val="0"/>
          <w:w w:val="104"/>
          <w:sz w:val="19"/>
          <w:szCs w:val="19"/>
        </w:rPr>
        <w:t>C</w:t>
      </w:r>
      <w:r>
        <w:rPr>
          <w:rFonts w:cs="Arial" w:hAnsi="Arial" w:eastAsia="Arial" w:ascii="Arial"/>
          <w:color w:val="6D6D6D"/>
          <w:spacing w:val="0"/>
          <w:w w:val="102"/>
          <w:sz w:val="19"/>
          <w:szCs w:val="19"/>
        </w:rPr>
        <w:t>-</w:t>
      </w:r>
      <w:r>
        <w:rPr>
          <w:rFonts w:cs="Arial" w:hAnsi="Arial" w:eastAsia="Arial" w:ascii="Arial"/>
          <w:color w:val="2B2B2B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535353"/>
          <w:spacing w:val="0"/>
          <w:w w:val="122"/>
          <w:sz w:val="19"/>
          <w:szCs w:val="19"/>
        </w:rPr>
        <w:t>2</w:t>
      </w:r>
      <w:r>
        <w:rPr>
          <w:rFonts w:cs="Arial" w:hAnsi="Arial" w:eastAsia="Arial" w:ascii="Arial"/>
          <w:color w:val="3B3B3B"/>
          <w:spacing w:val="0"/>
          <w:w w:val="102"/>
          <w:sz w:val="19"/>
          <w:szCs w:val="19"/>
        </w:rPr>
        <w:t>5</w:t>
      </w:r>
      <w:r>
        <w:rPr>
          <w:rFonts w:cs="Arial" w:hAnsi="Arial" w:eastAsia="Arial" w:ascii="Arial"/>
          <w:color w:val="535353"/>
          <w:spacing w:val="0"/>
          <w:w w:val="102"/>
          <w:sz w:val="19"/>
          <w:szCs w:val="19"/>
        </w:rPr>
        <w:t>-</w:t>
      </w:r>
      <w:r>
        <w:rPr>
          <w:rFonts w:cs="Arial" w:hAnsi="Arial" w:eastAsia="Arial" w:ascii="Arial"/>
          <w:color w:val="3B3B3B"/>
          <w:spacing w:val="0"/>
          <w:w w:val="102"/>
          <w:sz w:val="19"/>
          <w:szCs w:val="19"/>
        </w:rPr>
        <w:t>2025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lineRule="exact" w:line="220"/>
        <w:ind w:right="1242"/>
      </w:pPr>
      <w:r>
        <w:rPr>
          <w:rFonts w:cs="Arial" w:hAnsi="Arial" w:eastAsia="Arial" w:ascii="Arial"/>
          <w:color w:val="1A1A1A"/>
          <w:w w:val="84"/>
          <w:sz w:val="20"/>
          <w:szCs w:val="20"/>
        </w:rPr>
        <w:t>D</w:t>
      </w:r>
      <w:r>
        <w:rPr>
          <w:rFonts w:cs="Arial" w:hAnsi="Arial" w:eastAsia="Arial" w:ascii="Arial"/>
          <w:color w:val="1A1A1A"/>
          <w:w w:val="97"/>
          <w:sz w:val="20"/>
          <w:szCs w:val="20"/>
        </w:rPr>
        <w:t>e</w:t>
      </w:r>
      <w:r>
        <w:rPr>
          <w:rFonts w:cs="Arial" w:hAnsi="Arial" w:eastAsia="Arial" w:ascii="Arial"/>
          <w:color w:val="1A1A1A"/>
          <w:w w:val="110"/>
          <w:sz w:val="20"/>
          <w:szCs w:val="20"/>
        </w:rPr>
        <w:t>p</w:t>
      </w:r>
      <w:r>
        <w:rPr>
          <w:rFonts w:cs="Arial" w:hAnsi="Arial" w:eastAsia="Arial" w:ascii="Arial"/>
          <w:color w:val="1A1A1A"/>
          <w:w w:val="97"/>
          <w:sz w:val="20"/>
          <w:szCs w:val="20"/>
        </w:rPr>
        <w:t>e</w:t>
      </w:r>
      <w:r>
        <w:rPr>
          <w:rFonts w:cs="Arial" w:hAnsi="Arial" w:eastAsia="Arial" w:ascii="Arial"/>
          <w:color w:val="1A1A1A"/>
          <w:w w:val="103"/>
          <w:sz w:val="20"/>
          <w:szCs w:val="20"/>
        </w:rPr>
        <w:t>nd</w:t>
      </w:r>
      <w:r>
        <w:rPr>
          <w:rFonts w:cs="Arial" w:hAnsi="Arial" w:eastAsia="Arial" w:ascii="Arial"/>
          <w:color w:val="1A1A1A"/>
          <w:w w:val="97"/>
          <w:sz w:val="20"/>
          <w:szCs w:val="20"/>
        </w:rPr>
        <w:t>e</w:t>
      </w:r>
      <w:r>
        <w:rPr>
          <w:rFonts w:cs="Arial" w:hAnsi="Arial" w:eastAsia="Arial" w:ascii="Arial"/>
          <w:color w:val="1A1A1A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1A1A1A"/>
          <w:w w:val="108"/>
          <w:sz w:val="20"/>
          <w:szCs w:val="20"/>
        </w:rPr>
        <w:t>c</w:t>
      </w:r>
      <w:r>
        <w:rPr>
          <w:rFonts w:cs="Arial" w:hAnsi="Arial" w:eastAsia="Arial" w:ascii="Arial"/>
          <w:color w:val="1A1A1A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1A1A1A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3B3B3B"/>
          <w:w w:val="116"/>
          <w:sz w:val="20"/>
          <w:szCs w:val="20"/>
        </w:rPr>
        <w:t>:</w:t>
      </w:r>
      <w:r>
        <w:rPr>
          <w:rFonts w:cs="Arial" w:hAnsi="Arial" w:eastAsia="Arial" w:ascii="Arial"/>
          <w:color w:val="3B3B3B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94"/>
          <w:sz w:val="20"/>
          <w:szCs w:val="20"/>
        </w:rPr>
        <w:t>S</w:t>
      </w:r>
      <w:r>
        <w:rPr>
          <w:rFonts w:cs="Arial" w:hAnsi="Arial" w:eastAsia="Arial" w:ascii="Arial"/>
          <w:color w:val="3B3B3B"/>
          <w:spacing w:val="0"/>
          <w:w w:val="94"/>
          <w:sz w:val="20"/>
          <w:szCs w:val="20"/>
        </w:rPr>
        <w:t>e</w:t>
      </w:r>
      <w:r>
        <w:rPr>
          <w:rFonts w:cs="Arial" w:hAnsi="Arial" w:eastAsia="Arial" w:ascii="Arial"/>
          <w:color w:val="2B2B2B"/>
          <w:spacing w:val="0"/>
          <w:w w:val="94"/>
          <w:sz w:val="20"/>
          <w:szCs w:val="20"/>
        </w:rPr>
        <w:t>rv</w:t>
      </w:r>
      <w:r>
        <w:rPr>
          <w:rFonts w:cs="Arial" w:hAnsi="Arial" w:eastAsia="Arial" w:ascii="Arial"/>
          <w:color w:val="3B3B3B"/>
          <w:spacing w:val="0"/>
          <w:w w:val="94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94"/>
          <w:sz w:val="20"/>
          <w:szCs w:val="20"/>
        </w:rPr>
        <w:t>c</w:t>
      </w:r>
      <w:r>
        <w:rPr>
          <w:rFonts w:cs="Arial" w:hAnsi="Arial" w:eastAsia="Arial" w:ascii="Arial"/>
          <w:color w:val="2B2B2B"/>
          <w:spacing w:val="0"/>
          <w:w w:val="94"/>
          <w:sz w:val="20"/>
          <w:szCs w:val="20"/>
        </w:rPr>
        <w:t>i</w:t>
      </w:r>
      <w:r>
        <w:rPr>
          <w:rFonts w:cs="Arial" w:hAnsi="Arial" w:eastAsia="Arial" w:ascii="Arial"/>
          <w:color w:val="2B2B2B"/>
          <w:spacing w:val="0"/>
          <w:w w:val="94"/>
          <w:sz w:val="20"/>
          <w:szCs w:val="20"/>
        </w:rPr>
        <w:t>o</w:t>
      </w:r>
      <w:r>
        <w:rPr>
          <w:rFonts w:cs="Arial" w:hAnsi="Arial" w:eastAsia="Arial" w:ascii="Arial"/>
          <w:color w:val="535353"/>
          <w:spacing w:val="0"/>
          <w:w w:val="94"/>
          <w:sz w:val="20"/>
          <w:szCs w:val="20"/>
        </w:rPr>
        <w:t>s</w:t>
      </w:r>
      <w:r>
        <w:rPr>
          <w:rFonts w:cs="Arial" w:hAnsi="Arial" w:eastAsia="Arial" w:ascii="Arial"/>
          <w:color w:val="535353"/>
          <w:spacing w:val="33"/>
          <w:w w:val="94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0"/>
          <w:szCs w:val="20"/>
        </w:rPr>
        <w:t>M</w:t>
      </w:r>
      <w:r>
        <w:rPr>
          <w:rFonts w:cs="Arial" w:hAnsi="Arial" w:eastAsia="Arial" w:ascii="Arial"/>
          <w:color w:val="3B3B3B"/>
          <w:spacing w:val="0"/>
          <w:w w:val="94"/>
          <w:sz w:val="20"/>
          <w:szCs w:val="20"/>
        </w:rPr>
        <w:t>é</w:t>
      </w:r>
      <w:r>
        <w:rPr>
          <w:rFonts w:cs="Arial" w:hAnsi="Arial" w:eastAsia="Arial" w:ascii="Arial"/>
          <w:color w:val="2B2B2B"/>
          <w:spacing w:val="0"/>
          <w:w w:val="94"/>
          <w:sz w:val="20"/>
          <w:szCs w:val="20"/>
        </w:rPr>
        <w:t>di</w:t>
      </w:r>
      <w:r>
        <w:rPr>
          <w:rFonts w:cs="Arial" w:hAnsi="Arial" w:eastAsia="Arial" w:ascii="Arial"/>
          <w:color w:val="535353"/>
          <w:spacing w:val="0"/>
          <w:w w:val="94"/>
          <w:sz w:val="20"/>
          <w:szCs w:val="20"/>
        </w:rPr>
        <w:t>c</w:t>
      </w:r>
      <w:r>
        <w:rPr>
          <w:rFonts w:cs="Arial" w:hAnsi="Arial" w:eastAsia="Arial" w:ascii="Arial"/>
          <w:color w:val="3B3B3B"/>
          <w:spacing w:val="0"/>
          <w:w w:val="94"/>
          <w:sz w:val="20"/>
          <w:szCs w:val="20"/>
        </w:rPr>
        <w:t>o</w:t>
      </w:r>
      <w:r>
        <w:rPr>
          <w:rFonts w:cs="Arial" w:hAnsi="Arial" w:eastAsia="Arial" w:ascii="Arial"/>
          <w:color w:val="3B3B3B"/>
          <w:spacing w:val="0"/>
          <w:w w:val="94"/>
          <w:sz w:val="20"/>
          <w:szCs w:val="20"/>
        </w:rPr>
        <w:t>s</w:t>
      </w:r>
      <w:r>
        <w:rPr>
          <w:rFonts w:cs="Arial" w:hAnsi="Arial" w:eastAsia="Arial" w:ascii="Arial"/>
          <w:color w:val="3B3B3B"/>
          <w:spacing w:val="23"/>
          <w:w w:val="94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0"/>
          <w:szCs w:val="20"/>
        </w:rPr>
        <w:t>M</w:t>
      </w:r>
      <w:r>
        <w:rPr>
          <w:rFonts w:cs="Arial" w:hAnsi="Arial" w:eastAsia="Arial" w:ascii="Arial"/>
          <w:color w:val="2B2B2B"/>
          <w:spacing w:val="0"/>
          <w:w w:val="97"/>
          <w:sz w:val="20"/>
          <w:szCs w:val="20"/>
        </w:rPr>
        <w:t>un</w:t>
      </w:r>
      <w:r>
        <w:rPr>
          <w:rFonts w:cs="Arial" w:hAnsi="Arial" w:eastAsia="Arial" w:ascii="Arial"/>
          <w:color w:val="2B2B2B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3B3B3B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90"/>
          <w:sz w:val="20"/>
          <w:szCs w:val="20"/>
        </w:rPr>
        <w:t>p</w:t>
      </w:r>
      <w:r>
        <w:rPr>
          <w:rFonts w:cs="Arial" w:hAnsi="Arial" w:eastAsia="Arial" w:ascii="Arial"/>
          <w:color w:val="3B3B3B"/>
          <w:spacing w:val="0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2B2B2B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3B3B3B"/>
          <w:spacing w:val="0"/>
          <w:w w:val="97"/>
          <w:sz w:val="20"/>
          <w:szCs w:val="20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6D6D6D"/>
          <w:spacing w:val="0"/>
          <w:w w:val="77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200"/>
        <w:ind w:right="1234"/>
      </w:pPr>
      <w:r>
        <w:rPr>
          <w:rFonts w:cs="Arial" w:hAnsi="Arial" w:eastAsia="Arial" w:ascii="Arial"/>
          <w:color w:val="1A1A1A"/>
          <w:w w:val="83"/>
          <w:sz w:val="19"/>
          <w:szCs w:val="19"/>
        </w:rPr>
        <w:t>N</w:t>
      </w:r>
      <w:r>
        <w:rPr>
          <w:rFonts w:cs="Arial" w:hAnsi="Arial" w:eastAsia="Arial" w:ascii="Arial"/>
          <w:color w:val="1A1A1A"/>
          <w:w w:val="115"/>
          <w:sz w:val="19"/>
          <w:szCs w:val="19"/>
        </w:rPr>
        <w:t>ú</w:t>
      </w:r>
      <w:r>
        <w:rPr>
          <w:rFonts w:cs="Arial" w:hAnsi="Arial" w:eastAsia="Arial" w:ascii="Arial"/>
          <w:color w:val="1A1A1A"/>
          <w:w w:val="113"/>
          <w:sz w:val="19"/>
          <w:szCs w:val="19"/>
        </w:rPr>
        <w:t>m</w:t>
      </w:r>
      <w:r>
        <w:rPr>
          <w:rFonts w:cs="Arial" w:hAnsi="Arial" w:eastAsia="Arial" w:ascii="Arial"/>
          <w:color w:val="1A1A1A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1A1A1A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1A1A1A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1A1A1A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A1A1A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A1A1A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535353"/>
          <w:spacing w:val="1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3B3B3B"/>
          <w:spacing w:val="0"/>
          <w:w w:val="96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3B3B3B"/>
          <w:spacing w:val="0"/>
          <w:w w:val="115"/>
          <w:sz w:val="19"/>
          <w:szCs w:val="19"/>
        </w:rPr>
        <w:t>0</w:t>
      </w:r>
      <w:r>
        <w:rPr>
          <w:rFonts w:cs="Arial" w:hAnsi="Arial" w:eastAsia="Arial" w:ascii="Arial"/>
          <w:color w:val="1A1A1A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A8A8A8"/>
          <w:spacing w:val="0"/>
          <w:w w:val="136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31"/>
        <w:ind w:right="1242"/>
      </w:pP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F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T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1A1A1A"/>
          <w:spacing w:val="15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1"/>
          <w:sz w:val="20"/>
          <w:szCs w:val="20"/>
        </w:rPr>
        <w:t>O</w:t>
      </w:r>
      <w:r>
        <w:rPr>
          <w:rFonts w:cs="Arial" w:hAnsi="Arial" w:eastAsia="Arial" w:ascii="Arial"/>
          <w:color w:val="1A1A1A"/>
          <w:spacing w:val="0"/>
          <w:w w:val="103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1A1A1A"/>
          <w:spacing w:val="0"/>
          <w:w w:val="129"/>
          <w:sz w:val="20"/>
          <w:szCs w:val="20"/>
        </w:rPr>
        <w:t>-</w:t>
      </w:r>
      <w:r>
        <w:rPr>
          <w:rFonts w:cs="Arial" w:hAnsi="Arial" w:eastAsia="Arial" w:ascii="Arial"/>
          <w:color w:val="1A1A1A"/>
          <w:spacing w:val="0"/>
          <w:w w:val="94"/>
          <w:sz w:val="20"/>
          <w:szCs w:val="20"/>
        </w:rPr>
        <w:t>F</w:t>
      </w:r>
      <w:r>
        <w:rPr>
          <w:rFonts w:cs="Arial" w:hAnsi="Arial" w:eastAsia="Arial" w:ascii="Arial"/>
          <w:color w:val="1A1A1A"/>
          <w:spacing w:val="0"/>
          <w:w w:val="124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1A1A1A"/>
          <w:spacing w:val="0"/>
          <w:w w:val="103"/>
          <w:sz w:val="20"/>
          <w:szCs w:val="20"/>
        </w:rPr>
        <w:t>006</w:t>
      </w:r>
      <w:r>
        <w:rPr>
          <w:rFonts w:cs="Arial" w:hAnsi="Arial" w:eastAsia="Arial" w:ascii="Arial"/>
          <w:color w:val="3B3B3B"/>
          <w:spacing w:val="0"/>
          <w:w w:val="103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55"/>
        <w:ind w:left="1685" w:right="1182" w:firstLine="14"/>
      </w:pPr>
      <w:r>
        <w:pict>
          <v:shape type="#_x0000_t75" style="position:absolute;margin-left:83.88pt;margin-top:19.7625pt;width:465.48pt;height:251.938pt;mso-position-horizontal-relative:page;mso-position-vertical-relative:paragraph;z-index:-325">
            <v:imagedata o:title="" r:id="rId29"/>
          </v:shape>
        </w:pict>
      </w:r>
      <w:r>
        <w:pict>
          <v:shape type="#_x0000_t75" style="position:absolute;margin-left:84.24pt;margin-top:4.64621pt;width:465.12pt;height:9.71761pt;mso-position-horizontal-relative:page;mso-position-vertical-relative:paragraph;z-index:-324">
            <v:imagedata o:title="" r:id="rId30"/>
          </v:shape>
        </w:pict>
      </w:r>
      <w:r>
        <w:rPr>
          <w:rFonts w:cs="Times New Roman" w:hAnsi="Times New Roman" w:eastAsia="Times New Roman" w:ascii="Times New Roman"/>
          <w:color w:val="535353"/>
          <w:w w:val="72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3B3B3B"/>
          <w:w w:val="158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22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2B2B2B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79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64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64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15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E7E7E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324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30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14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3B3B3B"/>
          <w:w w:val="57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237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158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64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158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2B2B2B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237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317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245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144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15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15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230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79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230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158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D6D6D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535353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86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535353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35353"/>
          <w:w w:val="79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1A1A1A"/>
          <w:w w:val="82"/>
          <w:sz w:val="30"/>
          <w:szCs w:val="30"/>
        </w:rPr>
        <w:t>F</w:t>
      </w:r>
      <w:r>
        <w:rPr>
          <w:rFonts w:cs="Times New Roman" w:hAnsi="Times New Roman" w:eastAsia="Times New Roman" w:ascii="Times New Roman"/>
          <w:color w:val="1A1A1A"/>
          <w:w w:val="86"/>
          <w:sz w:val="30"/>
          <w:szCs w:val="30"/>
        </w:rPr>
        <w:t>O</w:t>
      </w:r>
      <w:r>
        <w:rPr>
          <w:rFonts w:cs="Times New Roman" w:hAnsi="Times New Roman" w:eastAsia="Times New Roman" w:ascii="Times New Roman"/>
          <w:color w:val="1A1A1A"/>
          <w:w w:val="104"/>
          <w:sz w:val="30"/>
          <w:szCs w:val="30"/>
        </w:rPr>
        <w:t>J</w:t>
      </w:r>
      <w:r>
        <w:rPr>
          <w:rFonts w:cs="Times New Roman" w:hAnsi="Times New Roman" w:eastAsia="Times New Roman" w:ascii="Times New Roman"/>
          <w:color w:val="1A1A1A"/>
          <w:w w:val="79"/>
          <w:sz w:val="30"/>
          <w:szCs w:val="30"/>
        </w:rPr>
        <w:t>A</w:t>
      </w:r>
      <w:r>
        <w:rPr>
          <w:rFonts w:cs="Times New Roman" w:hAnsi="Times New Roman" w:eastAsia="Times New Roman" w:ascii="Times New Roman"/>
          <w:color w:val="1A1A1A"/>
          <w:spacing w:val="13"/>
          <w:w w:val="79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72"/>
          <w:sz w:val="30"/>
          <w:szCs w:val="30"/>
        </w:rPr>
        <w:t>0</w:t>
      </w:r>
      <w:r>
        <w:rPr>
          <w:rFonts w:cs="Times New Roman" w:hAnsi="Times New Roman" w:eastAsia="Times New Roman" w:ascii="Times New Roman"/>
          <w:color w:val="1A1A1A"/>
          <w:spacing w:val="0"/>
          <w:w w:val="72"/>
          <w:sz w:val="30"/>
          <w:szCs w:val="30"/>
        </w:rPr>
        <w:t>3</w:t>
      </w:r>
      <w:r>
        <w:rPr>
          <w:rFonts w:cs="Times New Roman" w:hAnsi="Times New Roman" w:eastAsia="Times New Roman" w:ascii="Times New Roman"/>
          <w:color w:val="1A1A1A"/>
          <w:spacing w:val="0"/>
          <w:w w:val="72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72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3B3B3B"/>
          <w:spacing w:val="0"/>
          <w:w w:val="7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B3B3B"/>
          <w:spacing w:val="0"/>
          <w:w w:val="72"/>
          <w:sz w:val="30"/>
          <w:szCs w:val="30"/>
        </w:rPr>
        <w:t> 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99"/>
          <w:sz w:val="22"/>
          <w:szCs w:val="22"/>
        </w:rPr>
        <w:t>ci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1A1A1A"/>
          <w:spacing w:val="24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h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1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1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fo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83"/>
          <w:sz w:val="22"/>
          <w:szCs w:val="22"/>
        </w:rPr>
        <w:t>"</w:t>
      </w:r>
      <w:r>
        <w:rPr>
          <w:rFonts w:cs="Arial" w:hAnsi="Arial" w:eastAsia="Arial" w:ascii="Arial"/>
          <w:color w:val="1A1A1A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31"/>
          <w:sz w:val="22"/>
          <w:szCs w:val="22"/>
        </w:rPr>
        <w:t>fi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en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ci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47"/>
          <w:sz w:val="22"/>
          <w:szCs w:val="22"/>
        </w:rPr>
        <w:t>"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fo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ac</w:t>
      </w:r>
      <w:r>
        <w:rPr>
          <w:rFonts w:cs="Arial" w:hAnsi="Arial" w:eastAsia="Arial" w:ascii="Arial"/>
          <w:color w:val="3B3B3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25" w:lineRule="auto" w:line="285"/>
        <w:ind w:left="1699" w:right="1180" w:firstLine="14"/>
      </w:pPr>
      <w:r>
        <w:rPr>
          <w:rFonts w:cs="Times New Roman" w:hAnsi="Times New Roman" w:eastAsia="Times New Roman" w:ascii="Times New Roman"/>
          <w:color w:val="2B2B2B"/>
          <w:w w:val="92"/>
          <w:sz w:val="23"/>
          <w:szCs w:val="23"/>
        </w:rPr>
        <w:t>"</w:t>
      </w:r>
      <w:r>
        <w:rPr>
          <w:rFonts w:cs="Times New Roman" w:hAnsi="Times New Roman" w:eastAsia="Times New Roman" w:ascii="Times New Roman"/>
          <w:color w:val="1A1A1A"/>
          <w:w w:val="117"/>
          <w:sz w:val="23"/>
          <w:szCs w:val="23"/>
        </w:rPr>
        <w:t>R</w:t>
      </w:r>
      <w:r>
        <w:rPr>
          <w:rFonts w:cs="Times New Roman" w:hAnsi="Times New Roman" w:eastAsia="Times New Roman" w:ascii="Times New Roman"/>
          <w:color w:val="1A1A1A"/>
          <w:w w:val="127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1A1A1A"/>
          <w:w w:val="136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1A1A1A"/>
          <w:w w:val="134"/>
          <w:sz w:val="23"/>
          <w:szCs w:val="23"/>
        </w:rPr>
        <w:t>e</w:t>
      </w:r>
      <w:r>
        <w:rPr>
          <w:rFonts w:cs="Times New Roman" w:hAnsi="Times New Roman" w:eastAsia="Times New Roman" w:ascii="Times New Roman"/>
          <w:color w:val="1A1A1A"/>
          <w:w w:val="116"/>
          <w:sz w:val="23"/>
          <w:szCs w:val="23"/>
        </w:rPr>
        <w:t>rv</w:t>
      </w:r>
      <w:r>
        <w:rPr>
          <w:rFonts w:cs="Times New Roman" w:hAnsi="Times New Roman" w:eastAsia="Times New Roman" w:ascii="Times New Roman"/>
          <w:color w:val="1A1A1A"/>
          <w:w w:val="120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1A1A1A"/>
          <w:w w:val="125"/>
          <w:sz w:val="23"/>
          <w:szCs w:val="23"/>
        </w:rPr>
        <w:t>d</w:t>
      </w:r>
      <w:r>
        <w:rPr>
          <w:rFonts w:cs="Times New Roman" w:hAnsi="Times New Roman" w:eastAsia="Times New Roman" w:ascii="Times New Roman"/>
          <w:color w:val="1A1A1A"/>
          <w:w w:val="127"/>
          <w:sz w:val="23"/>
          <w:szCs w:val="23"/>
        </w:rPr>
        <w:t>a</w:t>
      </w:r>
      <w:r>
        <w:rPr>
          <w:rFonts w:cs="Times New Roman" w:hAnsi="Times New Roman" w:eastAsia="Times New Roman" w:ascii="Times New Roman"/>
          <w:color w:val="1A1A1A"/>
          <w:w w:val="122"/>
          <w:sz w:val="23"/>
          <w:szCs w:val="23"/>
        </w:rPr>
        <w:t>"</w:t>
      </w:r>
      <w:r>
        <w:rPr>
          <w:rFonts w:cs="Times New Roman" w:hAnsi="Times New Roman" w:eastAsia="Times New Roman" w:ascii="Times New Roman"/>
          <w:color w:val="1A1A1A"/>
          <w:w w:val="112"/>
          <w:sz w:val="23"/>
          <w:szCs w:val="23"/>
        </w:rPr>
        <w:t>,</w:t>
      </w:r>
      <w:r>
        <w:rPr>
          <w:rFonts w:cs="Times New Roman" w:hAnsi="Times New Roman" w:eastAsia="Times New Roman" w:ascii="Times New Roman"/>
          <w:color w:val="1A1A1A"/>
          <w:spacing w:val="11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1A1A1A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7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ga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7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j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1A1A1A"/>
          <w:spacing w:val="1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3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99"/>
          <w:sz w:val="22"/>
          <w:szCs w:val="22"/>
        </w:rPr>
        <w:t>or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2B2B2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2B2B2B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h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as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-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ne</w:t>
      </w:r>
      <w:r>
        <w:rPr>
          <w:rFonts w:cs="Arial" w:hAnsi="Arial" w:eastAsia="Arial" w:ascii="Arial"/>
          <w:color w:val="1A1A1A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17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35353"/>
          <w:spacing w:val="0"/>
          <w:w w:val="94"/>
          <w:sz w:val="22"/>
          <w:szCs w:val="22"/>
        </w:rPr>
        <w:t>;</w:t>
      </w:r>
      <w:r>
        <w:rPr>
          <w:rFonts w:cs="Arial" w:hAnsi="Arial" w:eastAsia="Arial" w:ascii="Arial"/>
          <w:color w:val="535353"/>
          <w:spacing w:val="24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nda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24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1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1A1A1A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7</w:t>
      </w:r>
      <w:r>
        <w:rPr>
          <w:rFonts w:cs="Arial" w:hAnsi="Arial" w:eastAsia="Arial" w:ascii="Arial"/>
          <w:color w:val="2B2B2B"/>
          <w:spacing w:val="24"/>
          <w:w w:val="129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ci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5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22"/>
          <w:sz w:val="23"/>
          <w:szCs w:val="23"/>
        </w:rPr>
        <w:t>1</w:t>
      </w:r>
      <w:r>
        <w:rPr>
          <w:rFonts w:cs="Arial" w:hAnsi="Arial" w:eastAsia="Arial" w:ascii="Arial"/>
          <w:color w:val="3B3B3B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3B3B3B"/>
          <w:spacing w:val="4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3B3B3B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ón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6</w:t>
      </w:r>
      <w:r>
        <w:rPr>
          <w:rFonts w:cs="Arial" w:hAnsi="Arial" w:eastAsia="Arial" w:ascii="Arial"/>
          <w:color w:val="2B2B2B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5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22"/>
          <w:w w:val="113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4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fo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úb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535353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3B3B3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706" w:right="1194"/>
      </w:pP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9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1A1A1A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ón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II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5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ro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ed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en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19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49" w:lineRule="auto" w:line="286"/>
        <w:ind w:left="1680" w:right="1201" w:firstLine="7"/>
      </w:pPr>
      <w:r>
        <w:rPr>
          <w:rFonts w:cs="Arial" w:hAnsi="Arial" w:eastAsia="Arial" w:ascii="Arial"/>
          <w:color w:val="1A1A1A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1A1A1A"/>
          <w:w w:val="105"/>
          <w:sz w:val="22"/>
          <w:szCs w:val="22"/>
        </w:rPr>
        <w:t>un</w:t>
      </w:r>
      <w:r>
        <w:rPr>
          <w:rFonts w:cs="Arial" w:hAnsi="Arial" w:eastAsia="Arial" w:ascii="Arial"/>
          <w:color w:val="2B2B2B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B2B2B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2B2B2B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11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8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19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1A1A1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3B3B3B"/>
          <w:spacing w:val="0"/>
          <w:w w:val="141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1A1A1A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-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B3B3B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97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7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97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rr</w:t>
      </w:r>
      <w:r>
        <w:rPr>
          <w:rFonts w:cs="Arial" w:hAnsi="Arial" w:eastAsia="Arial" w:ascii="Arial"/>
          <w:color w:val="3B3B3B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102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39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6D6D6D"/>
          <w:spacing w:val="0"/>
          <w:w w:val="141"/>
          <w:sz w:val="22"/>
          <w:szCs w:val="22"/>
        </w:rPr>
        <w:t>,</w:t>
      </w:r>
      <w:r>
        <w:rPr>
          <w:rFonts w:cs="Arial" w:hAnsi="Arial" w:eastAsia="Arial" w:ascii="Arial"/>
          <w:color w:val="6D6D6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D6D6D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0"/>
          <w:sz w:val="22"/>
          <w:szCs w:val="22"/>
        </w:rPr>
        <w:t>5</w:t>
      </w:r>
      <w:r>
        <w:rPr>
          <w:rFonts w:cs="Arial" w:hAnsi="Arial" w:eastAsia="Arial" w:ascii="Arial"/>
          <w:color w:val="535353"/>
          <w:spacing w:val="0"/>
          <w:w w:val="90"/>
          <w:sz w:val="22"/>
          <w:szCs w:val="22"/>
        </w:rPr>
        <w:t>,</w:t>
      </w:r>
      <w:r>
        <w:rPr>
          <w:rFonts w:cs="Arial" w:hAnsi="Arial" w:eastAsia="Arial" w:ascii="Arial"/>
          <w:color w:val="535353"/>
          <w:spacing w:val="0"/>
          <w:w w:val="9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5"/>
          <w:w w:val="9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3B3B3B"/>
          <w:spacing w:val="0"/>
          <w:w w:val="123"/>
          <w:sz w:val="22"/>
          <w:szCs w:val="22"/>
        </w:rPr>
        <w:t>2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3B3B3B"/>
          <w:spacing w:val="0"/>
          <w:w w:val="129"/>
          <w:sz w:val="22"/>
          <w:szCs w:val="22"/>
        </w:rPr>
        <w:t>3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ro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2B2B2B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535353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2B2B2B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3B3B3B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1"/>
          <w:szCs w:val="21"/>
        </w:rPr>
        <w:t>6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1</w:t>
      </w:r>
      <w:r>
        <w:rPr>
          <w:rFonts w:cs="Arial" w:hAnsi="Arial" w:eastAsia="Arial" w:ascii="Arial"/>
          <w:color w:val="2B2B2B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V</w:t>
      </w:r>
      <w:r>
        <w:rPr>
          <w:rFonts w:cs="Arial" w:hAnsi="Arial" w:eastAsia="Arial" w:ascii="Arial"/>
          <w:color w:val="3B3B3B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535353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35353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XII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88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32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3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13"/>
          <w:sz w:val="22"/>
          <w:szCs w:val="22"/>
        </w:rPr>
        <w:t>V</w:t>
      </w:r>
      <w:r>
        <w:rPr>
          <w:rFonts w:cs="Arial" w:hAnsi="Arial" w:eastAsia="Arial" w:ascii="Arial"/>
          <w:color w:val="6D6D6D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D6D6D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1A1A1A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úb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tl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B3B3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-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-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-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il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3B3B3B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88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2B2B2B"/>
          <w:spacing w:val="-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5"/>
          <w:sz w:val="22"/>
          <w:szCs w:val="22"/>
        </w:rPr>
        <w:t>J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sc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D6D6D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535353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35353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B3B3B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B3B3B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6D6D6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86"/>
        <w:ind w:left="1699" w:right="1189" w:firstLine="14"/>
      </w:pPr>
      <w:r>
        <w:pict>
          <v:shape type="#_x0000_t75" style="position:absolute;margin-left:84.6pt;margin-top:0.960174pt;width:464.4pt;height:85.6589pt;mso-position-horizontal-relative:page;mso-position-vertical-relative:paragraph;z-index:-326">
            <v:imagedata o:title="" r:id="rId31"/>
          </v:shape>
        </w:pic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35353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2B2B2B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6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535353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535353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4</w:t>
      </w:r>
      <w:r>
        <w:rPr>
          <w:rFonts w:cs="Arial" w:hAnsi="Arial" w:eastAsia="Arial" w:ascii="Arial"/>
          <w:color w:val="535353"/>
          <w:spacing w:val="0"/>
          <w:w w:val="82"/>
          <w:sz w:val="22"/>
          <w:szCs w:val="22"/>
        </w:rPr>
        <w:t>:</w:t>
      </w:r>
      <w:r>
        <w:rPr>
          <w:rFonts w:cs="Arial" w:hAnsi="Arial" w:eastAsia="Arial" w:ascii="Arial"/>
          <w:color w:val="3B3B3B"/>
          <w:spacing w:val="0"/>
          <w:w w:val="117"/>
          <w:sz w:val="22"/>
          <w:szCs w:val="22"/>
        </w:rPr>
        <w:t>3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78"/>
          <w:sz w:val="22"/>
          <w:szCs w:val="22"/>
        </w:rPr>
        <w:t>(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B3B3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8"/>
          <w:sz w:val="22"/>
          <w:szCs w:val="22"/>
        </w:rPr>
        <w:t>)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dí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6</w:t>
      </w:r>
      <w:r>
        <w:rPr>
          <w:rFonts w:cs="Arial" w:hAnsi="Arial" w:eastAsia="Arial" w:ascii="Arial"/>
          <w:color w:val="2B2B2B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535353"/>
          <w:spacing w:val="0"/>
          <w:w w:val="70"/>
          <w:sz w:val="22"/>
          <w:szCs w:val="22"/>
        </w:rPr>
        <w:t>.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fir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B3B3B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fo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g</w:t>
      </w:r>
      <w:r>
        <w:rPr>
          <w:rFonts w:cs="Arial" w:hAnsi="Arial" w:eastAsia="Arial" w:ascii="Arial"/>
          <w:color w:val="2B2B2B"/>
          <w:spacing w:val="0"/>
          <w:w w:val="102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38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D6D6D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6D6D6D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B3B3B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2B2B2B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18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f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1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6"/>
          <w:sz w:val="22"/>
          <w:szCs w:val="22"/>
        </w:rPr>
        <w:t>í</w:t>
      </w:r>
      <w:r>
        <w:rPr>
          <w:rFonts w:cs="Arial" w:hAnsi="Arial" w:eastAsia="Arial" w:ascii="Arial"/>
          <w:color w:val="1A1A1A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sz w:val="22"/>
          <w:szCs w:val="22"/>
        </w:rPr>
        <w:t>z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1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lo</w:t>
      </w:r>
      <w:r>
        <w:rPr>
          <w:rFonts w:cs="Arial" w:hAnsi="Arial" w:eastAsia="Arial" w:ascii="Arial"/>
          <w:color w:val="1A1A1A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B3B3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-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B2B2B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B3B3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rv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35353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B3B3B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hu</w:t>
      </w:r>
      <w:r>
        <w:rPr>
          <w:rFonts w:cs="Arial" w:hAnsi="Arial" w:eastAsia="Arial" w:ascii="Arial"/>
          <w:color w:val="2B2B2B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B3B3B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B2B2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B3B3B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B2B2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2B2B2B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2B2B2B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B2B2B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3"/>
          <w:sz w:val="22"/>
          <w:szCs w:val="22"/>
        </w:rPr>
        <w:t>ll</w:t>
      </w:r>
      <w:r>
        <w:rPr>
          <w:rFonts w:cs="Arial" w:hAnsi="Arial" w:eastAsia="Arial" w:ascii="Arial"/>
          <w:color w:val="1A1A1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3B3B3B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D6D6D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6D6D6D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D6D6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432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96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560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294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E7E7E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35353"/>
          <w:spacing w:val="0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530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----</w:t>
      </w:r>
      <w:r>
        <w:rPr>
          <w:rFonts w:cs="Arial" w:hAnsi="Arial" w:eastAsia="Arial" w:ascii="Arial"/>
          <w:color w:val="6D6D6D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E8E8E"/>
          <w:spacing w:val="0"/>
          <w:w w:val="422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lineRule="exact" w:line="220"/>
        <w:ind w:left="5106" w:right="4626"/>
      </w:pPr>
      <w:r>
        <w:pict>
          <v:shape type="#_x0000_t75" style="position:absolute;margin-left:256.32pt;margin-top:1.10192pt;width:120.96pt;height:9.71761pt;mso-position-horizontal-relative:page;mso-position-vertical-relative:paragraph;z-index:-327">
            <v:imagedata o:title="" r:id="rId32"/>
          </v:shape>
        </w:pic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0"/>
          <w:szCs w:val="20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0"/>
          <w:szCs w:val="20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0"/>
          <w:szCs w:val="20"/>
        </w:rPr>
        <w:t>R</w:t>
      </w:r>
      <w:r>
        <w:rPr>
          <w:rFonts w:cs="Arial" w:hAnsi="Arial" w:eastAsia="Arial" w:ascii="Arial"/>
          <w:color w:val="1A1A1A"/>
          <w:spacing w:val="28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0"/>
          <w:szCs w:val="20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45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94"/>
          <w:position w:val="-1"/>
          <w:sz w:val="20"/>
          <w:szCs w:val="20"/>
        </w:rPr>
        <w:t>D</w:t>
      </w:r>
      <w:r>
        <w:rPr>
          <w:rFonts w:cs="Arial" w:hAnsi="Arial" w:eastAsia="Arial" w:ascii="Arial"/>
          <w:color w:val="1A1A1A"/>
          <w:spacing w:val="0"/>
          <w:w w:val="102"/>
          <w:position w:val="-1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8"/>
          <w:position w:val="-1"/>
          <w:sz w:val="20"/>
          <w:szCs w:val="20"/>
        </w:rPr>
        <w:t>PE</w:t>
      </w:r>
      <w:r>
        <w:rPr>
          <w:rFonts w:cs="Arial" w:hAnsi="Arial" w:eastAsia="Arial" w:ascii="Arial"/>
          <w:color w:val="1A1A1A"/>
          <w:spacing w:val="0"/>
          <w:w w:val="99"/>
          <w:position w:val="-1"/>
          <w:sz w:val="20"/>
          <w:szCs w:val="20"/>
        </w:rPr>
        <w:t>N</w:t>
      </w:r>
      <w:r>
        <w:rPr>
          <w:rFonts w:cs="Arial" w:hAnsi="Arial" w:eastAsia="Arial" w:ascii="Arial"/>
          <w:color w:val="1A1A1A"/>
          <w:spacing w:val="0"/>
          <w:w w:val="109"/>
          <w:position w:val="-1"/>
          <w:sz w:val="20"/>
          <w:szCs w:val="20"/>
        </w:rPr>
        <w:t>D</w:t>
      </w:r>
      <w:r>
        <w:rPr>
          <w:rFonts w:cs="Arial" w:hAnsi="Arial" w:eastAsia="Arial" w:ascii="Arial"/>
          <w:color w:val="1A1A1A"/>
          <w:spacing w:val="0"/>
          <w:w w:val="108"/>
          <w:position w:val="-1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4"/>
          <w:position w:val="-1"/>
          <w:sz w:val="20"/>
          <w:szCs w:val="20"/>
        </w:rPr>
        <w:t>NC</w:t>
      </w:r>
      <w:r>
        <w:rPr>
          <w:rFonts w:cs="Arial" w:hAnsi="Arial" w:eastAsia="Arial" w:ascii="Arial"/>
          <w:color w:val="1A1A1A"/>
          <w:spacing w:val="0"/>
          <w:w w:val="103"/>
          <w:position w:val="-1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24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9" w:lineRule="exact" w:line="280"/>
        <w:sectPr>
          <w:pgMar w:header="993" w:footer="0" w:top="1880" w:bottom="0" w:left="0" w:right="40"/>
          <w:headerReference w:type="default" r:id="rId26"/>
          <w:footerReference w:type="default" r:id="rId27"/>
          <w:pgSz w:w="12240" w:h="19500"/>
        </w:sectPr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before="37"/>
        <w:ind w:left="2591" w:right="496"/>
      </w:pP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6D6D6D"/>
          <w:spacing w:val="0"/>
          <w:w w:val="100"/>
          <w:sz w:val="20"/>
          <w:szCs w:val="20"/>
        </w:rPr>
        <w:t>.</w:t>
      </w:r>
      <w:r>
        <w:rPr>
          <w:rFonts w:cs="Arial" w:hAnsi="Arial" w:eastAsia="Arial" w:ascii="Arial"/>
          <w:color w:val="6D6D6D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5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0"/>
          <w:szCs w:val="20"/>
        </w:rPr>
        <w:t>R'</w:t>
      </w:r>
      <w:r>
        <w:rPr>
          <w:rFonts w:cs="Arial" w:hAnsi="Arial" w:eastAsia="Arial" w:ascii="Arial"/>
          <w:color w:val="3B3B3B"/>
          <w:spacing w:val="0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2B2B2B"/>
          <w:spacing w:val="0"/>
          <w:w w:val="103"/>
          <w:sz w:val="20"/>
          <w:szCs w:val="20"/>
        </w:rPr>
        <w:t>m</w:t>
      </w:r>
      <w:r>
        <w:rPr>
          <w:rFonts w:cs="Arial" w:hAnsi="Arial" w:eastAsia="Arial" w:ascii="Arial"/>
          <w:color w:val="2B2B2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3B3B3B"/>
          <w:spacing w:val="0"/>
          <w:w w:val="97"/>
          <w:sz w:val="20"/>
          <w:szCs w:val="20"/>
        </w:rPr>
        <w:t>e</w:t>
      </w:r>
      <w:r>
        <w:rPr>
          <w:rFonts w:cs="Arial" w:hAnsi="Arial" w:eastAsia="Arial" w:ascii="Arial"/>
          <w:color w:val="3B3B3B"/>
          <w:spacing w:val="0"/>
          <w:w w:val="115"/>
          <w:sz w:val="20"/>
          <w:szCs w:val="20"/>
        </w:rPr>
        <w:t>z</w:t>
      </w:r>
      <w:r>
        <w:rPr>
          <w:rFonts w:cs="Arial" w:hAnsi="Arial" w:eastAsia="Arial" w:ascii="Arial"/>
          <w:color w:val="3B3B3B"/>
          <w:spacing w:val="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0"/>
          <w:szCs w:val="20"/>
        </w:rPr>
        <w:t>F</w:t>
      </w:r>
      <w:r>
        <w:rPr>
          <w:rFonts w:cs="Arial" w:hAnsi="Arial" w:eastAsia="Arial" w:ascii="Arial"/>
          <w:color w:val="1A1A1A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3B3B3B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3B3B3B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3B3B3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3B3B3B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2038" w:right="-35"/>
      </w:pPr>
      <w:r>
        <w:rPr>
          <w:rFonts w:cs="Arial" w:hAnsi="Arial" w:eastAsia="Arial" w:ascii="Arial"/>
          <w:color w:val="2B2B2B"/>
          <w:spacing w:val="0"/>
          <w:w w:val="104"/>
          <w:sz w:val="20"/>
          <w:szCs w:val="20"/>
        </w:rPr>
        <w:t>D</w:t>
      </w:r>
      <w:r>
        <w:rPr>
          <w:rFonts w:cs="Arial" w:hAnsi="Arial" w:eastAsia="Arial" w:ascii="Arial"/>
          <w:color w:val="3B3B3B"/>
          <w:spacing w:val="0"/>
          <w:w w:val="104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0"/>
          <w:szCs w:val="20"/>
        </w:rPr>
        <w:t>r</w:t>
      </w:r>
      <w:r>
        <w:rPr>
          <w:rFonts w:cs="Arial" w:hAnsi="Arial" w:eastAsia="Arial" w:ascii="Arial"/>
          <w:color w:val="3B3B3B"/>
          <w:spacing w:val="0"/>
          <w:w w:val="104"/>
          <w:sz w:val="20"/>
          <w:szCs w:val="20"/>
        </w:rPr>
        <w:t>e</w:t>
      </w:r>
      <w:r>
        <w:rPr>
          <w:rFonts w:cs="Arial" w:hAnsi="Arial" w:eastAsia="Arial" w:ascii="Arial"/>
          <w:color w:val="535353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3B3B3B"/>
          <w:spacing w:val="0"/>
          <w:w w:val="104"/>
          <w:sz w:val="20"/>
          <w:szCs w:val="20"/>
        </w:rPr>
        <w:t>t</w:t>
      </w:r>
      <w:r>
        <w:rPr>
          <w:rFonts w:cs="Arial" w:hAnsi="Arial" w:eastAsia="Arial" w:ascii="Arial"/>
          <w:color w:val="1A1A1A"/>
          <w:spacing w:val="0"/>
          <w:w w:val="104"/>
          <w:sz w:val="20"/>
          <w:szCs w:val="20"/>
        </w:rPr>
        <w:t>o</w:t>
      </w:r>
      <w:r>
        <w:rPr>
          <w:rFonts w:cs="Arial" w:hAnsi="Arial" w:eastAsia="Arial" w:ascii="Arial"/>
          <w:color w:val="1A1A1A"/>
          <w:spacing w:val="0"/>
          <w:w w:val="104"/>
          <w:sz w:val="20"/>
          <w:szCs w:val="20"/>
        </w:rPr>
        <w:t>r</w:t>
      </w:r>
      <w:r>
        <w:rPr>
          <w:rFonts w:cs="Arial" w:hAnsi="Arial" w:eastAsia="Arial" w:ascii="Arial"/>
          <w:color w:val="2B2B2B"/>
          <w:spacing w:val="0"/>
          <w:w w:val="104"/>
          <w:sz w:val="20"/>
          <w:szCs w:val="20"/>
        </w:rPr>
        <w:t>a</w:t>
      </w:r>
      <w:r>
        <w:rPr>
          <w:rFonts w:cs="Arial" w:hAnsi="Arial" w:eastAsia="Arial" w:ascii="Arial"/>
          <w:color w:val="2B2B2B"/>
          <w:spacing w:val="17"/>
          <w:w w:val="104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éd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0"/>
          <w:szCs w:val="20"/>
        </w:rPr>
        <w:t>M</w:t>
      </w:r>
      <w:r>
        <w:rPr>
          <w:rFonts w:cs="Arial" w:hAnsi="Arial" w:eastAsia="Arial" w:ascii="Arial"/>
          <w:color w:val="2B2B2B"/>
          <w:spacing w:val="0"/>
          <w:w w:val="103"/>
          <w:sz w:val="20"/>
          <w:szCs w:val="20"/>
        </w:rPr>
        <w:t>un</w:t>
      </w:r>
      <w:r>
        <w:rPr>
          <w:rFonts w:cs="Arial" w:hAnsi="Arial" w:eastAsia="Arial" w:ascii="Arial"/>
          <w:color w:val="2B2B2B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3B3B3B"/>
          <w:spacing w:val="0"/>
          <w:w w:val="81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10"/>
          <w:sz w:val="20"/>
          <w:szCs w:val="20"/>
        </w:rPr>
        <w:t>p</w:t>
      </w:r>
      <w:r>
        <w:rPr>
          <w:rFonts w:cs="Arial" w:hAnsi="Arial" w:eastAsia="Arial" w:ascii="Arial"/>
          <w:color w:val="2B2B2B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3B3B3B"/>
          <w:spacing w:val="0"/>
          <w:w w:val="110"/>
          <w:sz w:val="20"/>
          <w:szCs w:val="20"/>
        </w:rPr>
        <w:t>e</w:t>
      </w:r>
      <w:r>
        <w:rPr>
          <w:rFonts w:cs="Arial" w:hAnsi="Arial" w:eastAsia="Arial" w:ascii="Arial"/>
          <w:color w:val="3B3B3B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7E7E7E"/>
          <w:spacing w:val="0"/>
          <w:w w:val="90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8"/>
          <w:szCs w:val="18"/>
        </w:rPr>
        <w:jc w:val="left"/>
        <w:spacing w:before="2" w:lineRule="exact" w:line="180"/>
      </w:pPr>
      <w:r>
        <w:br w:type="column"/>
      </w: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-46" w:right="1779"/>
      </w:pP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7E7E7E"/>
          <w:spacing w:val="0"/>
          <w:w w:val="100"/>
          <w:sz w:val="20"/>
          <w:szCs w:val="20"/>
        </w:rPr>
        <w:t>.</w:t>
      </w:r>
      <w:r>
        <w:rPr>
          <w:rFonts w:cs="Arial" w:hAnsi="Arial" w:eastAsia="Arial" w:ascii="Arial"/>
          <w:color w:val="7E7E7E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B2B2B"/>
          <w:spacing w:val="41"/>
          <w:w w:val="100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3B3B3B"/>
          <w:spacing w:val="0"/>
          <w:w w:val="489"/>
          <w:sz w:val="20"/>
          <w:szCs w:val="20"/>
        </w:rPr>
        <w:t>�</w:t>
      </w:r>
      <w:r>
        <w:rPr>
          <w:rFonts w:cs="Arial" w:hAnsi="Arial" w:eastAsia="Arial" w:ascii="Arial"/>
          <w:color w:val="2B2B2B"/>
          <w:spacing w:val="0"/>
          <w:w w:val="97"/>
          <w:sz w:val="20"/>
          <w:szCs w:val="20"/>
        </w:rPr>
        <w:t>o</w:t>
      </w:r>
      <w:r>
        <w:rPr>
          <w:rFonts w:cs="Arial" w:hAnsi="Arial" w:eastAsia="Arial" w:ascii="Arial"/>
          <w:color w:val="2B2B2B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4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97"/>
          <w:sz w:val="20"/>
          <w:szCs w:val="20"/>
        </w:rPr>
        <w:t>G</w:t>
      </w:r>
      <w:r>
        <w:rPr>
          <w:rFonts w:cs="Arial" w:hAnsi="Arial" w:eastAsia="Arial" w:ascii="Arial"/>
          <w:color w:val="3B3B3B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2B2B2B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3B3B3B"/>
          <w:spacing w:val="0"/>
          <w:w w:val="92"/>
          <w:sz w:val="20"/>
          <w:szCs w:val="20"/>
        </w:rPr>
        <w:t>cí</w:t>
      </w:r>
      <w:r>
        <w:rPr>
          <w:rFonts w:cs="Arial" w:hAnsi="Arial" w:eastAsia="Arial" w:ascii="Arial"/>
          <w:color w:val="3B3B3B"/>
          <w:spacing w:val="0"/>
          <w:w w:val="110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lineRule="exact" w:line="220"/>
        <w:ind w:left="346" w:right="2164"/>
        <w:sectPr>
          <w:type w:val="continuous"/>
          <w:pgSz w:w="12240" w:h="19500"/>
          <w:pgMar w:top="1880" w:bottom="280" w:left="0" w:right="40"/>
          <w:cols w:num="2" w:equalWidth="off">
            <w:col w:w="5941" w:space="964"/>
            <w:col w:w="5295"/>
          </w:cols>
        </w:sectPr>
      </w:pPr>
      <w:r>
        <w:rPr>
          <w:rFonts w:cs="Arial" w:hAnsi="Arial" w:eastAsia="Arial" w:ascii="Arial"/>
          <w:color w:val="1A1A1A"/>
          <w:w w:val="102"/>
          <w:position w:val="-1"/>
          <w:sz w:val="20"/>
          <w:szCs w:val="20"/>
        </w:rPr>
        <w:t>P</w:t>
      </w:r>
      <w:r>
        <w:rPr>
          <w:rFonts w:cs="Arial" w:hAnsi="Arial" w:eastAsia="Arial" w:ascii="Arial"/>
          <w:color w:val="3B3B3B"/>
          <w:w w:val="103"/>
          <w:position w:val="-1"/>
          <w:sz w:val="20"/>
          <w:szCs w:val="20"/>
        </w:rPr>
        <w:t>e</w:t>
      </w:r>
      <w:r>
        <w:rPr>
          <w:rFonts w:cs="Malgun Gothic" w:hAnsi="Malgun Gothic" w:eastAsia="Malgun Gothic" w:ascii="Malgun Gothic"/>
          <w:color w:val="3B3B3B"/>
          <w:w w:val="226"/>
          <w:position w:val="-1"/>
          <w:sz w:val="20"/>
          <w:szCs w:val="20"/>
        </w:rPr>
        <w:t>�</w:t>
      </w:r>
      <w:r>
        <w:rPr>
          <w:rFonts w:cs="Arial" w:hAnsi="Arial" w:eastAsia="Arial" w:ascii="Arial"/>
          <w:color w:val="2B2B2B"/>
          <w:w w:val="71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2B2B2B"/>
          <w:spacing w:val="17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97"/>
          <w:position w:val="-1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3"/>
          <w:position w:val="-1"/>
          <w:sz w:val="20"/>
          <w:szCs w:val="20"/>
        </w:rPr>
        <w:t>n</w:t>
      </w:r>
      <w:r>
        <w:rPr>
          <w:rFonts w:cs="Arial" w:hAnsi="Arial" w:eastAsia="Arial" w:ascii="Arial"/>
          <w:color w:val="2B2B2B"/>
          <w:spacing w:val="0"/>
          <w:w w:val="115"/>
          <w:position w:val="-1"/>
          <w:sz w:val="20"/>
          <w:szCs w:val="20"/>
        </w:rPr>
        <w:t>c</w:t>
      </w:r>
      <w:r>
        <w:rPr>
          <w:rFonts w:cs="Arial" w:hAnsi="Arial" w:eastAsia="Arial" w:ascii="Arial"/>
          <w:color w:val="2B2B2B"/>
          <w:spacing w:val="0"/>
          <w:w w:val="103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0"/>
          <w:w w:val="155"/>
          <w:position w:val="-1"/>
          <w:sz w:val="20"/>
          <w:szCs w:val="20"/>
        </w:rPr>
        <w:t>t</w:t>
      </w:r>
      <w:r>
        <w:rPr>
          <w:rFonts w:cs="Arial" w:hAnsi="Arial" w:eastAsia="Arial" w:ascii="Arial"/>
          <w:color w:val="2B2B2B"/>
          <w:spacing w:val="0"/>
          <w:w w:val="90"/>
          <w:position w:val="-1"/>
          <w:sz w:val="20"/>
          <w:szCs w:val="20"/>
        </w:rPr>
        <w:t>g</w:t>
      </w:r>
      <w:r>
        <w:rPr>
          <w:rFonts w:cs="Arial" w:hAnsi="Arial" w:eastAsia="Arial" w:ascii="Arial"/>
          <w:color w:val="2B2B2B"/>
          <w:spacing w:val="0"/>
          <w:w w:val="103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10"/>
          <w:position w:val="-1"/>
          <w:sz w:val="20"/>
          <w:szCs w:val="20"/>
        </w:rPr>
        <w:t>d</w:t>
      </w:r>
      <w:r>
        <w:rPr>
          <w:rFonts w:cs="Arial" w:hAnsi="Arial" w:eastAsia="Arial" w:ascii="Arial"/>
          <w:color w:val="3B3B3B"/>
          <w:spacing w:val="0"/>
          <w:w w:val="110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17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86"/>
          <w:position w:val="-1"/>
          <w:sz w:val="20"/>
          <w:szCs w:val="20"/>
        </w:rPr>
        <w:t>(</w:t>
      </w:r>
      <w:r>
        <w:rPr>
          <w:rFonts w:cs="Arial" w:hAnsi="Arial" w:eastAsia="Arial" w:ascii="Arial"/>
          <w:color w:val="2B2B2B"/>
          <w:spacing w:val="0"/>
          <w:w w:val="108"/>
          <w:position w:val="-1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3"/>
          <w:position w:val="-1"/>
          <w:sz w:val="20"/>
          <w:szCs w:val="20"/>
        </w:rPr>
        <w:t>n</w:t>
      </w:r>
      <w:r>
        <w:rPr>
          <w:rFonts w:cs="Arial" w:hAnsi="Arial" w:eastAsia="Arial" w:ascii="Arial"/>
          <w:color w:val="1A1A1A"/>
          <w:spacing w:val="0"/>
          <w:w w:val="113"/>
          <w:position w:val="-1"/>
          <w:sz w:val="20"/>
          <w:szCs w:val="20"/>
        </w:rPr>
        <w:t>l</w:t>
      </w:r>
      <w:r>
        <w:rPr>
          <w:rFonts w:cs="Arial" w:hAnsi="Arial" w:eastAsia="Arial" w:ascii="Arial"/>
          <w:color w:val="2B2B2B"/>
          <w:spacing w:val="0"/>
          <w:w w:val="103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2B2B2B"/>
          <w:spacing w:val="0"/>
          <w:w w:val="115"/>
          <w:position w:val="-1"/>
          <w:sz w:val="20"/>
          <w:szCs w:val="20"/>
        </w:rPr>
        <w:t>c</w:t>
      </w:r>
      <w:r>
        <w:rPr>
          <w:rFonts w:cs="Arial" w:hAnsi="Arial" w:eastAsia="Arial" w:ascii="Arial"/>
          <w:color w:val="3B3B3B"/>
          <w:spacing w:val="0"/>
          <w:w w:val="103"/>
          <w:position w:val="-1"/>
          <w:sz w:val="20"/>
          <w:szCs w:val="20"/>
        </w:rPr>
        <w:t>e</w:t>
      </w:r>
      <w:r>
        <w:rPr>
          <w:rFonts w:cs="Arial" w:hAnsi="Arial" w:eastAsia="Arial" w:ascii="Arial"/>
          <w:color w:val="2B2B2B"/>
          <w:spacing w:val="0"/>
          <w:w w:val="108"/>
          <w:position w:val="-1"/>
          <w:sz w:val="20"/>
          <w:szCs w:val="20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20"/>
          <w:szCs w:val="20"/>
        </w:rPr>
        <w:jc w:val="left"/>
        <w:spacing w:before="12" w:lineRule="exact" w:line="200"/>
      </w:pPr>
      <w:r>
        <w:pict>
          <v:shape type="#_x0000_t75" style="position:absolute;margin-left:90pt;margin-top:77.7409pt;width:84.96pt;height:83.4994pt;mso-position-horizontal-relative:page;mso-position-vertical-relative:page;z-index:-331">
            <v:imagedata o:title="" r:id="rId33"/>
          </v:shape>
        </w:pict>
      </w: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center"/>
        <w:spacing w:lineRule="exact" w:line="240"/>
        <w:ind w:left="4892" w:right="4088"/>
      </w:pPr>
      <w:r>
        <w:pict>
          <v:group style="position:absolute;margin-left:102.96pt;margin-top:-47.1069pt;width:416.16pt;height:58.3056pt;mso-position-horizontal-relative:page;mso-position-vertical-relative:paragraph;z-index:-332" coordorigin="2059,-942" coordsize="8323,1166">
            <v:shape type="#_x0000_t75" style="position:absolute;left:2059;top:-942;width:3888;height:497">
              <v:imagedata o:title="" r:id="rId34"/>
            </v:shape>
            <v:shape type="#_x0000_t75" style="position:absolute;left:4910;top:-741;width:5472;height:965">
              <v:imagedata o:title="" r:id="rId35"/>
            </v:shape>
            <w10:wrap type="none"/>
          </v:group>
        </w:pict>
      </w:r>
      <w:r>
        <w:rPr>
          <w:rFonts w:cs="Arial" w:hAnsi="Arial" w:eastAsia="Arial" w:ascii="Arial"/>
          <w:color w:val="1A1A1A"/>
          <w:spacing w:val="0"/>
          <w:w w:val="114"/>
          <w:position w:val="-1"/>
          <w:sz w:val="17"/>
          <w:szCs w:val="17"/>
        </w:rPr>
        <w:t>P</w:t>
      </w:r>
      <w:r>
        <w:rPr>
          <w:rFonts w:cs="Arial" w:hAnsi="Arial" w:eastAsia="Arial" w:ascii="Arial"/>
          <w:color w:val="1A1A1A"/>
          <w:spacing w:val="0"/>
          <w:w w:val="114"/>
          <w:position w:val="-1"/>
          <w:sz w:val="17"/>
          <w:szCs w:val="17"/>
        </w:rPr>
        <w:t>O</w:t>
      </w:r>
      <w:r>
        <w:rPr>
          <w:rFonts w:cs="Arial" w:hAnsi="Arial" w:eastAsia="Arial" w:ascii="Arial"/>
          <w:color w:val="1A1A1A"/>
          <w:spacing w:val="0"/>
          <w:w w:val="114"/>
          <w:position w:val="-1"/>
          <w:sz w:val="17"/>
          <w:szCs w:val="17"/>
        </w:rPr>
        <w:t>R"</w:t>
      </w:r>
      <w:r>
        <w:rPr>
          <w:rFonts w:cs="Arial" w:hAnsi="Arial" w:eastAsia="Arial" w:ascii="Arial"/>
          <w:color w:val="1A1A1A"/>
          <w:spacing w:val="-24"/>
          <w:w w:val="114"/>
          <w:position w:val="-1"/>
          <w:sz w:val="17"/>
          <w:szCs w:val="17"/>
        </w:rPr>
        <w:t> </w:t>
      </w:r>
      <w:r>
        <w:rPr>
          <w:rFonts w:cs="Arial" w:hAnsi="Arial" w:eastAsia="Arial" w:ascii="Arial"/>
          <w:color w:val="2B2B2B"/>
          <w:spacing w:val="0"/>
          <w:w w:val="127"/>
          <w:position w:val="-1"/>
          <w:sz w:val="17"/>
          <w:szCs w:val="17"/>
        </w:rPr>
        <w:t>l;</w:t>
      </w:r>
      <w:r>
        <w:rPr>
          <w:rFonts w:cs="Arial" w:hAnsi="Arial" w:eastAsia="Arial" w:ascii="Arial"/>
          <w:color w:val="2B2B2B"/>
          <w:spacing w:val="0"/>
          <w:w w:val="127"/>
          <w:position w:val="-1"/>
          <w:sz w:val="17"/>
          <w:szCs w:val="17"/>
        </w:rPr>
        <w:t>L</w:t>
      </w:r>
      <w:r>
        <w:rPr>
          <w:rFonts w:cs="Arial" w:hAnsi="Arial" w:eastAsia="Arial" w:ascii="Arial"/>
          <w:color w:val="2B2B2B"/>
          <w:spacing w:val="-15"/>
          <w:w w:val="127"/>
          <w:position w:val="-1"/>
          <w:sz w:val="17"/>
          <w:szCs w:val="17"/>
        </w:rPr>
        <w:t> </w:t>
      </w:r>
      <w:r>
        <w:rPr>
          <w:rFonts w:cs="Arial" w:hAnsi="Arial" w:eastAsia="Arial" w:ascii="Arial"/>
          <w:color w:val="2B2B2B"/>
          <w:spacing w:val="0"/>
          <w:w w:val="127"/>
          <w:position w:val="-1"/>
          <w:sz w:val="17"/>
          <w:szCs w:val="17"/>
        </w:rPr>
        <w:t>_ll</w:t>
      </w:r>
      <w:r>
        <w:rPr>
          <w:rFonts w:cs="Arial" w:hAnsi="Arial" w:eastAsia="Arial" w:ascii="Arial"/>
          <w:color w:val="1A1A1A"/>
          <w:spacing w:val="0"/>
          <w:w w:val="129"/>
          <w:position w:val="-1"/>
          <w:sz w:val="17"/>
          <w:szCs w:val="17"/>
        </w:rPr>
        <w:t>R</w:t>
      </w:r>
      <w:r>
        <w:rPr>
          <w:rFonts w:cs="Malgun Gothic" w:hAnsi="Malgun Gothic" w:eastAsia="Malgun Gothic" w:ascii="Malgun Gothic"/>
          <w:color w:val="2B2B2B"/>
          <w:spacing w:val="0"/>
          <w:w w:val="93"/>
          <w:position w:val="-1"/>
          <w:sz w:val="17"/>
          <w:szCs w:val="17"/>
        </w:rPr>
        <w:t>�</w:t>
      </w:r>
      <w:r>
        <w:rPr>
          <w:rFonts w:cs="Arial" w:hAnsi="Arial" w:eastAsia="Arial" w:ascii="Arial"/>
          <w:color w:val="1A1A1A"/>
          <w:spacing w:val="0"/>
          <w:w w:val="127"/>
          <w:position w:val="-1"/>
          <w:sz w:val="17"/>
          <w:szCs w:val="17"/>
        </w:rPr>
        <w:t>A</w:t>
      </w:r>
      <w:r>
        <w:rPr>
          <w:rFonts w:cs="Arial" w:hAnsi="Arial" w:eastAsia="Arial" w:ascii="Arial"/>
          <w:color w:val="1A1A1A"/>
          <w:spacing w:val="0"/>
          <w:w w:val="129"/>
          <w:position w:val="-1"/>
          <w:sz w:val="17"/>
          <w:szCs w:val="17"/>
        </w:rPr>
        <w:t>N</w:t>
      </w:r>
      <w:r>
        <w:rPr>
          <w:rFonts w:cs="Malgun Gothic" w:hAnsi="Malgun Gothic" w:eastAsia="Malgun Gothic" w:ascii="Malgun Gothic"/>
          <w:color w:val="3B3B3B"/>
          <w:spacing w:val="0"/>
          <w:w w:val="512"/>
          <w:position w:val="-1"/>
          <w:sz w:val="17"/>
          <w:szCs w:val="17"/>
        </w:rPr>
        <w:t>�</w:t>
      </w:r>
      <w:r>
        <w:rPr>
          <w:rFonts w:cs="Arial" w:hAnsi="Arial" w:eastAsia="Arial" w:ascii="Arial"/>
          <w:color w:val="1A1A1A"/>
          <w:spacing w:val="0"/>
          <w:w w:val="123"/>
          <w:position w:val="-1"/>
          <w:sz w:val="17"/>
          <w:szCs w:val="17"/>
        </w:rPr>
        <w:t>N</w:t>
      </w:r>
      <w:r>
        <w:rPr>
          <w:rFonts w:cs="Arial" w:hAnsi="Arial" w:eastAsia="Arial" w:ascii="Arial"/>
          <w:color w:val="1A1A1A"/>
          <w:spacing w:val="0"/>
          <w:w w:val="175"/>
          <w:position w:val="-1"/>
          <w:sz w:val="17"/>
          <w:szCs w:val="17"/>
        </w:rPr>
        <w:t>n</w:t>
      </w:r>
      <w:r>
        <w:rPr>
          <w:rFonts w:cs="Arial" w:hAnsi="Arial" w:eastAsia="Arial" w:ascii="Arial"/>
          <w:color w:val="1A1A1A"/>
          <w:spacing w:val="3"/>
          <w:w w:val="100"/>
          <w:position w:val="-1"/>
          <w:sz w:val="17"/>
          <w:szCs w:val="17"/>
        </w:rPr>
        <w:t> </w:t>
      </w:r>
      <w:r>
        <w:rPr>
          <w:rFonts w:cs="Arial" w:hAnsi="Arial" w:eastAsia="Arial" w:ascii="Arial"/>
          <w:color w:val="A8A8A8"/>
          <w:spacing w:val="0"/>
          <w:w w:val="305"/>
          <w:position w:val="-1"/>
          <w:sz w:val="17"/>
          <w:szCs w:val="17"/>
        </w:rPr>
        <w:t>./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9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4133"/>
      </w:pPr>
      <w:r>
        <w:pict>
          <v:shape type="#_x0000_t75" style="position:absolute;margin-left:203.76pt;margin-top:4.36227pt;width:214.56pt;height:24.1141pt;mso-position-horizontal-relative:page;mso-position-vertical-relative:paragraph;z-index:-328">
            <v:imagedata o:title="" r:id="rId36"/>
          </v:shape>
        </w:pict>
      </w:r>
      <w:r>
        <w:rPr>
          <w:rFonts w:cs="Malgun Gothic" w:hAnsi="Malgun Gothic" w:eastAsia="Malgun Gothic" w:ascii="Malgun Gothic"/>
          <w:color w:val="535353"/>
          <w:w w:val="356"/>
          <w:sz w:val="21"/>
          <w:szCs w:val="21"/>
        </w:rPr>
        <w:t>�</w:t>
      </w:r>
      <w:r>
        <w:rPr>
          <w:rFonts w:cs="Arial" w:hAnsi="Arial" w:eastAsia="Arial" w:ascii="Arial"/>
          <w:color w:val="2B2B2B"/>
          <w:w w:val="56"/>
          <w:sz w:val="21"/>
          <w:szCs w:val="21"/>
        </w:rPr>
        <w:t>A</w:t>
      </w:r>
      <w:r>
        <w:rPr>
          <w:rFonts w:cs="Arial" w:hAnsi="Arial" w:eastAsia="Arial" w:ascii="Arial"/>
          <w:color w:val="3B3B3B"/>
          <w:w w:val="130"/>
          <w:sz w:val="21"/>
          <w:szCs w:val="21"/>
        </w:rPr>
        <w:t>l:</w:t>
      </w:r>
      <w:r>
        <w:rPr>
          <w:rFonts w:cs="Arial" w:hAnsi="Arial" w:eastAsia="Arial" w:ascii="Arial"/>
          <w:color w:val="1A1A1A"/>
          <w:w w:val="104"/>
          <w:sz w:val="21"/>
          <w:szCs w:val="21"/>
        </w:rPr>
        <w:t>L</w:t>
      </w:r>
      <w:r>
        <w:rPr>
          <w:rFonts w:cs="Arial" w:hAnsi="Arial" w:eastAsia="Arial" w:ascii="Arial"/>
          <w:color w:val="1A1A1A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A1A1A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0"/>
          <w:w w:val="148"/>
          <w:sz w:val="21"/>
          <w:szCs w:val="21"/>
        </w:rPr>
        <w:t>M</w:t>
      </w:r>
      <w:r>
        <w:rPr>
          <w:rFonts w:cs="Arial" w:hAnsi="Arial" w:eastAsia="Arial" w:ascii="Arial"/>
          <w:color w:val="1A1A1A"/>
          <w:spacing w:val="0"/>
          <w:w w:val="61"/>
          <w:sz w:val="21"/>
          <w:szCs w:val="21"/>
        </w:rPr>
        <w:t>M</w:t>
      </w:r>
      <w:r>
        <w:rPr>
          <w:rFonts w:cs="Arial" w:hAnsi="Arial" w:eastAsia="Arial" w:ascii="Arial"/>
          <w:color w:val="1A1A1A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1A1A1A"/>
          <w:spacing w:val="0"/>
          <w:w w:val="99"/>
          <w:sz w:val="21"/>
          <w:szCs w:val="21"/>
        </w:rPr>
        <w:t>N</w:t>
      </w:r>
      <w:r>
        <w:rPr>
          <w:rFonts w:cs="Malgun Gothic" w:hAnsi="Malgun Gothic" w:eastAsia="Malgun Gothic" w:ascii="Malgun Gothic"/>
          <w:color w:val="535353"/>
          <w:spacing w:val="0"/>
          <w:w w:val="144"/>
          <w:sz w:val="21"/>
          <w:szCs w:val="21"/>
        </w:rPr>
        <w:t>�</w:t>
      </w:r>
      <w:r>
        <w:rPr>
          <w:rFonts w:cs="Arial" w:hAnsi="Arial" w:eastAsia="Arial" w:ascii="Arial"/>
          <w:color w:val="3B3B3B"/>
          <w:spacing w:val="0"/>
          <w:w w:val="102"/>
          <w:sz w:val="21"/>
          <w:szCs w:val="21"/>
        </w:rPr>
        <w:t>t"'D</w:t>
      </w:r>
      <w:r>
        <w:rPr>
          <w:rFonts w:cs="Arial" w:hAnsi="Arial" w:eastAsia="Arial" w:ascii="Arial"/>
          <w:color w:val="1A1A1A"/>
          <w:spacing w:val="0"/>
          <w:w w:val="97"/>
          <w:sz w:val="21"/>
          <w:szCs w:val="21"/>
        </w:rPr>
        <w:t>A</w:t>
      </w:r>
      <w:r>
        <w:rPr>
          <w:rFonts w:cs="Arial" w:hAnsi="Arial" w:eastAsia="Arial" w:ascii="Arial"/>
          <w:color w:val="1A1A1A"/>
          <w:spacing w:val="0"/>
          <w:w w:val="113"/>
          <w:sz w:val="21"/>
          <w:szCs w:val="21"/>
        </w:rPr>
        <w:t>V</w:t>
      </w:r>
      <w:r>
        <w:rPr>
          <w:rFonts w:cs="Arial" w:hAnsi="Arial" w:eastAsia="Arial" w:ascii="Arial"/>
          <w:color w:val="2B2B2B"/>
          <w:spacing w:val="0"/>
          <w:w w:val="97"/>
          <w:sz w:val="21"/>
          <w:szCs w:val="21"/>
        </w:rPr>
        <w:t>A</w:t>
      </w:r>
      <w:r>
        <w:rPr>
          <w:rFonts w:cs="Arial" w:hAnsi="Arial" w:eastAsia="Arial" w:ascii="Arial"/>
          <w:color w:val="2B2B2B"/>
          <w:spacing w:val="0"/>
          <w:w w:val="98"/>
          <w:sz w:val="21"/>
          <w:szCs w:val="21"/>
        </w:rPr>
        <w:t>L</w:t>
      </w:r>
      <w:r>
        <w:rPr>
          <w:rFonts w:cs="Arial" w:hAnsi="Arial" w:eastAsia="Arial" w:ascii="Arial"/>
          <w:color w:val="2B2B2B"/>
          <w:spacing w:val="0"/>
          <w:w w:val="101"/>
          <w:sz w:val="21"/>
          <w:szCs w:val="21"/>
        </w:rPr>
        <w:t>O</w:t>
      </w:r>
      <w:r>
        <w:rPr>
          <w:rFonts w:cs="Arial" w:hAnsi="Arial" w:eastAsia="Arial" w:ascii="Arial"/>
          <w:color w:val="2B2B2B"/>
          <w:spacing w:val="0"/>
          <w:w w:val="97"/>
          <w:sz w:val="21"/>
          <w:szCs w:val="21"/>
        </w:rPr>
        <w:t>S</w:t>
      </w:r>
      <w:r>
        <w:rPr>
          <w:rFonts w:cs="Arial" w:hAnsi="Arial" w:eastAsia="Arial" w:ascii="Arial"/>
          <w:color w:val="2B2B2B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3B3B3B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spacing w:lineRule="exact" w:line="200"/>
        <w:ind w:left="4047" w:right="5152"/>
      </w:pPr>
      <w:r>
        <w:rPr>
          <w:rFonts w:cs="Arial" w:hAnsi="Arial" w:eastAsia="Arial" w:ascii="Arial"/>
          <w:color w:val="BEBEBE"/>
          <w:spacing w:val="0"/>
          <w:w w:val="51"/>
          <w:sz w:val="20"/>
          <w:szCs w:val="20"/>
        </w:rPr>
        <w:t>,</w:t>
      </w:r>
      <w:r>
        <w:rPr>
          <w:rFonts w:cs="Arial" w:hAnsi="Arial" w:eastAsia="Arial" w:ascii="Arial"/>
          <w:color w:val="BEBEBE"/>
          <w:spacing w:val="0"/>
          <w:w w:val="51"/>
          <w:sz w:val="20"/>
          <w:szCs w:val="20"/>
        </w:rPr>
        <w:t>                                                    </w:t>
      </w:r>
      <w:r>
        <w:rPr>
          <w:rFonts w:cs="Arial" w:hAnsi="Arial" w:eastAsia="Arial" w:ascii="Arial"/>
          <w:color w:val="BEBEBE"/>
          <w:spacing w:val="7"/>
          <w:w w:val="51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0"/>
          <w:w w:val="106"/>
          <w:sz w:val="20"/>
          <w:szCs w:val="20"/>
        </w:rPr>
        <w:t>u</w:t>
      </w:r>
      <w:r>
        <w:rPr>
          <w:rFonts w:cs="Arial" w:hAnsi="Arial" w:eastAsia="Arial" w:ascii="Arial"/>
          <w:color w:val="2B2B2B"/>
          <w:spacing w:val="0"/>
          <w:w w:val="106"/>
          <w:sz w:val="20"/>
          <w:szCs w:val="20"/>
        </w:rPr>
        <w:t>dtto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1A1A1A"/>
          <w:spacing w:val="10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51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1A1A1A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3B3B3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0"/>
          <w:szCs w:val="20"/>
        </w:rPr>
        <w:t>rn</w:t>
      </w:r>
      <w:r>
        <w:rPr>
          <w:rFonts w:cs="Arial" w:hAnsi="Arial" w:eastAsia="Arial" w:ascii="Arial"/>
          <w:color w:val="2B2B2B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12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4630" w:right="4720"/>
      </w:pPr>
      <w:r>
        <w:pict>
          <v:shape type="#_x0000_t75" style="position:absolute;margin-left:232.92pt;margin-top:1.10192pt;width:140.04pt;height:9.71761pt;mso-position-horizontal-relative:page;mso-position-vertical-relative:paragraph;z-index:-329">
            <v:imagedata o:title="" r:id="rId37"/>
          </v:shape>
        </w:pic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2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0"/>
          <w:szCs w:val="20"/>
        </w:rPr>
        <w:t>AS</w:t>
      </w:r>
      <w:r>
        <w:rPr>
          <w:rFonts w:cs="Arial" w:hAnsi="Arial" w:eastAsia="Arial" w:ascii="Arial"/>
          <w:color w:val="1A1A1A"/>
          <w:spacing w:val="0"/>
          <w:w w:val="103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1A1A1A"/>
          <w:spacing w:val="0"/>
          <w:w w:val="112"/>
          <w:sz w:val="20"/>
          <w:szCs w:val="20"/>
        </w:rPr>
        <w:t>T</w:t>
      </w:r>
      <w:r>
        <w:rPr>
          <w:rFonts w:cs="Arial" w:hAnsi="Arial" w:eastAsia="Arial" w:ascii="Arial"/>
          <w:color w:val="1A1A1A"/>
          <w:spacing w:val="0"/>
          <w:w w:val="102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1A1A1A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1A1A1A"/>
          <w:spacing w:val="0"/>
          <w:w w:val="90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3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lineRule="exact" w:line="240"/>
        <w:ind w:left="1670" w:right="1204" w:firstLine="14"/>
      </w:pPr>
      <w:r>
        <w:pict>
          <v:shape type="#_x0000_t75" style="position:absolute;margin-left:82.8pt;margin-top:0.402303pt;width:465.48pt;height:35.9911pt;mso-position-horizontal-relative:page;mso-position-vertical-relative:paragraph;z-index:-330">
            <v:imagedata o:title="" r:id="rId38"/>
          </v:shape>
        </w:pic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353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353"/>
          <w:spacing w:val="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h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4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B3B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fi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353"/>
          <w:spacing w:val="4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fo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p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rt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B3B"/>
          <w:spacing w:val="4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1A1A1A"/>
          <w:spacing w:val="0"/>
          <w:w w:val="116"/>
          <w:sz w:val="20"/>
          <w:szCs w:val="20"/>
        </w:rPr>
        <w:t>t</w:t>
      </w:r>
      <w:r>
        <w:rPr>
          <w:rFonts w:cs="Arial" w:hAnsi="Arial" w:eastAsia="Arial" w:ascii="Arial"/>
          <w:color w:val="3B3B3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B2B2B"/>
          <w:spacing w:val="0"/>
          <w:w w:val="110"/>
          <w:sz w:val="20"/>
          <w:szCs w:val="20"/>
        </w:rPr>
        <w:t>g</w:t>
      </w:r>
      <w:r>
        <w:rPr>
          <w:rFonts w:cs="Arial" w:hAnsi="Arial" w:eastAsia="Arial" w:ascii="Arial"/>
          <w:color w:val="3B3B3B"/>
          <w:spacing w:val="0"/>
          <w:w w:val="118"/>
          <w:sz w:val="20"/>
          <w:szCs w:val="20"/>
        </w:rPr>
        <w:t>r</w:t>
      </w:r>
      <w:r>
        <w:rPr>
          <w:rFonts w:cs="Arial" w:hAnsi="Arial" w:eastAsia="Arial" w:ascii="Arial"/>
          <w:color w:val="3B3B3B"/>
          <w:spacing w:val="0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1A1A1A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4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A1A1A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8E8E8E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3B3B3B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1A1A1A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B2B2B"/>
          <w:spacing w:val="0"/>
          <w:w w:val="177"/>
          <w:sz w:val="19"/>
          <w:szCs w:val="19"/>
        </w:rPr>
        <w:t>/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2</w:t>
      </w:r>
      <w:r>
        <w:rPr>
          <w:rFonts w:cs="Arial" w:hAnsi="Arial" w:eastAsia="Arial" w:ascii="Arial"/>
          <w:color w:val="3B3B3B"/>
          <w:spacing w:val="0"/>
          <w:w w:val="115"/>
          <w:sz w:val="19"/>
          <w:szCs w:val="19"/>
        </w:rPr>
        <w:t>0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2</w:t>
      </w:r>
      <w:r>
        <w:rPr>
          <w:rFonts w:cs="Arial" w:hAnsi="Arial" w:eastAsia="Arial" w:ascii="Arial"/>
          <w:color w:val="3B3B3B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8E8E8E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8E8E8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8E8E8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B3B"/>
          <w:spacing w:val="2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5"/>
          <w:sz w:val="20"/>
          <w:szCs w:val="20"/>
        </w:rPr>
        <w:t>fo</w:t>
      </w:r>
      <w:r>
        <w:rPr>
          <w:rFonts w:cs="Arial" w:hAnsi="Arial" w:eastAsia="Arial" w:ascii="Arial"/>
          <w:color w:val="1A1A1A"/>
          <w:spacing w:val="0"/>
          <w:w w:val="105"/>
          <w:sz w:val="20"/>
          <w:szCs w:val="20"/>
        </w:rPr>
        <w:t>r</w:t>
      </w:r>
      <w:r>
        <w:rPr>
          <w:rFonts w:cs="Arial" w:hAnsi="Arial" w:eastAsia="Arial" w:ascii="Arial"/>
          <w:color w:val="1A1A1A"/>
          <w:spacing w:val="0"/>
          <w:w w:val="105"/>
          <w:sz w:val="20"/>
          <w:szCs w:val="20"/>
        </w:rPr>
        <w:t>m</w:t>
      </w:r>
      <w:r>
        <w:rPr>
          <w:rFonts w:cs="Arial" w:hAnsi="Arial" w:eastAsia="Arial" w:ascii="Arial"/>
          <w:color w:val="3B3B3B"/>
          <w:spacing w:val="0"/>
          <w:w w:val="105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0"/>
          <w:szCs w:val="20"/>
        </w:rPr>
        <w:t>l</w:t>
      </w:r>
      <w:r>
        <w:rPr>
          <w:rFonts w:cs="Arial" w:hAnsi="Arial" w:eastAsia="Arial" w:ascii="Arial"/>
          <w:color w:val="2B2B2B"/>
          <w:spacing w:val="0"/>
          <w:w w:val="105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05"/>
          <w:sz w:val="20"/>
          <w:szCs w:val="20"/>
        </w:rPr>
        <w:t>z</w:t>
      </w:r>
      <w:r>
        <w:rPr>
          <w:rFonts w:cs="Arial" w:hAnsi="Arial" w:eastAsia="Arial" w:ascii="Arial"/>
          <w:color w:val="3B3B3B"/>
          <w:spacing w:val="0"/>
          <w:w w:val="105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2B2B2B"/>
          <w:spacing w:val="0"/>
          <w:w w:val="105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05"/>
          <w:sz w:val="20"/>
          <w:szCs w:val="20"/>
        </w:rPr>
        <w:t>ó</w:t>
      </w:r>
      <w:r>
        <w:rPr>
          <w:rFonts w:cs="Arial" w:hAnsi="Arial" w:eastAsia="Arial" w:ascii="Arial"/>
          <w:color w:val="2B2B2B"/>
          <w:spacing w:val="0"/>
          <w:w w:val="105"/>
          <w:sz w:val="20"/>
          <w:szCs w:val="20"/>
        </w:rPr>
        <w:t>n</w:t>
      </w:r>
      <w:r>
        <w:rPr>
          <w:rFonts w:cs="Arial" w:hAnsi="Arial" w:eastAsia="Arial" w:ascii="Arial"/>
          <w:color w:val="2B2B2B"/>
          <w:spacing w:val="39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535353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64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10"/>
          <w:sz w:val="20"/>
          <w:szCs w:val="20"/>
        </w:rPr>
        <w:t>n</w:t>
      </w:r>
      <w:r>
        <w:rPr>
          <w:rFonts w:cs="Arial" w:hAnsi="Arial" w:eastAsia="Arial" w:ascii="Arial"/>
          <w:color w:val="2B2B2B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3B3B3B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3"/>
          <w:sz w:val="20"/>
          <w:szCs w:val="20"/>
        </w:rPr>
        <w:t>d</w:t>
      </w:r>
      <w:r>
        <w:rPr>
          <w:rFonts w:cs="Arial" w:hAnsi="Arial" w:eastAsia="Arial" w:ascii="Arial"/>
          <w:color w:val="535353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535353"/>
          <w:spacing w:val="0"/>
          <w:w w:val="103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81"/>
          <w:sz w:val="20"/>
          <w:szCs w:val="20"/>
        </w:rPr>
        <w:t>l</w:t>
      </w:r>
      <w:r>
        <w:rPr>
          <w:rFonts w:cs="Arial" w:hAnsi="Arial" w:eastAsia="Arial" w:ascii="Arial"/>
          <w:color w:val="3B3B3B"/>
          <w:spacing w:val="0"/>
          <w:w w:val="110"/>
          <w:sz w:val="20"/>
          <w:szCs w:val="20"/>
        </w:rPr>
        <w:t>o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535353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b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3B3B3B"/>
          <w:spacing w:val="5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B3B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5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0"/>
          <w:w w:val="105"/>
          <w:sz w:val="20"/>
          <w:szCs w:val="20"/>
        </w:rPr>
        <w:t>u</w:t>
      </w:r>
      <w:r>
        <w:rPr>
          <w:rFonts w:cs="Arial" w:hAnsi="Arial" w:eastAsia="Arial" w:ascii="Arial"/>
          <w:color w:val="2B2B2B"/>
          <w:spacing w:val="0"/>
          <w:w w:val="105"/>
          <w:sz w:val="20"/>
          <w:szCs w:val="20"/>
        </w:rPr>
        <w:t>d</w:t>
      </w:r>
      <w:r>
        <w:rPr>
          <w:rFonts w:cs="Arial" w:hAnsi="Arial" w:eastAsia="Arial" w:ascii="Arial"/>
          <w:color w:val="1A1A1A"/>
          <w:spacing w:val="0"/>
          <w:w w:val="105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0"/>
          <w:szCs w:val="20"/>
        </w:rPr>
        <w:t>t</w:t>
      </w:r>
      <w:r>
        <w:rPr>
          <w:rFonts w:cs="Arial" w:hAnsi="Arial" w:eastAsia="Arial" w:ascii="Arial"/>
          <w:color w:val="2B2B2B"/>
          <w:spacing w:val="0"/>
          <w:w w:val="105"/>
          <w:sz w:val="20"/>
          <w:szCs w:val="20"/>
        </w:rPr>
        <w:t>o</w:t>
      </w:r>
      <w:r>
        <w:rPr>
          <w:rFonts w:cs="Arial" w:hAnsi="Arial" w:eastAsia="Arial" w:ascii="Arial"/>
          <w:color w:val="2B2B2B"/>
          <w:spacing w:val="0"/>
          <w:w w:val="105"/>
          <w:sz w:val="20"/>
          <w:szCs w:val="20"/>
        </w:rPr>
        <w:t>r</w:t>
      </w:r>
      <w:r>
        <w:rPr>
          <w:rFonts w:cs="Arial" w:hAnsi="Arial" w:eastAsia="Arial" w:ascii="Arial"/>
          <w:color w:val="1A1A1A"/>
          <w:spacing w:val="0"/>
          <w:w w:val="105"/>
          <w:sz w:val="20"/>
          <w:szCs w:val="20"/>
        </w:rPr>
        <w:t>i</w:t>
      </w:r>
      <w:r>
        <w:rPr>
          <w:rFonts w:cs="Arial" w:hAnsi="Arial" w:eastAsia="Arial" w:ascii="Arial"/>
          <w:color w:val="3B3B3B"/>
          <w:spacing w:val="0"/>
          <w:w w:val="105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18"/>
          <w:w w:val="105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ú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B2B2B"/>
          <w:spacing w:val="4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8E8E8E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3B3B3B"/>
          <w:spacing w:val="0"/>
          <w:w w:val="100"/>
          <w:sz w:val="19"/>
          <w:szCs w:val="19"/>
        </w:rPr>
        <w:t>0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8E8E8E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025</w:t>
      </w:r>
      <w:r>
        <w:rPr>
          <w:rFonts w:cs="Arial" w:hAnsi="Arial" w:eastAsia="Arial" w:ascii="Arial"/>
          <w:color w:val="6D6D6D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6D6D6D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B3B3B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4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35353"/>
          <w:spacing w:val="-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3</w:t>
      </w:r>
      <w:r>
        <w:rPr>
          <w:rFonts w:cs="Arial" w:hAnsi="Arial" w:eastAsia="Arial" w:ascii="Arial"/>
          <w:color w:val="535353"/>
          <w:spacing w:val="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f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j</w:t>
      </w:r>
      <w:r>
        <w:rPr>
          <w:rFonts w:cs="Arial" w:hAnsi="Arial" w:eastAsia="Arial" w:ascii="Arial"/>
          <w:color w:val="535353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3B3B3B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3B3B3B"/>
          <w:spacing w:val="4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90"/>
          <w:sz w:val="20"/>
          <w:szCs w:val="20"/>
        </w:rPr>
        <w:t>ú</w:t>
      </w:r>
      <w:r>
        <w:rPr>
          <w:rFonts w:cs="Arial" w:hAnsi="Arial" w:eastAsia="Arial" w:ascii="Arial"/>
          <w:color w:val="3B3B3B"/>
          <w:spacing w:val="0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2B2B2B"/>
          <w:spacing w:val="0"/>
          <w:w w:val="81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13"/>
          <w:sz w:val="20"/>
          <w:szCs w:val="20"/>
        </w:rPr>
        <w:t>l</w:t>
      </w:r>
      <w:r>
        <w:rPr>
          <w:rFonts w:cs="Arial" w:hAnsi="Arial" w:eastAsia="Arial" w:ascii="Arial"/>
          <w:color w:val="3B3B3B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3B3B3B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7E7E7E"/>
          <w:spacing w:val="0"/>
          <w:w w:val="77"/>
          <w:sz w:val="20"/>
          <w:szCs w:val="20"/>
        </w:rPr>
        <w:t>.</w:t>
      </w:r>
      <w:r>
        <w:rPr>
          <w:rFonts w:cs="Arial" w:hAnsi="Arial" w:eastAsia="Arial" w:ascii="Arial"/>
          <w:color w:val="6D6D6D"/>
          <w:spacing w:val="0"/>
          <w:w w:val="140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8E8E8E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7E7E7E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8E8E8E"/>
          <w:spacing w:val="0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7E7E7E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8E8E8E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3B3B3B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7E7E7E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8E8E8E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7E7E7E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8E8E8E"/>
          <w:spacing w:val="0"/>
          <w:w w:val="108"/>
          <w:sz w:val="20"/>
          <w:szCs w:val="20"/>
        </w:rPr>
        <w:t>----</w:t>
      </w:r>
      <w:r>
        <w:rPr>
          <w:rFonts w:cs="Arial" w:hAnsi="Arial" w:eastAsia="Arial" w:ascii="Arial"/>
          <w:color w:val="A8A8A8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8E8E8E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8E8E8E"/>
          <w:spacing w:val="0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15"/>
        <w:ind w:left="1670"/>
      </w:pPr>
      <w:r>
        <w:rPr>
          <w:rFonts w:cs="Arial" w:hAnsi="Arial" w:eastAsia="Arial" w:ascii="Arial"/>
          <w:color w:val="6D6D6D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529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108"/>
          <w:sz w:val="20"/>
          <w:szCs w:val="20"/>
        </w:rPr>
        <w:t>--</w:t>
      </w:r>
      <w:r>
        <w:rPr>
          <w:rFonts w:cs="Arial" w:hAnsi="Arial" w:eastAsia="Arial" w:ascii="Arial"/>
          <w:color w:val="6D6D6D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205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335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205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324"/>
          <w:sz w:val="20"/>
          <w:szCs w:val="20"/>
        </w:rPr>
        <w:t>-</w:t>
      </w:r>
      <w:r>
        <w:rPr>
          <w:rFonts w:cs="Arial" w:hAnsi="Arial" w:eastAsia="Arial" w:ascii="Arial"/>
          <w:color w:val="535353"/>
          <w:w w:val="324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421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540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205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205"/>
          <w:sz w:val="20"/>
          <w:szCs w:val="20"/>
        </w:rPr>
        <w:t>-</w:t>
      </w:r>
      <w:r>
        <w:rPr>
          <w:rFonts w:cs="Arial" w:hAnsi="Arial" w:eastAsia="Arial" w:ascii="Arial"/>
          <w:color w:val="3B3B3B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205"/>
          <w:sz w:val="20"/>
          <w:szCs w:val="20"/>
        </w:rPr>
        <w:t>-</w:t>
      </w:r>
      <w:r>
        <w:rPr>
          <w:rFonts w:cs="Arial" w:hAnsi="Arial" w:eastAsia="Arial" w:ascii="Arial"/>
          <w:color w:val="535353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86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7E7E7E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118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w w:val="100"/>
          <w:sz w:val="20"/>
          <w:szCs w:val="20"/>
        </w:rPr>
        <w:t>                    </w:t>
      </w:r>
      <w:r>
        <w:rPr>
          <w:rFonts w:cs="Arial" w:hAnsi="Arial" w:eastAsia="Arial" w:ascii="Arial"/>
          <w:color w:val="6D6D6D"/>
          <w:spacing w:val="-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D6D6D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535353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535353"/>
          <w:spacing w:val="0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540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216"/>
          <w:sz w:val="20"/>
          <w:szCs w:val="20"/>
        </w:rPr>
        <w:t>--</w:t>
      </w:r>
      <w:r>
        <w:rPr>
          <w:rFonts w:cs="Arial" w:hAnsi="Arial" w:eastAsia="Arial" w:ascii="Arial"/>
          <w:color w:val="6D6D6D"/>
          <w:spacing w:val="0"/>
          <w:w w:val="421"/>
          <w:sz w:val="20"/>
          <w:szCs w:val="20"/>
        </w:rPr>
        <w:t>-</w:t>
      </w:r>
      <w:r>
        <w:rPr>
          <w:rFonts w:cs="Arial" w:hAnsi="Arial" w:eastAsia="Arial" w:ascii="Arial"/>
          <w:color w:val="7E7E7E"/>
          <w:spacing w:val="0"/>
          <w:w w:val="335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302"/>
          <w:sz w:val="20"/>
          <w:szCs w:val="20"/>
        </w:rPr>
        <w:t>-</w:t>
      </w:r>
      <w:r>
        <w:rPr>
          <w:rFonts w:cs="Arial" w:hAnsi="Arial" w:eastAsia="Arial" w:ascii="Arial"/>
          <w:color w:val="6D6D6D"/>
          <w:spacing w:val="0"/>
          <w:w w:val="216"/>
          <w:sz w:val="20"/>
          <w:szCs w:val="20"/>
        </w:rPr>
        <w:t>-</w:t>
      </w:r>
      <w:r>
        <w:rPr>
          <w:rFonts w:cs="Arial" w:hAnsi="Arial" w:eastAsia="Arial" w:ascii="Arial"/>
          <w:color w:val="535353"/>
          <w:spacing w:val="0"/>
          <w:w w:val="324"/>
          <w:sz w:val="20"/>
          <w:szCs w:val="20"/>
        </w:rPr>
        <w:t>-</w:t>
      </w:r>
      <w:r>
        <w:rPr>
          <w:rFonts w:cs="Arial" w:hAnsi="Arial" w:eastAsia="Arial" w:ascii="Arial"/>
          <w:color w:val="535353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0"/>
          <w:szCs w:val="20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1A1A1A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1A1A1A"/>
          <w:spacing w:val="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A1A1A"/>
          <w:spacing w:val="0"/>
          <w:w w:val="113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04"/>
          <w:sz w:val="20"/>
          <w:szCs w:val="20"/>
        </w:rPr>
        <w:t>C</w:t>
      </w:r>
      <w:r>
        <w:rPr>
          <w:rFonts w:cs="Arial" w:hAnsi="Arial" w:eastAsia="Arial" w:ascii="Arial"/>
          <w:color w:val="1A1A1A"/>
          <w:spacing w:val="0"/>
          <w:w w:val="106"/>
          <w:sz w:val="20"/>
          <w:szCs w:val="20"/>
        </w:rPr>
        <w:t>T</w:t>
      </w:r>
      <w:r>
        <w:rPr>
          <w:rFonts w:cs="Arial" w:hAnsi="Arial" w:eastAsia="Arial" w:ascii="Arial"/>
          <w:color w:val="1A1A1A"/>
          <w:spacing w:val="0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9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2.2363"/>
          <w:szCs w:val="12.2363"/>
        </w:rPr>
        <w:jc w:val="left"/>
        <w:sectPr>
          <w:type w:val="continuous"/>
          <w:pgSz w:w="12240" w:h="19500"/>
          <w:pgMar w:top="1880" w:bottom="280" w:left="0" w:right="40"/>
        </w:sectPr>
      </w:pPr>
      <w:r>
        <w:pict>
          <v:shape type="#_x0000_t75" style="position:absolute;margin-left:408.96pt;margin-top:961.683pt;width:195.12pt;height:5.03876pt;mso-position-horizontal-relative:page;mso-position-vertical-relative:page;z-index:-322">
            <v:imagedata o:title="" r:id="rId39"/>
          </v:shape>
        </w:pict>
      </w:r>
      <w:r>
        <w:pict>
          <v:shape type="#_x0000_t75" style="width:377.28pt;height:6.11849pt">
            <v:imagedata o:title="" r:id="rId40"/>
          </v:shape>
        </w:pict>
      </w:r>
      <w:r>
        <w:rPr>
          <w:rFonts w:cs="Times New Roman" w:hAnsi="Times New Roman" w:eastAsia="Times New Roman" w:ascii="Times New Roman"/>
          <w:sz w:val="12.2363"/>
          <w:szCs w:val="12.2363"/>
        </w:rPr>
      </w:r>
    </w:p>
    <w:p>
      <w:pPr>
        <w:rPr>
          <w:sz w:val="18"/>
          <w:szCs w:val="18"/>
        </w:rPr>
        <w:jc w:val="left"/>
        <w:spacing w:before="2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77"/>
      </w:pPr>
      <w:r>
        <w:pict>
          <v:shape type="#_x0000_t75" style="position:absolute;margin-left:24.48pt;margin-top:0.990889pt;width:565.56pt;height:34.2pt;mso-position-horizontal-relative:page;mso-position-vertical-relative:paragraph;z-index:-309">
            <v:imagedata o:title="" r:id="rId43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535353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1C1C1C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C1C1C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35353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1C1C1C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1C1C1C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1.35089pt;width:565.2pt;height:34.2pt;mso-position-horizontal-relative:page;mso-position-vertical-relative:paragraph;z-index:-310">
            <v:imagedata o:title="" r:id="rId44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30303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3030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-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M,</w:t>
      </w:r>
      <w:r>
        <w:rPr>
          <w:rFonts w:cs="Arial" w:hAnsi="Arial" w:eastAsia="Arial" w:ascii="Arial"/>
          <w:color w:val="0B0B0B"/>
          <w:spacing w:val="3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58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311">
            <v:imagedata o:title="" r:id="rId45"/>
          </v:shape>
        </w:pict>
      </w:r>
      <w:r>
        <w:rPr>
          <w:rFonts w:cs="Arial" w:hAnsi="Arial" w:eastAsia="Arial" w:ascii="Arial"/>
          <w:color w:val="1C1C1C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1C1C1C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1C1C1C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14141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990889pt;width:565.2pt;height:34.56pt;mso-position-horizontal-relative:page;mso-position-vertical-relative:paragraph;z-index:-312">
            <v:imagedata o:title="" r:id="rId46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4</w:t>
      </w:r>
      <w:r>
        <w:rPr>
          <w:rFonts w:cs="Arial" w:hAnsi="Arial" w:eastAsia="Arial" w:ascii="Arial"/>
          <w:color w:val="30303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535353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C1C1C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303030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313">
            <v:imagedata o:title="" r:id="rId47"/>
          </v:shape>
        </w:pic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5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1C1C1C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414141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B0B0B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0303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414141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314">
            <v:imagedata o:title="" r:id="rId48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6</w:t>
      </w:r>
      <w:r>
        <w:rPr>
          <w:rFonts w:cs="Arial" w:hAnsi="Arial" w:eastAsia="Arial" w:ascii="Arial"/>
          <w:color w:val="1C1C1C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1C1C1C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990889pt;width:565.2pt;height:33.84pt;mso-position-horizontal-relative:page;mso-position-vertical-relative:paragraph;z-index:-315">
            <v:imagedata o:title="" r:id="rId49"/>
          </v:shape>
        </w:pict>
      </w:r>
      <w:r>
        <w:rPr>
          <w:rFonts w:cs="Arial" w:hAnsi="Arial" w:eastAsia="Arial" w:ascii="Arial"/>
          <w:color w:val="1C1C1C"/>
          <w:w w:val="95"/>
          <w:sz w:val="19"/>
          <w:szCs w:val="19"/>
        </w:rPr>
        <w:t>7</w:t>
      </w:r>
      <w:r>
        <w:rPr>
          <w:rFonts w:cs="Arial" w:hAnsi="Arial" w:eastAsia="Arial" w:ascii="Arial"/>
          <w:color w:val="0B0B0B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30303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630889pt;width:565.2pt;height:34.2pt;mso-position-horizontal-relative:page;mso-position-vertical-relative:paragraph;z-index:-316">
            <v:imagedata o:title="" r:id="rId50"/>
          </v:shape>
        </w:pic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8</w:t>
      </w:r>
      <w:r>
        <w:rPr>
          <w:rFonts w:cs="Arial" w:hAnsi="Arial" w:eastAsia="Arial" w:ascii="Arial"/>
          <w:color w:val="1C1C1C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30303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1C1C1C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303030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1C1C1C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77"/>
      </w:pPr>
      <w:r>
        <w:pict>
          <v:shape type="#_x0000_t75" style="position:absolute;margin-left:24.48pt;margin-top:0.990889pt;width:565.56pt;height:34.2pt;mso-position-horizontal-relative:page;mso-position-vertical-relative:paragraph;z-index:-317">
            <v:imagedata o:title="" r:id="rId51"/>
          </v:shape>
        </w:pic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9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414141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35353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1C1C1C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414141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303030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1C1C1C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77"/>
      </w:pPr>
      <w:r>
        <w:pict>
          <v:shape type="#_x0000_t75" style="position:absolute;margin-left:24.48pt;margin-top:0.990889pt;width:565.56pt;height:34.2pt;mso-position-horizontal-relative:page;mso-position-vertical-relative:paragraph;z-index:-318">
            <v:imagedata o:title="" r:id="rId52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36"/>
          <w:sz w:val="19"/>
          <w:szCs w:val="19"/>
        </w:rPr>
        <w:t>0</w:t>
      </w:r>
      <w:r>
        <w:rPr>
          <w:rFonts w:cs="Arial" w:hAnsi="Arial" w:eastAsia="Arial" w:ascii="Arial"/>
          <w:color w:val="30303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30303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3030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B0B0B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B0B0B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B0B0B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1C1C1C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303030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9782"/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13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22"/>
      </w:pPr>
      <w:r>
        <w:pict>
          <v:shape type="#_x0000_t75" style="position:absolute;margin-left:24.48pt;margin-top:0.990889pt;width:565.2pt;height:34.2pt;mso-position-horizontal-relative:page;mso-position-vertical-relative:paragraph;z-index:-319">
            <v:imagedata o:title="" r:id="rId53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09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1C1C1C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1C1C1C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1C1C1C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1C1C1C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1C1C1C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1C1C1C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 w:firstLine="14"/>
      </w:pPr>
      <w:r>
        <w:pict>
          <v:shape type="#_x0000_t75" style="position:absolute;margin-left:24.48pt;margin-top:0.990889pt;width:565.2pt;height:34.56pt;mso-position-horizontal-relative:page;mso-position-vertical-relative:paragraph;z-index:-320">
            <v:imagedata o:title="" r:id="rId54"/>
          </v:shape>
        </w:pict>
      </w:r>
      <w:r>
        <w:rPr>
          <w:rFonts w:cs="Arial" w:hAnsi="Arial" w:eastAsia="Arial" w:ascii="Arial"/>
          <w:color w:val="0B0B0B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B0B0B"/>
          <w:w w:val="143"/>
          <w:sz w:val="19"/>
          <w:szCs w:val="19"/>
        </w:rPr>
        <w:t>2</w:t>
      </w:r>
      <w:r>
        <w:rPr>
          <w:rFonts w:cs="Arial" w:hAnsi="Arial" w:eastAsia="Arial" w:ascii="Arial"/>
          <w:color w:val="30303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B0B0B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0B0B0B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14141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B0B0B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B0B0B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03030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303030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303030"/>
          <w:spacing w:val="11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ne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1574"/>
      </w:pPr>
      <w:r>
        <w:pict>
          <v:shape type="#_x0000_t75" style="position:absolute;margin-left:24.84pt;margin-top:0.990889pt;width:565.56pt;height:61.2pt;mso-position-horizontal-relative:page;mso-position-vertical-relative:paragraph;z-index:-321">
            <v:imagedata o:title="" r:id="rId55"/>
          </v:shape>
        </w:pict>
      </w:r>
      <w:r>
        <w:rPr>
          <w:rFonts w:cs="Arial" w:hAnsi="Arial" w:eastAsia="Arial" w:ascii="Arial"/>
          <w:color w:val="303030"/>
          <w:spacing w:val="0"/>
          <w:w w:val="100"/>
          <w:sz w:val="17"/>
          <w:szCs w:val="17"/>
        </w:rPr>
        <w:t>*</w:t>
      </w:r>
      <w:r>
        <w:rPr>
          <w:rFonts w:cs="Arial" w:hAnsi="Arial" w:eastAsia="Arial" w:ascii="Arial"/>
          <w:color w:val="303030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B0B0B"/>
          <w:spacing w:val="7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nfo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el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303030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303030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31" w:right="81"/>
      </w:pPr>
      <w:r>
        <w:rPr>
          <w:rFonts w:cs="Arial" w:hAnsi="Arial" w:eastAsia="Arial" w:ascii="Arial"/>
          <w:color w:val="0B0B0B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B0B0B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B0B0B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B0B0B"/>
          <w:w w:val="108"/>
          <w:sz w:val="19"/>
          <w:szCs w:val="19"/>
        </w:rPr>
        <w:t>PPS</w:t>
      </w:r>
      <w:r>
        <w:rPr>
          <w:rFonts w:cs="Arial" w:hAnsi="Arial" w:eastAsia="Arial" w:ascii="Arial"/>
          <w:color w:val="0B0B0B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w w:val="113"/>
          <w:sz w:val="19"/>
          <w:szCs w:val="19"/>
        </w:rPr>
        <w:t>E</w:t>
      </w:r>
      <w:r>
        <w:rPr>
          <w:rFonts w:cs="Arial" w:hAnsi="Arial" w:eastAsia="Arial" w:ascii="Arial"/>
          <w:color w:val="0B0B0B"/>
          <w:w w:val="98"/>
          <w:sz w:val="19"/>
          <w:szCs w:val="19"/>
        </w:rPr>
        <w:t>J</w:t>
      </w:r>
      <w:r>
        <w:rPr>
          <w:rFonts w:cs="Arial" w:hAnsi="Arial" w:eastAsia="Arial" w:ascii="Arial"/>
          <w:color w:val="0B0B0B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414141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4141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ote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to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7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to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b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2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1C1C1C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10365"/>
      </w:pPr>
      <w:r>
        <w:rPr>
          <w:rFonts w:cs="Arial" w:hAnsi="Arial" w:eastAsia="Arial" w:ascii="Arial"/>
          <w:color w:val="0B0B0B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B0B0B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30303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1C1C1C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B0B0B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B0B0B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0B0B0B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B0B0B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 w:lineRule="auto" w:line="276"/>
        <w:ind w:left="124" w:right="74" w:firstLine="7"/>
        <w:sectPr>
          <w:pgMar w:header="468" w:footer="1132" w:top="680" w:bottom="280" w:left="380" w:right="340"/>
          <w:headerReference w:type="default" r:id="rId41"/>
          <w:footerReference w:type="default" r:id="rId42"/>
          <w:pgSz w:w="12240" w:h="15840"/>
        </w:sectPr>
      </w:pP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99"/>
          <w:sz w:val="19"/>
          <w:szCs w:val="19"/>
        </w:rPr>
        <w:t>ci</w:t>
      </w:r>
      <w:r>
        <w:rPr>
          <w:rFonts w:cs="Arial" w:hAnsi="Arial" w:eastAsia="Arial" w:ascii="Arial"/>
          <w:color w:val="1C1C1C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fi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rva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ue</w:t>
      </w:r>
      <w:r>
        <w:rPr>
          <w:rFonts w:cs="Arial" w:hAnsi="Arial" w:eastAsia="Arial" w:ascii="Arial"/>
          <w:color w:val="0B0B0B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ebe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á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b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1C1C1C"/>
          <w:spacing w:val="0"/>
          <w:w w:val="109"/>
          <w:sz w:val="19"/>
          <w:szCs w:val="19"/>
        </w:rPr>
        <w:t>rv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3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99"/>
          <w:sz w:val="19"/>
          <w:szCs w:val="19"/>
        </w:rPr>
        <w:t>T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1C1C1C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B0B0B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B0B0B"/>
          <w:spacing w:val="0"/>
          <w:w w:val="95"/>
          <w:sz w:val="19"/>
          <w:szCs w:val="19"/>
        </w:rPr>
        <w:t>m</w:t>
      </w:r>
      <w:r>
        <w:rPr>
          <w:rFonts w:cs="Arial" w:hAnsi="Arial" w:eastAsia="Arial" w:ascii="Arial"/>
          <w:color w:val="0B0B0B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79"/>
          <w:sz w:val="19"/>
          <w:szCs w:val="19"/>
        </w:rPr>
        <w:t>P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úb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li</w:t>
      </w:r>
      <w:r>
        <w:rPr>
          <w:rFonts w:cs="Arial" w:hAnsi="Arial" w:eastAsia="Arial" w:ascii="Arial"/>
          <w:color w:val="0B0B0B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B0B0B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B0B0B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B0B0B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s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B0B0B"/>
          <w:spacing w:val="0"/>
          <w:w w:val="102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9"/>
        <w:ind w:left="104"/>
      </w:pPr>
      <w:r>
        <w:pict>
          <v:shape type="#_x0000_t75" style="position:absolute;margin-left:24.84pt;margin-top:2.94089pt;width:53.64pt;height:11.16pt;mso-position-horizontal-relative:page;mso-position-vertical-relative:paragraph;z-index:-308">
            <v:imagedata o:title="" r:id="rId56"/>
          </v:shape>
        </w:pict>
      </w:r>
      <w:r>
        <w:rPr>
          <w:rFonts w:cs="Arial" w:hAnsi="Arial" w:eastAsia="Arial" w:ascii="Arial"/>
          <w:color w:val="0E0E0E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2F2F2F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17"/>
          <w:sz w:val="19"/>
          <w:szCs w:val="19"/>
        </w:rPr>
        <w:t>"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sectPr>
      <w:pgMar w:header="468" w:footer="1132" w:top="680" w:bottom="280" w:left="400" w:right="520"/>
      <w:pgSz w:w="12240" w:h="15840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-7.51374e-008pt;margin-top:959.524pt;width:603pt;height:7.19823pt;mso-position-horizontal-relative:page;mso-position-vertical-relative:page;z-index:-344">
          <v:imagedata o:title="" r:id="rId1"/>
        </v:shape>
      </w:pict>
    </w:r>
    <w:r>
      <w:pict>
        <v:shape type="#_x0000_t75" style="position:absolute;margin-left:82.44pt;margin-top:872.425pt;width:464.4pt;height:10.7973pt;mso-position-horizontal-relative:page;mso-position-vertical-relative:page;z-index:-343">
          <v:imagedata o:title="" r:id="rId2"/>
        </v:shape>
      </w:pict>
    </w:r>
    <w:r>
      <w:rPr>
        <w:sz w:val="20"/>
        <w:szCs w:val="20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-8.33728e-009pt;margin-top:961.683pt;width:604.08pt;height:5.75858pt;mso-position-horizontal-relative:page;mso-position-vertical-relative:page;z-index:-342">
          <v:imagedata o:title="" r:id="rId1"/>
        </v:shape>
      </w:pict>
    </w:r>
    <w:r>
      <w:pict>
        <v:shape type="#_x0000_t75" style="position:absolute;margin-left:83.52pt;margin-top:875.305pt;width:465.12pt;height:10.7973pt;mso-position-horizontal-relative:page;mso-position-vertical-relative:page;z-index:-341">
          <v:imagedata o:title="" r:id="rId2"/>
        </v:shape>
      </w:pict>
    </w:r>
    <w:r>
      <w:rPr>
        <w:sz w:val="20"/>
        <w:szCs w:val="20"/>
      </w:rPr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31.32pt;margin-top:725.4pt;width:549pt;height:34.2pt;mso-position-horizontal-relative:page;mso-position-vertical-relative:page;z-index:-336">
          <v:imagedata o:title="" r:id="rId1"/>
        </v:shape>
      </w:pict>
    </w:r>
    <w:r>
      <w:pict>
        <v:shape type="#_x0000_t202" style="position:absolute;margin-left:30.68pt;margin-top:724.658pt;width:549.92pt;height:36.74pt;mso-position-horizontal-relative:page;mso-position-vertical-relative:page;z-index:-335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19"/>
                    <w:szCs w:val="19"/>
                  </w:rPr>
                  <w:jc w:val="center"/>
                  <w:spacing w:before="2" w:lineRule="auto" w:line="272"/>
                  <w:ind w:left="4" w:right="4" w:firstLine="22"/>
                </w:pP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z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C1C1C"/>
                    <w:spacing w:val="28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on</w:t>
                </w:r>
                <w:r>
                  <w:rPr>
                    <w:rFonts w:cs="Arial" w:hAnsi="Arial" w:eastAsia="Arial" w:ascii="Arial"/>
                    <w:color w:val="0B0B0B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C1C1C"/>
                    <w:spacing w:val="3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43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303030"/>
                    <w:spacing w:val="0"/>
                    <w:w w:val="100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303030"/>
                    <w:spacing w:val="2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4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V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6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ú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b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414141"/>
                    <w:spacing w:val="0"/>
                    <w:w w:val="100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414141"/>
                    <w:spacing w:val="3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1C1C1C"/>
                    <w:spacing w:val="5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1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15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ob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4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3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j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y</w:t>
                </w:r>
                <w:r>
                  <w:rPr>
                    <w:rFonts w:cs="Arial" w:hAnsi="Arial" w:eastAsia="Arial" w:ascii="Arial"/>
                    <w:color w:val="0B0B0B"/>
                    <w:spacing w:val="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on</w:t>
                </w:r>
                <w:r>
                  <w:rPr>
                    <w:rFonts w:cs="Arial" w:hAnsi="Arial" w:eastAsia="Arial" w:ascii="Arial"/>
                    <w:color w:val="0B0B0B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68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1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bo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25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54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9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13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pa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re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303030"/>
                    <w:spacing w:val="0"/>
                    <w:w w:val="82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303030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303030"/>
                    <w:spacing w:val="-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41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36"/>
                    <w:sz w:val="19"/>
                    <w:szCs w:val="19"/>
                  </w:rPr>
                  <w:t>f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9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5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-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ú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b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y</w:t>
                </w:r>
                <w:r>
                  <w:rPr>
                    <w:rFonts w:cs="Arial" w:hAnsi="Arial" w:eastAsia="Arial" w:ascii="Arial"/>
                    <w:color w:val="0B0B0B"/>
                    <w:spacing w:val="1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1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6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303030"/>
                    <w:spacing w:val="0"/>
                    <w:w w:val="68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15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23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3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5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13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1C1C1C"/>
                    <w:spacing w:val="3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do</w:t>
                </w:r>
                <w:r>
                  <w:rPr>
                    <w:rFonts w:cs="Arial" w:hAnsi="Arial" w:eastAsia="Arial" w:ascii="Arial"/>
                    <w:color w:val="0B0B0B"/>
                    <w:spacing w:val="2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B0B0B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90"/>
                    <w:sz w:val="19"/>
                    <w:szCs w:val="19"/>
                  </w:rPr>
                  <w:t>J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85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6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1C1C1C"/>
                    <w:spacing w:val="0"/>
                    <w:w w:val="113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B0B0B"/>
                    <w:spacing w:val="0"/>
                    <w:w w:val="102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303030"/>
                    <w:spacing w:val="0"/>
                    <w:w w:val="82"/>
                    <w:sz w:val="19"/>
                    <w:szCs w:val="19"/>
                  </w:rPr>
                  <w:t>.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19"/>
                    <w:szCs w:val="19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186.12pt;margin-top:49.6678pt;width:259.92pt;height:43.1894pt;mso-position-horizontal-relative:page;mso-position-vertical-relative:page;z-index:-346">
          <v:imagedata o:title="" r:id="rId1"/>
        </v:shape>
      </w:pict>
    </w:r>
    <w:r>
      <w:pict>
        <v:shape type="#_x0000_t202" style="position:absolute;margin-left:185.48pt;margin-top:49.6698pt;width:261.2pt;height:44.5507pt;mso-position-horizontal-relative:page;mso-position-vertical-relative:page;z-index:-345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2"/>
                    <w:szCs w:val="22"/>
                  </w:rPr>
                  <w:jc w:val="center"/>
                  <w:spacing w:lineRule="exact" w:line="240"/>
                  <w:ind w:left="343" w:right="350"/>
                </w:pPr>
                <w:r>
                  <w:rPr>
                    <w:rFonts w:cs="Arial" w:hAnsi="Arial" w:eastAsia="Arial" w:ascii="Arial"/>
                    <w:color w:val="2C2C2C"/>
                    <w:w w:val="129"/>
                    <w:sz w:val="22"/>
                    <w:szCs w:val="22"/>
                  </w:rPr>
                  <w:t>"</w:t>
                </w:r>
                <w:r>
                  <w:rPr>
                    <w:rFonts w:cs="Arial" w:hAnsi="Arial" w:eastAsia="Arial" w:ascii="Arial"/>
                    <w:color w:val="1A1A1A"/>
                    <w:w w:val="132"/>
                    <w:sz w:val="22"/>
                    <w:szCs w:val="22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w w:val="124"/>
                    <w:sz w:val="22"/>
                    <w:szCs w:val="22"/>
                  </w:rPr>
                  <w:t>x</w:t>
                </w:r>
                <w:r>
                  <w:rPr>
                    <w:rFonts w:cs="Arial" w:hAnsi="Arial" w:eastAsia="Arial" w:ascii="Arial"/>
                    <w:color w:val="1A1A1A"/>
                    <w:w w:val="141"/>
                    <w:sz w:val="22"/>
                    <w:szCs w:val="22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w w:val="88"/>
                    <w:sz w:val="22"/>
                    <w:szCs w:val="22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w w:val="111"/>
                    <w:sz w:val="22"/>
                    <w:szCs w:val="22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w w:val="117"/>
                    <w:sz w:val="22"/>
                    <w:szCs w:val="22"/>
                  </w:rPr>
                  <w:t>hu</w:t>
                </w:r>
                <w:r>
                  <w:rPr>
                    <w:rFonts w:cs="Arial" w:hAnsi="Arial" w:eastAsia="Arial" w:ascii="Arial"/>
                    <w:color w:val="1A1A1A"/>
                    <w:w w:val="105"/>
                    <w:sz w:val="22"/>
                    <w:szCs w:val="22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w w:val="117"/>
                    <w:sz w:val="22"/>
                    <w:szCs w:val="22"/>
                  </w:rPr>
                  <w:t>c</w:t>
                </w:r>
                <w:r>
                  <w:rPr>
                    <w:rFonts w:cs="Arial" w:hAnsi="Arial" w:eastAsia="Arial" w:ascii="Arial"/>
                    <w:color w:val="1A1A1A"/>
                    <w:w w:val="105"/>
                    <w:sz w:val="22"/>
                    <w:szCs w:val="22"/>
                  </w:rPr>
                  <w:t>á</w:t>
                </w:r>
                <w:r>
                  <w:rPr>
                    <w:rFonts w:cs="Arial" w:hAnsi="Arial" w:eastAsia="Arial" w:ascii="Arial"/>
                    <w:color w:val="1A1A1A"/>
                    <w:w w:val="111"/>
                    <w:sz w:val="22"/>
                    <w:szCs w:val="22"/>
                  </w:rPr>
                  <w:t>n</w:t>
                </w:r>
                <w:r>
                  <w:rPr>
                    <w:rFonts w:cs="Arial" w:hAnsi="Arial" w:eastAsia="Arial" w:ascii="Arial"/>
                    <w:color w:val="1A1A1A"/>
                    <w:spacing w:val="25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2"/>
                    <w:szCs w:val="22"/>
                  </w:rPr>
                  <w:t>de</w:t>
                </w:r>
                <w:r>
                  <w:rPr>
                    <w:rFonts w:cs="Arial" w:hAnsi="Arial" w:eastAsia="Arial" w:ascii="Arial"/>
                    <w:color w:val="1A1A1A"/>
                    <w:spacing w:val="37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2"/>
                    <w:szCs w:val="22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2"/>
                    <w:szCs w:val="22"/>
                  </w:rPr>
                  <w:t>os</w:t>
                </w:r>
                <w:r>
                  <w:rPr>
                    <w:rFonts w:cs="Arial" w:hAnsi="Arial" w:eastAsia="Arial" w:ascii="Arial"/>
                    <w:color w:val="1A1A1A"/>
                    <w:spacing w:val="45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8"/>
                    <w:sz w:val="22"/>
                    <w:szCs w:val="22"/>
                  </w:rPr>
                  <w:t>M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1"/>
                    <w:sz w:val="22"/>
                    <w:szCs w:val="22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0"/>
                    <w:sz w:val="22"/>
                    <w:szCs w:val="22"/>
                  </w:rPr>
                  <w:t>m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7"/>
                    <w:sz w:val="22"/>
                    <w:szCs w:val="22"/>
                  </w:rPr>
                  <w:t>b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37"/>
                    <w:sz w:val="22"/>
                    <w:szCs w:val="22"/>
                  </w:rPr>
                  <w:t>r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27"/>
                    <w:sz w:val="22"/>
                    <w:szCs w:val="22"/>
                  </w:rPr>
                  <w:t>ill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7"/>
                    <w:sz w:val="22"/>
                    <w:szCs w:val="22"/>
                  </w:rPr>
                  <w:t>os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4"/>
                    <w:sz w:val="22"/>
                    <w:szCs w:val="22"/>
                  </w:rPr>
                  <w:t>,</w:t>
                </w:r>
                <w:r>
                  <w:rPr>
                    <w:rFonts w:cs="Arial" w:hAnsi="Arial" w:eastAsia="Arial" w:ascii="Arial"/>
                    <w:color w:val="1A1A1A"/>
                    <w:spacing w:val="11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1"/>
                    <w:sz w:val="22"/>
                    <w:szCs w:val="22"/>
                  </w:rPr>
                  <w:t>J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2"/>
                    <w:szCs w:val="22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47"/>
                    <w:sz w:val="22"/>
                    <w:szCs w:val="22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7"/>
                    <w:sz w:val="22"/>
                    <w:szCs w:val="22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24"/>
                    <w:sz w:val="22"/>
                    <w:szCs w:val="22"/>
                  </w:rPr>
                  <w:t>s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7"/>
                    <w:sz w:val="22"/>
                    <w:szCs w:val="22"/>
                  </w:rPr>
                  <w:t>co</w:t>
                </w:r>
                <w:r>
                  <w:rPr>
                    <w:rFonts w:cs="Arial" w:hAnsi="Arial" w:eastAsia="Arial" w:ascii="Arial"/>
                    <w:color w:val="2C2C2C"/>
                    <w:spacing w:val="0"/>
                    <w:w w:val="138"/>
                    <w:sz w:val="22"/>
                    <w:szCs w:val="22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2"/>
                    <w:szCs w:val="22"/>
                  </w:rPr>
                </w:r>
              </w:p>
              <w:p>
                <w:pPr>
                  <w:rPr>
                    <w:rFonts w:cs="Arial" w:hAnsi="Arial" w:eastAsia="Arial" w:ascii="Arial"/>
                    <w:sz w:val="26"/>
                    <w:szCs w:val="26"/>
                  </w:rPr>
                  <w:jc w:val="center"/>
                  <w:spacing w:before="12" w:lineRule="auto" w:line="254"/>
                  <w:ind w:left="-2" w:right="-2"/>
                </w:pP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C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11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28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86"/>
                    <w:sz w:val="26"/>
                    <w:szCs w:val="26"/>
                  </w:rPr>
                  <w:t>F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6"/>
                    <w:sz w:val="26"/>
                    <w:szCs w:val="26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3"/>
                    <w:sz w:val="26"/>
                    <w:szCs w:val="26"/>
                  </w:rPr>
                  <w:t>RM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2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6"/>
                    <w:szCs w:val="26"/>
                  </w:rPr>
                  <w:t>LI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6"/>
                    <w:szCs w:val="26"/>
                  </w:rPr>
                  <w:t>Z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2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9"/>
                    <w:sz w:val="26"/>
                    <w:szCs w:val="26"/>
                  </w:rPr>
                  <w:t>C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6"/>
                    <w:sz w:val="26"/>
                    <w:szCs w:val="26"/>
                  </w:rPr>
                  <w:t>Ó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9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-29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83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41"/>
                    <w:w w:val="83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6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3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6"/>
                    <w:szCs w:val="26"/>
                  </w:rPr>
                  <w:t>C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6"/>
                    <w:sz w:val="26"/>
                    <w:szCs w:val="26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29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2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S</w:t>
                </w:r>
                <w:r>
                  <w:rPr>
                    <w:rFonts w:cs="Arial" w:hAnsi="Arial" w:eastAsia="Arial" w:ascii="Arial"/>
                    <w:color w:val="1A1A1A"/>
                    <w:spacing w:val="23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6"/>
                    <w:szCs w:val="26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6"/>
                    <w:szCs w:val="26"/>
                  </w:rPr>
                  <w:t>RA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6"/>
                    <w:szCs w:val="26"/>
                  </w:rPr>
                  <w:t>B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6"/>
                    <w:szCs w:val="26"/>
                  </w:rPr>
                  <w:t>J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6"/>
                    <w:szCs w:val="26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8"/>
                    <w:sz w:val="26"/>
                    <w:szCs w:val="26"/>
                  </w:rPr>
                  <w:t>S</w:t>
                </w:r>
                <w:r>
                  <w:rPr>
                    <w:rFonts w:cs="Arial" w:hAnsi="Arial" w:eastAsia="Arial" w:ascii="Arial"/>
                    <w:color w:val="1A1A1A"/>
                    <w:spacing w:val="20"/>
                    <w:w w:val="108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4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2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9"/>
                    <w:sz w:val="26"/>
                    <w:szCs w:val="26"/>
                  </w:rPr>
                  <w:t>U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8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6"/>
                    <w:szCs w:val="26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3"/>
                    <w:sz w:val="26"/>
                    <w:szCs w:val="26"/>
                  </w:rPr>
                  <w:t>OR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8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6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6"/>
                    <w:szCs w:val="26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189.36pt;margin-top:51.8272pt;width:259.92pt;height:41.3898pt;mso-position-horizontal-relative:page;mso-position-vertical-relative:page;z-index:-340">
          <v:imagedata o:title="" r:id="rId1"/>
        </v:shape>
      </w:pict>
    </w:r>
    <w:r>
      <w:pict>
        <v:shape type="#_x0000_t202" style="position:absolute;margin-left:189.08pt;margin-top:50.8305pt;width:260.48pt;height:44.7917pt;mso-position-horizontal-relative:page;mso-position-vertical-relative:page;z-index:-339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2"/>
                    <w:szCs w:val="22"/>
                  </w:rPr>
                  <w:jc w:val="center"/>
                  <w:spacing w:lineRule="exact" w:line="240"/>
                  <w:ind w:left="343" w:right="336"/>
                </w:pPr>
                <w:r>
                  <w:rPr>
                    <w:rFonts w:cs="Arial" w:hAnsi="Arial" w:eastAsia="Arial" w:ascii="Arial"/>
                    <w:color w:val="1A1A1A"/>
                    <w:w w:val="120"/>
                    <w:sz w:val="22"/>
                    <w:szCs w:val="22"/>
                  </w:rPr>
                  <w:t>"</w:t>
                </w:r>
                <w:r>
                  <w:rPr>
                    <w:rFonts w:cs="Arial" w:hAnsi="Arial" w:eastAsia="Arial" w:ascii="Arial"/>
                    <w:color w:val="1A1A1A"/>
                    <w:w w:val="147"/>
                    <w:sz w:val="22"/>
                    <w:szCs w:val="22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w w:val="124"/>
                    <w:sz w:val="22"/>
                    <w:szCs w:val="22"/>
                  </w:rPr>
                  <w:t>x</w:t>
                </w:r>
                <w:r>
                  <w:rPr>
                    <w:rFonts w:cs="Arial" w:hAnsi="Arial" w:eastAsia="Arial" w:ascii="Arial"/>
                    <w:color w:val="1A1A1A"/>
                    <w:w w:val="141"/>
                    <w:sz w:val="22"/>
                    <w:szCs w:val="22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w w:val="88"/>
                    <w:sz w:val="22"/>
                    <w:szCs w:val="22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w w:val="111"/>
                    <w:sz w:val="22"/>
                    <w:szCs w:val="22"/>
                  </w:rPr>
                  <w:t>ah</w:t>
                </w:r>
                <w:r>
                  <w:rPr>
                    <w:rFonts w:cs="Arial" w:hAnsi="Arial" w:eastAsia="Arial" w:ascii="Arial"/>
                    <w:color w:val="1A1A1A"/>
                    <w:w w:val="117"/>
                    <w:sz w:val="22"/>
                    <w:szCs w:val="22"/>
                  </w:rPr>
                  <w:t>u</w:t>
                </w:r>
                <w:r>
                  <w:rPr>
                    <w:rFonts w:cs="Arial" w:hAnsi="Arial" w:eastAsia="Arial" w:ascii="Arial"/>
                    <w:color w:val="1A1A1A"/>
                    <w:w w:val="111"/>
                    <w:sz w:val="22"/>
                    <w:szCs w:val="22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w w:val="117"/>
                    <w:sz w:val="22"/>
                    <w:szCs w:val="22"/>
                  </w:rPr>
                  <w:t>c</w:t>
                </w:r>
                <w:r>
                  <w:rPr>
                    <w:rFonts w:cs="Arial" w:hAnsi="Arial" w:eastAsia="Arial" w:ascii="Arial"/>
                    <w:color w:val="1A1A1A"/>
                    <w:w w:val="100"/>
                    <w:sz w:val="22"/>
                    <w:szCs w:val="22"/>
                  </w:rPr>
                  <w:t>á</w:t>
                </w:r>
                <w:r>
                  <w:rPr>
                    <w:rFonts w:cs="Arial" w:hAnsi="Arial" w:eastAsia="Arial" w:ascii="Arial"/>
                    <w:color w:val="1A1A1A"/>
                    <w:w w:val="117"/>
                    <w:sz w:val="22"/>
                    <w:szCs w:val="22"/>
                  </w:rPr>
                  <w:t>n</w:t>
                </w:r>
                <w:r>
                  <w:rPr>
                    <w:rFonts w:cs="Arial" w:hAnsi="Arial" w:eastAsia="Arial" w:ascii="Arial"/>
                    <w:color w:val="1A1A1A"/>
                    <w:spacing w:val="25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2"/>
                    <w:szCs w:val="22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2"/>
                    <w:szCs w:val="22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31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2"/>
                    <w:szCs w:val="22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2"/>
                    <w:szCs w:val="22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2"/>
                    <w:szCs w:val="22"/>
                  </w:rPr>
                  <w:t>s</w:t>
                </w:r>
                <w:r>
                  <w:rPr>
                    <w:rFonts w:cs="Arial" w:hAnsi="Arial" w:eastAsia="Arial" w:ascii="Arial"/>
                    <w:color w:val="1A1A1A"/>
                    <w:spacing w:val="52"/>
                    <w:w w:val="100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2"/>
                    <w:szCs w:val="22"/>
                  </w:rPr>
                  <w:t>M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2"/>
                    <w:szCs w:val="22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2"/>
                    <w:szCs w:val="22"/>
                  </w:rPr>
                  <w:t>m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2"/>
                    <w:szCs w:val="22"/>
                  </w:rPr>
                  <w:t>b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2"/>
                    <w:szCs w:val="22"/>
                  </w:rPr>
                  <w:t>r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2"/>
                    <w:szCs w:val="22"/>
                  </w:rPr>
                  <w:t>ill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2"/>
                    <w:szCs w:val="22"/>
                  </w:rPr>
                  <w:t>os</w:t>
                </w:r>
                <w:r>
                  <w:rPr>
                    <w:rFonts w:cs="Arial" w:hAnsi="Arial" w:eastAsia="Arial" w:ascii="Arial"/>
                    <w:color w:val="2B2B2B"/>
                    <w:spacing w:val="0"/>
                    <w:w w:val="113"/>
                    <w:sz w:val="22"/>
                    <w:szCs w:val="22"/>
                  </w:rPr>
                  <w:t>,</w:t>
                </w:r>
                <w:r>
                  <w:rPr>
                    <w:rFonts w:cs="Arial" w:hAnsi="Arial" w:eastAsia="Arial" w:ascii="Arial"/>
                    <w:color w:val="2B2B2B"/>
                    <w:spacing w:val="8"/>
                    <w:w w:val="113"/>
                    <w:sz w:val="22"/>
                    <w:szCs w:val="22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1"/>
                    <w:sz w:val="22"/>
                    <w:szCs w:val="22"/>
                  </w:rPr>
                  <w:t>J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2"/>
                    <w:szCs w:val="22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47"/>
                    <w:sz w:val="22"/>
                    <w:szCs w:val="22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7"/>
                    <w:sz w:val="22"/>
                    <w:szCs w:val="22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24"/>
                    <w:sz w:val="22"/>
                    <w:szCs w:val="22"/>
                  </w:rPr>
                  <w:t>sc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1"/>
                    <w:sz w:val="22"/>
                    <w:szCs w:val="22"/>
                  </w:rPr>
                  <w:t>o</w:t>
                </w:r>
                <w:r>
                  <w:rPr>
                    <w:rFonts w:cs="Arial" w:hAnsi="Arial" w:eastAsia="Arial" w:ascii="Arial"/>
                    <w:color w:val="3B3B3B"/>
                    <w:spacing w:val="0"/>
                    <w:w w:val="147"/>
                    <w:sz w:val="22"/>
                    <w:szCs w:val="22"/>
                  </w:rPr>
                  <w:t>"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2"/>
                    <w:szCs w:val="22"/>
                  </w:rPr>
                </w:r>
              </w:p>
              <w:p>
                <w:pPr>
                  <w:rPr>
                    <w:rFonts w:cs="Arial" w:hAnsi="Arial" w:eastAsia="Arial" w:ascii="Arial"/>
                    <w:sz w:val="26"/>
                    <w:szCs w:val="26"/>
                  </w:rPr>
                  <w:jc w:val="center"/>
                  <w:spacing w:before="19"/>
                  <w:ind w:left="-22" w:right="-22"/>
                </w:pP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AC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2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18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F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R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M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LI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Z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CI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Ó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5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color w:val="1A1A1A"/>
                    <w:spacing w:val="32"/>
                    <w:w w:val="105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-2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7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3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6"/>
                    <w:szCs w:val="26"/>
                  </w:rPr>
                  <w:t>C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8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6"/>
                    <w:sz w:val="26"/>
                    <w:szCs w:val="26"/>
                  </w:rPr>
                  <w:t>O</w:t>
                </w:r>
                <w:r>
                  <w:rPr>
                    <w:rFonts w:cs="Arial" w:hAnsi="Arial" w:eastAsia="Arial" w:ascii="Arial"/>
                    <w:color w:val="1A1A1A"/>
                    <w:spacing w:val="29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92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3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6"/>
                    <w:szCs w:val="26"/>
                  </w:rPr>
                </w:r>
              </w:p>
              <w:p>
                <w:pPr>
                  <w:rPr>
                    <w:rFonts w:cs="Arial" w:hAnsi="Arial" w:eastAsia="Arial" w:ascii="Arial"/>
                    <w:sz w:val="26"/>
                    <w:szCs w:val="26"/>
                  </w:rPr>
                  <w:jc w:val="center"/>
                  <w:spacing w:before="17"/>
                  <w:ind w:left="499" w:right="492"/>
                </w:pP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L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OS</w:t>
                </w:r>
                <w:r>
                  <w:rPr>
                    <w:rFonts w:cs="Arial" w:hAnsi="Arial" w:eastAsia="Arial" w:ascii="Arial"/>
                    <w:color w:val="1A1A1A"/>
                    <w:spacing w:val="24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6"/>
                    <w:szCs w:val="26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6"/>
                    <w:szCs w:val="26"/>
                  </w:rPr>
                  <w:t>RA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6"/>
                    <w:szCs w:val="26"/>
                  </w:rPr>
                  <w:t>B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6"/>
                    <w:szCs w:val="26"/>
                  </w:rPr>
                  <w:t>JO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6"/>
                    <w:szCs w:val="26"/>
                  </w:rPr>
                  <w:t>S</w:t>
                </w:r>
                <w:r>
                  <w:rPr>
                    <w:rFonts w:cs="Arial" w:hAnsi="Arial" w:eastAsia="Arial" w:ascii="Arial"/>
                    <w:color w:val="1A1A1A"/>
                    <w:spacing w:val="32"/>
                    <w:w w:val="107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0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color w:val="1A1A1A"/>
                    <w:spacing w:val="-3"/>
                    <w:w w:val="100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2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3"/>
                    <w:sz w:val="26"/>
                    <w:szCs w:val="26"/>
                  </w:rPr>
                  <w:t>U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7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8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3"/>
                    <w:sz w:val="26"/>
                    <w:szCs w:val="26"/>
                  </w:rPr>
                  <w:t>T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03"/>
                    <w:sz w:val="26"/>
                    <w:szCs w:val="26"/>
                  </w:rPr>
                  <w:t>OR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89"/>
                    <w:sz w:val="26"/>
                    <w:szCs w:val="26"/>
                  </w:rPr>
                  <w:t>I</w:t>
                </w:r>
                <w:r>
                  <w:rPr>
                    <w:rFonts w:cs="Arial" w:hAnsi="Arial" w:eastAsia="Arial" w:ascii="Arial"/>
                    <w:color w:val="1A1A1A"/>
                    <w:spacing w:val="0"/>
                    <w:w w:val="116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6"/>
                    <w:szCs w:val="26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230.04pt;margin-top:23.4pt;width:147.6pt;height:12.24pt;mso-position-horizontal-relative:page;mso-position-vertical-relative:page;z-index:-338">
          <v:imagedata o:title="" r:id="rId1"/>
        </v:shape>
      </w:pict>
    </w:r>
    <w:r>
      <w:pict>
        <v:shape type="#_x0000_t202" style="position:absolute;margin-left:229.4pt;margin-top:22.7828pt;width:148.88pt;height:15.3pt;mso-position-horizontal-relative:page;mso-position-vertical-relative:page;z-index:-337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6"/>
                    <w:szCs w:val="26"/>
                  </w:rPr>
                  <w:jc w:val="left"/>
                  <w:spacing w:lineRule="exact" w:line="280"/>
                  <w:ind w:left="20" w:right="-40"/>
                </w:pP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F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U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AM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T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5"/>
                    <w:sz w:val="26"/>
                    <w:szCs w:val="26"/>
                  </w:rPr>
                  <w:t>O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35"/>
                    <w:w w:val="105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81"/>
                    <w:sz w:val="26"/>
                    <w:szCs w:val="26"/>
                  </w:rPr>
                  <w:t>L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3"/>
                    <w:sz w:val="26"/>
                    <w:szCs w:val="26"/>
                  </w:rPr>
                  <w:t>EG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107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b/>
                    <w:color w:val="0B0B0B"/>
                    <w:spacing w:val="0"/>
                    <w:w w:val="99"/>
                    <w:sz w:val="26"/>
                    <w:szCs w:val="26"/>
                  </w:rPr>
                  <w:t>L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6"/>
                    <w:szCs w:val="26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image" Target="media/image4.jpg"/><Relationship Id="rId7" Type="http://schemas.openxmlformats.org/officeDocument/2006/relationships/image" Target="media/image5.jpg"/><Relationship Id="rId8" Type="http://schemas.openxmlformats.org/officeDocument/2006/relationships/image" Target="media/image6.jpg"/><Relationship Id="rId9" Type="http://schemas.openxmlformats.org/officeDocument/2006/relationships/footer" Target="footer2.xml"/><Relationship Id="rId10" Type="http://schemas.openxmlformats.org/officeDocument/2006/relationships/image" Target="media/image9.jpg"/><Relationship Id="rId11" Type="http://schemas.openxmlformats.org/officeDocument/2006/relationships/image" Target="media/image10.jpg"/><Relationship Id="rId12" Type="http://schemas.openxmlformats.org/officeDocument/2006/relationships/image" Target="media/image11.jpg"/><Relationship Id="rId13" Type="http://schemas.openxmlformats.org/officeDocument/2006/relationships/image" Target="media/image12.jpg"/><Relationship Id="rId14" Type="http://schemas.openxmlformats.org/officeDocument/2006/relationships/image" Target="media/image13.jpg"/><Relationship Id="rId15" Type="http://schemas.openxmlformats.org/officeDocument/2006/relationships/image" Target="media/image14.jpg"/><Relationship Id="rId16" Type="http://schemas.openxmlformats.org/officeDocument/2006/relationships/image" Target="media/image15.jpg"/><Relationship Id="rId17" Type="http://schemas.openxmlformats.org/officeDocument/2006/relationships/image" Target="media/image16.jpg"/><Relationship Id="rId18" Type="http://schemas.openxmlformats.org/officeDocument/2006/relationships/image" Target="media/image17.jpg"/><Relationship Id="rId19" Type="http://schemas.openxmlformats.org/officeDocument/2006/relationships/image" Target="media/image18.jpg"/><Relationship Id="rId20" Type="http://schemas.openxmlformats.org/officeDocument/2006/relationships/image" Target="media/image19.jpg"/><Relationship Id="rId21" Type="http://schemas.openxmlformats.org/officeDocument/2006/relationships/image" Target="media/image20.jpg"/><Relationship Id="rId22" Type="http://schemas.openxmlformats.org/officeDocument/2006/relationships/image" Target="media/image21.jpg"/><Relationship Id="rId23" Type="http://schemas.openxmlformats.org/officeDocument/2006/relationships/image" Target="media/image22.jpg"/><Relationship Id="rId24" Type="http://schemas.openxmlformats.org/officeDocument/2006/relationships/image" Target="media/image23.jpg"/><Relationship Id="rId25" Type="http://schemas.openxmlformats.org/officeDocument/2006/relationships/image" Target="media/image24.jpg"/><Relationship Id="rId26" Type="http://schemas.openxmlformats.org/officeDocument/2006/relationships/header" Target="header2.xml"/><Relationship Id="rId27" Type="http://schemas.openxmlformats.org/officeDocument/2006/relationships/footer" Target="footer3.xml"/><Relationship Id="rId28" Type="http://schemas.openxmlformats.org/officeDocument/2006/relationships/image" Target="media/image26.jpg"/><Relationship Id="rId29" Type="http://schemas.openxmlformats.org/officeDocument/2006/relationships/image" Target="media/image27.jpg"/><Relationship Id="rId30" Type="http://schemas.openxmlformats.org/officeDocument/2006/relationships/image" Target="media/image28.jpg"/><Relationship Id="rId31" Type="http://schemas.openxmlformats.org/officeDocument/2006/relationships/image" Target="media/image29.jpg"/><Relationship Id="rId32" Type="http://schemas.openxmlformats.org/officeDocument/2006/relationships/image" Target="media/image30.jpg"/><Relationship Id="rId33" Type="http://schemas.openxmlformats.org/officeDocument/2006/relationships/image" Target="media/image31.jpg"/><Relationship Id="rId34" Type="http://schemas.openxmlformats.org/officeDocument/2006/relationships/image" Target="media/image32.jpg"/><Relationship Id="rId35" Type="http://schemas.openxmlformats.org/officeDocument/2006/relationships/image" Target="media/image33.png"/><Relationship Id="rId36" Type="http://schemas.openxmlformats.org/officeDocument/2006/relationships/image" Target="media/image34.jpg"/><Relationship Id="rId37" Type="http://schemas.openxmlformats.org/officeDocument/2006/relationships/image" Target="media/image35.jpg"/><Relationship Id="rId38" Type="http://schemas.openxmlformats.org/officeDocument/2006/relationships/image" Target="media/image36.jpg"/><Relationship Id="rId39" Type="http://schemas.openxmlformats.org/officeDocument/2006/relationships/image" Target="media/image37.jpg"/><Relationship Id="rId40" Type="http://schemas.openxmlformats.org/officeDocument/2006/relationships/image" Target="media/image38.jpg"/><Relationship Id="rId41" Type="http://schemas.openxmlformats.org/officeDocument/2006/relationships/header" Target="header3.xml"/><Relationship Id="rId42" Type="http://schemas.openxmlformats.org/officeDocument/2006/relationships/footer" Target="footer4.xml"/><Relationship Id="rId43" Type="http://schemas.openxmlformats.org/officeDocument/2006/relationships/image" Target="media/image41.jpg"/><Relationship Id="rId44" Type="http://schemas.openxmlformats.org/officeDocument/2006/relationships/image" Target="media/image42.jpg"/><Relationship Id="rId45" Type="http://schemas.openxmlformats.org/officeDocument/2006/relationships/image" Target="media/image43.jpg"/><Relationship Id="rId46" Type="http://schemas.openxmlformats.org/officeDocument/2006/relationships/image" Target="media/image44.jpg"/><Relationship Id="rId47" Type="http://schemas.openxmlformats.org/officeDocument/2006/relationships/image" Target="media/image45.jpg"/><Relationship Id="rId48" Type="http://schemas.openxmlformats.org/officeDocument/2006/relationships/image" Target="media/image46.jpg"/><Relationship Id="rId49" Type="http://schemas.openxmlformats.org/officeDocument/2006/relationships/image" Target="media/image47.jpg"/><Relationship Id="rId50" Type="http://schemas.openxmlformats.org/officeDocument/2006/relationships/image" Target="media/image48.jpg"/><Relationship Id="rId51" Type="http://schemas.openxmlformats.org/officeDocument/2006/relationships/image" Target="media/image49.jpg"/><Relationship Id="rId52" Type="http://schemas.openxmlformats.org/officeDocument/2006/relationships/image" Target="media/image50.jpg"/><Relationship Id="rId53" Type="http://schemas.openxmlformats.org/officeDocument/2006/relationships/image" Target="media/image51.jpg"/><Relationship Id="rId54" Type="http://schemas.openxmlformats.org/officeDocument/2006/relationships/image" Target="media/image52.jpg"/><Relationship Id="rId55" Type="http://schemas.openxmlformats.org/officeDocument/2006/relationships/image" Target="media/image53.jpg"/><Relationship Id="rId56" Type="http://schemas.openxmlformats.org/officeDocument/2006/relationships/image" Target="media/image54.jpg"/></Relationships>

</file>

<file path=word/_rels/footer1.xml.rels><?xml version="1.0" encoding="UTF-8" standalone="yes"?>
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3.jpg"/></Relationships>

</file>

<file path=word/_rels/footer2.xml.rels><?xml version="1.0" encoding="UTF-8" standalone="yes"?>
<Relationships xmlns="http://schemas.openxmlformats.org/package/2006/relationships"><Relationship Id="rId1" Type="http://schemas.openxmlformats.org/officeDocument/2006/relationships/image" Target="media/image7.png"/><Relationship Id="rId2" Type="http://schemas.openxmlformats.org/officeDocument/2006/relationships/image" Target="media/image8.jpg"/></Relationships>

</file>

<file path=word/_rels/footer4.xml.rels><?xml version="1.0" encoding="UTF-8" standalone="yes"?>
<Relationships xmlns="http://schemas.openxmlformats.org/package/2006/relationships"><Relationship Id="rId1" Type="http://schemas.openxmlformats.org/officeDocument/2006/relationships/image" Target="media/image40.jpg"/></Relationships>

</file>

<file path=word/_rels/header1.xml.rels><?xml version="1.0" encoding="UTF-8" standalone="yes"?>
<Relationships xmlns="http://schemas.openxmlformats.org/package/2006/relationships"><Relationship Id="rId1" Type="http://schemas.openxmlformats.org/officeDocument/2006/relationships/image" Target="media/image1.jpg"/></Relationships>

</file>

<file path=word/_rels/header2.xml.rels><?xml version="1.0" encoding="UTF-8" standalone="yes"?>
<Relationships xmlns="http://schemas.openxmlformats.org/package/2006/relationships"><Relationship Id="rId1" Type="http://schemas.openxmlformats.org/officeDocument/2006/relationships/image" Target="media/image25.jpg"/></Relationships>

</file>

<file path=word/_rels/header3.xml.rels><?xml version="1.0" encoding="UTF-8" standalone="yes"?>
<Relationships xmlns="http://schemas.openxmlformats.org/package/2006/relationships"><Relationship Id="rId1" Type="http://schemas.openxmlformats.org/officeDocument/2006/relationships/image" Target="media/image39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