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Default Extension="jpg" ContentType="image/jpg"/>
  <Override PartName="/word/header2.xml" ContentType="application/vnd.openxmlformats-officedocument.wordprocessingml.header+xml"/>
  <Default Extension="png" ContentType="image/png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5"/>
          <w:szCs w:val="15"/>
        </w:rPr>
        <w:jc w:val="left"/>
        <w:spacing w:before="8" w:lineRule="exact" w:line="140"/>
      </w:pPr>
      <w:r>
        <w:pict>
          <v:shape type="#_x0000_t75" style="position:absolute;margin-left:196.56pt;margin-top:42.4957pt;width:240.48pt;height:26.2897pt;mso-position-horizontal-relative:page;mso-position-vertical-relative:page;z-index:-590">
            <v:imagedata o:title="" r:id="rId5"/>
          </v:shape>
        </w:pict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before="32"/>
        <w:ind w:right="1181"/>
      </w:pPr>
      <w:r>
        <w:pict>
          <v:shape type="#_x0000_t75" style="position:absolute;margin-left:367.92pt;margin-top:3.38353pt;width:186.48pt;height:47.5376pt;mso-position-horizontal-relative:page;mso-position-vertical-relative:paragraph;z-index:-591">
            <v:imagedata o:title="" r:id="rId6"/>
          </v:shape>
        </w:pict>
      </w:r>
      <w:r>
        <w:rPr>
          <w:rFonts w:cs="Arial" w:hAnsi="Arial" w:eastAsia="Arial" w:ascii="Arial"/>
          <w:color w:val="151515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51515"/>
          <w:w w:val="101"/>
          <w:sz w:val="23"/>
          <w:szCs w:val="23"/>
        </w:rPr>
        <w:t>ú</w:t>
      </w:r>
      <w:r>
        <w:rPr>
          <w:rFonts w:cs="Arial" w:hAnsi="Arial" w:eastAsia="Arial" w:ascii="Arial"/>
          <w:color w:val="151515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52525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51515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85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10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51515"/>
          <w:spacing w:val="0"/>
          <w:w w:val="73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252525"/>
          <w:spacing w:val="0"/>
          <w:w w:val="96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252525"/>
          <w:spacing w:val="0"/>
          <w:w w:val="113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116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252525"/>
          <w:spacing w:val="0"/>
          <w:w w:val="109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717171"/>
          <w:spacing w:val="0"/>
          <w:w w:val="96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1"/>
          <w:szCs w:val="21"/>
        </w:rPr>
        <w:jc w:val="right"/>
        <w:spacing w:lineRule="exact" w:line="240"/>
        <w:ind w:right="1174"/>
      </w:pP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-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94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51515"/>
          <w:spacing w:val="0"/>
          <w:w w:val="8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51515"/>
          <w:spacing w:val="0"/>
          <w:w w:val="113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252525"/>
          <w:spacing w:val="0"/>
          <w:w w:val="160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51515"/>
          <w:spacing w:val="7"/>
          <w:w w:val="102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252525"/>
          <w:spacing w:val="0"/>
          <w:w w:val="148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51515"/>
          <w:spacing w:val="0"/>
          <w:w w:val="10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51515"/>
          <w:spacing w:val="0"/>
          <w:w w:val="109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252525"/>
          <w:spacing w:val="0"/>
          <w:w w:val="96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lineRule="exact" w:line="240"/>
        <w:ind w:right="1166"/>
      </w:pPr>
      <w:r>
        <w:rPr>
          <w:rFonts w:cs="Arial" w:hAnsi="Arial" w:eastAsia="Arial" w:ascii="Arial"/>
          <w:color w:val="151515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51515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51515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252525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51515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51515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51515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51515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5A5A5A"/>
          <w:w w:val="79"/>
          <w:sz w:val="23"/>
          <w:szCs w:val="23"/>
        </w:rPr>
        <w:t>:</w:t>
      </w:r>
      <w:r>
        <w:rPr>
          <w:rFonts w:cs="Arial" w:hAnsi="Arial" w:eastAsia="Arial" w:ascii="Arial"/>
          <w:color w:val="5A5A5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13"/>
        <w:ind w:right="1181"/>
      </w:pPr>
      <w:r>
        <w:rPr>
          <w:rFonts w:cs="Arial" w:hAnsi="Arial" w:eastAsia="Arial" w:ascii="Arial"/>
          <w:color w:val="151515"/>
          <w:spacing w:val="0"/>
          <w:w w:val="119"/>
          <w:sz w:val="18"/>
          <w:szCs w:val="18"/>
        </w:rPr>
        <w:t>A</w:t>
      </w:r>
      <w:r>
        <w:rPr>
          <w:rFonts w:cs="Arial" w:hAnsi="Arial" w:eastAsia="Arial" w:ascii="Arial"/>
          <w:color w:val="252525"/>
          <w:spacing w:val="0"/>
          <w:w w:val="119"/>
          <w:sz w:val="18"/>
          <w:szCs w:val="18"/>
        </w:rPr>
        <w:t>c</w:t>
      </w:r>
      <w:r>
        <w:rPr>
          <w:rFonts w:cs="Arial" w:hAnsi="Arial" w:eastAsia="Arial" w:ascii="Arial"/>
          <w:color w:val="252525"/>
          <w:spacing w:val="0"/>
          <w:w w:val="119"/>
          <w:sz w:val="18"/>
          <w:szCs w:val="18"/>
        </w:rPr>
        <w:t>t</w:t>
      </w:r>
      <w:r>
        <w:rPr>
          <w:rFonts w:cs="Arial" w:hAnsi="Arial" w:eastAsia="Arial" w:ascii="Arial"/>
          <w:color w:val="252525"/>
          <w:spacing w:val="0"/>
          <w:w w:val="119"/>
          <w:sz w:val="18"/>
          <w:szCs w:val="18"/>
        </w:rPr>
        <w:t>a</w:t>
      </w:r>
      <w:r>
        <w:rPr>
          <w:rFonts w:cs="Arial" w:hAnsi="Arial" w:eastAsia="Arial" w:ascii="Arial"/>
          <w:color w:val="252525"/>
          <w:spacing w:val="0"/>
          <w:w w:val="119"/>
          <w:sz w:val="18"/>
          <w:szCs w:val="18"/>
        </w:rPr>
        <w:t>:</w:t>
      </w:r>
      <w:r>
        <w:rPr>
          <w:rFonts w:cs="Arial" w:hAnsi="Arial" w:eastAsia="Arial" w:ascii="Arial"/>
          <w:color w:val="252525"/>
          <w:spacing w:val="6"/>
          <w:w w:val="119"/>
          <w:sz w:val="18"/>
          <w:szCs w:val="18"/>
        </w:rPr>
        <w:t> </w:t>
      </w:r>
      <w:r>
        <w:rPr>
          <w:rFonts w:cs="Arial" w:hAnsi="Arial" w:eastAsia="Arial" w:ascii="Arial"/>
          <w:color w:val="252525"/>
          <w:spacing w:val="0"/>
          <w:w w:val="114"/>
          <w:sz w:val="18"/>
          <w:szCs w:val="18"/>
        </w:rPr>
        <w:t>A</w:t>
      </w:r>
      <w:r>
        <w:rPr>
          <w:rFonts w:cs="Arial" w:hAnsi="Arial" w:eastAsia="Arial" w:ascii="Arial"/>
          <w:color w:val="252525"/>
          <w:spacing w:val="0"/>
          <w:w w:val="136"/>
          <w:sz w:val="18"/>
          <w:szCs w:val="18"/>
        </w:rPr>
        <w:t>l/</w:t>
      </w:r>
      <w:r>
        <w:rPr>
          <w:rFonts w:cs="Arial" w:hAnsi="Arial" w:eastAsia="Arial" w:ascii="Arial"/>
          <w:color w:val="252525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393939"/>
          <w:spacing w:val="0"/>
          <w:w w:val="107"/>
          <w:sz w:val="18"/>
          <w:szCs w:val="18"/>
        </w:rPr>
        <w:t>2</w:t>
      </w:r>
      <w:r>
        <w:rPr>
          <w:rFonts w:cs="Arial" w:hAnsi="Arial" w:eastAsia="Arial" w:ascii="Arial"/>
          <w:color w:val="252525"/>
          <w:spacing w:val="0"/>
          <w:w w:val="144"/>
          <w:sz w:val="18"/>
          <w:szCs w:val="18"/>
        </w:rPr>
        <w:t>/</w:t>
      </w:r>
      <w:r>
        <w:rPr>
          <w:rFonts w:cs="Arial" w:hAnsi="Arial" w:eastAsia="Arial" w:ascii="Arial"/>
          <w:color w:val="393939"/>
          <w:spacing w:val="0"/>
          <w:w w:val="115"/>
          <w:sz w:val="18"/>
          <w:szCs w:val="18"/>
        </w:rPr>
        <w:t>2</w:t>
      </w:r>
      <w:r>
        <w:rPr>
          <w:rFonts w:cs="Arial" w:hAnsi="Arial" w:eastAsia="Arial" w:ascii="Arial"/>
          <w:color w:val="252525"/>
          <w:spacing w:val="0"/>
          <w:w w:val="122"/>
          <w:sz w:val="18"/>
          <w:szCs w:val="18"/>
        </w:rPr>
        <w:t>026</w:t>
      </w:r>
      <w:r>
        <w:rPr>
          <w:rFonts w:cs="Arial" w:hAnsi="Arial" w:eastAsia="Arial" w:ascii="Arial"/>
          <w:color w:val="929292"/>
          <w:spacing w:val="0"/>
          <w:w w:val="72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9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37"/>
          <w:szCs w:val="37"/>
        </w:rPr>
        <w:jc w:val="right"/>
        <w:spacing w:lineRule="exact" w:line="460"/>
        <w:ind w:right="1159"/>
      </w:pPr>
      <w:r>
        <w:pict>
          <v:shape type="#_x0000_t75" style="position:absolute;margin-left:83.52pt;margin-top:22.0722pt;width:474.48pt;height:386.783pt;mso-position-horizontal-relative:page;mso-position-vertical-relative:paragraph;z-index:-594">
            <v:imagedata o:title="" r:id="rId7"/>
          </v:shape>
        </w:pict>
      </w:r>
      <w:r>
        <w:pict>
          <v:shape type="#_x0000_t75" style="position:absolute;margin-left:417.6pt;margin-top:11.6283pt;width:136.8pt;height:4.3216pt;mso-position-horizontal-relative:page;mso-position-vertical-relative:paragraph;z-index:-593">
            <v:imagedata o:title="" r:id="rId8"/>
          </v:shape>
        </w:pict>
      </w:r>
      <w:r>
        <w:pict>
          <v:shape type="#_x0000_t75" style="position:absolute;margin-left:185.4pt;margin-top:11.9884pt;width:176.04pt;height:6.84253pt;mso-position-horizontal-relative:page;mso-position-vertical-relative:paragraph;z-index:-592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484848"/>
          <w:w w:val="70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128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315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70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70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122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128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w w:val="134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122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w w:val="70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64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252525"/>
          <w:w w:val="58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70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w w:val="64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64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262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w w:val="64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70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216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w w:val="227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222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227"/>
          <w:position w:val="-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w w:val="100"/>
          <w:position w:val="-3"/>
          <w:sz w:val="37"/>
          <w:szCs w:val="37"/>
        </w:rPr>
        <w:t>           </w:t>
      </w:r>
      <w:r>
        <w:rPr>
          <w:rFonts w:cs="Times New Roman" w:hAnsi="Times New Roman" w:eastAsia="Times New Roman" w:ascii="Times New Roman"/>
          <w:color w:val="5A5A5A"/>
          <w:spacing w:val="35"/>
          <w:w w:val="100"/>
          <w:position w:val="-3"/>
          <w:sz w:val="37"/>
          <w:szCs w:val="37"/>
        </w:rPr>
        <w:t> </w:t>
      </w:r>
      <w:r>
        <w:rPr>
          <w:rFonts w:cs="Times New Roman" w:hAnsi="Times New Roman" w:eastAsia="Times New Roman" w:ascii="Times New Roman"/>
          <w:color w:val="393939"/>
          <w:spacing w:val="0"/>
          <w:w w:val="58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321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128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20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58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128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13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128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252525"/>
          <w:spacing w:val="0"/>
          <w:w w:val="6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13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A5A5A"/>
          <w:spacing w:val="0"/>
          <w:w w:val="192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257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70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64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128"/>
          <w:position w:val="3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7"/>
          <w:szCs w:val="37"/>
        </w:rPr>
      </w:r>
    </w:p>
    <w:p>
      <w:pPr>
        <w:rPr>
          <w:rFonts w:cs="Courier New" w:hAnsi="Courier New" w:eastAsia="Courier New" w:ascii="Courier New"/>
          <w:sz w:val="30"/>
          <w:szCs w:val="30"/>
        </w:rPr>
        <w:jc w:val="left"/>
        <w:spacing w:lineRule="exact" w:line="280"/>
        <w:ind w:left="3269"/>
      </w:pPr>
      <w:r>
        <w:rPr>
          <w:rFonts w:cs="Courier New" w:hAnsi="Courier New" w:eastAsia="Courier New" w:ascii="Courier New"/>
          <w:color w:val="151515"/>
          <w:w w:val="68"/>
          <w:position w:val="2"/>
          <w:sz w:val="30"/>
          <w:szCs w:val="30"/>
        </w:rPr>
        <w:t>F</w:t>
      </w:r>
      <w:r>
        <w:rPr>
          <w:rFonts w:cs="Courier New" w:hAnsi="Courier New" w:eastAsia="Courier New" w:ascii="Courier New"/>
          <w:color w:val="151515"/>
          <w:w w:val="108"/>
          <w:position w:val="2"/>
          <w:sz w:val="30"/>
          <w:szCs w:val="30"/>
        </w:rPr>
        <w:t>O</w:t>
      </w:r>
      <w:r>
        <w:rPr>
          <w:rFonts w:cs="Courier New" w:hAnsi="Courier New" w:eastAsia="Courier New" w:ascii="Courier New"/>
          <w:color w:val="151515"/>
          <w:w w:val="72"/>
          <w:position w:val="2"/>
          <w:sz w:val="30"/>
          <w:szCs w:val="30"/>
        </w:rPr>
        <w:t>J</w:t>
      </w:r>
      <w:r>
        <w:rPr>
          <w:rFonts w:cs="Courier New" w:hAnsi="Courier New" w:eastAsia="Courier New" w:ascii="Courier New"/>
          <w:color w:val="151515"/>
          <w:w w:val="100"/>
          <w:position w:val="2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51515"/>
          <w:spacing w:val="-101"/>
          <w:w w:val="100"/>
          <w:position w:val="2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88"/>
          <w:position w:val="2"/>
          <w:sz w:val="30"/>
          <w:szCs w:val="30"/>
        </w:rPr>
        <w:t>N</w:t>
      </w:r>
      <w:r>
        <w:rPr>
          <w:rFonts w:cs="Courier New" w:hAnsi="Courier New" w:eastAsia="Courier New" w:ascii="Courier New"/>
          <w:color w:val="151515"/>
          <w:spacing w:val="0"/>
          <w:w w:val="92"/>
          <w:position w:val="2"/>
          <w:sz w:val="30"/>
          <w:szCs w:val="30"/>
        </w:rPr>
        <w:t>Ú</w:t>
      </w:r>
      <w:r>
        <w:rPr>
          <w:rFonts w:cs="Courier New" w:hAnsi="Courier New" w:eastAsia="Courier New" w:ascii="Courier New"/>
          <w:color w:val="151515"/>
          <w:spacing w:val="0"/>
          <w:w w:val="116"/>
          <w:position w:val="2"/>
          <w:sz w:val="30"/>
          <w:szCs w:val="30"/>
        </w:rPr>
        <w:t>M</w:t>
      </w:r>
      <w:r>
        <w:rPr>
          <w:rFonts w:cs="Courier New" w:hAnsi="Courier New" w:eastAsia="Courier New" w:ascii="Courier New"/>
          <w:color w:val="151515"/>
          <w:spacing w:val="0"/>
          <w:w w:val="88"/>
          <w:position w:val="2"/>
          <w:sz w:val="30"/>
          <w:szCs w:val="30"/>
        </w:rPr>
        <w:t>E</w:t>
      </w:r>
      <w:r>
        <w:rPr>
          <w:rFonts w:cs="Courier New" w:hAnsi="Courier New" w:eastAsia="Courier New" w:ascii="Courier New"/>
          <w:color w:val="151515"/>
          <w:spacing w:val="0"/>
          <w:w w:val="100"/>
          <w:position w:val="2"/>
          <w:sz w:val="30"/>
          <w:szCs w:val="30"/>
        </w:rPr>
        <w:t>RO</w:t>
      </w:r>
      <w:r>
        <w:rPr>
          <w:rFonts w:cs="Courier New" w:hAnsi="Courier New" w:eastAsia="Courier New" w:ascii="Courier New"/>
          <w:color w:val="151515"/>
          <w:spacing w:val="-94"/>
          <w:w w:val="100"/>
          <w:position w:val="2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48"/>
          <w:position w:val="2"/>
          <w:sz w:val="30"/>
          <w:szCs w:val="30"/>
        </w:rPr>
        <w:t>1</w:t>
      </w:r>
      <w:r>
        <w:rPr>
          <w:rFonts w:cs="Courier New" w:hAnsi="Courier New" w:eastAsia="Courier New" w:ascii="Courier New"/>
          <w:color w:val="252525"/>
          <w:spacing w:val="0"/>
          <w:w w:val="48"/>
          <w:position w:val="2"/>
          <w:sz w:val="30"/>
          <w:szCs w:val="30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20"/>
        <w:ind w:left="1685" w:right="1124"/>
      </w:pP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8"/>
          <w:sz w:val="23"/>
          <w:szCs w:val="23"/>
        </w:rPr>
        <w:t>x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án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252525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9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: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65"/>
          <w:sz w:val="23"/>
          <w:szCs w:val="23"/>
        </w:rPr>
        <w:t>(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nue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52" w:lineRule="auto" w:line="279"/>
        <w:ind w:left="1699" w:right="1078" w:hanging="14"/>
      </w:pP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dí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(</w:t>
      </w:r>
      <w:r>
        <w:rPr>
          <w:rFonts w:cs="Arial" w:hAnsi="Arial" w:eastAsia="Arial" w:ascii="Arial"/>
          <w:color w:val="252525"/>
          <w:spacing w:val="0"/>
          <w:w w:val="99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5252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26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252525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25252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5252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50"/>
          <w:w w:val="10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51515"/>
          <w:spacing w:val="47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ón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5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57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15"/>
          <w:sz w:val="20"/>
          <w:szCs w:val="20"/>
        </w:rPr>
        <w:t>p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r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s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n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t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33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ct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a</w:t>
      </w:r>
      <w:r>
        <w:rPr>
          <w:rFonts w:cs="Arial" w:hAnsi="Arial" w:eastAsia="Arial" w:ascii="Arial"/>
          <w:color w:val="5A5A5A"/>
          <w:spacing w:val="0"/>
          <w:w w:val="115"/>
          <w:sz w:val="20"/>
          <w:szCs w:val="20"/>
        </w:rPr>
        <w:t>,</w:t>
      </w:r>
      <w:r>
        <w:rPr>
          <w:rFonts w:cs="Arial" w:hAnsi="Arial" w:eastAsia="Arial" w:ascii="Arial"/>
          <w:color w:val="5A5A5A"/>
          <w:spacing w:val="11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151515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o</w:t>
      </w:r>
      <w:r>
        <w:rPr>
          <w:rFonts w:cs="Arial" w:hAnsi="Arial" w:eastAsia="Arial" w:ascii="Arial"/>
          <w:color w:val="151515"/>
          <w:spacing w:val="0"/>
          <w:w w:val="117"/>
          <w:sz w:val="20"/>
          <w:szCs w:val="20"/>
        </w:rPr>
        <w:t>b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j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t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o</w:t>
      </w:r>
      <w:r>
        <w:rPr>
          <w:rFonts w:cs="Arial" w:hAnsi="Arial" w:eastAsia="Arial" w:ascii="Arial"/>
          <w:color w:val="252525"/>
          <w:spacing w:val="16"/>
          <w:w w:val="117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d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5"/>
          <w:w w:val="117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97"/>
          <w:sz w:val="20"/>
          <w:szCs w:val="20"/>
        </w:rPr>
        <w:t>ll</w:t>
      </w:r>
      <w:r>
        <w:rPr>
          <w:rFonts w:cs="Arial" w:hAnsi="Arial" w:eastAsia="Arial" w:ascii="Arial"/>
          <w:color w:val="252525"/>
          <w:spacing w:val="0"/>
          <w:w w:val="123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v</w:t>
      </w:r>
      <w:r>
        <w:rPr>
          <w:rFonts w:cs="Arial" w:hAnsi="Arial" w:eastAsia="Arial" w:ascii="Arial"/>
          <w:color w:val="252525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0"/>
          <w:w w:val="140"/>
          <w:sz w:val="20"/>
          <w:szCs w:val="20"/>
        </w:rPr>
        <w:t>r</w:t>
      </w:r>
      <w:r>
        <w:rPr>
          <w:rFonts w:cs="Arial" w:hAnsi="Arial" w:eastAsia="Arial" w:ascii="Arial"/>
          <w:color w:val="252525"/>
          <w:spacing w:val="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93939"/>
          <w:spacing w:val="0"/>
          <w:w w:val="115"/>
          <w:sz w:val="20"/>
          <w:szCs w:val="20"/>
        </w:rPr>
        <w:t>c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b</w:t>
      </w:r>
      <w:r>
        <w:rPr>
          <w:rFonts w:cs="Arial" w:hAnsi="Arial" w:eastAsia="Arial" w:ascii="Arial"/>
          <w:color w:val="252525"/>
          <w:spacing w:val="0"/>
          <w:w w:val="115"/>
          <w:sz w:val="20"/>
          <w:szCs w:val="20"/>
        </w:rPr>
        <w:t>o</w:t>
      </w:r>
      <w:r>
        <w:rPr>
          <w:rFonts w:cs="Arial" w:hAnsi="Arial" w:eastAsia="Arial" w:ascii="Arial"/>
          <w:color w:val="252525"/>
          <w:spacing w:val="11"/>
          <w:w w:val="115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re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u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n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i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ó</w:t>
      </w:r>
      <w:r>
        <w:rPr>
          <w:rFonts w:cs="Arial" w:hAnsi="Arial" w:eastAsia="Arial" w:ascii="Arial"/>
          <w:color w:val="252525"/>
          <w:spacing w:val="0"/>
          <w:w w:val="117"/>
          <w:sz w:val="20"/>
          <w:szCs w:val="20"/>
        </w:rPr>
        <w:t>n</w:t>
      </w:r>
      <w:r>
        <w:rPr>
          <w:rFonts w:cs="Arial" w:hAnsi="Arial" w:eastAsia="Arial" w:ascii="Arial"/>
          <w:color w:val="252525"/>
          <w:spacing w:val="10"/>
          <w:w w:val="117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n</w:t>
      </w:r>
      <w:r>
        <w:rPr>
          <w:rFonts w:cs="Arial" w:hAnsi="Arial" w:eastAsia="Arial" w:ascii="Arial"/>
          <w:color w:val="252525"/>
          <w:spacing w:val="4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q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ue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93939"/>
          <w:spacing w:val="4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2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c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on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o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c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e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r</w:t>
      </w:r>
      <w:r>
        <w:rPr>
          <w:rFonts w:cs="Arial" w:hAnsi="Arial" w:eastAsia="Arial" w:ascii="Arial"/>
          <w:color w:val="252525"/>
          <w:spacing w:val="-8"/>
          <w:w w:val="12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151515"/>
          <w:spacing w:val="2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52525"/>
          <w:spacing w:val="0"/>
          <w:w w:val="120"/>
          <w:sz w:val="20"/>
          <w:szCs w:val="20"/>
        </w:rPr>
        <w:t>tit</w:t>
      </w:r>
      <w:r>
        <w:rPr>
          <w:rFonts w:cs="Arial" w:hAnsi="Arial" w:eastAsia="Arial" w:ascii="Arial"/>
          <w:color w:val="252525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151515"/>
          <w:spacing w:val="0"/>
          <w:w w:val="129"/>
          <w:sz w:val="20"/>
          <w:szCs w:val="20"/>
        </w:rPr>
        <w:t>l</w:t>
      </w:r>
      <w:r>
        <w:rPr>
          <w:rFonts w:cs="Arial" w:hAnsi="Arial" w:eastAsia="Arial" w:ascii="Arial"/>
          <w:color w:val="252525"/>
          <w:spacing w:val="0"/>
          <w:w w:val="123"/>
          <w:sz w:val="20"/>
          <w:szCs w:val="20"/>
        </w:rPr>
        <w:t>a</w:t>
      </w:r>
      <w:r>
        <w:rPr>
          <w:rFonts w:cs="Arial" w:hAnsi="Arial" w:eastAsia="Arial" w:ascii="Arial"/>
          <w:color w:val="252525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252525"/>
          <w:spacing w:val="0"/>
          <w:w w:val="129"/>
          <w:sz w:val="20"/>
          <w:szCs w:val="2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ta</w:t>
      </w:r>
      <w:r>
        <w:rPr>
          <w:rFonts w:cs="Arial" w:hAnsi="Arial" w:eastAsia="Arial" w:ascii="Arial"/>
          <w:color w:val="15151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en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xt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ah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ill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 </w:t>
      </w:r>
      <w:r>
        <w:rPr>
          <w:rFonts w:cs="Arial" w:hAnsi="Arial" w:eastAsia="Arial" w:ascii="Arial"/>
          <w:color w:val="25252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9" w:lineRule="auto" w:line="277"/>
        <w:ind w:left="1677" w:right="1086" w:hanging="14"/>
      </w:pP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dos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5151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ú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  </w:t>
      </w:r>
      <w:r>
        <w:rPr>
          <w:rFonts w:cs="Arial" w:hAnsi="Arial" w:eastAsia="Arial" w:ascii="Arial"/>
          <w:color w:val="151515"/>
          <w:spacing w:val="7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AA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-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-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20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2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5</w:t>
      </w:r>
      <w:r>
        <w:rPr>
          <w:rFonts w:cs="Arial" w:hAnsi="Arial" w:eastAsia="Arial" w:ascii="Arial"/>
          <w:color w:val="151515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33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52525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rv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ne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51515"/>
          <w:spacing w:val="-16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se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fic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51515"/>
          <w:spacing w:val="-2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nd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h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5252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151515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52525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52525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252525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113"/>
          <w:sz w:val="21"/>
          <w:szCs w:val="21"/>
        </w:rPr>
        <w:t>t</w:t>
      </w:r>
      <w:r>
        <w:rPr>
          <w:rFonts w:cs="Arial" w:hAnsi="Arial" w:eastAsia="Arial" w:ascii="Arial"/>
          <w:color w:val="151515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0"/>
          <w:w w:val="113"/>
          <w:sz w:val="21"/>
          <w:szCs w:val="21"/>
        </w:rPr>
        <w:t>b</w:t>
      </w:r>
      <w:r>
        <w:rPr>
          <w:rFonts w:cs="Arial" w:hAnsi="Arial" w:eastAsia="Arial" w:ascii="Arial"/>
          <w:color w:val="252525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13"/>
          <w:sz w:val="21"/>
          <w:szCs w:val="21"/>
        </w:rPr>
        <w:t>j</w:t>
      </w:r>
      <w:r>
        <w:rPr>
          <w:rFonts w:cs="Arial" w:hAnsi="Arial" w:eastAsia="Arial" w:ascii="Arial"/>
          <w:color w:val="252525"/>
          <w:spacing w:val="0"/>
          <w:w w:val="113"/>
          <w:sz w:val="21"/>
          <w:szCs w:val="21"/>
        </w:rPr>
        <w:t>o</w:t>
      </w:r>
      <w:r>
        <w:rPr>
          <w:rFonts w:cs="Arial" w:hAnsi="Arial" w:eastAsia="Arial" w:ascii="Arial"/>
          <w:color w:val="252525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0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14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5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5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151515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52525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19"/>
          <w:sz w:val="21"/>
          <w:szCs w:val="21"/>
        </w:rPr>
        <w:t>ro</w:t>
      </w:r>
      <w:r>
        <w:rPr>
          <w:rFonts w:cs="Arial" w:hAnsi="Arial" w:eastAsia="Arial" w:ascii="Arial"/>
          <w:color w:val="252525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52525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9"/>
          <w:sz w:val="21"/>
          <w:szCs w:val="21"/>
        </w:rPr>
        <w:t>t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52525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b</w:t>
      </w:r>
      <w:r>
        <w:rPr>
          <w:rFonts w:cs="Arial" w:hAnsi="Arial" w:eastAsia="Arial" w:ascii="Arial"/>
          <w:color w:val="252525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252525"/>
          <w:spacing w:val="0"/>
          <w:w w:val="92"/>
          <w:sz w:val="21"/>
          <w:szCs w:val="21"/>
        </w:rPr>
        <w:t>j</w:t>
      </w:r>
      <w:r>
        <w:rPr>
          <w:rFonts w:cs="Arial" w:hAnsi="Arial" w:eastAsia="Arial" w:ascii="Arial"/>
          <w:color w:val="252525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ía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1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10"/>
          <w:sz w:val="23"/>
          <w:szCs w:val="23"/>
        </w:rPr>
        <w:t>úm</w:t>
      </w:r>
      <w:r>
        <w:rPr>
          <w:rFonts w:cs="Arial" w:hAnsi="Arial" w:eastAsia="Arial" w:ascii="Arial"/>
          <w:color w:val="151515"/>
          <w:spacing w:val="0"/>
          <w:w w:val="11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1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39"/>
          <w:w w:val="11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20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25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ta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2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ne</w:t>
      </w:r>
      <w:r>
        <w:rPr>
          <w:rFonts w:cs="Arial" w:hAnsi="Arial" w:eastAsia="Arial" w:ascii="Arial"/>
          <w:color w:val="25252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"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"</w:t>
      </w:r>
      <w:r>
        <w:rPr>
          <w:rFonts w:cs="Arial" w:hAnsi="Arial" w:eastAsia="Arial" w:ascii="Arial"/>
          <w:color w:val="393939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é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vo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51515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52525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151515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29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rn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79"/>
          <w:sz w:val="23"/>
          <w:szCs w:val="23"/>
        </w:rPr>
        <w:t>"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93939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0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"</w:t>
      </w:r>
      <w:r>
        <w:rPr>
          <w:rFonts w:cs="Arial" w:hAnsi="Arial" w:eastAsia="Arial" w:ascii="Arial"/>
          <w:color w:val="5A5A5A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q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ns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67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ta</w:t>
      </w:r>
      <w:r>
        <w:rPr>
          <w:rFonts w:cs="Arial" w:hAnsi="Arial" w:eastAsia="Arial" w:ascii="Arial"/>
          <w:color w:val="151515"/>
          <w:spacing w:val="0"/>
          <w:w w:val="15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en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6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23"/>
          <w:w w:val="178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mm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lí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17171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151515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rn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6"/>
          <w:sz w:val="23"/>
          <w:szCs w:val="23"/>
        </w:rPr>
        <w:t>Ó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ro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h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li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20" w:lineRule="auto" w:line="279"/>
        <w:ind w:left="1728" w:right="1053"/>
      </w:pP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#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5151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ua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3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45</w:t>
      </w:r>
      <w:r>
        <w:rPr>
          <w:rFonts w:cs="Arial" w:hAnsi="Arial" w:eastAsia="Arial" w:ascii="Arial"/>
          <w:color w:val="252525"/>
          <w:spacing w:val="3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252525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252525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46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3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z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45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pe</w:t>
      </w:r>
      <w:r>
        <w:rPr>
          <w:rFonts w:cs="Arial" w:hAnsi="Arial" w:eastAsia="Arial" w:ascii="Arial"/>
          <w:color w:val="15151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8"/>
          <w:w w:val="122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ón</w:t>
      </w:r>
      <w:r>
        <w:rPr>
          <w:rFonts w:cs="Arial" w:hAnsi="Arial" w:eastAsia="Arial" w:ascii="Arial"/>
          <w:color w:val="252525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51515"/>
          <w:spacing w:val="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A5A5A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51515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151515"/>
          <w:spacing w:val="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45"/>
          <w:sz w:val="23"/>
          <w:szCs w:val="23"/>
        </w:rPr>
        <w:t>;</w:t>
      </w:r>
      <w:r>
        <w:rPr>
          <w:rFonts w:cs="Arial" w:hAnsi="Arial" w:eastAsia="Arial" w:ascii="Arial"/>
          <w:color w:val="393939"/>
          <w:spacing w:val="0"/>
          <w:w w:val="45"/>
          <w:sz w:val="23"/>
          <w:szCs w:val="23"/>
        </w:rPr>
        <w:t>        </w:t>
      </w:r>
      <w:r>
        <w:rPr>
          <w:rFonts w:cs="Arial" w:hAnsi="Arial" w:eastAsia="Arial" w:ascii="Arial"/>
          <w:color w:val="393939"/>
          <w:spacing w:val="14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t.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1</w:t>
      </w:r>
      <w:r>
        <w:rPr>
          <w:rFonts w:cs="Arial" w:hAnsi="Arial" w:eastAsia="Arial" w:ascii="Arial"/>
          <w:color w:val="151515"/>
          <w:spacing w:val="0"/>
          <w:w w:val="129"/>
          <w:sz w:val="23"/>
          <w:szCs w:val="23"/>
        </w:rPr>
        <w:t>4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tl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23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25252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16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y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8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1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8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9"/>
          <w:sz w:val="23"/>
          <w:szCs w:val="23"/>
        </w:rPr>
        <w:t>re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ta</w:t>
      </w:r>
      <w:r>
        <w:rPr>
          <w:rFonts w:cs="Arial" w:hAnsi="Arial" w:eastAsia="Arial" w:ascii="Arial"/>
          <w:color w:val="151515"/>
          <w:spacing w:val="0"/>
          <w:w w:val="15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9"/>
          <w:sz w:val="23"/>
          <w:szCs w:val="23"/>
        </w:rPr>
        <w:t>ra</w:t>
      </w:r>
      <w:r>
        <w:rPr>
          <w:rFonts w:cs="Arial" w:hAnsi="Arial" w:eastAsia="Arial" w:ascii="Arial"/>
          <w:color w:val="151515"/>
          <w:spacing w:val="0"/>
          <w:w w:val="155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2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2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2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2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2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2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46"/>
          <w:w w:val="102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i/>
          <w:color w:val="25252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i/>
          <w:color w:val="25252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i/>
          <w:color w:val="151515"/>
          <w:spacing w:val="0"/>
          <w:w w:val="100"/>
          <w:sz w:val="22"/>
          <w:szCs w:val="22"/>
        </w:rPr>
        <w:t>(t</w:t>
      </w:r>
      <w:r>
        <w:rPr>
          <w:rFonts w:cs="Arial" w:hAnsi="Arial" w:eastAsia="Arial" w:ascii="Arial"/>
          <w:i/>
          <w:color w:val="25252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252525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ín</w:t>
      </w:r>
      <w:r>
        <w:rPr>
          <w:rFonts w:cs="Arial" w:hAnsi="Arial" w:eastAsia="Arial" w:ascii="Arial"/>
          <w:color w:val="25252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#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5A5A5A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252525"/>
          <w:spacing w:val="0"/>
          <w:w w:val="117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43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7"/>
          <w:sz w:val="23"/>
          <w:szCs w:val="23"/>
        </w:rPr>
        <w:t>x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h</w:t>
      </w:r>
      <w:r>
        <w:rPr>
          <w:rFonts w:cs="Arial" w:hAnsi="Arial" w:eastAsia="Arial" w:ascii="Arial"/>
          <w:color w:val="151515"/>
          <w:spacing w:val="14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252525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"/>
          <w:w w:val="78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A5A5A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A5A5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li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co</w:t>
      </w:r>
      <w:r>
        <w:rPr>
          <w:rFonts w:cs="Arial" w:hAnsi="Arial" w:eastAsia="Arial" w:ascii="Arial"/>
          <w:color w:val="717171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393939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17171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48484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-----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A5A5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38"/>
          <w:szCs w:val="38"/>
        </w:rPr>
        <w:jc w:val="right"/>
        <w:spacing w:lineRule="exact" w:line="380"/>
        <w:ind w:right="1152"/>
      </w:pPr>
      <w:r>
        <w:pict>
          <v:shape type="#_x0000_t75" style="position:absolute;margin-left:205.2pt;margin-top:5.55255pt;width:349.56pt;height:5.402pt;mso-position-horizontal-relative:page;mso-position-vertical-relative:paragraph;z-index:-595">
            <v:imagedata o:title="" r:id="rId10"/>
          </v:shape>
        </w:pict>
      </w:r>
      <w:r>
        <w:rPr>
          <w:rFonts w:cs="Courier New" w:hAnsi="Courier New" w:eastAsia="Courier New" w:ascii="Courier New"/>
          <w:color w:val="5A5A5A"/>
          <w:w w:val="67"/>
          <w:position w:val="4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5A5A5A"/>
          <w:w w:val="138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69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69"/>
          <w:position w:val="4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484848"/>
          <w:w w:val="69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69"/>
          <w:position w:val="4"/>
          <w:sz w:val="38"/>
          <w:szCs w:val="38"/>
        </w:rPr>
        <w:t>-</w:t>
      </w:r>
      <w:r>
        <w:rPr>
          <w:rFonts w:cs="Malgun Gothic" w:hAnsi="Malgun Gothic" w:eastAsia="Malgun Gothic" w:ascii="Malgun Gothic"/>
          <w:color w:val="484848"/>
          <w:w w:val="98"/>
          <w:position w:val="4"/>
          <w:sz w:val="38"/>
          <w:szCs w:val="38"/>
        </w:rPr>
        <w:t>�</w:t>
      </w:r>
      <w:r>
        <w:rPr>
          <w:rFonts w:cs="Malgun Gothic" w:hAnsi="Malgun Gothic" w:eastAsia="Malgun Gothic" w:ascii="Malgun Gothic"/>
          <w:color w:val="5A5A5A"/>
          <w:w w:val="47"/>
          <w:position w:val="4"/>
          <w:sz w:val="38"/>
          <w:szCs w:val="38"/>
        </w:rPr>
        <w:t>�</w:t>
      </w:r>
      <w:r>
        <w:rPr>
          <w:rFonts w:cs="Courier New" w:hAnsi="Courier New" w:eastAsia="Courier New" w:ascii="Courier New"/>
          <w:color w:val="484848"/>
          <w:w w:val="69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10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72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66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69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28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4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4"/>
          <w:position w:val="4"/>
          <w:sz w:val="38"/>
          <w:szCs w:val="38"/>
        </w:rPr>
        <w:t>---</w:t>
      </w:r>
      <w:r>
        <w:rPr>
          <w:rFonts w:cs="Courier New" w:hAnsi="Courier New" w:eastAsia="Courier New" w:ascii="Courier New"/>
          <w:color w:val="5A5A5A"/>
          <w:w w:val="75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10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93939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53"/>
          <w:position w:val="4"/>
          <w:sz w:val="38"/>
          <w:szCs w:val="38"/>
        </w:rPr>
        <w:t>--</w:t>
      </w:r>
      <w:r>
        <w:rPr>
          <w:rFonts w:cs="Courier New" w:hAnsi="Courier New" w:eastAsia="Courier New" w:ascii="Courier New"/>
          <w:color w:val="484848"/>
          <w:w w:val="10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393939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3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69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484848"/>
          <w:w w:val="3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75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717171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717171"/>
          <w:w w:val="31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4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72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34"/>
          <w:position w:val="4"/>
          <w:sz w:val="38"/>
          <w:szCs w:val="38"/>
        </w:rPr>
        <w:t>----</w:t>
      </w:r>
      <w:r>
        <w:rPr>
          <w:rFonts w:cs="Courier New" w:hAnsi="Courier New" w:eastAsia="Courier New" w:ascii="Courier New"/>
          <w:color w:val="717171"/>
          <w:w w:val="37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5A5A5A"/>
          <w:w w:val="69"/>
          <w:position w:val="4"/>
          <w:sz w:val="38"/>
          <w:szCs w:val="38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38"/>
          <w:szCs w:val="38"/>
        </w:rPr>
      </w:r>
    </w:p>
    <w:p>
      <w:pPr>
        <w:rPr>
          <w:sz w:val="17"/>
          <w:szCs w:val="17"/>
        </w:rPr>
        <w:jc w:val="left"/>
        <w:spacing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76"/>
        <w:ind w:left="1728" w:right="1042"/>
      </w:pPr>
      <w:r>
        <w:pict>
          <v:shape type="#_x0000_t75" style="position:absolute;margin-left:83.52pt;margin-top:1.06326pt;width:478.08pt;height:215.72pt;mso-position-horizontal-relative:page;mso-position-vertical-relative:paragraph;z-index:-596">
            <v:imagedata o:title="" r:id="rId11"/>
          </v:shape>
        </w:pict>
      </w:r>
      <w:r>
        <w:pict>
          <v:shape type="#_x0000_t75" style="position:absolute;margin-left:2.7878e-008pt;margin-top:-1.09754pt;width:2.88pt;height:63.7436pt;mso-position-horizontal-relative:page;mso-position-vertical-relative:paragraph;z-index:-589">
            <v:imagedata o:title="" r:id="rId12"/>
          </v:shape>
        </w:pic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A5A5A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5A5A5A"/>
          <w:spacing w:val="14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7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7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17171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ón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-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24"/>
          <w:sz w:val="26"/>
          <w:szCs w:val="26"/>
        </w:rPr>
        <w:t>1</w:t>
      </w:r>
      <w:r>
        <w:rPr>
          <w:rFonts w:cs="Arial" w:hAnsi="Arial" w:eastAsia="Arial" w:ascii="Arial"/>
          <w:color w:val="000000"/>
          <w:spacing w:val="0"/>
          <w:w w:val="24"/>
          <w:sz w:val="26"/>
          <w:szCs w:val="26"/>
        </w:rPr>
        <w:t>                                                   </w:t>
      </w:r>
      <w:r>
        <w:rPr>
          <w:rFonts w:cs="Arial" w:hAnsi="Arial" w:eastAsia="Arial" w:ascii="Arial"/>
          <w:color w:val="000000"/>
          <w:spacing w:val="8"/>
          <w:w w:val="24"/>
          <w:sz w:val="26"/>
          <w:szCs w:val="26"/>
        </w:rPr>
        <w:t> </w:t>
      </w:r>
      <w:r>
        <w:rPr>
          <w:rFonts w:cs="Arial" w:hAnsi="Arial" w:eastAsia="Arial" w:ascii="Arial"/>
          <w:color w:val="000000"/>
          <w:spacing w:val="0"/>
          <w:w w:val="24"/>
          <w:sz w:val="26"/>
          <w:szCs w:val="26"/>
        </w:rPr>
        <w:t>1</w:t>
      </w:r>
      <w:r>
        <w:rPr>
          <w:rFonts w:cs="Arial" w:hAnsi="Arial" w:eastAsia="Arial" w:ascii="Arial"/>
          <w:color w:val="000000"/>
          <w:spacing w:val="0"/>
          <w:w w:val="24"/>
          <w:sz w:val="26"/>
          <w:szCs w:val="26"/>
        </w:rPr>
        <w:t>    </w:t>
      </w:r>
      <w:r>
        <w:rPr>
          <w:rFonts w:cs="Arial" w:hAnsi="Arial" w:eastAsia="Arial" w:ascii="Arial"/>
          <w:color w:val="000000"/>
          <w:spacing w:val="15"/>
          <w:w w:val="24"/>
          <w:sz w:val="26"/>
          <w:szCs w:val="26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25252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252525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5252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5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d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69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ú</w:t>
      </w:r>
      <w:r>
        <w:rPr>
          <w:rFonts w:cs="Arial" w:hAnsi="Arial" w:eastAsia="Arial" w:ascii="Arial"/>
          <w:color w:val="151515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5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5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025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7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18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ne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6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Li</w:t>
      </w:r>
      <w:r>
        <w:rPr>
          <w:rFonts w:cs="Arial" w:hAnsi="Arial" w:eastAsia="Arial" w:ascii="Arial"/>
          <w:color w:val="252525"/>
          <w:spacing w:val="0"/>
          <w:w w:val="94"/>
          <w:sz w:val="23"/>
          <w:szCs w:val="23"/>
        </w:rPr>
        <w:t>c</w:t>
      </w:r>
      <w:r>
        <w:rPr>
          <w:rFonts w:cs="Arial" w:hAnsi="Arial" w:eastAsia="Arial" w:ascii="Arial"/>
          <w:color w:val="5A5A5A"/>
          <w:spacing w:val="0"/>
          <w:w w:val="94"/>
          <w:sz w:val="23"/>
          <w:szCs w:val="23"/>
        </w:rPr>
        <w:t>.</w:t>
      </w:r>
      <w:r>
        <w:rPr>
          <w:rFonts w:cs="Arial" w:hAnsi="Arial" w:eastAsia="Arial" w:ascii="Arial"/>
          <w:color w:val="5A5A5A"/>
          <w:spacing w:val="26"/>
          <w:w w:val="94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añ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ez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7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24"/>
          <w:sz w:val="23"/>
          <w:szCs w:val="23"/>
        </w:rPr>
        <w:t>/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4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3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51515"/>
          <w:spacing w:val="0"/>
          <w:w w:val="135"/>
          <w:sz w:val="23"/>
          <w:szCs w:val="23"/>
        </w:rPr>
        <w:t>/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151515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3"/>
          <w:sz w:val="23"/>
          <w:szCs w:val="23"/>
        </w:rPr>
        <w:t>)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5252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93939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5151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5151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ú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tabs>
          <w:tab w:pos="3060" w:val="left"/>
        </w:tabs>
        <w:jc w:val="left"/>
        <w:spacing w:before="4" w:lineRule="auto" w:line="279"/>
        <w:ind w:left="1728" w:right="983" w:hanging="43"/>
      </w:pPr>
      <w:r>
        <w:rPr>
          <w:rFonts w:cs="Times New Roman" w:hAnsi="Times New Roman" w:eastAsia="Times New Roman" w:ascii="Times New Roman"/>
          <w:spacing w:val="0"/>
          <w:w w:val="27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  <w:tab/>
        <w:tab/>
      </w:r>
      <w:r>
        <w:rPr>
          <w:rFonts w:cs="Times New Roman" w:hAnsi="Times New Roman" w:eastAsia="Times New Roman" w:ascii="Times New Roman"/>
          <w:spacing w:val="0"/>
          <w:w w:val="27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spacing w:val="0"/>
          <w:w w:val="27"/>
          <w:sz w:val="24"/>
          <w:szCs w:val="24"/>
        </w:rPr>
        <w:t>   </w:t>
      </w:r>
      <w:r>
        <w:rPr>
          <w:rFonts w:cs="Times New Roman" w:hAnsi="Times New Roman" w:eastAsia="Times New Roman" w:ascii="Times New Roman"/>
          <w:spacing w:val="11"/>
          <w:w w:val="27"/>
          <w:sz w:val="24"/>
          <w:szCs w:val="24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x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ped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ño</w:t>
      </w:r>
      <w:r>
        <w:rPr>
          <w:rFonts w:cs="Arial" w:hAnsi="Arial" w:eastAsia="Arial" w:ascii="Arial"/>
          <w:color w:val="25252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5252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52525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93939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95"/>
          <w:sz w:val="23"/>
          <w:szCs w:val="23"/>
        </w:rPr>
        <w:t>h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717171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17171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5252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-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........</w:t>
      </w:r>
      <w:r>
        <w:rPr>
          <w:rFonts w:cs="Arial" w:hAnsi="Arial" w:eastAsia="Arial" w:ascii="Arial"/>
          <w:color w:val="151515"/>
          <w:spacing w:val="-3"/>
          <w:w w:val="46"/>
          <w:sz w:val="23"/>
          <w:szCs w:val="23"/>
        </w:rPr>
        <w:t>.</w:t>
      </w:r>
      <w:r>
        <w:rPr>
          <w:rFonts w:cs="Arial" w:hAnsi="Arial" w:eastAsia="Arial" w:ascii="Arial"/>
          <w:color w:val="252525"/>
          <w:spacing w:val="0"/>
          <w:w w:val="46"/>
          <w:sz w:val="23"/>
          <w:szCs w:val="23"/>
        </w:rPr>
        <w:t>........,</w:t>
      </w:r>
      <w:r>
        <w:rPr>
          <w:rFonts w:cs="Arial" w:hAnsi="Arial" w:eastAsia="Arial" w:ascii="Arial"/>
          <w:color w:val="252525"/>
          <w:spacing w:val="-3"/>
          <w:w w:val="46"/>
          <w:sz w:val="23"/>
          <w:szCs w:val="23"/>
        </w:rPr>
        <w:t>,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........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,.........</w:t>
      </w:r>
      <w:r>
        <w:rPr>
          <w:rFonts w:cs="Arial" w:hAnsi="Arial" w:eastAsia="Arial" w:ascii="Arial"/>
          <w:color w:val="151515"/>
          <w:spacing w:val="-3"/>
          <w:w w:val="46"/>
          <w:sz w:val="23"/>
          <w:szCs w:val="23"/>
        </w:rPr>
        <w:t>,</w:t>
      </w:r>
      <w:r>
        <w:rPr>
          <w:rFonts w:cs="Arial" w:hAnsi="Arial" w:eastAsia="Arial" w:ascii="Arial"/>
          <w:color w:val="252525"/>
          <w:spacing w:val="0"/>
          <w:w w:val="46"/>
          <w:sz w:val="23"/>
          <w:szCs w:val="23"/>
        </w:rPr>
        <w:t>........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.........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,........</w:t>
      </w:r>
      <w:r>
        <w:rPr>
          <w:rFonts w:cs="Arial" w:hAnsi="Arial" w:eastAsia="Arial" w:ascii="Arial"/>
          <w:color w:val="151515"/>
          <w:spacing w:val="-3"/>
          <w:w w:val="46"/>
          <w:sz w:val="23"/>
          <w:szCs w:val="23"/>
        </w:rPr>
        <w:t>.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.........</w:t>
      </w:r>
      <w:r>
        <w:rPr>
          <w:rFonts w:cs="Arial" w:hAnsi="Arial" w:eastAsia="Arial" w:ascii="Arial"/>
          <w:color w:val="151515"/>
          <w:spacing w:val="0"/>
          <w:w w:val="46"/>
          <w:sz w:val="23"/>
          <w:szCs w:val="23"/>
        </w:rPr>
        <w:t>.........</w:t>
      </w:r>
      <w:r>
        <w:rPr>
          <w:rFonts w:cs="Times New Roman" w:hAnsi="Times New Roman" w:eastAsia="Times New Roman" w:ascii="Times New Roman"/>
          <w:color w:val="151515"/>
          <w:spacing w:val="0"/>
          <w:w w:val="46"/>
          <w:sz w:val="15"/>
          <w:szCs w:val="15"/>
        </w:rPr>
      </w:r>
      <w:r>
        <w:rPr>
          <w:rFonts w:cs="Times New Roman" w:hAnsi="Times New Roman" w:eastAsia="Times New Roman" w:ascii="Times New Roman"/>
          <w:color w:val="151515"/>
          <w:spacing w:val="0"/>
          <w:w w:val="46"/>
          <w:sz w:val="15"/>
          <w:szCs w:val="15"/>
          <w:u w:val="single" w:color="151515"/>
        </w:rPr>
        <w:t>                  </w:t>
      </w:r>
      <w:r>
        <w:rPr>
          <w:rFonts w:cs="Times New Roman" w:hAnsi="Times New Roman" w:eastAsia="Times New Roman" w:ascii="Times New Roman"/>
          <w:color w:val="151515"/>
          <w:spacing w:val="8"/>
          <w:w w:val="46"/>
          <w:sz w:val="15"/>
          <w:szCs w:val="15"/>
          <w:u w:val="single" w:color="151515"/>
        </w:rPr>
        <w:t> </w:t>
      </w:r>
      <w:r>
        <w:rPr>
          <w:rFonts w:cs="Times New Roman" w:hAnsi="Times New Roman" w:eastAsia="Times New Roman" w:ascii="Times New Roman"/>
          <w:color w:val="151515"/>
          <w:spacing w:val="3"/>
          <w:w w:val="46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151515"/>
          <w:spacing w:val="0"/>
          <w:w w:val="192"/>
          <w:sz w:val="15"/>
          <w:szCs w:val="15"/>
        </w:rPr>
        <w:t>-r-</w:t>
      </w:r>
      <w:r>
        <w:rPr>
          <w:rFonts w:cs="Times New Roman" w:hAnsi="Times New Roman" w:eastAsia="Times New Roman" w:ascii="Times New Roman"/>
          <w:color w:val="151515"/>
          <w:spacing w:val="0"/>
          <w:w w:val="192"/>
          <w:sz w:val="15"/>
          <w:szCs w:val="15"/>
        </w:rPr>
        <w:t>                      </w:t>
      </w:r>
      <w:r>
        <w:rPr>
          <w:rFonts w:cs="Times New Roman" w:hAnsi="Times New Roman" w:eastAsia="Times New Roman" w:ascii="Times New Roman"/>
          <w:color w:val="151515"/>
          <w:spacing w:val="7"/>
          <w:w w:val="192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252525"/>
          <w:spacing w:val="0"/>
          <w:w w:val="149"/>
          <w:sz w:val="15"/>
          <w:szCs w:val="15"/>
        </w:rPr>
        <w:t>.---</w:t>
      </w:r>
      <w:r>
        <w:rPr>
          <w:rFonts w:cs="Times New Roman" w:hAnsi="Times New Roman" w:eastAsia="Times New Roman" w:ascii="Times New Roman"/>
          <w:color w:val="151515"/>
          <w:spacing w:val="0"/>
          <w:w w:val="562"/>
          <w:sz w:val="15"/>
          <w:szCs w:val="15"/>
        </w:rPr>
        <w:t>--</w:t>
      </w:r>
      <w:r>
        <w:rPr>
          <w:rFonts w:cs="Times New Roman" w:hAnsi="Times New Roman" w:eastAsia="Times New Roman" w:ascii="Times New Roman"/>
          <w:color w:val="252525"/>
          <w:spacing w:val="0"/>
          <w:w w:val="547"/>
          <w:sz w:val="15"/>
          <w:szCs w:val="15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518"/>
          <w:sz w:val="15"/>
          <w:szCs w:val="15"/>
        </w:rPr>
        <w:t>-</w:t>
      </w:r>
      <w:r>
        <w:rPr>
          <w:rFonts w:cs="Times New Roman" w:hAnsi="Times New Roman" w:eastAsia="Times New Roman" w:ascii="Times New Roman"/>
          <w:color w:val="151515"/>
          <w:spacing w:val="0"/>
          <w:w w:val="518"/>
          <w:sz w:val="15"/>
          <w:szCs w:val="15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51515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ah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25252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51515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5A5A5A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A5A5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25252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fo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fí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5151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fir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5151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252525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ad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9" w:lineRule="auto" w:line="288"/>
        <w:ind w:left="1728" w:right="1055"/>
      </w:pP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15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22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52525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5252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67"/>
          <w:sz w:val="23"/>
          <w:szCs w:val="23"/>
        </w:rPr>
        <w:t>;</w:t>
      </w:r>
      <w:r>
        <w:rPr>
          <w:rFonts w:cs="Arial" w:hAnsi="Arial" w:eastAsia="Arial" w:ascii="Arial"/>
          <w:color w:val="484848"/>
          <w:spacing w:val="22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5252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A5A5A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A5A5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84848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om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5151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95"/>
          <w:sz w:val="23"/>
          <w:szCs w:val="23"/>
        </w:rPr>
        <w:t>q</w:t>
      </w:r>
      <w:r>
        <w:rPr>
          <w:rFonts w:cs="Arial" w:hAnsi="Arial" w:eastAsia="Arial" w:ascii="Arial"/>
          <w:color w:val="151515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52525"/>
          <w:spacing w:val="19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52525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so</w:t>
      </w:r>
      <w:r>
        <w:rPr>
          <w:rFonts w:cs="Arial" w:hAnsi="Arial" w:eastAsia="Arial" w:ascii="Arial"/>
          <w:color w:val="25252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n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393939"/>
          <w:spacing w:val="0"/>
          <w:w w:val="122"/>
          <w:sz w:val="19"/>
          <w:szCs w:val="19"/>
        </w:rPr>
        <w:t>g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t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i</w:t>
      </w:r>
      <w:r>
        <w:rPr>
          <w:rFonts w:cs="Arial" w:hAnsi="Arial" w:eastAsia="Arial" w:ascii="Arial"/>
          <w:color w:val="151515"/>
          <w:spacing w:val="0"/>
          <w:w w:val="122"/>
          <w:sz w:val="19"/>
          <w:szCs w:val="19"/>
        </w:rPr>
        <w:t>v</w:t>
      </w:r>
      <w:r>
        <w:rPr>
          <w:rFonts w:cs="Arial" w:hAnsi="Arial" w:eastAsia="Arial" w:ascii="Arial"/>
          <w:color w:val="393939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717171"/>
          <w:spacing w:val="0"/>
          <w:w w:val="122"/>
          <w:sz w:val="19"/>
          <w:szCs w:val="19"/>
        </w:rPr>
        <w:t>,</w:t>
      </w:r>
      <w:r>
        <w:rPr>
          <w:rFonts w:cs="Arial" w:hAnsi="Arial" w:eastAsia="Arial" w:ascii="Arial"/>
          <w:color w:val="717171"/>
          <w:spacing w:val="21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5A5A5A"/>
          <w:spacing w:val="0"/>
          <w:w w:val="122"/>
          <w:sz w:val="19"/>
          <w:szCs w:val="19"/>
        </w:rPr>
        <w:t>s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t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o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s</w:t>
      </w:r>
      <w:r>
        <w:rPr>
          <w:rFonts w:cs="Arial" w:hAnsi="Arial" w:eastAsia="Arial" w:ascii="Arial"/>
          <w:color w:val="484848"/>
          <w:spacing w:val="27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s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r</w:t>
      </w:r>
      <w:r>
        <w:rPr>
          <w:rFonts w:cs="Arial" w:hAnsi="Arial" w:eastAsia="Arial" w:ascii="Arial"/>
          <w:color w:val="484848"/>
          <w:spacing w:val="0"/>
          <w:w w:val="122"/>
          <w:sz w:val="19"/>
          <w:szCs w:val="19"/>
        </w:rPr>
        <w:t>á</w:t>
      </w:r>
      <w:r>
        <w:rPr>
          <w:rFonts w:cs="Arial" w:hAnsi="Arial" w:eastAsia="Arial" w:ascii="Arial"/>
          <w:color w:val="151515"/>
          <w:spacing w:val="0"/>
          <w:w w:val="122"/>
          <w:sz w:val="19"/>
          <w:szCs w:val="19"/>
        </w:rPr>
        <w:t>n</w:t>
      </w:r>
      <w:r>
        <w:rPr>
          <w:rFonts w:cs="Arial" w:hAnsi="Arial" w:eastAsia="Arial" w:ascii="Arial"/>
          <w:color w:val="151515"/>
          <w:spacing w:val="29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393939"/>
          <w:spacing w:val="0"/>
          <w:w w:val="136"/>
          <w:sz w:val="19"/>
          <w:szCs w:val="19"/>
        </w:rPr>
        <w:t>o</w:t>
      </w:r>
      <w:r>
        <w:rPr>
          <w:rFonts w:cs="Arial" w:hAnsi="Arial" w:eastAsia="Arial" w:ascii="Arial"/>
          <w:color w:val="252525"/>
          <w:spacing w:val="0"/>
          <w:w w:val="118"/>
          <w:sz w:val="19"/>
          <w:szCs w:val="19"/>
        </w:rPr>
        <w:t>m</w:t>
      </w:r>
      <w:r>
        <w:rPr>
          <w:rFonts w:cs="Arial" w:hAnsi="Arial" w:eastAsia="Arial" w:ascii="Arial"/>
          <w:color w:val="252525"/>
          <w:spacing w:val="0"/>
          <w:w w:val="136"/>
          <w:sz w:val="19"/>
          <w:szCs w:val="19"/>
        </w:rPr>
        <w:t>br</w:t>
      </w:r>
      <w:r>
        <w:rPr>
          <w:rFonts w:cs="Arial" w:hAnsi="Arial" w:eastAsia="Arial" w:ascii="Arial"/>
          <w:color w:val="484848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d</w:t>
      </w:r>
      <w:r>
        <w:rPr>
          <w:rFonts w:cs="Arial" w:hAnsi="Arial" w:eastAsia="Arial" w:ascii="Arial"/>
          <w:color w:val="393939"/>
          <w:spacing w:val="0"/>
          <w:w w:val="129"/>
          <w:sz w:val="19"/>
          <w:szCs w:val="19"/>
        </w:rPr>
        <w:t>o</w:t>
      </w:r>
      <w:r>
        <w:rPr>
          <w:rFonts w:cs="Arial" w:hAnsi="Arial" w:eastAsia="Arial" w:ascii="Arial"/>
          <w:color w:val="484848"/>
          <w:spacing w:val="0"/>
          <w:w w:val="128"/>
          <w:sz w:val="19"/>
          <w:szCs w:val="19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p</w:t>
      </w:r>
      <w:r>
        <w:rPr>
          <w:rFonts w:cs="Arial" w:hAnsi="Arial" w:eastAsia="Arial" w:ascii="Arial"/>
          <w:color w:val="393939"/>
          <w:spacing w:val="0"/>
          <w:w w:val="122"/>
          <w:sz w:val="19"/>
          <w:szCs w:val="19"/>
        </w:rPr>
        <w:t>o</w:t>
      </w:r>
      <w:r>
        <w:rPr>
          <w:rFonts w:cs="Arial" w:hAnsi="Arial" w:eastAsia="Arial" w:ascii="Arial"/>
          <w:color w:val="252525"/>
          <w:spacing w:val="0"/>
          <w:w w:val="122"/>
          <w:sz w:val="19"/>
          <w:szCs w:val="19"/>
        </w:rPr>
        <w:t>r</w:t>
      </w:r>
      <w:r>
        <w:rPr>
          <w:rFonts w:cs="Arial" w:hAnsi="Arial" w:eastAsia="Arial" w:ascii="Arial"/>
          <w:color w:val="252525"/>
          <w:spacing w:val="2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51515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51515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p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e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r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s</w:t>
      </w:r>
      <w:r>
        <w:rPr>
          <w:rFonts w:cs="Arial" w:hAnsi="Arial" w:eastAsia="Arial" w:ascii="Arial"/>
          <w:color w:val="393939"/>
          <w:spacing w:val="0"/>
          <w:w w:val="123"/>
          <w:sz w:val="19"/>
          <w:szCs w:val="19"/>
        </w:rPr>
        <w:t>o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n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a</w:t>
      </w:r>
      <w:r>
        <w:rPr>
          <w:rFonts w:cs="Arial" w:hAnsi="Arial" w:eastAsia="Arial" w:ascii="Arial"/>
          <w:color w:val="151515"/>
          <w:spacing w:val="0"/>
          <w:w w:val="123"/>
          <w:sz w:val="19"/>
          <w:szCs w:val="19"/>
        </w:rPr>
        <w:t>l</w:t>
      </w:r>
      <w:r>
        <w:rPr>
          <w:rFonts w:cs="Arial" w:hAnsi="Arial" w:eastAsia="Arial" w:ascii="Arial"/>
          <w:color w:val="151515"/>
          <w:spacing w:val="28"/>
          <w:w w:val="123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a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ud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i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o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r</w:t>
      </w:r>
      <w:r>
        <w:rPr>
          <w:rFonts w:cs="Arial" w:hAnsi="Arial" w:eastAsia="Arial" w:ascii="Arial"/>
          <w:color w:val="252525"/>
          <w:spacing w:val="9"/>
          <w:w w:val="123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d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e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s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i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g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n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a</w:t>
      </w:r>
      <w:r>
        <w:rPr>
          <w:rFonts w:cs="Arial" w:hAnsi="Arial" w:eastAsia="Arial" w:ascii="Arial"/>
          <w:color w:val="393939"/>
          <w:spacing w:val="0"/>
          <w:w w:val="123"/>
          <w:sz w:val="19"/>
          <w:szCs w:val="19"/>
        </w:rPr>
        <w:t>d</w:t>
      </w:r>
      <w:r>
        <w:rPr>
          <w:rFonts w:cs="Arial" w:hAnsi="Arial" w:eastAsia="Arial" w:ascii="Arial"/>
          <w:color w:val="484848"/>
          <w:spacing w:val="0"/>
          <w:w w:val="123"/>
          <w:sz w:val="19"/>
          <w:szCs w:val="19"/>
        </w:rPr>
        <w:t>o</w:t>
      </w:r>
      <w:r>
        <w:rPr>
          <w:rFonts w:cs="Arial" w:hAnsi="Arial" w:eastAsia="Arial" w:ascii="Arial"/>
          <w:color w:val="484848"/>
          <w:spacing w:val="33"/>
          <w:w w:val="123"/>
          <w:sz w:val="19"/>
          <w:szCs w:val="19"/>
        </w:rPr>
        <w:t> 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q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u</w:t>
      </w:r>
      <w:r>
        <w:rPr>
          <w:rFonts w:cs="Arial" w:hAnsi="Arial" w:eastAsia="Arial" w:ascii="Arial"/>
          <w:color w:val="5A5A5A"/>
          <w:spacing w:val="0"/>
          <w:w w:val="123"/>
          <w:sz w:val="19"/>
          <w:szCs w:val="19"/>
        </w:rPr>
        <w:t>e</w:t>
      </w:r>
      <w:r>
        <w:rPr>
          <w:rFonts w:cs="Arial" w:hAnsi="Arial" w:eastAsia="Arial" w:ascii="Arial"/>
          <w:color w:val="5A5A5A"/>
          <w:spacing w:val="19"/>
          <w:w w:val="123"/>
          <w:sz w:val="19"/>
          <w:szCs w:val="19"/>
        </w:rPr>
        <w:t> </w:t>
      </w:r>
      <w:r>
        <w:rPr>
          <w:rFonts w:cs="Arial" w:hAnsi="Arial" w:eastAsia="Arial" w:ascii="Arial"/>
          <w:color w:val="5A5A5A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5A5A5A"/>
          <w:spacing w:val="0"/>
          <w:w w:val="144"/>
          <w:sz w:val="19"/>
          <w:szCs w:val="19"/>
        </w:rPr>
        <w:t>c</w:t>
      </w:r>
      <w:r>
        <w:rPr>
          <w:rFonts w:cs="Arial" w:hAnsi="Arial" w:eastAsia="Arial" w:ascii="Arial"/>
          <w:color w:val="252525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252525"/>
          <w:spacing w:val="0"/>
          <w:w w:val="115"/>
          <w:sz w:val="19"/>
          <w:szCs w:val="19"/>
        </w:rPr>
        <w:t>ú</w:t>
      </w:r>
      <w:r>
        <w:rPr>
          <w:rFonts w:cs="Arial" w:hAnsi="Arial" w:eastAsia="Arial" w:ascii="Arial"/>
          <w:color w:val="484848"/>
          <w:spacing w:val="0"/>
          <w:w w:val="129"/>
          <w:sz w:val="19"/>
          <w:szCs w:val="19"/>
        </w:rPr>
        <w:t>a</w:t>
      </w:r>
      <w:r>
        <w:rPr>
          <w:rFonts w:cs="Arial" w:hAnsi="Arial" w:eastAsia="Arial" w:ascii="Arial"/>
          <w:color w:val="717171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717171"/>
          <w:spacing w:val="0"/>
          <w:w w:val="136"/>
          <w:sz w:val="19"/>
          <w:szCs w:val="19"/>
        </w:rPr>
        <w:t>--</w:t>
      </w:r>
      <w:r>
        <w:rPr>
          <w:rFonts w:cs="Arial" w:hAnsi="Arial" w:eastAsia="Arial" w:ascii="Arial"/>
          <w:color w:val="929292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717171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717171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717171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5A5A5A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5A5A5A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5A5A5A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5A5A5A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717171"/>
          <w:spacing w:val="0"/>
          <w:w w:val="125"/>
          <w:sz w:val="19"/>
          <w:szCs w:val="19"/>
        </w:rPr>
        <w:t>--</w:t>
      </w:r>
      <w:r>
        <w:rPr>
          <w:rFonts w:cs="Arial" w:hAnsi="Arial" w:eastAsia="Arial" w:ascii="Arial"/>
          <w:color w:val="929292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6"/>
          <w:szCs w:val="26"/>
        </w:rPr>
        <w:jc w:val="both"/>
        <w:spacing w:before="47"/>
        <w:ind w:left="1728" w:right="983"/>
      </w:pPr>
      <w:r>
        <w:rPr>
          <w:rFonts w:cs="Arial" w:hAnsi="Arial" w:eastAsia="Arial" w:ascii="Arial"/>
          <w:color w:val="717171"/>
          <w:w w:val="266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187"/>
          <w:sz w:val="26"/>
          <w:szCs w:val="26"/>
        </w:rPr>
        <w:t>--</w:t>
      </w:r>
      <w:r>
        <w:rPr>
          <w:rFonts w:cs="Arial" w:hAnsi="Arial" w:eastAsia="Arial" w:ascii="Arial"/>
          <w:color w:val="717171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174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1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A5A5A"/>
          <w:w w:val="91"/>
          <w:sz w:val="26"/>
          <w:szCs w:val="26"/>
        </w:rPr>
        <w:t>----</w:t>
      </w:r>
      <w:r>
        <w:rPr>
          <w:rFonts w:cs="Arial" w:hAnsi="Arial" w:eastAsia="Arial" w:ascii="Arial"/>
          <w:color w:val="717171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228"/>
          <w:sz w:val="26"/>
          <w:szCs w:val="26"/>
        </w:rPr>
        <w:t>--</w:t>
      </w:r>
      <w:r>
        <w:rPr>
          <w:rFonts w:cs="Arial" w:hAnsi="Arial" w:eastAsia="Arial" w:ascii="Arial"/>
          <w:color w:val="484848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374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174"/>
          <w:sz w:val="26"/>
          <w:szCs w:val="26"/>
        </w:rPr>
        <w:t>-</w:t>
      </w:r>
      <w:r>
        <w:rPr>
          <w:rFonts w:cs="Arial" w:hAnsi="Arial" w:eastAsia="Arial" w:ascii="Arial"/>
          <w:color w:val="717171"/>
          <w:w w:val="100"/>
          <w:sz w:val="26"/>
          <w:szCs w:val="26"/>
        </w:rPr>
        <w:t>   </w:t>
      </w:r>
      <w:r>
        <w:rPr>
          <w:rFonts w:cs="Arial" w:hAnsi="Arial" w:eastAsia="Arial" w:ascii="Arial"/>
          <w:color w:val="717171"/>
          <w:spacing w:val="-22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717171"/>
          <w:spacing w:val="0"/>
          <w:w w:val="66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274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282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484848"/>
          <w:spacing w:val="0"/>
          <w:w w:val="174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484848"/>
          <w:spacing w:val="0"/>
          <w:w w:val="91"/>
          <w:sz w:val="26"/>
          <w:szCs w:val="26"/>
        </w:rPr>
        <w:t>--</w:t>
      </w:r>
      <w:r>
        <w:rPr>
          <w:rFonts w:cs="Arial" w:hAnsi="Arial" w:eastAsia="Arial" w:ascii="Arial"/>
          <w:color w:val="5A5A5A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484848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282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187"/>
          <w:sz w:val="26"/>
          <w:szCs w:val="26"/>
        </w:rPr>
        <w:t>--</w:t>
      </w:r>
      <w:r>
        <w:rPr>
          <w:rFonts w:cs="Arial" w:hAnsi="Arial" w:eastAsia="Arial" w:ascii="Arial"/>
          <w:color w:val="717171"/>
          <w:spacing w:val="0"/>
          <w:w w:val="137"/>
          <w:sz w:val="26"/>
          <w:szCs w:val="26"/>
        </w:rPr>
        <w:t>--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1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91"/>
          <w:sz w:val="26"/>
          <w:szCs w:val="26"/>
        </w:rPr>
        <w:t>--</w:t>
      </w:r>
      <w:r>
        <w:rPr>
          <w:rFonts w:cs="Arial" w:hAnsi="Arial" w:eastAsia="Arial" w:ascii="Arial"/>
          <w:color w:val="5A5A5A"/>
          <w:spacing w:val="0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484848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282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1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---</w:t>
      </w:r>
      <w:r>
        <w:rPr>
          <w:rFonts w:cs="Arial" w:hAnsi="Arial" w:eastAsia="Arial" w:ascii="Arial"/>
          <w:color w:val="484848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484848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1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9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717171"/>
          <w:spacing w:val="0"/>
          <w:w w:val="182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484848"/>
          <w:spacing w:val="0"/>
          <w:w w:val="91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0"/>
          <w:w w:val="99"/>
          <w:sz w:val="26"/>
          <w:szCs w:val="26"/>
        </w:rPr>
        <w:t>--</w:t>
      </w:r>
      <w:r>
        <w:rPr>
          <w:rFonts w:cs="Arial" w:hAnsi="Arial" w:eastAsia="Arial" w:ascii="Arial"/>
          <w:color w:val="5A5A5A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A5A5A"/>
          <w:spacing w:val="14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717171"/>
          <w:spacing w:val="0"/>
          <w:w w:val="49"/>
          <w:sz w:val="26"/>
          <w:szCs w:val="26"/>
        </w:rPr>
        <w:t>¡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20"/>
        <w:ind w:left="1728" w:right="1120"/>
      </w:pPr>
      <w:r>
        <w:rPr>
          <w:rFonts w:cs="Arial" w:hAnsi="Arial" w:eastAsia="Arial" w:ascii="Arial"/>
          <w:color w:val="5A5A5A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319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31"/>
          <w:sz w:val="21"/>
          <w:szCs w:val="21"/>
        </w:rPr>
        <w:t>--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350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---</w:t>
      </w:r>
      <w:r>
        <w:rPr>
          <w:rFonts w:cs="Arial" w:hAnsi="Arial" w:eastAsia="Arial" w:ascii="Arial"/>
          <w:color w:val="71717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------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393939"/>
          <w:w w:val="148"/>
          <w:sz w:val="21"/>
          <w:szCs w:val="21"/>
        </w:rPr>
        <w:t>tt</w:t>
      </w:r>
      <w:r>
        <w:rPr>
          <w:rFonts w:cs="Arial" w:hAnsi="Arial" w:eastAsia="Arial" w:ascii="Arial"/>
          <w:color w:val="484848"/>
          <w:w w:val="247"/>
          <w:sz w:val="21"/>
          <w:szCs w:val="21"/>
        </w:rPr>
        <w:t>t</w:t>
      </w:r>
      <w:r>
        <w:rPr>
          <w:rFonts w:cs="Arial" w:hAnsi="Arial" w:eastAsia="Arial" w:ascii="Arial"/>
          <w:color w:val="71717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w w:val="130"/>
          <w:sz w:val="21"/>
          <w:szCs w:val="21"/>
        </w:rPr>
        <w:t>Et</w:t>
      </w:r>
      <w:r>
        <w:rPr>
          <w:rFonts w:cs="Arial" w:hAnsi="Arial" w:eastAsia="Arial" w:ascii="Arial"/>
          <w:color w:val="717171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393939"/>
          <w:w w:val="74"/>
          <w:sz w:val="21"/>
          <w:szCs w:val="21"/>
        </w:rPr>
        <w:t>:t</w:t>
      </w:r>
      <w:r>
        <w:rPr>
          <w:rFonts w:cs="Arial" w:hAnsi="Arial" w:eastAsia="Arial" w:ascii="Arial"/>
          <w:color w:val="484848"/>
          <w:w w:val="86"/>
          <w:sz w:val="21"/>
          <w:szCs w:val="21"/>
        </w:rPr>
        <w:t>M</w:t>
      </w:r>
      <w:r>
        <w:rPr>
          <w:rFonts w:cs="Arial" w:hAnsi="Arial" w:eastAsia="Arial" w:ascii="Arial"/>
          <w:color w:val="484848"/>
          <w:w w:val="210"/>
          <w:sz w:val="21"/>
          <w:szCs w:val="21"/>
        </w:rPr>
        <w:t>f</w:t>
      </w:r>
      <w:r>
        <w:rPr>
          <w:rFonts w:cs="Arial" w:hAnsi="Arial" w:eastAsia="Arial" w:ascii="Arial"/>
          <w:color w:val="717171"/>
          <w:w w:val="61"/>
          <w:sz w:val="21"/>
          <w:szCs w:val="21"/>
        </w:rPr>
        <w:t>-</w:t>
      </w:r>
      <w:r>
        <w:rPr>
          <w:rFonts w:cs="Arial" w:hAnsi="Arial" w:eastAsia="Arial" w:ascii="Arial"/>
          <w:color w:val="393939"/>
          <w:w w:val="109"/>
          <w:sz w:val="21"/>
          <w:szCs w:val="21"/>
        </w:rPr>
        <w:t>l't</w:t>
      </w:r>
      <w:r>
        <w:rPr>
          <w:rFonts w:cs="Arial" w:hAnsi="Arial" w:eastAsia="Arial" w:ascii="Arial"/>
          <w:color w:val="484848"/>
          <w:w w:val="65"/>
          <w:sz w:val="21"/>
          <w:szCs w:val="21"/>
        </w:rPr>
        <w:t>A-D</w:t>
      </w:r>
      <w:r>
        <w:rPr>
          <w:rFonts w:cs="Arial" w:hAnsi="Arial" w:eastAsia="Arial" w:ascii="Arial"/>
          <w:color w:val="484848"/>
          <w:w w:val="147"/>
          <w:sz w:val="21"/>
          <w:szCs w:val="21"/>
        </w:rPr>
        <w:t>0</w:t>
      </w:r>
      <w:r>
        <w:rPr>
          <w:rFonts w:cs="Arial" w:hAnsi="Arial" w:eastAsia="Arial" w:ascii="Arial"/>
          <w:color w:val="717171"/>
          <w:w w:val="205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27"/>
          <w:sz w:val="21"/>
          <w:szCs w:val="21"/>
        </w:rPr>
        <w:t>2"3-</w:t>
      </w:r>
      <w:r>
        <w:rPr>
          <w:rFonts w:cs="Arial" w:hAnsi="Arial" w:eastAsia="Arial" w:ascii="Arial"/>
          <w:color w:val="717171"/>
          <w:w w:val="231"/>
          <w:sz w:val="21"/>
          <w:szCs w:val="21"/>
        </w:rPr>
        <w:t>--</w:t>
      </w:r>
      <w:r>
        <w:rPr>
          <w:rFonts w:cs="Arial" w:hAnsi="Arial" w:eastAsia="Arial" w:ascii="Arial"/>
          <w:color w:val="717171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29292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350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--</w:t>
      </w:r>
      <w:r>
        <w:rPr>
          <w:rFonts w:cs="Arial" w:hAnsi="Arial" w:eastAsia="Arial" w:ascii="Arial"/>
          <w:color w:val="717171"/>
          <w:w w:val="57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717171"/>
          <w:w w:val="236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5A5A5A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17171"/>
          <w:w w:val="350"/>
          <w:sz w:val="21"/>
          <w:szCs w:val="21"/>
        </w:rPr>
        <w:t>-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both"/>
        <w:spacing w:lineRule="exact" w:line="320"/>
        <w:ind w:left="1728" w:right="4396"/>
      </w:pPr>
      <w:r>
        <w:pict>
          <v:shape type="#_x0000_t75" style="position:absolute;margin-left:86.04pt;margin-top:7.85863pt;width:304.2pt;height:5.76213pt;mso-position-horizontal-relative:page;mso-position-vertical-relative:paragraph;z-index:-597">
            <v:imagedata o:title="" r:id="rId13"/>
          </v:shape>
        </w:pict>
      </w:r>
      <w:r>
        <w:rPr>
          <w:rFonts w:cs="Times New Roman" w:hAnsi="Times New Roman" w:eastAsia="Times New Roman" w:ascii="Times New Roman"/>
          <w:color w:val="717171"/>
          <w:w w:val="14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39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23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16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23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A5A5A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244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14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16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w w:val="69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17171"/>
          <w:spacing w:val="16"/>
          <w:w w:val="100"/>
          <w:sz w:val="31"/>
          <w:szCs w:val="31"/>
        </w:rPr>
        <w:t> </w:t>
      </w:r>
      <w:r>
        <w:rPr>
          <w:rFonts w:cs="Times New Roman" w:hAnsi="Times New Roman" w:eastAsia="Times New Roman" w:ascii="Times New Roman"/>
          <w:color w:val="717171"/>
          <w:spacing w:val="0"/>
          <w:w w:val="14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23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A5A5A"/>
          <w:spacing w:val="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A5A5A"/>
          <w:spacing w:val="0"/>
          <w:w w:val="30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A5A5A"/>
          <w:spacing w:val="0"/>
          <w:w w:val="23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30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A5A5A"/>
          <w:spacing w:val="0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17171"/>
          <w:spacing w:val="0"/>
          <w:w w:val="16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A5A5A"/>
          <w:spacing w:val="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29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17171"/>
          <w:spacing w:val="0"/>
          <w:w w:val="30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1"/>
          <w:szCs w:val="3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ind w:left="1728" w:right="1074"/>
      </w:pPr>
      <w:r>
        <w:pict>
          <v:shape type="#_x0000_t75" style="position:absolute;margin-left:86.04pt;margin-top:10.2863pt;width:470.52pt;height:32.7721pt;mso-position-horizontal-relative:page;mso-position-vertical-relative:paragraph;z-index:-598">
            <v:imagedata o:title="" r:id="rId14"/>
          </v:shape>
        </w:pict>
      </w:r>
      <w:r>
        <w:rPr>
          <w:rFonts w:cs="Courier New" w:hAnsi="Courier New" w:eastAsia="Courier New" w:ascii="Courier New"/>
          <w:color w:val="484848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----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15151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----</w:t>
      </w:r>
      <w:r>
        <w:rPr>
          <w:rFonts w:cs="Courier New" w:hAnsi="Courier New" w:eastAsia="Courier New" w:ascii="Courier New"/>
          <w:color w:val="393939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8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393939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A5A5A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A5A5A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484848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84848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15151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151515"/>
          <w:w w:val="44"/>
          <w:sz w:val="30"/>
          <w:szCs w:val="30"/>
        </w:rPr>
        <w:t>·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---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15151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15151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4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252525"/>
          <w:w w:val="48"/>
          <w:sz w:val="30"/>
          <w:szCs w:val="30"/>
        </w:rPr>
        <w:t>-</w:t>
      </w:r>
      <w:r>
        <w:rPr>
          <w:rFonts w:cs="Courier New" w:hAnsi="Courier New" w:eastAsia="Courier New" w:ascii="Courier New"/>
          <w:color w:val="393939"/>
          <w:w w:val="40"/>
          <w:sz w:val="30"/>
          <w:szCs w:val="30"/>
        </w:rPr>
        <w:t>-</w:t>
      </w:r>
      <w:r>
        <w:rPr>
          <w:rFonts w:cs="Courier New" w:hAnsi="Courier New" w:eastAsia="Courier New" w:ascii="Courier New"/>
          <w:color w:val="252525"/>
          <w:w w:val="44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151515"/>
          <w:w w:val="44"/>
          <w:sz w:val="30"/>
          <w:szCs w:val="30"/>
        </w:rPr>
        <w:t>f&gt;</w:t>
      </w:r>
      <w:r>
        <w:rPr>
          <w:rFonts w:cs="Courier New" w:hAnsi="Courier New" w:eastAsia="Courier New" w:ascii="Courier New"/>
          <w:color w:val="151515"/>
          <w:w w:val="96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51515"/>
          <w:w w:val="88"/>
          <w:sz w:val="30"/>
          <w:szCs w:val="30"/>
        </w:rPr>
        <w:t>S</w:t>
      </w:r>
      <w:r>
        <w:rPr>
          <w:rFonts w:cs="Courier New" w:hAnsi="Courier New" w:eastAsia="Courier New" w:ascii="Courier New"/>
          <w:color w:val="151515"/>
          <w:w w:val="96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51515"/>
          <w:spacing w:val="-94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76"/>
          <w:sz w:val="30"/>
          <w:szCs w:val="30"/>
        </w:rPr>
        <w:t>L</w:t>
      </w:r>
      <w:r>
        <w:rPr>
          <w:rFonts w:cs="Courier New" w:hAnsi="Courier New" w:eastAsia="Courier New" w:ascii="Courier New"/>
          <w:color w:val="151515"/>
          <w:spacing w:val="0"/>
          <w:w w:val="92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51515"/>
          <w:spacing w:val="-94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252525"/>
          <w:spacing w:val="0"/>
          <w:w w:val="76"/>
          <w:sz w:val="30"/>
          <w:szCs w:val="30"/>
        </w:rPr>
        <w:t>F</w:t>
      </w:r>
      <w:r>
        <w:rPr>
          <w:rFonts w:cs="Courier New" w:hAnsi="Courier New" w:eastAsia="Courier New" w:ascii="Courier New"/>
          <w:color w:val="151515"/>
          <w:spacing w:val="0"/>
          <w:w w:val="104"/>
          <w:sz w:val="30"/>
          <w:szCs w:val="30"/>
        </w:rPr>
        <w:t>0</w:t>
      </w:r>
      <w:r>
        <w:rPr>
          <w:rFonts w:cs="Courier New" w:hAnsi="Courier New" w:eastAsia="Courier New" w:ascii="Courier New"/>
          <w:color w:val="151515"/>
          <w:spacing w:val="0"/>
          <w:w w:val="36"/>
          <w:sz w:val="30"/>
          <w:szCs w:val="30"/>
        </w:rPr>
        <w:t>'1</w:t>
      </w:r>
      <w:r>
        <w:rPr>
          <w:rFonts w:cs="Courier New" w:hAnsi="Courier New" w:eastAsia="Courier New" w:ascii="Courier New"/>
          <w:color w:val="151515"/>
          <w:spacing w:val="0"/>
          <w:w w:val="33"/>
          <w:sz w:val="30"/>
          <w:szCs w:val="30"/>
        </w:rPr>
        <w:t>J).</w:t>
      </w:r>
      <w:r>
        <w:rPr>
          <w:rFonts w:cs="Courier New" w:hAnsi="Courier New" w:eastAsia="Courier New" w:ascii="Courier New"/>
          <w:color w:val="151515"/>
          <w:spacing w:val="-94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51515"/>
          <w:spacing w:val="0"/>
          <w:w w:val="80"/>
          <w:sz w:val="30"/>
          <w:szCs w:val="30"/>
        </w:rPr>
        <w:t>N</w:t>
      </w:r>
      <w:r>
        <w:rPr>
          <w:rFonts w:cs="Courier New" w:hAnsi="Courier New" w:eastAsia="Courier New" w:ascii="Courier New"/>
          <w:color w:val="151515"/>
          <w:spacing w:val="0"/>
          <w:w w:val="48"/>
          <w:sz w:val="30"/>
          <w:szCs w:val="30"/>
        </w:rPr>
        <w:t>lJ</w:t>
      </w:r>
      <w:r>
        <w:rPr>
          <w:rFonts w:cs="Courier New" w:hAnsi="Courier New" w:eastAsia="Courier New" w:ascii="Courier New"/>
          <w:color w:val="151515"/>
          <w:spacing w:val="0"/>
          <w:w w:val="37"/>
          <w:sz w:val="30"/>
          <w:szCs w:val="30"/>
        </w:rPr>
        <w:t>IWI</w:t>
      </w:r>
      <w:r>
        <w:rPr>
          <w:rFonts w:cs="Courier New" w:hAnsi="Courier New" w:eastAsia="Courier New" w:ascii="Courier New"/>
          <w:color w:val="252525"/>
          <w:spacing w:val="0"/>
          <w:w w:val="44"/>
          <w:sz w:val="30"/>
          <w:szCs w:val="30"/>
        </w:rPr>
        <w:t>E:</w:t>
      </w:r>
      <w:r>
        <w:rPr>
          <w:rFonts w:cs="Malgun Gothic" w:hAnsi="Malgun Gothic" w:eastAsia="Malgun Gothic" w:ascii="Malgun Gothic"/>
          <w:color w:val="151515"/>
          <w:spacing w:val="0"/>
          <w:w w:val="57"/>
          <w:sz w:val="30"/>
          <w:szCs w:val="30"/>
        </w:rPr>
        <w:t>�</w:t>
      </w:r>
      <w:r>
        <w:rPr>
          <w:rFonts w:cs="Courier New" w:hAnsi="Courier New" w:eastAsia="Courier New" w:ascii="Courier New"/>
          <w:color w:val="151515"/>
          <w:spacing w:val="0"/>
          <w:w w:val="104"/>
          <w:sz w:val="30"/>
          <w:szCs w:val="30"/>
        </w:rPr>
        <w:t>O</w:t>
      </w:r>
      <w:r>
        <w:rPr>
          <w:rFonts w:cs="Courier New" w:hAnsi="Courier New" w:eastAsia="Courier New" w:ascii="Courier New"/>
          <w:color w:val="151515"/>
          <w:spacing w:val="-94"/>
          <w:w w:val="100"/>
          <w:sz w:val="30"/>
          <w:szCs w:val="30"/>
        </w:rPr>
        <w:t> </w:t>
      </w:r>
      <w:r>
        <w:rPr>
          <w:rFonts w:cs="Arial" w:hAnsi="Arial" w:eastAsia="Arial" w:ascii="Arial"/>
          <w:color w:val="151515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left"/>
        <w:spacing w:lineRule="exact" w:line="240"/>
        <w:ind w:left="2218"/>
      </w:pPr>
      <w:r>
        <w:rPr>
          <w:rFonts w:cs="Courier New" w:hAnsi="Courier New" w:eastAsia="Courier New" w:ascii="Courier New"/>
          <w:color w:val="484848"/>
          <w:w w:val="99"/>
          <w:position w:val="1"/>
          <w:sz w:val="23"/>
          <w:szCs w:val="23"/>
        </w:rPr>
        <w:t>N</w:t>
      </w:r>
      <w:r>
        <w:rPr>
          <w:rFonts w:cs="Courier New" w:hAnsi="Courier New" w:eastAsia="Courier New" w:ascii="Courier New"/>
          <w:color w:val="717171"/>
          <w:w w:val="88"/>
          <w:position w:val="1"/>
          <w:sz w:val="23"/>
          <w:szCs w:val="23"/>
        </w:rPr>
        <w:t>2</w:t>
      </w:r>
      <w:r>
        <w:rPr>
          <w:rFonts w:cs="Courier New" w:hAnsi="Courier New" w:eastAsia="Courier New" w:ascii="Courier New"/>
          <w:color w:val="929292"/>
          <w:w w:val="114"/>
          <w:position w:val="1"/>
          <w:sz w:val="23"/>
          <w:szCs w:val="23"/>
        </w:rPr>
        <w:t>-</w:t>
      </w:r>
      <w:r>
        <w:rPr>
          <w:rFonts w:cs="Courier New" w:hAnsi="Courier New" w:eastAsia="Courier New" w:ascii="Courier New"/>
          <w:color w:val="5A5A5A"/>
          <w:w w:val="104"/>
          <w:position w:val="1"/>
          <w:sz w:val="23"/>
          <w:szCs w:val="23"/>
        </w:rPr>
        <w:t>EL</w:t>
      </w:r>
      <w:r>
        <w:rPr>
          <w:rFonts w:cs="Courier New" w:hAnsi="Courier New" w:eastAsia="Courier New" w:ascii="Courier New"/>
          <w:color w:val="5A5A5A"/>
          <w:w w:val="93"/>
          <w:position w:val="1"/>
          <w:sz w:val="23"/>
          <w:szCs w:val="23"/>
        </w:rPr>
        <w:t>I</w:t>
      </w:r>
      <w:r>
        <w:rPr>
          <w:rFonts w:cs="Courier New" w:hAnsi="Courier New" w:eastAsia="Courier New" w:ascii="Courier New"/>
          <w:color w:val="484848"/>
          <w:w w:val="125"/>
          <w:position w:val="1"/>
          <w:sz w:val="23"/>
          <w:szCs w:val="23"/>
        </w:rPr>
        <w:t>M</w:t>
      </w:r>
      <w:r>
        <w:rPr>
          <w:rFonts w:cs="Courier New" w:hAnsi="Courier New" w:eastAsia="Courier New" w:ascii="Courier New"/>
          <w:color w:val="484848"/>
          <w:w w:val="83"/>
          <w:position w:val="1"/>
          <w:sz w:val="23"/>
          <w:szCs w:val="23"/>
        </w:rPr>
        <w:t>I</w:t>
      </w:r>
      <w:r>
        <w:rPr>
          <w:rFonts w:cs="Courier New" w:hAnsi="Courier New" w:eastAsia="Courier New" w:ascii="Courier New"/>
          <w:color w:val="484848"/>
          <w:w w:val="120"/>
          <w:position w:val="1"/>
          <w:sz w:val="23"/>
          <w:szCs w:val="23"/>
        </w:rPr>
        <w:t>N</w:t>
      </w:r>
      <w:r>
        <w:rPr>
          <w:rFonts w:cs="Courier New" w:hAnsi="Courier New" w:eastAsia="Courier New" w:ascii="Courier New"/>
          <w:color w:val="5A5A5A"/>
          <w:w w:val="109"/>
          <w:position w:val="1"/>
          <w:sz w:val="23"/>
          <w:szCs w:val="23"/>
        </w:rPr>
        <w:t>A</w:t>
      </w:r>
      <w:r>
        <w:rPr>
          <w:rFonts w:cs="Courier New" w:hAnsi="Courier New" w:eastAsia="Courier New" w:ascii="Courier New"/>
          <w:color w:val="5A5A5A"/>
          <w:w w:val="93"/>
          <w:position w:val="1"/>
          <w:sz w:val="23"/>
          <w:szCs w:val="23"/>
        </w:rPr>
        <w:t>D</w:t>
      </w:r>
      <w:r>
        <w:rPr>
          <w:rFonts w:cs="Courier New" w:hAnsi="Courier New" w:eastAsia="Courier New" w:ascii="Courier New"/>
          <w:color w:val="5A5A5A"/>
          <w:w w:val="109"/>
          <w:position w:val="1"/>
          <w:sz w:val="23"/>
          <w:szCs w:val="23"/>
        </w:rPr>
        <w:t>O</w:t>
      </w:r>
      <w:r>
        <w:rPr>
          <w:rFonts w:cs="Courier New" w:hAnsi="Courier New" w:eastAsia="Courier New" w:ascii="Courier New"/>
          <w:color w:val="5A5A5A"/>
          <w:spacing w:val="35"/>
          <w:w w:val="100"/>
          <w:position w:val="1"/>
          <w:sz w:val="23"/>
          <w:szCs w:val="23"/>
        </w:rPr>
        <w:t> </w:t>
      </w:r>
      <w:r>
        <w:rPr>
          <w:rFonts w:cs="Courier New" w:hAnsi="Courier New" w:eastAsia="Courier New" w:ascii="Courier New"/>
          <w:color w:val="484848"/>
          <w:spacing w:val="0"/>
          <w:w w:val="67"/>
          <w:position w:val="1"/>
          <w:sz w:val="23"/>
          <w:szCs w:val="23"/>
        </w:rPr>
        <w:t>1</w:t>
      </w:r>
      <w:r>
        <w:rPr>
          <w:rFonts w:cs="Courier New" w:hAnsi="Courier New" w:eastAsia="Courier New" w:ascii="Courier New"/>
          <w:color w:val="5A5A5A"/>
          <w:spacing w:val="0"/>
          <w:w w:val="104"/>
          <w:position w:val="1"/>
          <w:sz w:val="23"/>
          <w:szCs w:val="23"/>
        </w:rPr>
        <w:t>1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2"/>
          <w:szCs w:val="12"/>
        </w:rPr>
        <w:jc w:val="left"/>
        <w:spacing w:before="9" w:lineRule="exact" w:line="120"/>
      </w:pPr>
      <w:r>
        <w:rPr>
          <w:sz w:val="12"/>
          <w:szCs w:val="12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left"/>
        <w:ind w:left="6710"/>
      </w:pPr>
      <w:r>
        <w:pict>
          <v:shape type="#_x0000_t75" style="position:absolute;margin-left:335.16pt;margin-top:1.2909pt;width:100.44pt;height:9.7236pt;mso-position-horizontal-relative:page;mso-position-vertical-relative:paragraph;z-index:-599">
            <v:imagedata o:title="" r:id="rId15"/>
          </v:shape>
        </w:pict>
      </w:r>
      <w:r>
        <w:rPr>
          <w:rFonts w:cs="Courier New" w:hAnsi="Courier New" w:eastAsia="Courier New" w:ascii="Courier New"/>
          <w:color w:val="252525"/>
          <w:spacing w:val="0"/>
          <w:w w:val="100"/>
          <w:sz w:val="23"/>
          <w:szCs w:val="23"/>
        </w:rPr>
        <w:t>N</w:t>
      </w:r>
      <w:r>
        <w:rPr>
          <w:rFonts w:cs="Courier New" w:hAnsi="Courier New" w:eastAsia="Courier New" w:ascii="Courier New"/>
          <w:color w:val="5A5A5A"/>
          <w:spacing w:val="0"/>
          <w:w w:val="100"/>
          <w:sz w:val="23"/>
          <w:szCs w:val="23"/>
        </w:rPr>
        <w:t>3</w:t>
      </w:r>
      <w:r>
        <w:rPr>
          <w:rFonts w:cs="Courier New" w:hAnsi="Courier New" w:eastAsia="Courier New" w:ascii="Courier New"/>
          <w:color w:val="717171"/>
          <w:spacing w:val="0"/>
          <w:w w:val="100"/>
          <w:sz w:val="23"/>
          <w:szCs w:val="23"/>
        </w:rPr>
        <w:t>-</w:t>
      </w:r>
      <w:r>
        <w:rPr>
          <w:rFonts w:cs="Courier New" w:hAnsi="Courier New" w:eastAsia="Courier New" w:ascii="Courier New"/>
          <w:color w:val="5A5A5A"/>
          <w:spacing w:val="0"/>
          <w:w w:val="100"/>
          <w:sz w:val="23"/>
          <w:szCs w:val="23"/>
        </w:rPr>
        <w:t>E</w:t>
      </w:r>
      <w:r>
        <w:rPr>
          <w:rFonts w:cs="Courier New" w:hAnsi="Courier New" w:eastAsia="Courier New" w:ascii="Courier New"/>
          <w:color w:val="5A5A5A"/>
          <w:spacing w:val="0"/>
          <w:w w:val="100"/>
          <w:sz w:val="23"/>
          <w:szCs w:val="23"/>
        </w:rPr>
        <w:t>L</w:t>
      </w:r>
      <w:r>
        <w:rPr>
          <w:rFonts w:cs="Courier New" w:hAnsi="Courier New" w:eastAsia="Courier New" w:ascii="Courier New"/>
          <w:color w:val="484848"/>
          <w:spacing w:val="0"/>
          <w:w w:val="100"/>
          <w:sz w:val="23"/>
          <w:szCs w:val="23"/>
        </w:rPr>
        <w:t>I</w:t>
      </w:r>
      <w:r>
        <w:rPr>
          <w:rFonts w:cs="Courier New" w:hAnsi="Courier New" w:eastAsia="Courier New" w:ascii="Courier New"/>
          <w:color w:val="5A5A5A"/>
          <w:spacing w:val="0"/>
          <w:w w:val="100"/>
          <w:sz w:val="23"/>
          <w:szCs w:val="23"/>
        </w:rPr>
        <w:t>M</w:t>
      </w:r>
      <w:r>
        <w:rPr>
          <w:rFonts w:cs="Courier New" w:hAnsi="Courier New" w:eastAsia="Courier New" w:ascii="Courier New"/>
          <w:color w:val="5A5A5A"/>
          <w:spacing w:val="0"/>
          <w:w w:val="100"/>
          <w:sz w:val="23"/>
          <w:szCs w:val="23"/>
        </w:rPr>
        <w:t>I</w:t>
      </w:r>
      <w:r>
        <w:rPr>
          <w:rFonts w:cs="Courier New" w:hAnsi="Courier New" w:eastAsia="Courier New" w:ascii="Courier New"/>
          <w:color w:val="393939"/>
          <w:spacing w:val="0"/>
          <w:w w:val="100"/>
          <w:sz w:val="23"/>
          <w:szCs w:val="23"/>
        </w:rPr>
        <w:t>N</w:t>
      </w:r>
      <w:r>
        <w:rPr>
          <w:rFonts w:cs="Courier New" w:hAnsi="Courier New" w:eastAsia="Courier New" w:ascii="Courier New"/>
          <w:color w:val="484848"/>
          <w:spacing w:val="0"/>
          <w:w w:val="100"/>
          <w:sz w:val="23"/>
          <w:szCs w:val="23"/>
        </w:rPr>
        <w:t>A</w:t>
      </w:r>
      <w:r>
        <w:rPr>
          <w:rFonts w:cs="Courier New" w:hAnsi="Courier New" w:eastAsia="Courier New" w:ascii="Courier New"/>
          <w:color w:val="393939"/>
          <w:spacing w:val="0"/>
          <w:w w:val="100"/>
          <w:sz w:val="23"/>
          <w:szCs w:val="23"/>
        </w:rPr>
        <w:t>D</w:t>
      </w:r>
      <w:r>
        <w:rPr>
          <w:rFonts w:cs="Courier New" w:hAnsi="Courier New" w:eastAsia="Courier New" w:ascii="Courier New"/>
          <w:color w:val="5A5A5A"/>
          <w:spacing w:val="0"/>
          <w:w w:val="100"/>
          <w:sz w:val="23"/>
          <w:szCs w:val="23"/>
        </w:rPr>
        <w:t>O</w:t>
      </w:r>
      <w:r>
        <w:rPr>
          <w:rFonts w:cs="Courier New" w:hAnsi="Courier New" w:eastAsia="Courier New" w:ascii="Courier New"/>
          <w:color w:val="5A5A5A"/>
          <w:spacing w:val="83"/>
          <w:w w:val="100"/>
          <w:sz w:val="23"/>
          <w:szCs w:val="23"/>
        </w:rPr>
        <w:t> </w:t>
      </w:r>
      <w:r>
        <w:rPr>
          <w:rFonts w:cs="Courier New" w:hAnsi="Courier New" w:eastAsia="Courier New" w:ascii="Courier New"/>
          <w:color w:val="717171"/>
          <w:spacing w:val="0"/>
          <w:w w:val="78"/>
          <w:sz w:val="23"/>
          <w:szCs w:val="23"/>
        </w:rPr>
        <w:t>2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3"/>
          <w:szCs w:val="23"/>
        </w:rPr>
      </w:r>
    </w:p>
    <w:p>
      <w:pPr>
        <w:rPr>
          <w:sz w:val="17"/>
          <w:szCs w:val="17"/>
        </w:rPr>
        <w:jc w:val="left"/>
        <w:spacing w:before="2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7.92188"/>
          <w:szCs w:val="7.92188"/>
        </w:rPr>
        <w:jc w:val="left"/>
        <w:ind w:left="14"/>
        <w:sectPr>
          <w:pgMar w:header="853" w:footer="0" w:top="1520" w:bottom="0" w:left="0" w:right="0"/>
          <w:headerReference w:type="default" r:id="rId4"/>
          <w:pgSz w:w="12240" w:h="19440"/>
        </w:sectPr>
      </w:pPr>
      <w:r>
        <w:pict>
          <v:shape type="#_x0000_t75" style="width:606.96pt;height:3.96147pt">
            <v:imagedata o:title="" r:id="rId16"/>
          </v:shape>
        </w:pict>
      </w:r>
      <w:r>
        <w:rPr>
          <w:rFonts w:cs="Times New Roman" w:hAnsi="Times New Roman" w:eastAsia="Times New Roman" w:ascii="Times New Roman"/>
          <w:sz w:val="7.92188"/>
          <w:szCs w:val="7.92188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80"/>
        <w:ind w:left="5544" w:right="2851" w:hanging="1742"/>
      </w:pPr>
      <w:r>
        <w:pict>
          <v:shape type="#_x0000_t75" style="position:absolute;margin-left:189.72pt;margin-top:2.54233pt;width:240.12pt;height:27.3701pt;mso-position-horizontal-relative:page;mso-position-vertical-relative:paragraph;z-index:-573">
            <v:imagedata o:title="" r:id="rId18"/>
          </v:shape>
        </w:pic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AB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26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IT</w:t>
      </w:r>
      <w:r>
        <w:rPr>
          <w:rFonts w:cs="Arial" w:hAnsi="Arial" w:eastAsia="Arial" w:ascii="Arial"/>
          <w:color w:val="1A1A1A"/>
          <w:spacing w:val="0"/>
          <w:w w:val="104"/>
          <w:sz w:val="23"/>
          <w:szCs w:val="23"/>
        </w:rPr>
        <w:t>OR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4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auto" w:line="257"/>
        <w:ind w:left="7380" w:right="550" w:hanging="187"/>
      </w:pPr>
      <w:r>
        <w:pict>
          <v:shape type="#_x0000_t75" style="position:absolute;margin-left:361.08pt;margin-top:0.485409pt;width:186.48pt;height:48.2579pt;mso-position-horizontal-relative:page;mso-position-vertical-relative:paragraph;z-index:-574">
            <v:imagedata o:title="" r:id="rId19"/>
          </v:shape>
        </w:pic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ú</w: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m</w:t>
      </w:r>
      <w:r>
        <w:rPr>
          <w:rFonts w:cs="Arial" w:hAnsi="Arial" w:eastAsia="Arial" w:ascii="Arial"/>
          <w:color w:val="303030"/>
          <w:spacing w:val="0"/>
          <w:w w:val="108"/>
          <w:sz w:val="21"/>
          <w:szCs w:val="21"/>
        </w:rPr>
        <w:t>e</w: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r</w: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1A1A1A"/>
          <w:spacing w:val="20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A1A1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A1A1A"/>
          <w:spacing w:val="0"/>
          <w:w w:val="110"/>
          <w:sz w:val="21"/>
          <w:szCs w:val="21"/>
        </w:rPr>
        <w:t>ud</w:t>
      </w:r>
      <w:r>
        <w:rPr>
          <w:rFonts w:cs="Arial" w:hAnsi="Arial" w:eastAsia="Arial" w:ascii="Arial"/>
          <w:color w:val="1A1A1A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A1A1A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1A1A1A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A1A1A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A1A1A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1A1A1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303030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303030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102"/>
          <w:sz w:val="21"/>
          <w:szCs w:val="21"/>
        </w:rPr>
        <w:t>AA</w:t>
      </w:r>
      <w:r>
        <w:rPr>
          <w:rFonts w:cs="Arial" w:hAnsi="Arial" w:eastAsia="Arial" w:ascii="Arial"/>
          <w:color w:val="1A1A1A"/>
          <w:spacing w:val="0"/>
          <w:w w:val="73"/>
          <w:sz w:val="21"/>
          <w:szCs w:val="21"/>
        </w:rPr>
        <w:t>F</w:t>
      </w:r>
      <w:r>
        <w:rPr>
          <w:rFonts w:cs="Arial" w:hAnsi="Arial" w:eastAsia="Arial" w:ascii="Arial"/>
          <w:color w:val="1A1A1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1A1A1A"/>
          <w:spacing w:val="0"/>
          <w:w w:val="98"/>
          <w:sz w:val="21"/>
          <w:szCs w:val="21"/>
        </w:rPr>
        <w:t>00</w:t>
      </w:r>
      <w:r>
        <w:rPr>
          <w:rFonts w:cs="Arial" w:hAnsi="Arial" w:eastAsia="Arial" w:ascii="Arial"/>
          <w:color w:val="1A1A1A"/>
          <w:spacing w:val="0"/>
          <w:w w:val="92"/>
          <w:sz w:val="21"/>
          <w:szCs w:val="21"/>
        </w:rPr>
        <w:t>5</w:t>
      </w:r>
      <w:r>
        <w:rPr>
          <w:rFonts w:cs="Arial" w:hAnsi="Arial" w:eastAsia="Arial" w:ascii="Arial"/>
          <w:color w:val="4C4C4C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1A1A1A"/>
          <w:spacing w:val="0"/>
          <w:w w:val="98"/>
          <w:sz w:val="21"/>
          <w:szCs w:val="21"/>
        </w:rPr>
        <w:t>2025</w:t>
      </w:r>
      <w:r>
        <w:rPr>
          <w:rFonts w:cs="Arial" w:hAnsi="Arial" w:eastAsia="Arial" w:ascii="Arial"/>
          <w:color w:val="868686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868686"/>
          <w:spacing w:val="0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A1A1A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A1A1A"/>
          <w:spacing w:val="0"/>
          <w:w w:val="104"/>
          <w:sz w:val="21"/>
          <w:szCs w:val="21"/>
        </w:rPr>
        <w:t>de</w:t>
      </w:r>
      <w:r>
        <w:rPr>
          <w:rFonts w:cs="Arial" w:hAnsi="Arial" w:eastAsia="Arial" w:ascii="Arial"/>
          <w:color w:val="1A1A1A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1A1A1A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A1A1A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A1A1A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1A1A1A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A1A1A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A1A1A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A1A1A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A1A1A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A1A1A"/>
          <w:spacing w:val="0"/>
          <w:w w:val="86"/>
          <w:sz w:val="21"/>
          <w:szCs w:val="21"/>
        </w:rPr>
        <w:t>í</w:t>
      </w:r>
      <w:r>
        <w:rPr>
          <w:rFonts w:cs="Arial" w:hAnsi="Arial" w:eastAsia="Arial" w:ascii="Arial"/>
          <w:color w:val="1A1A1A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A1A1A"/>
          <w:spacing w:val="0"/>
          <w:w w:val="99"/>
          <w:sz w:val="21"/>
          <w:szCs w:val="21"/>
        </w:rPr>
        <w:t>:</w:t>
      </w:r>
      <w:r>
        <w:rPr>
          <w:rFonts w:cs="Arial" w:hAnsi="Arial" w:eastAsia="Arial" w:ascii="Arial"/>
          <w:color w:val="1A1A1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A1A1A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A1A1A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A1A1A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303030"/>
          <w:spacing w:val="0"/>
          <w:w w:val="160"/>
          <w:sz w:val="21"/>
          <w:szCs w:val="21"/>
        </w:rPr>
        <w:t>/</w:t>
      </w:r>
      <w:r>
        <w:rPr>
          <w:rFonts w:cs="Arial" w:hAnsi="Arial" w:eastAsia="Arial" w:ascii="Arial"/>
          <w:color w:val="1A1A1A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A1A1A"/>
          <w:spacing w:val="0"/>
          <w:w w:val="92"/>
          <w:sz w:val="21"/>
          <w:szCs w:val="21"/>
        </w:rPr>
        <w:t>0</w:t>
      </w:r>
      <w:r>
        <w:rPr>
          <w:rFonts w:cs="Arial" w:hAnsi="Arial" w:eastAsia="Arial" w:ascii="Arial"/>
          <w:color w:val="1A1A1A"/>
          <w:spacing w:val="14"/>
          <w:w w:val="92"/>
          <w:sz w:val="21"/>
          <w:szCs w:val="21"/>
        </w:rPr>
        <w:t>9</w:t>
      </w:r>
      <w:r>
        <w:rPr>
          <w:rFonts w:cs="Arial" w:hAnsi="Arial" w:eastAsia="Arial" w:ascii="Arial"/>
          <w:color w:val="303030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1A1A1A"/>
          <w:spacing w:val="0"/>
          <w:w w:val="98"/>
          <w:sz w:val="21"/>
          <w:szCs w:val="21"/>
        </w:rPr>
        <w:t>202</w:t>
      </w:r>
      <w:r>
        <w:rPr>
          <w:rFonts w:cs="Arial" w:hAnsi="Arial" w:eastAsia="Arial" w:ascii="Arial"/>
          <w:color w:val="1A1A1A"/>
          <w:spacing w:val="0"/>
          <w:w w:val="92"/>
          <w:sz w:val="21"/>
          <w:szCs w:val="21"/>
        </w:rPr>
        <w:t>5</w:t>
      </w:r>
      <w:r>
        <w:rPr>
          <w:rFonts w:cs="Arial" w:hAnsi="Arial" w:eastAsia="Arial" w:ascii="Arial"/>
          <w:color w:val="4C4C4C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lineRule="exact" w:line="240"/>
        <w:ind w:right="536"/>
      </w:pPr>
      <w:r>
        <w:rPr>
          <w:rFonts w:cs="Arial" w:hAnsi="Arial" w:eastAsia="Arial" w:ascii="Arial"/>
          <w:color w:val="1A1A1A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1A1A1A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A1A1A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1A1A1A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A1A1A"/>
          <w:w w:val="110"/>
          <w:sz w:val="21"/>
          <w:szCs w:val="21"/>
        </w:rPr>
        <w:t>nden</w:t>
      </w:r>
      <w:r>
        <w:rPr>
          <w:rFonts w:cs="Arial" w:hAnsi="Arial" w:eastAsia="Arial" w:ascii="Arial"/>
          <w:color w:val="1A1A1A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1A1A1A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A1A1A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5F5F5F"/>
          <w:w w:val="99"/>
          <w:sz w:val="21"/>
          <w:szCs w:val="21"/>
        </w:rPr>
        <w:t>:</w:t>
      </w:r>
      <w:r>
        <w:rPr>
          <w:rFonts w:cs="Arial" w:hAnsi="Arial" w:eastAsia="Arial" w:ascii="Arial"/>
          <w:color w:val="5F5F5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et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G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15"/>
        <w:ind w:right="550"/>
      </w:pPr>
      <w:r>
        <w:rPr>
          <w:rFonts w:cs="Arial" w:hAnsi="Arial" w:eastAsia="Arial" w:ascii="Arial"/>
          <w:color w:val="1A1A1A"/>
          <w:w w:val="120"/>
          <w:sz w:val="17"/>
          <w:szCs w:val="17"/>
        </w:rPr>
        <w:t>A</w:t>
      </w:r>
      <w:r>
        <w:rPr>
          <w:rFonts w:cs="Arial" w:hAnsi="Arial" w:eastAsia="Arial" w:ascii="Arial"/>
          <w:color w:val="303030"/>
          <w:w w:val="127"/>
          <w:sz w:val="17"/>
          <w:szCs w:val="17"/>
        </w:rPr>
        <w:t>c</w:t>
      </w:r>
      <w:r>
        <w:rPr>
          <w:rFonts w:cs="Arial" w:hAnsi="Arial" w:eastAsia="Arial" w:ascii="Arial"/>
          <w:color w:val="1A1A1A"/>
          <w:w w:val="168"/>
          <w:sz w:val="17"/>
          <w:szCs w:val="17"/>
        </w:rPr>
        <w:t>t</w:t>
      </w:r>
      <w:r>
        <w:rPr>
          <w:rFonts w:cs="Arial" w:hAnsi="Arial" w:eastAsia="Arial" w:ascii="Arial"/>
          <w:color w:val="30303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303030"/>
          <w:w w:val="122"/>
          <w:sz w:val="17"/>
          <w:szCs w:val="17"/>
        </w:rPr>
        <w:t>:</w:t>
      </w:r>
      <w:r>
        <w:rPr>
          <w:rFonts w:cs="Arial" w:hAnsi="Arial" w:eastAsia="Arial" w:ascii="Arial"/>
          <w:color w:val="30303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03030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03030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303030"/>
          <w:spacing w:val="0"/>
          <w:w w:val="135"/>
          <w:sz w:val="17"/>
          <w:szCs w:val="17"/>
        </w:rPr>
        <w:t>l/</w:t>
      </w:r>
      <w:r>
        <w:rPr>
          <w:rFonts w:cs="Arial" w:hAnsi="Arial" w:eastAsia="Arial" w:ascii="Arial"/>
          <w:color w:val="303030"/>
          <w:spacing w:val="0"/>
          <w:w w:val="106"/>
          <w:sz w:val="17"/>
          <w:szCs w:val="17"/>
        </w:rPr>
        <w:t>0</w:t>
      </w:r>
      <w:r>
        <w:rPr>
          <w:rFonts w:cs="Arial" w:hAnsi="Arial" w:eastAsia="Arial" w:ascii="Arial"/>
          <w:color w:val="303030"/>
          <w:spacing w:val="0"/>
          <w:w w:val="132"/>
          <w:sz w:val="17"/>
          <w:szCs w:val="17"/>
        </w:rPr>
        <w:t>2/</w:t>
      </w:r>
      <w:r>
        <w:rPr>
          <w:rFonts w:cs="Arial" w:hAnsi="Arial" w:eastAsia="Arial" w:ascii="Arial"/>
          <w:color w:val="303030"/>
          <w:spacing w:val="0"/>
          <w:w w:val="121"/>
          <w:sz w:val="17"/>
          <w:szCs w:val="17"/>
        </w:rPr>
        <w:t>2</w:t>
      </w:r>
      <w:r>
        <w:rPr>
          <w:rFonts w:cs="Arial" w:hAnsi="Arial" w:eastAsia="Arial" w:ascii="Arial"/>
          <w:color w:val="1A1A1A"/>
          <w:spacing w:val="0"/>
          <w:w w:val="121"/>
          <w:sz w:val="17"/>
          <w:szCs w:val="17"/>
        </w:rPr>
        <w:t>0</w:t>
      </w:r>
      <w:r>
        <w:rPr>
          <w:rFonts w:cs="Arial" w:hAnsi="Arial" w:eastAsia="Arial" w:ascii="Arial"/>
          <w:color w:val="303030"/>
          <w:spacing w:val="0"/>
          <w:w w:val="137"/>
          <w:sz w:val="17"/>
          <w:szCs w:val="17"/>
        </w:rPr>
        <w:t>2</w:t>
      </w:r>
      <w:r>
        <w:rPr>
          <w:rFonts w:cs="Arial" w:hAnsi="Arial" w:eastAsia="Arial" w:ascii="Arial"/>
          <w:color w:val="303030"/>
          <w:spacing w:val="0"/>
          <w:w w:val="121"/>
          <w:sz w:val="17"/>
          <w:szCs w:val="17"/>
        </w:rPr>
        <w:t>6</w:t>
      </w:r>
      <w:r>
        <w:rPr>
          <w:rFonts w:cs="Arial" w:hAnsi="Arial" w:eastAsia="Arial" w:ascii="Arial"/>
          <w:color w:val="737373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4"/>
          <w:szCs w:val="24"/>
        </w:rPr>
        <w:jc w:val="left"/>
        <w:spacing w:before="17" w:lineRule="exact" w:line="240"/>
      </w:pPr>
      <w:r>
        <w:rPr>
          <w:sz w:val="24"/>
          <w:szCs w:val="24"/>
        </w:rPr>
      </w:r>
    </w:p>
    <w:p>
      <w:pPr>
        <w:rPr>
          <w:rFonts w:cs="Courier New" w:hAnsi="Courier New" w:eastAsia="Courier New" w:ascii="Courier New"/>
          <w:sz w:val="26"/>
          <w:szCs w:val="26"/>
        </w:rPr>
        <w:jc w:val="right"/>
        <w:ind w:right="522"/>
      </w:pPr>
      <w:r>
        <w:pict>
          <v:shape type="#_x0000_t75" style="position:absolute;margin-left:179.64pt;margin-top:8.05052pt;width:369pt;height:10.4439pt;mso-position-horizontal-relative:page;mso-position-vertical-relative:paragraph;z-index:-575">
            <v:imagedata o:title="" r:id="rId20"/>
          </v:shape>
        </w:pic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8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Malgun Gothic" w:hAnsi="Malgun Gothic" w:eastAsia="Malgun Gothic" w:ascii="Malgun Gothic"/>
          <w:color w:val="4C4C4C"/>
          <w:w w:val="94"/>
          <w:sz w:val="26"/>
          <w:szCs w:val="26"/>
        </w:rPr>
        <w:t>�</w:t>
      </w:r>
      <w:r>
        <w:rPr>
          <w:rFonts w:cs="Courier New" w:hAnsi="Courier New" w:eastAsia="Courier New" w:ascii="Courier New"/>
          <w:color w:val="5F5F5F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8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6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000000"/>
          <w:w w:val="9"/>
          <w:sz w:val="26"/>
          <w:szCs w:val="26"/>
        </w:rPr>
        <w:t>,</w:t>
      </w:r>
      <w:r>
        <w:rPr>
          <w:rFonts w:cs="Courier New" w:hAnsi="Courier New" w:eastAsia="Courier New" w:ascii="Courier New"/>
          <w:color w:val="5F5F5F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------</w:t>
      </w:r>
      <w:r>
        <w:rPr>
          <w:rFonts w:cs="Courier New" w:hAnsi="Courier New" w:eastAsia="Courier New" w:ascii="Courier New"/>
          <w:color w:val="4C4C4C"/>
          <w:w w:val="6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7" w:lineRule="exact" w:line="80"/>
        <w:ind w:left="3060"/>
      </w:pP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59"/>
          <w:w w:val="100"/>
          <w:position w:val="-1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ER</w:t>
      </w:r>
      <w:r>
        <w:rPr>
          <w:rFonts w:cs="Arial" w:hAnsi="Arial" w:eastAsia="Arial" w:ascii="Arial"/>
          <w:color w:val="1A1A1A"/>
          <w:spacing w:val="0"/>
          <w:w w:val="100"/>
          <w:position w:val="-15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33"/>
          <w:w w:val="100"/>
          <w:position w:val="-1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position w:val="-15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-42"/>
          <w:w w:val="100"/>
          <w:position w:val="-15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67"/>
          <w:position w:val="-15"/>
          <w:sz w:val="23"/>
          <w:szCs w:val="23"/>
        </w:rPr>
        <w:t>.</w:t>
      </w:r>
      <w:r>
        <w:rPr>
          <w:rFonts w:cs="Arial" w:hAnsi="Arial" w:eastAsia="Arial" w:ascii="Arial"/>
          <w:color w:val="303030"/>
          <w:spacing w:val="0"/>
          <w:w w:val="67"/>
          <w:position w:val="-1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20"/>
          <w:position w:val="-15"/>
          <w:sz w:val="23"/>
          <w:szCs w:val="23"/>
        </w:rPr>
        <w:t>.---</w:t>
      </w:r>
      <w:r>
        <w:rPr>
          <w:rFonts w:cs="Arial" w:hAnsi="Arial" w:eastAsia="Arial" w:ascii="Arial"/>
          <w:color w:val="1A1A1A"/>
          <w:spacing w:val="0"/>
          <w:w w:val="460"/>
          <w:position w:val="-15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470"/>
          <w:position w:val="-15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440"/>
        <w:ind w:left="1570"/>
        <w:sectPr>
          <w:pgMar w:header="0" w:footer="0" w:top="900" w:bottom="280" w:left="0" w:right="760"/>
          <w:headerReference w:type="default" r:id="rId17"/>
          <w:pgSz w:w="12240" w:h="19440"/>
        </w:sectPr>
      </w:pP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4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4"/>
          <w:position w:val="-2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94"/>
          <w:position w:val="-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94"/>
          <w:position w:val="-2"/>
          <w:sz w:val="23"/>
          <w:szCs w:val="23"/>
        </w:rPr>
        <w:t>.</w:t>
      </w:r>
      <w:r>
        <w:rPr>
          <w:rFonts w:cs="Arial" w:hAnsi="Arial" w:eastAsia="Arial" w:ascii="Arial"/>
          <w:color w:val="4C4C4C"/>
          <w:spacing w:val="49"/>
          <w:w w:val="94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1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ea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ño</w:t>
      </w:r>
      <w:r>
        <w:rPr>
          <w:rFonts w:cs="Arial" w:hAnsi="Arial" w:eastAsia="Arial" w:ascii="Arial"/>
          <w:color w:val="1A1A1A"/>
          <w:spacing w:val="42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z</w:t>
      </w:r>
      <w:r>
        <w:rPr>
          <w:rFonts w:cs="Arial" w:hAnsi="Arial" w:eastAsia="Arial" w:ascii="Arial"/>
          <w:color w:val="303030"/>
          <w:spacing w:val="41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              </w:t>
      </w:r>
      <w:r>
        <w:rPr>
          <w:rFonts w:cs="Arial" w:hAnsi="Arial" w:eastAsia="Arial" w:ascii="Arial"/>
          <w:color w:val="1A1A1A"/>
          <w:spacing w:val="55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22"/>
          <w:position w:val="-2"/>
          <w:sz w:val="47"/>
          <w:szCs w:val="47"/>
        </w:rPr>
        <w:t>I</w:t>
      </w:r>
      <w:r>
        <w:rPr>
          <w:rFonts w:cs="Arial" w:hAnsi="Arial" w:eastAsia="Arial" w:ascii="Arial"/>
          <w:color w:val="000000"/>
          <w:spacing w:val="-73"/>
          <w:w w:val="100"/>
          <w:position w:val="-2"/>
          <w:sz w:val="47"/>
          <w:szCs w:val="47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24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6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2"/>
          <w:sz w:val="23"/>
          <w:szCs w:val="23"/>
        </w:rPr>
        <w:t>en</w:t>
      </w:r>
      <w:r>
        <w:rPr>
          <w:rFonts w:cs="Arial" w:hAnsi="Arial" w:eastAsia="Arial" w:ascii="Arial"/>
          <w:color w:val="1A1A1A"/>
          <w:spacing w:val="11"/>
          <w:w w:val="100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5"/>
          <w:position w:val="-2"/>
          <w:sz w:val="23"/>
          <w:szCs w:val="23"/>
        </w:rPr>
        <w:t>........</w:t>
      </w:r>
      <w:r>
        <w:rPr>
          <w:rFonts w:cs="Arial" w:hAnsi="Arial" w:eastAsia="Arial" w:ascii="Arial"/>
          <w:color w:val="1A1A1A"/>
          <w:spacing w:val="0"/>
          <w:w w:val="55"/>
          <w:position w:val="-2"/>
          <w:sz w:val="23"/>
          <w:szCs w:val="23"/>
        </w:rPr>
        <w:t>........</w:t>
      </w:r>
      <w:r>
        <w:rPr>
          <w:rFonts w:cs="Arial" w:hAnsi="Arial" w:eastAsia="Arial" w:ascii="Arial"/>
          <w:color w:val="1A1A1A"/>
          <w:spacing w:val="0"/>
          <w:w w:val="55"/>
          <w:position w:val="-2"/>
          <w:sz w:val="23"/>
          <w:szCs w:val="23"/>
        </w:rPr>
        <w:t>                                                         </w:t>
      </w:r>
      <w:r>
        <w:rPr>
          <w:rFonts w:cs="Arial" w:hAnsi="Arial" w:eastAsia="Arial" w:ascii="Arial"/>
          <w:color w:val="1A1A1A"/>
          <w:spacing w:val="11"/>
          <w:w w:val="55"/>
          <w:position w:val="-2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5"/>
          <w:position w:val="-2"/>
          <w:sz w:val="23"/>
          <w:szCs w:val="23"/>
          <w:u w:val="single" w:color="1A1A1A"/>
        </w:rPr>
        <w:t>     </w:t>
      </w:r>
      <w:r>
        <w:rPr>
          <w:rFonts w:cs="Arial" w:hAnsi="Arial" w:eastAsia="Arial" w:ascii="Arial"/>
          <w:color w:val="1A1A1A"/>
          <w:spacing w:val="28"/>
          <w:w w:val="55"/>
          <w:position w:val="-2"/>
          <w:sz w:val="23"/>
          <w:szCs w:val="23"/>
          <w:u w:val="single" w:color="1A1A1A"/>
        </w:rPr>
        <w:t> </w:t>
      </w:r>
      <w:r>
        <w:rPr>
          <w:rFonts w:cs="Arial" w:hAnsi="Arial" w:eastAsia="Arial" w:ascii="Arial"/>
          <w:color w:val="1A1A1A"/>
          <w:spacing w:val="28"/>
          <w:w w:val="55"/>
          <w:position w:val="-2"/>
          <w:sz w:val="23"/>
          <w:szCs w:val="23"/>
        </w:rPr>
      </w:r>
      <w:r>
        <w:rPr>
          <w:rFonts w:cs="Arial" w:hAnsi="Arial" w:eastAsia="Arial" w:ascii="Arial"/>
          <w:color w:val="1A1A1A"/>
          <w:spacing w:val="0"/>
          <w:w w:val="73"/>
          <w:position w:val="-2"/>
          <w:sz w:val="23"/>
          <w:szCs w:val="23"/>
        </w:rPr>
        <w:t>J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exact" w:line="300"/>
        <w:ind w:left="1526"/>
      </w:pPr>
      <w:r>
        <w:pict>
          <v:shape type="#_x0000_t202" style="position:absolute;margin-left:354.24pt;margin-top:1.81467pt;width:21.6pt;height:5.2pt;mso-position-horizontal-relative:page;mso-position-vertical-relative:paragraph;z-index:-57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9"/>
                      <w:szCs w:val="9"/>
                    </w:rPr>
                    <w:jc w:val="left"/>
                    <w:spacing w:lineRule="exact" w:line="100"/>
                    <w:ind w:right="-36"/>
                  </w:pP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1</w:t>
                  </w:r>
                  <w:r>
                    <w:rPr>
                      <w:rFonts w:cs="Arial" w:hAnsi="Arial" w:eastAsia="Arial" w:ascii="Arial"/>
                      <w:color w:val="1A1A1A"/>
                      <w:spacing w:val="0"/>
                      <w:w w:val="100"/>
                      <w:sz w:val="10"/>
                      <w:szCs w:val="10"/>
                    </w:rPr>
                    <w:t>           </w:t>
                  </w:r>
                  <w:r>
                    <w:rPr>
                      <w:rFonts w:cs="Arial" w:hAnsi="Arial" w:eastAsia="Arial" w:ascii="Arial"/>
                      <w:color w:val="1A1A1A"/>
                      <w:spacing w:val="15"/>
                      <w:w w:val="100"/>
                      <w:sz w:val="10"/>
                      <w:szCs w:val="10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64"/>
                      <w:sz w:val="9"/>
                      <w:szCs w:val="9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9"/>
                      <w:szCs w:val="9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w w:val="53"/>
          <w:sz w:val="30"/>
          <w:szCs w:val="30"/>
        </w:rPr>
        <w:t>'</w:t>
      </w:r>
      <w:r>
        <w:rPr>
          <w:rFonts w:cs="Times New Roman" w:hAnsi="Times New Roman" w:eastAsia="Times New Roman" w:ascii="Times New Roman"/>
          <w:color w:val="1A1A1A"/>
          <w:w w:val="193"/>
          <w:sz w:val="30"/>
          <w:szCs w:val="30"/>
        </w:rPr>
        <w:t>º</w:t>
      </w:r>
      <w:r>
        <w:rPr>
          <w:rFonts w:cs="Times New Roman" w:hAnsi="Times New Roman" w:eastAsia="Times New Roman" w:ascii="Times New Roman"/>
          <w:color w:val="1A1A1A"/>
          <w:w w:val="147"/>
          <w:sz w:val="30"/>
          <w:szCs w:val="30"/>
        </w:rPr>
        <w:t>º</w:t>
      </w:r>
      <w:r>
        <w:rPr>
          <w:rFonts w:cs="Times New Roman" w:hAnsi="Times New Roman" w:eastAsia="Times New Roman" w:ascii="Times New Roman"/>
          <w:color w:val="1A1A1A"/>
          <w:w w:val="93"/>
          <w:sz w:val="30"/>
          <w:szCs w:val="30"/>
        </w:rPr>
        <w:t>'</w:t>
      </w:r>
      <w:r>
        <w:rPr>
          <w:rFonts w:cs="Times New Roman" w:hAnsi="Times New Roman" w:eastAsia="Times New Roman" w:ascii="Times New Roman"/>
          <w:color w:val="1A1A1A"/>
          <w:w w:val="147"/>
          <w:sz w:val="30"/>
          <w:szCs w:val="30"/>
        </w:rPr>
        <w:t>º</w:t>
      </w:r>
      <w:r>
        <w:rPr>
          <w:rFonts w:cs="Times New Roman" w:hAnsi="Times New Roman" w:eastAsia="Times New Roman" w:ascii="Times New Roman"/>
          <w:color w:val="1A1A1A"/>
          <w:w w:val="93"/>
          <w:sz w:val="30"/>
          <w:szCs w:val="30"/>
        </w:rPr>
        <w:t>'</w:t>
      </w:r>
      <w:r>
        <w:rPr>
          <w:rFonts w:cs="Times New Roman" w:hAnsi="Times New Roman" w:eastAsia="Times New Roman" w:ascii="Times New Roman"/>
          <w:color w:val="1A1A1A"/>
          <w:spacing w:val="-25"/>
          <w:w w:val="100"/>
          <w:sz w:val="30"/>
          <w:szCs w:val="30"/>
        </w:rPr>
        <w:t> </w:t>
      </w:r>
      <w:r>
        <w:rPr>
          <w:rFonts w:cs="Arial" w:hAnsi="Arial" w:eastAsia="Arial" w:ascii="Arial"/>
          <w:color w:val="1A1A1A"/>
          <w:spacing w:val="0"/>
          <w:w w:val="77"/>
          <w:sz w:val="10"/>
          <w:szCs w:val="10"/>
        </w:rPr>
        <w:t>11</w:t>
      </w:r>
      <w:r>
        <w:rPr>
          <w:rFonts w:cs="Arial" w:hAnsi="Arial" w:eastAsia="Arial" w:ascii="Arial"/>
          <w:color w:val="1A1A1A"/>
          <w:spacing w:val="0"/>
          <w:w w:val="233"/>
          <w:sz w:val="10"/>
          <w:szCs w:val="10"/>
        </w:rPr>
        <w:t>0</w:t>
      </w:r>
      <w:r>
        <w:rPr>
          <w:rFonts w:cs="Arial" w:hAnsi="Arial" w:eastAsia="Arial" w:ascii="Arial"/>
          <w:color w:val="1A1A1A"/>
          <w:spacing w:val="0"/>
          <w:w w:val="100"/>
          <w:sz w:val="10"/>
          <w:szCs w:val="10"/>
        </w:rPr>
        <w:t>   </w:t>
      </w:r>
      <w:r>
        <w:rPr>
          <w:rFonts w:cs="Arial" w:hAnsi="Arial" w:eastAsia="Arial" w:ascii="Arial"/>
          <w:color w:val="1A1A1A"/>
          <w:spacing w:val="-10"/>
          <w:w w:val="100"/>
          <w:sz w:val="10"/>
          <w:szCs w:val="10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71"/>
          <w:sz w:val="16"/>
          <w:szCs w:val="16"/>
        </w:rPr>
        <w:t>v</w:t>
      </w:r>
      <w:r>
        <w:rPr>
          <w:rFonts w:cs="Times New Roman" w:hAnsi="Times New Roman" w:eastAsia="Times New Roman" w:ascii="Times New Roman"/>
          <w:color w:val="1A1A1A"/>
          <w:spacing w:val="0"/>
          <w:w w:val="193"/>
          <w:sz w:val="16"/>
          <w:szCs w:val="16"/>
        </w:rPr>
        <w:t>e</w:t>
      </w:r>
      <w:r>
        <w:rPr>
          <w:rFonts w:cs="Times New Roman" w:hAnsi="Times New Roman" w:eastAsia="Times New Roman" w:ascii="Times New Roman"/>
          <w:color w:val="1A1A1A"/>
          <w:spacing w:val="0"/>
          <w:w w:val="144"/>
          <w:sz w:val="16"/>
          <w:szCs w:val="16"/>
        </w:rPr>
        <w:t>,</w:t>
      </w:r>
      <w:r>
        <w:rPr>
          <w:rFonts w:cs="Times New Roman" w:hAnsi="Times New Roman" w:eastAsia="Times New Roman" w:ascii="Times New Roman"/>
          <w:color w:val="1A1A1A"/>
          <w:spacing w:val="18"/>
          <w:w w:val="10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20"/>
          <w:sz w:val="16"/>
          <w:szCs w:val="16"/>
        </w:rPr>
        <w:t>..</w:t>
      </w:r>
      <w:r>
        <w:rPr>
          <w:rFonts w:cs="Times New Roman" w:hAnsi="Times New Roman" w:eastAsia="Times New Roman" w:ascii="Times New Roman"/>
          <w:color w:val="1A1A1A"/>
          <w:spacing w:val="0"/>
          <w:w w:val="120"/>
          <w:sz w:val="16"/>
          <w:szCs w:val="16"/>
        </w:rPr>
        <w:t>.</w:t>
      </w:r>
      <w:r>
        <w:rPr>
          <w:rFonts w:cs="Times New Roman" w:hAnsi="Times New Roman" w:eastAsia="Times New Roman" w:ascii="Times New Roman"/>
          <w:color w:val="1A1A1A"/>
          <w:spacing w:val="2"/>
          <w:w w:val="120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83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color w:val="1A1A1A"/>
          <w:spacing w:val="0"/>
          <w:w w:val="183"/>
          <w:sz w:val="12"/>
          <w:szCs w:val="12"/>
        </w:rPr>
        <w:t>,</w:t>
      </w:r>
      <w:r>
        <w:rPr>
          <w:rFonts w:cs="Times New Roman" w:hAnsi="Times New Roman" w:eastAsia="Times New Roman" w:ascii="Times New Roman"/>
          <w:color w:val="1A1A1A"/>
          <w:spacing w:val="0"/>
          <w:w w:val="18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1A1A1A"/>
          <w:spacing w:val="33"/>
          <w:w w:val="18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83"/>
          <w:sz w:val="12"/>
          <w:szCs w:val="12"/>
        </w:rPr>
        <w:t>u</w:t>
      </w:r>
      <w:r>
        <w:rPr>
          <w:rFonts w:cs="Times New Roman" w:hAnsi="Times New Roman" w:eastAsia="Times New Roman" w:ascii="Times New Roman"/>
          <w:color w:val="1A1A1A"/>
          <w:spacing w:val="-6"/>
          <w:w w:val="18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72"/>
          <w:sz w:val="9"/>
          <w:szCs w:val="9"/>
        </w:rPr>
        <w:t>I</w:t>
      </w:r>
      <w:r>
        <w:rPr>
          <w:rFonts w:cs="Times New Roman" w:hAnsi="Times New Roman" w:eastAsia="Times New Roman" w:ascii="Times New Roman"/>
          <w:color w:val="1A1A1A"/>
          <w:spacing w:val="0"/>
          <w:w w:val="72"/>
          <w:sz w:val="9"/>
          <w:szCs w:val="9"/>
        </w:rPr>
        <w:t>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hAnsi="Times New Roman" w:eastAsia="Times New Roman" w:ascii="Times New Roman"/>
          <w:color w:val="1A1A1A"/>
          <w:spacing w:val="2"/>
          <w:w w:val="72"/>
          <w:sz w:val="9"/>
          <w:szCs w:val="9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8"/>
          <w:sz w:val="12"/>
          <w:szCs w:val="12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2"/>
          <w:szCs w:val="12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br w:type="column"/>
      </w: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0"/>
          <w:szCs w:val="10"/>
        </w:rPr>
        <w:jc w:val="left"/>
        <w:ind w:right="-36"/>
      </w:pPr>
      <w:r>
        <w:rPr>
          <w:rFonts w:cs="Arial" w:hAnsi="Arial" w:eastAsia="Arial" w:ascii="Arial"/>
          <w:color w:val="868686"/>
          <w:w w:val="151"/>
          <w:sz w:val="10"/>
          <w:szCs w:val="10"/>
        </w:rPr>
        <w:t>'</w:t>
      </w:r>
      <w:r>
        <w:rPr>
          <w:rFonts w:cs="Arial" w:hAnsi="Arial" w:eastAsia="Arial" w:ascii="Arial"/>
          <w:color w:val="1A1A1A"/>
          <w:w w:val="194"/>
          <w:sz w:val="10"/>
          <w:szCs w:val="10"/>
        </w:rPr>
        <w:t>II</w:t>
      </w:r>
      <w:r>
        <w:rPr>
          <w:rFonts w:cs="Arial" w:hAnsi="Arial" w:eastAsia="Arial" w:ascii="Arial"/>
          <w:color w:val="000000"/>
          <w:w w:val="100"/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before="8" w:lineRule="exact" w:line="120"/>
      </w:pPr>
      <w:r>
        <w:br w:type="column"/>
      </w:r>
      <w:r>
        <w:rPr>
          <w:rFonts w:cs="Times New Roman" w:hAnsi="Times New Roman" w:eastAsia="Times New Roman" w:ascii="Times New Roman"/>
          <w:spacing w:val="0"/>
          <w:w w:val="60"/>
          <w:sz w:val="12"/>
          <w:szCs w:val="12"/>
        </w:rPr>
        <w:t>1</w:t>
      </w:r>
      <w:r>
        <w:rPr>
          <w:rFonts w:cs="Times New Roman" w:hAnsi="Times New Roman" w:eastAsia="Times New Roman" w:ascii="Times New Roman"/>
          <w:spacing w:val="0"/>
          <w:w w:val="100"/>
          <w:sz w:val="12"/>
          <w:szCs w:val="12"/>
        </w:rPr>
      </w:r>
    </w:p>
    <w:p>
      <w:pPr>
        <w:rPr>
          <w:rFonts w:cs="Times New Roman" w:hAnsi="Times New Roman" w:eastAsia="Times New Roman" w:ascii="Times New Roman"/>
          <w:sz w:val="12"/>
          <w:szCs w:val="12"/>
        </w:rPr>
        <w:jc w:val="left"/>
        <w:spacing w:lineRule="exact" w:line="120"/>
        <w:ind w:left="194" w:right="-39"/>
      </w:pPr>
      <w:r>
        <w:rPr>
          <w:rFonts w:cs="Times New Roman" w:hAnsi="Times New Roman" w:eastAsia="Times New Roman" w:ascii="Times New Roman"/>
          <w:color w:val="1A1A1A"/>
          <w:w w:val="132"/>
          <w:sz w:val="12"/>
          <w:szCs w:val="12"/>
        </w:rPr>
        <w:t>..</w:t>
      </w:r>
      <w:r>
        <w:rPr>
          <w:rFonts w:cs="Times New Roman" w:hAnsi="Times New Roman" w:eastAsia="Times New Roman" w:ascii="Times New Roman"/>
          <w:color w:val="1A1A1A"/>
          <w:w w:val="360"/>
          <w:sz w:val="12"/>
          <w:szCs w:val="12"/>
        </w:rPr>
        <w:t>.</w:t>
      </w:r>
      <w:r>
        <w:rPr>
          <w:rFonts w:cs="Times New Roman" w:hAnsi="Times New Roman" w:eastAsia="Times New Roman" w:ascii="Times New Roman"/>
          <w:color w:val="1A1A1A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1A1A1A"/>
          <w:spacing w:val="-10"/>
          <w:w w:val="100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44"/>
          <w:sz w:val="12"/>
          <w:szCs w:val="12"/>
        </w:rPr>
        <w:t>n</w:t>
      </w:r>
      <w:r>
        <w:rPr>
          <w:rFonts w:cs="Times New Roman" w:hAnsi="Times New Roman" w:eastAsia="Times New Roman" w:ascii="Times New Roman"/>
          <w:color w:val="1A1A1A"/>
          <w:spacing w:val="0"/>
          <w:w w:val="204"/>
          <w:sz w:val="12"/>
          <w:szCs w:val="1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27"/>
        <w:sectPr>
          <w:type w:val="continuous"/>
          <w:pgSz w:w="12240" w:h="19440"/>
          <w:pgMar w:top="1520" w:bottom="0" w:left="0" w:right="760"/>
          <w:cols w:num="4" w:equalWidth="off">
            <w:col w:w="7517" w:space="187"/>
            <w:col w:w="137" w:space="410"/>
            <w:col w:w="641" w:space="50"/>
            <w:col w:w="2538"/>
          </w:cols>
        </w:sectPr>
      </w:pPr>
      <w:r>
        <w:br w:type="column"/>
      </w:r>
      <w:r>
        <w:rPr>
          <w:rFonts w:cs="Arial" w:hAnsi="Arial" w:eastAsia="Arial" w:ascii="Arial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spacing w:val="0"/>
          <w:w w:val="45"/>
          <w:sz w:val="23"/>
          <w:szCs w:val="23"/>
        </w:rPr>
        <w:t>  </w:t>
      </w:r>
      <w:r>
        <w:rPr>
          <w:rFonts w:cs="Arial" w:hAnsi="Arial" w:eastAsia="Arial" w:ascii="Arial"/>
          <w:spacing w:val="1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fic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7"/>
          <w:szCs w:val="27"/>
        </w:rPr>
        <w:jc w:val="left"/>
        <w:spacing w:lineRule="auto" w:line="145"/>
        <w:ind w:left="1598" w:right="383" w:hanging="14"/>
        <w:sectPr>
          <w:type w:val="continuous"/>
          <w:pgSz w:w="12240" w:h="19440"/>
          <w:pgMar w:top="1520" w:bottom="0" w:left="0" w:right="760"/>
        </w:sectPr>
      </w:pP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  </w:t>
      </w:r>
      <w:r>
        <w:rPr>
          <w:rFonts w:cs="Arial" w:hAnsi="Arial" w:eastAsia="Arial" w:ascii="Arial"/>
          <w:color w:val="1A1A1A"/>
          <w:spacing w:val="3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65"/>
          <w:sz w:val="35"/>
          <w:szCs w:val="35"/>
        </w:rPr>
        <w:t>l.</w:t>
      </w:r>
      <w:r>
        <w:rPr>
          <w:rFonts w:cs="Times New Roman" w:hAnsi="Times New Roman" w:eastAsia="Times New Roman" w:ascii="Times New Roman"/>
          <w:color w:val="1A1A1A"/>
          <w:spacing w:val="0"/>
          <w:w w:val="65"/>
          <w:sz w:val="35"/>
          <w:szCs w:val="35"/>
        </w:rPr>
        <w:t>u</w:t>
      </w:r>
      <w:r>
        <w:rPr>
          <w:rFonts w:cs="Times New Roman" w:hAnsi="Times New Roman" w:eastAsia="Times New Roman" w:ascii="Times New Roman"/>
          <w:color w:val="1A1A1A"/>
          <w:spacing w:val="0"/>
          <w:w w:val="65"/>
          <w:sz w:val="35"/>
          <w:szCs w:val="35"/>
        </w:rPr>
        <w:t>.</w:t>
      </w:r>
      <w:r>
        <w:rPr>
          <w:rFonts w:cs="Times New Roman" w:hAnsi="Times New Roman" w:eastAsia="Times New Roman" w:ascii="Times New Roman"/>
          <w:color w:val="1A1A1A"/>
          <w:spacing w:val="0"/>
          <w:w w:val="65"/>
          <w:sz w:val="35"/>
          <w:szCs w:val="35"/>
        </w:rPr>
        <w:t>                 </w:t>
      </w:r>
      <w:r>
        <w:rPr>
          <w:rFonts w:cs="Times New Roman" w:hAnsi="Times New Roman" w:eastAsia="Times New Roman" w:ascii="Times New Roman"/>
          <w:color w:val="1A1A1A"/>
          <w:spacing w:val="52"/>
          <w:w w:val="65"/>
          <w:sz w:val="35"/>
          <w:szCs w:val="35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17"/>
          <w:szCs w:val="17"/>
        </w:rPr>
        <w:t>N</w:t>
      </w:r>
      <w:r>
        <w:rPr>
          <w:rFonts w:cs="Arial" w:hAnsi="Arial" w:eastAsia="Arial" w:ascii="Arial"/>
          <w:color w:val="1A1A1A"/>
          <w:spacing w:val="0"/>
          <w:w w:val="152"/>
          <w:sz w:val="17"/>
          <w:szCs w:val="17"/>
        </w:rPr>
        <w:t>4</w:t>
      </w:r>
      <w:r>
        <w:rPr>
          <w:rFonts w:cs="Arial" w:hAnsi="Arial" w:eastAsia="Arial" w:ascii="Arial"/>
          <w:color w:val="1A1A1A"/>
          <w:spacing w:val="0"/>
          <w:w w:val="100"/>
          <w:sz w:val="17"/>
          <w:szCs w:val="17"/>
        </w:rPr>
        <w:t>   </w:t>
      </w:r>
      <w:r>
        <w:rPr>
          <w:rFonts w:cs="Arial" w:hAnsi="Arial" w:eastAsia="Arial" w:ascii="Arial"/>
          <w:color w:val="1A1A1A"/>
          <w:spacing w:val="-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A1A1A"/>
          <w:spacing w:val="0"/>
          <w:w w:val="79"/>
          <w:sz w:val="23"/>
          <w:szCs w:val="23"/>
        </w:rPr>
        <w:t>E</w:t>
      </w:r>
      <w:r>
        <w:rPr>
          <w:rFonts w:cs="Arial" w:hAnsi="Arial" w:eastAsia="Arial" w:ascii="Arial"/>
          <w:color w:val="5F5F5F"/>
          <w:spacing w:val="0"/>
          <w:w w:val="33"/>
          <w:sz w:val="23"/>
          <w:szCs w:val="23"/>
        </w:rPr>
        <w:t>_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69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50"/>
          <w:sz w:val="23"/>
          <w:szCs w:val="23"/>
        </w:rPr>
        <w:t>k</w:t>
      </w:r>
      <w:r>
        <w:rPr>
          <w:rFonts w:cs="Arial" w:hAnsi="Arial" w:eastAsia="Arial" w:ascii="Arial"/>
          <w:color w:val="1A1A1A"/>
          <w:spacing w:val="0"/>
          <w:w w:val="188"/>
          <w:sz w:val="23"/>
          <w:szCs w:val="23"/>
        </w:rPr>
        <w:t>r</w:t>
      </w:r>
      <w:r>
        <w:rPr>
          <w:rFonts w:cs="Malgun Gothic" w:hAnsi="Malgun Gothic" w:eastAsia="Malgun Gothic" w:ascii="Malgun Gothic"/>
          <w:color w:val="303030"/>
          <w:spacing w:val="0"/>
          <w:w w:val="56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68"/>
          <w:sz w:val="23"/>
          <w:szCs w:val="23"/>
        </w:rPr>
        <w:t>?J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Malgun Gothic" w:hAnsi="Malgun Gothic" w:eastAsia="Malgun Gothic" w:ascii="Malgun Gothic"/>
          <w:color w:val="303030"/>
          <w:spacing w:val="0"/>
          <w:w w:val="59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303030"/>
          <w:spacing w:val="0"/>
          <w:w w:val="100"/>
          <w:sz w:val="23"/>
          <w:szCs w:val="23"/>
        </w:rPr>
        <w:t> </w:t>
      </w:r>
      <w:r>
        <w:rPr>
          <w:rFonts w:cs="Malgun Gothic" w:hAnsi="Malgun Gothic" w:eastAsia="Malgun Gothic" w:ascii="Malgun Gothic"/>
          <w:color w:val="303030"/>
          <w:spacing w:val="-10"/>
          <w:w w:val="100"/>
          <w:sz w:val="23"/>
          <w:szCs w:val="23"/>
        </w:rPr>
        <w:t> </w:t>
      </w:r>
      <w:r>
        <w:rPr>
          <w:rFonts w:cs="Malgun Gothic" w:hAnsi="Malgun Gothic" w:eastAsia="Malgun Gothic" w:ascii="Malgun Gothic"/>
          <w:color w:val="1A1A1A"/>
          <w:spacing w:val="0"/>
          <w:w w:val="50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ns</w:t>
      </w:r>
      <w:r>
        <w:rPr>
          <w:rFonts w:cs="Malgun Gothic" w:hAnsi="Malgun Gothic" w:eastAsia="Malgun Gothic" w:ascii="Malgun Gothic"/>
          <w:color w:val="1A1A1A"/>
          <w:spacing w:val="0"/>
          <w:w w:val="31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6"/>
          <w:sz w:val="23"/>
          <w:szCs w:val="23"/>
        </w:rPr>
        <w:t>Wg</w:t>
      </w:r>
      <w:r>
        <w:rPr>
          <w:rFonts w:cs="Arial" w:hAnsi="Arial" w:eastAsia="Arial" w:ascii="Arial"/>
          <w:color w:val="4C4C4C"/>
          <w:spacing w:val="0"/>
          <w:w w:val="84"/>
          <w:sz w:val="23"/>
          <w:szCs w:val="23"/>
        </w:rPr>
        <w:t>_</w:t>
      </w:r>
      <w:r>
        <w:rPr>
          <w:rFonts w:cs="Arial" w:hAnsi="Arial" w:eastAsia="Arial" w:ascii="Arial"/>
          <w:color w:val="1A1A1A"/>
          <w:spacing w:val="0"/>
          <w:w w:val="240"/>
          <w:sz w:val="23"/>
          <w:szCs w:val="23"/>
        </w:rPr>
        <w:t>fü</w:t>
      </w:r>
      <w:r>
        <w:rPr>
          <w:rFonts w:cs="Arial" w:hAnsi="Arial" w:eastAsia="Arial" w:ascii="Arial"/>
          <w:color w:val="303030"/>
          <w:spacing w:val="0"/>
          <w:w w:val="96"/>
          <w:sz w:val="23"/>
          <w:szCs w:val="23"/>
        </w:rPr>
        <w:t>l9</w:t>
      </w:r>
      <w:r>
        <w:rPr>
          <w:rFonts w:cs="Arial" w:hAnsi="Arial" w:eastAsia="Arial" w:ascii="Arial"/>
          <w:color w:val="303030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61"/>
          <w:sz w:val="23"/>
          <w:szCs w:val="23"/>
        </w:rPr>
        <w:t>9</w:t>
      </w:r>
      <w:r>
        <w:rPr>
          <w:rFonts w:cs="Arial" w:hAnsi="Arial" w:eastAsia="Arial" w:ascii="Arial"/>
          <w:color w:val="1A1A1A"/>
          <w:spacing w:val="0"/>
          <w:w w:val="6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65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Malgun Gothic" w:hAnsi="Malgun Gothic" w:eastAsia="Malgun Gothic" w:ascii="Malgun Gothic"/>
          <w:color w:val="1A1A1A"/>
          <w:spacing w:val="0"/>
          <w:w w:val="432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-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F5F5F"/>
          <w:spacing w:val="0"/>
          <w:w w:val="33"/>
          <w:sz w:val="23"/>
          <w:szCs w:val="23"/>
        </w:rPr>
        <w:t>.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Malgun Gothic" w:hAnsi="Malgun Gothic" w:eastAsia="Malgun Gothic" w:ascii="Malgun Gothic"/>
          <w:color w:val="303030"/>
          <w:spacing w:val="0"/>
          <w:w w:val="53"/>
          <w:sz w:val="23"/>
          <w:szCs w:val="23"/>
        </w:rPr>
        <w:t>��</w:t>
      </w:r>
      <w:r>
        <w:rPr>
          <w:rFonts w:cs="Arial" w:hAnsi="Arial" w:eastAsia="Arial" w:ascii="Arial"/>
          <w:color w:val="303030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A1A1A"/>
          <w:spacing w:val="0"/>
          <w:w w:val="33"/>
          <w:sz w:val="23"/>
          <w:szCs w:val="23"/>
        </w:rPr>
        <w:t>1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39"/>
          <w:sz w:val="23"/>
          <w:szCs w:val="23"/>
        </w:rPr>
        <w:t>1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33"/>
          <w:sz w:val="23"/>
          <w:szCs w:val="23"/>
        </w:rPr>
        <w:t>1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44"/>
          <w:sz w:val="27"/>
          <w:szCs w:val="27"/>
        </w:rPr>
        <w:t>l</w:t>
      </w:r>
      <w:r>
        <w:rPr>
          <w:rFonts w:cs="Arial" w:hAnsi="Arial" w:eastAsia="Arial" w:ascii="Arial"/>
          <w:color w:val="303030"/>
          <w:spacing w:val="0"/>
          <w:w w:val="86"/>
          <w:sz w:val="27"/>
          <w:szCs w:val="27"/>
        </w:rPr>
        <w:t>f</w:t>
      </w:r>
      <w:r>
        <w:rPr>
          <w:rFonts w:cs="Arial" w:hAnsi="Arial" w:eastAsia="Arial" w:ascii="Arial"/>
          <w:color w:val="303030"/>
          <w:spacing w:val="0"/>
          <w:w w:val="144"/>
          <w:sz w:val="27"/>
          <w:szCs w:val="27"/>
        </w:rPr>
        <w:t>t</w:t>
      </w:r>
      <w:r>
        <w:rPr>
          <w:rFonts w:cs="Arial" w:hAnsi="Arial" w:eastAsia="Arial" w:ascii="Arial"/>
          <w:color w:val="303030"/>
          <w:spacing w:val="0"/>
          <w:w w:val="119"/>
          <w:sz w:val="27"/>
          <w:szCs w:val="27"/>
        </w:rPr>
        <w:t>e</w:t>
      </w:r>
      <w:r>
        <w:rPr>
          <w:rFonts w:cs="Arial" w:hAnsi="Arial" w:eastAsia="Arial" w:ascii="Arial"/>
          <w:color w:val="303030"/>
          <w:spacing w:val="0"/>
          <w:w w:val="16"/>
          <w:sz w:val="27"/>
          <w:szCs w:val="27"/>
        </w:rPr>
        <w:t>·</w:t>
      </w:r>
      <w:r>
        <w:rPr>
          <w:rFonts w:cs="Arial" w:hAnsi="Arial" w:eastAsia="Arial" w:ascii="Arial"/>
          <w:color w:val="4C4C4C"/>
          <w:spacing w:val="0"/>
          <w:w w:val="67"/>
          <w:sz w:val="27"/>
          <w:szCs w:val="2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7"/>
          <w:szCs w:val="27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500"/>
        <w:ind w:left="1570" w:right="-84"/>
      </w:pPr>
      <w:r>
        <w:rPr>
          <w:rFonts w:cs="Arial" w:hAnsi="Arial" w:eastAsia="Arial" w:ascii="Arial"/>
          <w:w w:val="25"/>
          <w:position w:val="-4"/>
          <w:sz w:val="30"/>
          <w:szCs w:val="30"/>
        </w:rPr>
        <w:t>!</w:t>
      </w:r>
      <w:r>
        <w:rPr>
          <w:rFonts w:cs="Arial" w:hAnsi="Arial" w:eastAsia="Arial" w:ascii="Arial"/>
          <w:spacing w:val="-61"/>
          <w:w w:val="100"/>
          <w:position w:val="-4"/>
          <w:sz w:val="30"/>
          <w:szCs w:val="30"/>
        </w:rPr>
        <w:t> </w:t>
      </w:r>
      <w:r>
        <w:rPr>
          <w:rFonts w:cs="Arial" w:hAnsi="Arial" w:eastAsia="Arial" w:ascii="Arial"/>
          <w:color w:val="1A1A1A"/>
          <w:spacing w:val="0"/>
          <w:w w:val="90"/>
          <w:position w:val="14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98"/>
          <w:position w:val="14"/>
          <w:sz w:val="23"/>
          <w:szCs w:val="23"/>
        </w:rPr>
        <w:t>i</w:t>
      </w:r>
      <w:r>
        <w:rPr>
          <w:rFonts w:cs="Malgun Gothic" w:hAnsi="Malgun Gothic" w:eastAsia="Malgun Gothic" w:ascii="Malgun Gothic"/>
          <w:color w:val="1A1A1A"/>
          <w:spacing w:val="0"/>
          <w:w w:val="203"/>
          <w:position w:val="14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63"/>
          <w:position w:val="14"/>
          <w:sz w:val="23"/>
          <w:szCs w:val="23"/>
        </w:rPr>
        <w:t>El</w:t>
      </w:r>
      <w:r>
        <w:rPr>
          <w:rFonts w:cs="Malgun Gothic" w:hAnsi="Malgun Gothic" w:eastAsia="Malgun Gothic" w:ascii="Malgun Gothic"/>
          <w:color w:val="1A1A1A"/>
          <w:spacing w:val="0"/>
          <w:w w:val="250"/>
          <w:position w:val="14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115"/>
          <w:position w:val="14"/>
          <w:sz w:val="23"/>
          <w:szCs w:val="23"/>
        </w:rPr>
        <w:t>tffiiffin</w:t>
      </w:r>
      <w:r>
        <w:rPr>
          <w:rFonts w:cs="Arial" w:hAnsi="Arial" w:eastAsia="Arial" w:ascii="Arial"/>
          <w:color w:val="303030"/>
          <w:spacing w:val="0"/>
          <w:w w:val="106"/>
          <w:position w:val="14"/>
          <w:sz w:val="23"/>
          <w:szCs w:val="23"/>
        </w:rPr>
        <w:t>éz</w:t>
      </w:r>
      <w:r>
        <w:rPr>
          <w:rFonts w:cs="Arial" w:hAnsi="Arial" w:eastAsia="Arial" w:ascii="Arial"/>
          <w:color w:val="303030"/>
          <w:spacing w:val="23"/>
          <w:w w:val="100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í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4"/>
          <w:w w:val="100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position w:val="14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position w:val="14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86"/>
          <w:position w:val="14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86"/>
          <w:position w:val="14"/>
          <w:sz w:val="23"/>
          <w:szCs w:val="23"/>
          <w:u w:val="thick" w:color="000000"/>
        </w:rPr>
        <w:t> </w:t>
      </w:r>
      <w:r>
        <w:rPr>
          <w:rFonts w:cs="Arial" w:hAnsi="Arial" w:eastAsia="Arial" w:ascii="Arial"/>
          <w:color w:val="000000"/>
          <w:spacing w:val="0"/>
          <w:w w:val="100"/>
          <w:position w:val="14"/>
          <w:sz w:val="23"/>
          <w:szCs w:val="23"/>
          <w:u w:val="thick" w:color="000000"/>
        </w:rPr>
        <w:t>   </w:t>
      </w:r>
      <w:r>
        <w:rPr>
          <w:rFonts w:cs="Arial" w:hAnsi="Arial" w:eastAsia="Arial" w:ascii="Arial"/>
          <w:color w:val="000000"/>
          <w:spacing w:val="-28"/>
          <w:w w:val="100"/>
          <w:position w:val="14"/>
          <w:sz w:val="23"/>
          <w:szCs w:val="23"/>
          <w:u w:val="thick" w:color="000000"/>
        </w:rPr>
        <w:t> </w:t>
      </w:r>
      <w:r>
        <w:rPr>
          <w:rFonts w:cs="Arial" w:hAnsi="Arial" w:eastAsia="Arial" w:ascii="Arial"/>
          <w:color w:val="000000"/>
          <w:spacing w:val="-28"/>
          <w:w w:val="100"/>
          <w:position w:val="14"/>
          <w:sz w:val="23"/>
          <w:szCs w:val="23"/>
          <w:u w:val="thick" w:color="000000"/>
        </w:rPr>
      </w:r>
      <w:r>
        <w:rPr>
          <w:rFonts w:cs="Arial" w:hAnsi="Arial" w:eastAsia="Arial" w:ascii="Arial"/>
          <w:color w:val="000000"/>
          <w:spacing w:val="-28"/>
          <w:w w:val="100"/>
          <w:position w:val="14"/>
          <w:sz w:val="23"/>
          <w:szCs w:val="23"/>
        </w:rPr>
      </w:r>
      <w:r>
        <w:rPr>
          <w:rFonts w:cs="Arial" w:hAnsi="Arial" w:eastAsia="Arial" w:ascii="Arial"/>
          <w:color w:val="000000"/>
          <w:spacing w:val="0"/>
          <w:w w:val="186"/>
          <w:position w:val="14"/>
          <w:sz w:val="23"/>
          <w:szCs w:val="23"/>
        </w:rPr>
        <w:t>J</w:t>
      </w:r>
      <w:r>
        <w:rPr>
          <w:rFonts w:cs="Arial" w:hAnsi="Arial" w:eastAsia="Arial" w:ascii="Arial"/>
          <w:color w:val="000000"/>
          <w:spacing w:val="-47"/>
          <w:w w:val="186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10"/>
          <w:w w:val="100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ad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19"/>
          <w:w w:val="100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6"/>
          <w:w w:val="100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2"/>
          <w:szCs w:val="22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2"/>
          <w:szCs w:val="22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2"/>
          <w:szCs w:val="22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2"/>
          <w:szCs w:val="22"/>
        </w:rPr>
        <w:t>ic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2"/>
          <w:szCs w:val="22"/>
        </w:rPr>
        <w:t>li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2"/>
          <w:szCs w:val="22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12"/>
          <w:w w:val="100"/>
          <w:position w:val="14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14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14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9"/>
          <w:w w:val="100"/>
          <w:position w:val="14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position w:val="14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position w:val="14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position w:val="14"/>
          <w:sz w:val="23"/>
          <w:szCs w:val="23"/>
        </w:rPr>
        <w:t>ll</w:t>
      </w:r>
      <w:r>
        <w:rPr>
          <w:rFonts w:cs="Arial" w:hAnsi="Arial" w:eastAsia="Arial" w:ascii="Arial"/>
          <w:color w:val="1A1A1A"/>
          <w:spacing w:val="-29"/>
          <w:w w:val="118"/>
          <w:position w:val="14"/>
          <w:sz w:val="23"/>
          <w:szCs w:val="23"/>
        </w:rPr>
        <w:t>d</w:t>
      </w:r>
      <w:r>
        <w:rPr>
          <w:rFonts w:cs="Arial" w:hAnsi="Arial" w:eastAsia="Arial" w:ascii="Arial"/>
          <w:color w:val="000000"/>
          <w:spacing w:val="0"/>
          <w:w w:val="56"/>
          <w:position w:val="14"/>
          <w:sz w:val="23"/>
          <w:szCs w:val="23"/>
        </w:rPr>
        <w:t>....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12"/>
          <w:szCs w:val="12"/>
        </w:rPr>
        <w:jc w:val="left"/>
        <w:spacing w:before="30" w:lineRule="exact" w:line="140"/>
        <w:ind w:left="1613"/>
      </w:pPr>
      <w:r>
        <w:rPr>
          <w:rFonts w:cs="Arial" w:hAnsi="Arial" w:eastAsia="Arial" w:ascii="Arial"/>
          <w:b/>
          <w:color w:val="1A1A1A"/>
          <w:spacing w:val="0"/>
          <w:w w:val="152"/>
          <w:sz w:val="12"/>
          <w:szCs w:val="12"/>
        </w:rPr>
        <w:t>Ü</w:t>
      </w:r>
      <w:r>
        <w:rPr>
          <w:rFonts w:cs="Arial" w:hAnsi="Arial" w:eastAsia="Arial" w:ascii="Arial"/>
          <w:b/>
          <w:color w:val="1A1A1A"/>
          <w:spacing w:val="0"/>
          <w:w w:val="152"/>
          <w:sz w:val="12"/>
          <w:szCs w:val="12"/>
        </w:rPr>
        <w:t> </w:t>
      </w:r>
      <w:r>
        <w:rPr>
          <w:rFonts w:cs="Arial" w:hAnsi="Arial" w:eastAsia="Arial" w:ascii="Arial"/>
          <w:b/>
          <w:color w:val="1A1A1A"/>
          <w:spacing w:val="4"/>
          <w:w w:val="152"/>
          <w:sz w:val="12"/>
          <w:szCs w:val="12"/>
        </w:rPr>
        <w:t> 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L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O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C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d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li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ü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d</w:t>
      </w:r>
      <w:r>
        <w:rPr>
          <w:rFonts w:cs="Arial" w:hAnsi="Arial" w:eastAsia="Arial" w:ascii="Arial"/>
          <w:b/>
          <w:color w:val="1A1A1A"/>
          <w:spacing w:val="0"/>
          <w:w w:val="152"/>
          <w:sz w:val="13"/>
          <w:szCs w:val="13"/>
        </w:rPr>
        <w:t>U</w:t>
      </w:r>
      <w:r>
        <w:rPr>
          <w:rFonts w:cs="Arial" w:hAnsi="Arial" w:eastAsia="Arial" w:ascii="Arial"/>
          <w:b/>
          <w:color w:val="1A1A1A"/>
          <w:spacing w:val="14"/>
          <w:w w:val="152"/>
          <w:sz w:val="13"/>
          <w:szCs w:val="13"/>
        </w:rPr>
        <w:t> </w:t>
      </w:r>
      <w:r>
        <w:rPr>
          <w:rFonts w:cs="Arial" w:hAnsi="Arial" w:eastAsia="Arial" w:ascii="Arial"/>
          <w:color w:val="1A1A1A"/>
          <w:spacing w:val="0"/>
          <w:w w:val="118"/>
          <w:sz w:val="11"/>
          <w:szCs w:val="11"/>
        </w:rPr>
        <w:t>I</w:t>
      </w:r>
      <w:r>
        <w:rPr>
          <w:rFonts w:cs="Arial" w:hAnsi="Arial" w:eastAsia="Arial" w:ascii="Arial"/>
          <w:color w:val="1A1A1A"/>
          <w:spacing w:val="0"/>
          <w:w w:val="160"/>
          <w:sz w:val="11"/>
          <w:szCs w:val="11"/>
        </w:rPr>
        <w:t>O</w:t>
      </w:r>
      <w:r>
        <w:rPr>
          <w:rFonts w:cs="Arial" w:hAnsi="Arial" w:eastAsia="Arial" w:ascii="Arial"/>
          <w:color w:val="1A1A1A"/>
          <w:spacing w:val="0"/>
          <w:w w:val="222"/>
          <w:sz w:val="11"/>
          <w:szCs w:val="11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11"/>
          <w:szCs w:val="11"/>
        </w:rPr>
        <w:t>  </w:t>
      </w:r>
      <w:r>
        <w:rPr>
          <w:rFonts w:cs="Arial" w:hAnsi="Arial" w:eastAsia="Arial" w:ascii="Arial"/>
          <w:color w:val="1A1A1A"/>
          <w:spacing w:val="2"/>
          <w:w w:val="100"/>
          <w:sz w:val="11"/>
          <w:szCs w:val="11"/>
        </w:rPr>
        <w:t> </w:t>
      </w:r>
      <w:r>
        <w:rPr>
          <w:rFonts w:cs="Arial" w:hAnsi="Arial" w:eastAsia="Arial" w:ascii="Arial"/>
          <w:color w:val="1A1A1A"/>
          <w:spacing w:val="0"/>
          <w:w w:val="169"/>
          <w:sz w:val="11"/>
          <w:szCs w:val="11"/>
        </w:rPr>
        <w:t>UCU</w:t>
      </w:r>
      <w:r>
        <w:rPr>
          <w:rFonts w:cs="Arial" w:hAnsi="Arial" w:eastAsia="Arial" w:ascii="Arial"/>
          <w:color w:val="1A1A1A"/>
          <w:spacing w:val="0"/>
          <w:w w:val="169"/>
          <w:sz w:val="11"/>
          <w:szCs w:val="11"/>
        </w:rPr>
        <w:t>I</w:t>
      </w:r>
      <w:r>
        <w:rPr>
          <w:rFonts w:cs="Arial" w:hAnsi="Arial" w:eastAsia="Arial" w:ascii="Arial"/>
          <w:color w:val="1A1A1A"/>
          <w:spacing w:val="12"/>
          <w:w w:val="169"/>
          <w:sz w:val="11"/>
          <w:szCs w:val="11"/>
        </w:rPr>
        <w:t> </w:t>
      </w:r>
      <w:r>
        <w:rPr>
          <w:rFonts w:cs="Arial" w:hAnsi="Arial" w:eastAsia="Arial" w:ascii="Arial"/>
          <w:b/>
          <w:color w:val="1A1A1A"/>
          <w:spacing w:val="0"/>
          <w:w w:val="169"/>
          <w:sz w:val="12"/>
          <w:szCs w:val="12"/>
        </w:rPr>
        <w:t>c</w:t>
      </w:r>
      <w:r>
        <w:rPr>
          <w:rFonts w:cs="Arial" w:hAnsi="Arial" w:eastAsia="Arial" w:ascii="Arial"/>
          <w:b/>
          <w:color w:val="1A1A1A"/>
          <w:spacing w:val="0"/>
          <w:w w:val="169"/>
          <w:sz w:val="12"/>
          <w:szCs w:val="12"/>
        </w:rPr>
        <w:t>u</w:t>
      </w:r>
      <w:r>
        <w:rPr>
          <w:rFonts w:cs="Arial" w:hAnsi="Arial" w:eastAsia="Arial" w:ascii="Arial"/>
          <w:b/>
          <w:color w:val="303030"/>
          <w:spacing w:val="0"/>
          <w:w w:val="169"/>
          <w:sz w:val="12"/>
          <w:szCs w:val="12"/>
        </w:rPr>
        <w:t>,</w:t>
      </w:r>
      <w:r>
        <w:rPr>
          <w:rFonts w:cs="Arial" w:hAnsi="Arial" w:eastAsia="Arial" w:ascii="Arial"/>
          <w:b/>
          <w:color w:val="303030"/>
          <w:spacing w:val="53"/>
          <w:w w:val="169"/>
          <w:sz w:val="12"/>
          <w:szCs w:val="12"/>
        </w:rPr>
        <w:t> </w:t>
      </w:r>
      <w:r>
        <w:rPr>
          <w:rFonts w:cs="Arial" w:hAnsi="Arial" w:eastAsia="Arial" w:ascii="Arial"/>
          <w:b/>
          <w:color w:val="1A1A1A"/>
          <w:spacing w:val="0"/>
          <w:w w:val="133"/>
          <w:sz w:val="12"/>
          <w:szCs w:val="12"/>
        </w:rPr>
        <w:t>u</w:t>
      </w:r>
      <w:r>
        <w:rPr>
          <w:rFonts w:cs="Arial" w:hAnsi="Arial" w:eastAsia="Arial" w:ascii="Arial"/>
          <w:b/>
          <w:color w:val="1A1A1A"/>
          <w:spacing w:val="0"/>
          <w:w w:val="133"/>
          <w:sz w:val="12"/>
          <w:szCs w:val="12"/>
        </w:rPr>
        <w:t>:</w:t>
      </w:r>
      <w:r>
        <w:rPr>
          <w:rFonts w:cs="Arial" w:hAnsi="Arial" w:eastAsia="Arial" w:ascii="Arial"/>
          <w:b/>
          <w:color w:val="1A1A1A"/>
          <w:spacing w:val="13"/>
          <w:w w:val="133"/>
          <w:sz w:val="12"/>
          <w:szCs w:val="12"/>
        </w:rPr>
        <w:t> </w:t>
      </w:r>
      <w:r>
        <w:rPr>
          <w:rFonts w:cs="Times New Roman" w:hAnsi="Times New Roman" w:eastAsia="Times New Roman" w:ascii="Times New Roman"/>
          <w:b/>
          <w:color w:val="1A1A1A"/>
          <w:spacing w:val="0"/>
          <w:w w:val="55"/>
          <w:sz w:val="7"/>
          <w:szCs w:val="7"/>
        </w:rPr>
        <w:t>u</w:t>
      </w:r>
      <w:r>
        <w:rPr>
          <w:rFonts w:cs="Times New Roman" w:hAnsi="Times New Roman" w:eastAsia="Times New Roman" w:ascii="Times New Roman"/>
          <w:b/>
          <w:color w:val="1A1A1A"/>
          <w:spacing w:val="0"/>
          <w:w w:val="55"/>
          <w:sz w:val="7"/>
          <w:szCs w:val="7"/>
        </w:rPr>
        <w:t>           </w:t>
      </w:r>
      <w:r>
        <w:rPr>
          <w:rFonts w:cs="Times New Roman" w:hAnsi="Times New Roman" w:eastAsia="Times New Roman" w:ascii="Times New Roman"/>
          <w:b/>
          <w:color w:val="1A1A1A"/>
          <w:spacing w:val="0"/>
          <w:w w:val="55"/>
          <w:sz w:val="7"/>
          <w:szCs w:val="7"/>
        </w:rPr>
        <w:t> </w:t>
      </w:r>
      <w:r>
        <w:rPr>
          <w:rFonts w:cs="Arial" w:hAnsi="Arial" w:eastAsia="Arial" w:ascii="Arial"/>
          <w:b/>
          <w:color w:val="1A1A1A"/>
          <w:spacing w:val="0"/>
          <w:w w:val="118"/>
          <w:sz w:val="12"/>
          <w:szCs w:val="12"/>
        </w:rPr>
        <w:t>u</w:t>
      </w:r>
      <w:r>
        <w:rPr>
          <w:rFonts w:cs="Arial" w:hAnsi="Arial" w:eastAsia="Arial" w:ascii="Arial"/>
          <w:color w:val="000000"/>
          <w:spacing w:val="0"/>
          <w:w w:val="100"/>
          <w:sz w:val="12"/>
          <w:szCs w:val="1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52" w:lineRule="exact" w:line="200"/>
        <w:ind w:left="886"/>
      </w:pPr>
      <w:r>
        <w:br w:type="column"/>
      </w:r>
      <w:r>
        <w:rPr>
          <w:rFonts w:cs="Arial" w:hAnsi="Arial" w:eastAsia="Arial" w:ascii="Arial"/>
          <w:spacing w:val="0"/>
          <w:w w:val="123"/>
          <w:position w:val="-5"/>
          <w:sz w:val="23"/>
          <w:szCs w:val="23"/>
        </w:rPr>
        <w:t>_</w:t>
      </w:r>
      <w:r>
        <w:rPr>
          <w:rFonts w:cs="Arial" w:hAnsi="Arial" w:eastAsia="Arial" w:ascii="Arial"/>
          <w:spacing w:val="0"/>
          <w:w w:val="100"/>
          <w:position w:val="0"/>
          <w:sz w:val="23"/>
          <w:szCs w:val="23"/>
        </w:rPr>
      </w:r>
    </w:p>
    <w:p>
      <w:pPr>
        <w:rPr>
          <w:rFonts w:cs="Courier New" w:hAnsi="Courier New" w:eastAsia="Courier New" w:ascii="Courier New"/>
          <w:sz w:val="16"/>
          <w:szCs w:val="16"/>
        </w:rPr>
        <w:jc w:val="left"/>
        <w:spacing w:lineRule="exact" w:line="240"/>
        <w:sectPr>
          <w:type w:val="continuous"/>
          <w:pgSz w:w="12240" w:h="19440"/>
          <w:pgMar w:top="1520" w:bottom="0" w:left="0" w:right="760"/>
          <w:cols w:num="2" w:equalWidth="off">
            <w:col w:w="9346" w:space="648"/>
            <w:col w:w="1486"/>
          </w:cols>
        </w:sectPr>
      </w:pPr>
      <w:r>
        <w:rPr>
          <w:rFonts w:cs="Arial" w:hAnsi="Arial" w:eastAsia="Arial" w:ascii="Arial"/>
          <w:color w:val="303030"/>
          <w:spacing w:val="0"/>
          <w:w w:val="34"/>
          <w:position w:val="1"/>
          <w:sz w:val="30"/>
          <w:szCs w:val="30"/>
        </w:rPr>
        <w:t>,</w:t>
      </w:r>
      <w:r>
        <w:rPr>
          <w:rFonts w:cs="Arial" w:hAnsi="Arial" w:eastAsia="Arial" w:ascii="Arial"/>
          <w:color w:val="303030"/>
          <w:spacing w:val="0"/>
          <w:w w:val="34"/>
          <w:position w:val="1"/>
          <w:sz w:val="30"/>
          <w:szCs w:val="30"/>
        </w:rPr>
        <w:t>                  </w:t>
      </w:r>
      <w:r>
        <w:rPr>
          <w:rFonts w:cs="Arial" w:hAnsi="Arial" w:eastAsia="Arial" w:ascii="Arial"/>
          <w:color w:val="303030"/>
          <w:spacing w:val="11"/>
          <w:w w:val="34"/>
          <w:position w:val="1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A1A1A"/>
          <w:spacing w:val="0"/>
          <w:w w:val="135"/>
          <w:position w:val="1"/>
          <w:sz w:val="16"/>
          <w:szCs w:val="16"/>
        </w:rPr>
        <w:t>e</w:t>
      </w:r>
      <w:r>
        <w:rPr>
          <w:rFonts w:cs="Courier New" w:hAnsi="Courier New" w:eastAsia="Courier New" w:ascii="Courier New"/>
          <w:color w:val="1A1A1A"/>
          <w:spacing w:val="0"/>
          <w:w w:val="247"/>
          <w:position w:val="1"/>
          <w:sz w:val="16"/>
          <w:szCs w:val="16"/>
        </w:rPr>
        <w:t>n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2"/>
        <w:ind w:left="1613"/>
      </w:pPr>
      <w:r>
        <w:rPr>
          <w:rFonts w:cs="Arial" w:hAnsi="Arial" w:eastAsia="Arial" w:ascii="Arial"/>
          <w:color w:val="1A1A1A"/>
          <w:w w:val="94"/>
          <w:sz w:val="22"/>
          <w:szCs w:val="22"/>
        </w:rPr>
        <w:t>4</w:t>
      </w:r>
      <w:r>
        <w:rPr>
          <w:rFonts w:cs="Arial" w:hAnsi="Arial" w:eastAsia="Arial" w:ascii="Arial"/>
          <w:color w:val="30303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1A1A1A"/>
          <w:w w:val="111"/>
          <w:sz w:val="22"/>
          <w:szCs w:val="22"/>
        </w:rPr>
        <w:t>8</w:t>
      </w:r>
      <w:r>
        <w:rPr>
          <w:rFonts w:cs="Arial" w:hAnsi="Arial" w:eastAsia="Arial" w:ascii="Arial"/>
          <w:color w:val="1A1A1A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1A1A1A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4C4C4C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4C4C4C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                                             </w:t>
      </w:r>
      <w:r>
        <w:rPr>
          <w:rFonts w:cs="Arial" w:hAnsi="Arial" w:eastAsia="Arial" w:ascii="Arial"/>
          <w:color w:val="1A1A1A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80"/>
        <w:ind w:left="1627"/>
        <w:sectPr>
          <w:type w:val="continuous"/>
          <w:pgSz w:w="12240" w:h="19440"/>
          <w:pgMar w:top="1520" w:bottom="0" w:left="0" w:right="760"/>
        </w:sectPr>
      </w:pP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48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  </w:t>
      </w:r>
      <w:r>
        <w:rPr>
          <w:rFonts w:cs="Arial" w:hAnsi="Arial" w:eastAsia="Arial" w:ascii="Arial"/>
          <w:color w:val="303030"/>
          <w:spacing w:val="33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position w:val="-17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position w:val="-17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12"/>
          <w:position w:val="-17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13"/>
          <w:position w:val="-17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84"/>
          <w:position w:val="-17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24"/>
          <w:position w:val="-17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5"/>
          <w:position w:val="-17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3"/>
          <w:position w:val="-17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1"/>
          <w:position w:val="-1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62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1"/>
          <w:position w:val="-17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06"/>
          <w:position w:val="-17"/>
          <w:sz w:val="23"/>
          <w:szCs w:val="23"/>
        </w:rPr>
        <w:t>p</w:t>
      </w:r>
      <w:r>
        <w:rPr>
          <w:rFonts w:cs="Malgun Gothic" w:hAnsi="Malgun Gothic" w:eastAsia="Malgun Gothic" w:ascii="Malgun Gothic"/>
          <w:color w:val="1A1A1A"/>
          <w:spacing w:val="0"/>
          <w:w w:val="281"/>
          <w:position w:val="-17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93"/>
          <w:position w:val="-17"/>
          <w:sz w:val="23"/>
          <w:szCs w:val="23"/>
        </w:rPr>
        <w:t>:e</w:t>
      </w:r>
      <w:r>
        <w:rPr>
          <w:rFonts w:cs="Arial" w:hAnsi="Arial" w:eastAsia="Arial" w:ascii="Arial"/>
          <w:color w:val="303030"/>
          <w:spacing w:val="0"/>
          <w:w w:val="85"/>
          <w:position w:val="-17"/>
          <w:sz w:val="23"/>
          <w:szCs w:val="23"/>
        </w:rPr>
        <w:t>nM</w:t>
      </w:r>
      <w:r>
        <w:rPr>
          <w:rFonts w:cs="Arial" w:hAnsi="Arial" w:eastAsia="Arial" w:ascii="Arial"/>
          <w:color w:val="1A1A1A"/>
          <w:spacing w:val="0"/>
          <w:w w:val="107"/>
          <w:position w:val="-17"/>
          <w:sz w:val="23"/>
          <w:szCs w:val="23"/>
        </w:rPr>
        <w:t>:et</w:t>
      </w:r>
      <w:r>
        <w:rPr>
          <w:rFonts w:cs="Arial" w:hAnsi="Arial" w:eastAsia="Arial" w:ascii="Arial"/>
          <w:color w:val="1A1A1A"/>
          <w:spacing w:val="0"/>
          <w:w w:val="74"/>
          <w:position w:val="-17"/>
          <w:sz w:val="23"/>
          <w:szCs w:val="23"/>
        </w:rPr>
        <w:t>z:arn&gt;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2"/>
          <w:w w:val="100"/>
          <w:position w:val="-17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3"/>
          <w:position w:val="-17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1A1A1A"/>
          <w:spacing w:val="0"/>
          <w:w w:val="103"/>
          <w:position w:val="-17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1A1A1A"/>
          <w:spacing w:val="0"/>
          <w:w w:val="103"/>
          <w:position w:val="-17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303030"/>
          <w:spacing w:val="0"/>
          <w:w w:val="103"/>
          <w:position w:val="-17"/>
          <w:sz w:val="25"/>
          <w:szCs w:val="25"/>
        </w:rPr>
        <w:t>7</w:t>
      </w:r>
      <w:r>
        <w:rPr>
          <w:rFonts w:cs="Times New Roman" w:hAnsi="Times New Roman" w:eastAsia="Times New Roman" w:ascii="Times New Roman"/>
          <w:color w:val="303030"/>
          <w:spacing w:val="58"/>
          <w:w w:val="103"/>
          <w:position w:val="-17"/>
          <w:sz w:val="25"/>
          <w:szCs w:val="25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51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44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8"/>
          <w:position w:val="-17"/>
          <w:sz w:val="23"/>
          <w:szCs w:val="23"/>
        </w:rPr>
        <w:t>J</w:t>
      </w:r>
      <w:r>
        <w:rPr>
          <w:rFonts w:cs="Arial" w:hAnsi="Arial" w:eastAsia="Arial" w:ascii="Arial"/>
          <w:color w:val="5F5F5F"/>
          <w:spacing w:val="0"/>
          <w:w w:val="88"/>
          <w:position w:val="-17"/>
          <w:sz w:val="23"/>
          <w:szCs w:val="23"/>
        </w:rPr>
        <w:t>.</w:t>
      </w:r>
      <w:r>
        <w:rPr>
          <w:rFonts w:cs="Arial" w:hAnsi="Arial" w:eastAsia="Arial" w:ascii="Arial"/>
          <w:color w:val="5F5F5F"/>
          <w:spacing w:val="0"/>
          <w:w w:val="88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5F5F5F"/>
          <w:spacing w:val="33"/>
          <w:w w:val="88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os</w:t>
      </w:r>
      <w:r>
        <w:rPr>
          <w:rFonts w:cs="Arial" w:hAnsi="Arial" w:eastAsia="Arial" w:ascii="Arial"/>
          <w:color w:val="303030"/>
          <w:spacing w:val="0"/>
          <w:w w:val="100"/>
          <w:position w:val="-1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1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60"/>
          <w:w w:val="100"/>
          <w:position w:val="-1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4"/>
          <w:position w:val="-17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12"/>
          <w:position w:val="-1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84"/>
          <w:position w:val="-17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1"/>
          <w:position w:val="-17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position w:val="-17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12"/>
          <w:position w:val="-17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66"/>
          <w:position w:val="-17"/>
          <w:sz w:val="23"/>
          <w:szCs w:val="23"/>
        </w:rPr>
        <w:t>Sl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620"/>
        <w:ind w:left="1613" w:right="-114"/>
      </w:pPr>
      <w:r>
        <w:rPr>
          <w:rFonts w:cs="Arial" w:hAnsi="Arial" w:eastAsia="Arial" w:ascii="Arial"/>
          <w:color w:val="1A1A1A"/>
          <w:w w:val="125"/>
          <w:position w:val="-1"/>
          <w:sz w:val="62"/>
          <w:szCs w:val="62"/>
        </w:rPr>
        <w:t>l</w:t>
      </w:r>
      <w:r>
        <w:rPr>
          <w:rFonts w:cs="Malgun Gothic" w:hAnsi="Malgun Gothic" w:eastAsia="Malgun Gothic" w:ascii="Malgun Gothic"/>
          <w:color w:val="1A1A1A"/>
          <w:w w:val="18"/>
          <w:position w:val="-1"/>
          <w:sz w:val="62"/>
          <w:szCs w:val="62"/>
        </w:rPr>
        <w:t>�</w:t>
      </w:r>
      <w:r>
        <w:rPr>
          <w:rFonts w:cs="Malgun Gothic" w:hAnsi="Malgun Gothic" w:eastAsia="Malgun Gothic" w:ascii="Malgun Gothic"/>
          <w:color w:val="1A1A1A"/>
          <w:w w:val="25"/>
          <w:position w:val="-1"/>
          <w:sz w:val="62"/>
          <w:szCs w:val="62"/>
        </w:rPr>
        <w:t>�</w:t>
      </w:r>
      <w:r>
        <w:rPr>
          <w:rFonts w:cs="Arial" w:hAnsi="Arial" w:eastAsia="Arial" w:ascii="Arial"/>
          <w:color w:val="1A1A1A"/>
          <w:w w:val="23"/>
          <w:position w:val="-1"/>
          <w:sz w:val="62"/>
          <w:szCs w:val="62"/>
        </w:rPr>
        <w:t>Jil</w:t>
      </w:r>
      <w:r>
        <w:rPr>
          <w:rFonts w:cs="Arial" w:hAnsi="Arial" w:eastAsia="Arial" w:ascii="Arial"/>
          <w:color w:val="1A1A1A"/>
          <w:w w:val="28"/>
          <w:position w:val="-1"/>
          <w:sz w:val="62"/>
          <w:szCs w:val="62"/>
        </w:rPr>
        <w:t>t:i</w:t>
      </w:r>
      <w:r>
        <w:rPr>
          <w:rFonts w:cs="Malgun Gothic" w:hAnsi="Malgun Gothic" w:eastAsia="Malgun Gothic" w:ascii="Malgun Gothic"/>
          <w:color w:val="1A1A1A"/>
          <w:w w:val="23"/>
          <w:position w:val="-1"/>
          <w:sz w:val="62"/>
          <w:szCs w:val="62"/>
        </w:rPr>
        <w:t>�</w:t>
      </w:r>
      <w:r>
        <w:rPr>
          <w:rFonts w:cs="Arial" w:hAnsi="Arial" w:eastAsia="Arial" w:ascii="Arial"/>
          <w:color w:val="1A1A1A"/>
          <w:w w:val="67"/>
          <w:position w:val="-1"/>
          <w:sz w:val="62"/>
          <w:szCs w:val="62"/>
        </w:rPr>
        <w:t>=</w:t>
      </w:r>
      <w:r>
        <w:rPr>
          <w:rFonts w:cs="Arial" w:hAnsi="Arial" w:eastAsia="Arial" w:ascii="Arial"/>
          <w:color w:val="1A1A1A"/>
          <w:spacing w:val="-85"/>
          <w:w w:val="100"/>
          <w:position w:val="-1"/>
          <w:sz w:val="62"/>
          <w:szCs w:val="6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78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color w:val="1A1A1A"/>
          <w:spacing w:val="0"/>
          <w:w w:val="36"/>
          <w:position w:val="-1"/>
          <w:sz w:val="36"/>
          <w:szCs w:val="36"/>
        </w:rPr>
        <w:t>&amp;1</w:t>
      </w:r>
      <w:r>
        <w:rPr>
          <w:rFonts w:cs="Times New Roman" w:hAnsi="Times New Roman" w:eastAsia="Times New Roman" w:ascii="Times New Roman"/>
          <w:color w:val="1A1A1A"/>
          <w:spacing w:val="0"/>
          <w:w w:val="80"/>
          <w:position w:val="-1"/>
          <w:sz w:val="36"/>
          <w:szCs w:val="36"/>
        </w:rPr>
        <w:t>x</w:t>
      </w:r>
      <w:r>
        <w:rPr>
          <w:rFonts w:cs="Times New Roman" w:hAnsi="Times New Roman" w:eastAsia="Times New Roman" w:ascii="Times New Roman"/>
          <w:color w:val="1A1A1A"/>
          <w:spacing w:val="0"/>
          <w:w w:val="56"/>
          <w:position w:val="-1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position w:val="-1"/>
          <w:sz w:val="36"/>
          <w:szCs w:val="36"/>
        </w:rPr>
        <w:t>                   </w:t>
      </w:r>
      <w:r>
        <w:rPr>
          <w:rFonts w:cs="Times New Roman" w:hAnsi="Times New Roman" w:eastAsia="Times New Roman" w:ascii="Times New Roman"/>
          <w:color w:val="1A1A1A"/>
          <w:spacing w:val="-7"/>
          <w:w w:val="100"/>
          <w:position w:val="-1"/>
          <w:sz w:val="36"/>
          <w:szCs w:val="36"/>
        </w:rPr>
        <w:t> </w:t>
      </w:r>
      <w:r>
        <w:rPr>
          <w:rFonts w:cs="Arial" w:hAnsi="Arial" w:eastAsia="Arial" w:ascii="Arial"/>
          <w:color w:val="1A1A1A"/>
          <w:spacing w:val="0"/>
          <w:w w:val="49"/>
          <w:position w:val="-1"/>
          <w:sz w:val="14"/>
          <w:szCs w:val="14"/>
        </w:rPr>
        <w:t>1,</w:t>
      </w:r>
      <w:r>
        <w:rPr>
          <w:rFonts w:cs="Arial" w:hAnsi="Arial" w:eastAsia="Arial" w:ascii="Arial"/>
          <w:color w:val="1A1A1A"/>
          <w:spacing w:val="0"/>
          <w:w w:val="49"/>
          <w:position w:val="-1"/>
          <w:sz w:val="14"/>
          <w:szCs w:val="14"/>
        </w:rPr>
        <w:t>    </w:t>
      </w:r>
      <w:r>
        <w:rPr>
          <w:rFonts w:cs="Arial" w:hAnsi="Arial" w:eastAsia="Arial" w:ascii="Arial"/>
          <w:color w:val="1A1A1A"/>
          <w:spacing w:val="5"/>
          <w:w w:val="49"/>
          <w:position w:val="-1"/>
          <w:sz w:val="14"/>
          <w:szCs w:val="1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1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ic</w:t>
      </w:r>
      <w:r>
        <w:rPr>
          <w:rFonts w:cs="Arial" w:hAnsi="Arial" w:eastAsia="Arial" w:ascii="Arial"/>
          <w:color w:val="1A1A1A"/>
          <w:spacing w:val="0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98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en</w:t>
      </w:r>
      <w:r>
        <w:rPr>
          <w:rFonts w:cs="Arial" w:hAnsi="Arial" w:eastAsia="Arial" w:ascii="Arial"/>
          <w:color w:val="1A1A1A"/>
          <w:spacing w:val="2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ll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-2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67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67"/>
          <w:position w:val="-1"/>
          <w:sz w:val="23"/>
          <w:szCs w:val="23"/>
          <w:u w:val="single" w:color="000000"/>
        </w:rPr>
        <w:t>  </w:t>
      </w:r>
      <w:r>
        <w:rPr>
          <w:rFonts w:cs="Arial" w:hAnsi="Arial" w:eastAsia="Arial" w:ascii="Arial"/>
          <w:color w:val="000000"/>
          <w:spacing w:val="22"/>
          <w:w w:val="67"/>
          <w:position w:val="-1"/>
          <w:sz w:val="23"/>
          <w:szCs w:val="23"/>
          <w:u w:val="single" w:color="000000"/>
        </w:rPr>
        <w:t> </w:t>
      </w:r>
      <w:r>
        <w:rPr>
          <w:rFonts w:cs="Arial" w:hAnsi="Arial" w:eastAsia="Arial" w:ascii="Arial"/>
          <w:color w:val="000000"/>
          <w:spacing w:val="-30"/>
          <w:w w:val="67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136"/>
          <w:position w:val="-1"/>
          <w:sz w:val="23"/>
          <w:szCs w:val="23"/>
        </w:rPr>
        <w:t>.--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28"/>
          <w:szCs w:val="28"/>
        </w:rPr>
        <w:jc w:val="left"/>
        <w:spacing w:before="15" w:lineRule="exact" w:line="280"/>
      </w:pPr>
      <w:r>
        <w:br w:type="column"/>
      </w: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ectPr>
          <w:type w:val="continuous"/>
          <w:pgSz w:w="12240" w:h="19440"/>
          <w:pgMar w:top="1520" w:bottom="0" w:left="0" w:right="760"/>
          <w:cols w:num="2" w:equalWidth="off">
            <w:col w:w="8158" w:space="2368"/>
            <w:col w:w="954"/>
          </w:cols>
        </w:sectPr>
      </w:pPr>
      <w:r>
        <w:rPr>
          <w:rFonts w:cs="Arial" w:hAnsi="Arial" w:eastAsia="Arial" w:ascii="Arial"/>
          <w:w w:val="75"/>
          <w:sz w:val="23"/>
          <w:szCs w:val="23"/>
        </w:rPr>
      </w:r>
      <w:r>
        <w:rPr>
          <w:rFonts w:cs="Arial" w:hAnsi="Arial" w:eastAsia="Arial" w:ascii="Arial"/>
          <w:w w:val="75"/>
          <w:sz w:val="23"/>
          <w:szCs w:val="23"/>
          <w:u w:val="single" w:color="000000"/>
        </w:rPr>
        <w:t> </w:t>
      </w:r>
      <w:r>
        <w:rPr>
          <w:rFonts w:cs="Arial" w:hAnsi="Arial" w:eastAsia="Arial" w:ascii="Arial"/>
          <w:w w:val="100"/>
          <w:sz w:val="23"/>
          <w:szCs w:val="23"/>
          <w:u w:val="single" w:color="000000"/>
        </w:rPr>
        <w:t>  </w:t>
      </w:r>
      <w:r>
        <w:rPr>
          <w:rFonts w:cs="Arial" w:hAnsi="Arial" w:eastAsia="Arial" w:ascii="Arial"/>
          <w:spacing w:val="-4"/>
          <w:w w:val="100"/>
          <w:sz w:val="23"/>
          <w:szCs w:val="23"/>
          <w:u w:val="single" w:color="000000"/>
        </w:rPr>
        <w:t> </w:t>
      </w:r>
      <w:r>
        <w:rPr>
          <w:rFonts w:cs="Arial" w:hAnsi="Arial" w:eastAsia="Arial" w:ascii="Arial"/>
          <w:spacing w:val="-4"/>
          <w:w w:val="100"/>
          <w:sz w:val="23"/>
          <w:szCs w:val="23"/>
          <w:u w:val="single" w:color="000000"/>
        </w:rPr>
      </w:r>
      <w:r>
        <w:rPr>
          <w:rFonts w:cs="Arial" w:hAnsi="Arial" w:eastAsia="Arial" w:ascii="Arial"/>
          <w:spacing w:val="-4"/>
          <w:w w:val="100"/>
          <w:sz w:val="23"/>
          <w:szCs w:val="23"/>
        </w:rPr>
      </w:r>
      <w:r>
        <w:rPr>
          <w:rFonts w:cs="Arial" w:hAnsi="Arial" w:eastAsia="Arial" w:ascii="Arial"/>
          <w:spacing w:val="0"/>
          <w:w w:val="75"/>
          <w:sz w:val="23"/>
          <w:szCs w:val="23"/>
        </w:rPr>
        <w:t>J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before="1" w:lineRule="exact" w:line="200"/>
        <w:sectPr>
          <w:type w:val="continuous"/>
          <w:pgSz w:w="12240" w:h="19440"/>
          <w:pgMar w:top="1520" w:bottom="0" w:left="0" w:right="76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4" w:lineRule="exact" w:line="260"/>
        <w:ind w:left="1627" w:right="-55"/>
      </w:pPr>
      <w:r>
        <w:rPr>
          <w:rFonts w:cs="Arial" w:hAnsi="Arial" w:eastAsia="Arial" w:ascii="Arial"/>
          <w:color w:val="1A1A1A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w w:val="112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w w:val="101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w w:val="124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w w:val="84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w w:val="124"/>
          <w:position w:val="-1"/>
          <w:sz w:val="23"/>
          <w:szCs w:val="23"/>
        </w:rPr>
        <w:t>f</w:t>
      </w:r>
      <w:r>
        <w:rPr>
          <w:rFonts w:cs="Arial" w:hAnsi="Arial" w:eastAsia="Arial" w:ascii="Arial"/>
          <w:color w:val="1A1A1A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w w:val="112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5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7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24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9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Malgun Gothic" w:hAnsi="Malgun Gothic" w:eastAsia="Malgun Gothic" w:ascii="Malgun Gothic"/>
          <w:sz w:val="23"/>
          <w:szCs w:val="23"/>
        </w:rPr>
        <w:jc w:val="left"/>
        <w:spacing w:lineRule="exact" w:line="280"/>
        <w:sectPr>
          <w:type w:val="continuous"/>
          <w:pgSz w:w="12240" w:h="19440"/>
          <w:pgMar w:top="1520" w:bottom="0" w:left="0" w:right="760"/>
          <w:cols w:num="2" w:equalWidth="off">
            <w:col w:w="5516" w:space="2469"/>
            <w:col w:w="3495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color w:val="1A1A1A"/>
          <w:w w:val="110"/>
          <w:position w:val="-1"/>
          <w:sz w:val="8"/>
          <w:szCs w:val="8"/>
        </w:rPr>
      </w:r>
      <w:r>
        <w:rPr>
          <w:rFonts w:cs="Times New Roman" w:hAnsi="Times New Roman" w:eastAsia="Times New Roman" w:ascii="Times New Roman"/>
          <w:color w:val="1A1A1A"/>
          <w:w w:val="110"/>
          <w:position w:val="-1"/>
          <w:sz w:val="8"/>
          <w:szCs w:val="8"/>
          <w:u w:val="single" w:color="1A1A1A"/>
        </w:rPr>
        <w:t> </w:t>
      </w:r>
      <w:r>
        <w:rPr>
          <w:rFonts w:cs="Times New Roman" w:hAnsi="Times New Roman" w:eastAsia="Times New Roman" w:ascii="Times New Roman"/>
          <w:color w:val="1A1A1A"/>
          <w:w w:val="100"/>
          <w:position w:val="-1"/>
          <w:sz w:val="8"/>
          <w:szCs w:val="8"/>
          <w:u w:val="single" w:color="1A1A1A"/>
        </w:rPr>
        <w:t>             </w:t>
      </w:r>
      <w:r>
        <w:rPr>
          <w:rFonts w:cs="Times New Roman" w:hAnsi="Times New Roman" w:eastAsia="Times New Roman" w:ascii="Times New Roman"/>
          <w:color w:val="1A1A1A"/>
          <w:spacing w:val="-3"/>
          <w:w w:val="100"/>
          <w:position w:val="-1"/>
          <w:sz w:val="8"/>
          <w:szCs w:val="8"/>
          <w:u w:val="single" w:color="1A1A1A"/>
        </w:rPr>
        <w:t> </w:t>
      </w:r>
      <w:r>
        <w:rPr>
          <w:rFonts w:cs="Times New Roman" w:hAnsi="Times New Roman" w:eastAsia="Times New Roman" w:ascii="Times New Roman"/>
          <w:color w:val="1A1A1A"/>
          <w:spacing w:val="-3"/>
          <w:w w:val="100"/>
          <w:position w:val="-1"/>
          <w:sz w:val="8"/>
          <w:szCs w:val="8"/>
          <w:u w:val="single" w:color="1A1A1A"/>
        </w:rPr>
      </w:r>
      <w:r>
        <w:rPr>
          <w:rFonts w:cs="Times New Roman" w:hAnsi="Times New Roman" w:eastAsia="Times New Roman" w:ascii="Times New Roman"/>
          <w:color w:val="1A1A1A"/>
          <w:spacing w:val="-3"/>
          <w:w w:val="100"/>
          <w:position w:val="-1"/>
          <w:sz w:val="8"/>
          <w:szCs w:val="8"/>
        </w:rPr>
      </w:r>
      <w:r>
        <w:rPr>
          <w:rFonts w:cs="Times New Roman" w:hAnsi="Times New Roman" w:eastAsia="Times New Roman" w:ascii="Times New Roman"/>
          <w:color w:val="1A1A1A"/>
          <w:spacing w:val="0"/>
          <w:w w:val="173"/>
          <w:position w:val="-1"/>
          <w:sz w:val="8"/>
          <w:szCs w:val="8"/>
        </w:rPr>
        <w:t>J</w:t>
      </w:r>
      <w:r>
        <w:rPr>
          <w:rFonts w:cs="Times New Roman" w:hAnsi="Times New Roman" w:eastAsia="Times New Roman" w:ascii="Times New Roman"/>
          <w:color w:val="1A1A1A"/>
          <w:spacing w:val="30"/>
          <w:w w:val="173"/>
          <w:position w:val="-1"/>
          <w:sz w:val="8"/>
          <w:szCs w:val="8"/>
        </w:rPr>
        <w:t> </w:t>
      </w:r>
      <w:r>
        <w:rPr>
          <w:rFonts w:cs="Arial" w:hAnsi="Arial" w:eastAsia="Arial" w:ascii="Arial"/>
          <w:color w:val="1A1A1A"/>
          <w:spacing w:val="0"/>
          <w:w w:val="95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219"/>
          <w:position w:val="-1"/>
          <w:sz w:val="23"/>
          <w:szCs w:val="23"/>
        </w:rPr>
        <w:t>$</w:t>
      </w:r>
      <w:r>
        <w:rPr>
          <w:rFonts w:cs="Arial" w:hAnsi="Arial" w:eastAsia="Arial" w:ascii="Arial"/>
          <w:color w:val="1A1A1A"/>
          <w:spacing w:val="0"/>
          <w:w w:val="282"/>
          <w:position w:val="-1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73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5"/>
          <w:position w:val="-1"/>
          <w:sz w:val="23"/>
          <w:szCs w:val="23"/>
        </w:rPr>
        <w:t>f8</w:t>
      </w:r>
      <w:r>
        <w:rPr>
          <w:rFonts w:cs="Arial" w:hAnsi="Arial" w:eastAsia="Arial" w:ascii="Arial"/>
          <w:color w:val="1A1A1A"/>
          <w:spacing w:val="0"/>
          <w:w w:val="107"/>
          <w:position w:val="-1"/>
          <w:sz w:val="23"/>
          <w:szCs w:val="23"/>
        </w:rPr>
        <w:t>fr</w:t>
      </w:r>
      <w:r>
        <w:rPr>
          <w:rFonts w:cs="Arial" w:hAnsi="Arial" w:eastAsia="Arial" w:ascii="Arial"/>
          <w:color w:val="1A1A1A"/>
          <w:spacing w:val="0"/>
          <w:w w:val="600"/>
          <w:position w:val="-1"/>
          <w:sz w:val="23"/>
          <w:szCs w:val="23"/>
        </w:rPr>
        <w:t>;</w:t>
      </w:r>
      <w:r>
        <w:rPr>
          <w:rFonts w:cs="Malgun Gothic" w:hAnsi="Malgun Gothic" w:eastAsia="Malgun Gothic" w:ascii="Malgun Gothic"/>
          <w:color w:val="1A1A1A"/>
          <w:spacing w:val="0"/>
          <w:w w:val="112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1A1A1A"/>
          <w:spacing w:val="0"/>
          <w:w w:val="65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112"/>
          <w:position w:val="-1"/>
          <w:sz w:val="23"/>
          <w:szCs w:val="23"/>
        </w:rPr>
        <w:t>íl</w:t>
      </w:r>
      <w:r>
        <w:rPr>
          <w:rFonts w:cs="Malgun Gothic" w:hAnsi="Malgun Gothic" w:eastAsia="Malgun Gothic" w:ascii="Malgun Gothic"/>
          <w:color w:val="1A1A1A"/>
          <w:spacing w:val="0"/>
          <w:w w:val="84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84"/>
          <w:position w:val="-1"/>
          <w:sz w:val="23"/>
          <w:szCs w:val="23"/>
        </w:rPr>
        <w:t>ili</w:t>
      </w:r>
      <w:r>
        <w:rPr>
          <w:rFonts w:cs="Arial" w:hAnsi="Arial" w:eastAsia="Arial" w:ascii="Arial"/>
          <w:color w:val="1A1A1A"/>
          <w:spacing w:val="0"/>
          <w:w w:val="106"/>
          <w:position w:val="-1"/>
          <w:sz w:val="23"/>
          <w:szCs w:val="23"/>
        </w:rPr>
        <w:t>tl</w:t>
      </w:r>
      <w:r>
        <w:rPr>
          <w:rFonts w:cs="Malgun Gothic" w:hAnsi="Malgun Gothic" w:eastAsia="Malgun Gothic" w:ascii="Malgun Gothic"/>
          <w:color w:val="1A1A1A"/>
          <w:spacing w:val="0"/>
          <w:w w:val="31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303030"/>
          <w:spacing w:val="0"/>
          <w:w w:val="56"/>
          <w:position w:val="-1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96" w:lineRule="auto" w:line="196"/>
        <w:ind w:left="1642" w:right="296"/>
      </w:pPr>
      <w:r>
        <w:pict>
          <v:group style="position:absolute;margin-left:4.68pt;margin-top:948.591pt;width:606.96pt;height:18.7269pt;mso-position-horizontal-relative:page;mso-position-vertical-relative:page;z-index:-588" coordorigin="94,18972" coordsize="12139,375">
            <v:shape type="#_x0000_t75" style="position:absolute;left:994;top:19015;width:1469;height:79">
              <v:imagedata o:title="" r:id="rId21"/>
            </v:shape>
            <v:shape type="#_x0000_t75" style="position:absolute;left:94;top:19145;width:12139;height:202">
              <v:imagedata o:title="" r:id="rId22"/>
            </v:shape>
            <v:shape type="#_x0000_t75" style="position:absolute;left:2606;top:18972;width:4788;height:122">
              <v:imagedata o:title="" r:id="rId23"/>
            </v:shape>
            <w10:wrap type="none"/>
          </v:group>
        </w:pict>
      </w:r>
      <w:r>
        <w:pict>
          <v:group style="position:absolute;margin-left:75.6pt;margin-top:185.829pt;width:480.6pt;height:437.562pt;mso-position-horizontal-relative:page;mso-position-vertical-relative:page;z-index:-576" coordorigin="1512,3717" coordsize="9612,8751">
            <v:shape type="#_x0000_t75" style="position:absolute;left:1512;top:4250;width:9533;height:1549">
              <v:imagedata o:title="" r:id="rId24"/>
            </v:shape>
            <v:shape type="#_x0000_t75" style="position:absolute;left:1598;top:5820;width:9526;height:6648">
              <v:imagedata o:title="" r:id="rId25"/>
            </v:shape>
            <v:shape type="#_x0000_t75" style="position:absolute;left:1606;top:5741;width:3103;height:144">
              <v:imagedata o:title="" r:id="rId26"/>
            </v:shape>
            <v:shape type="#_x0000_t75" style="position:absolute;left:1613;top:5589;width:9410;height:252">
              <v:imagedata o:title="" r:id="rId27"/>
            </v:shape>
            <v:shape type="#_x0000_t75" style="position:absolute;left:1562;top:3717;width:9446;height:612">
              <v:imagedata o:title="" r:id="rId28"/>
            </v:shape>
            <w10:wrap type="none"/>
          </v:group>
        </w:pict>
      </w:r>
      <w:r>
        <w:rPr>
          <w:rFonts w:cs="Arial" w:hAnsi="Arial" w:eastAsia="Arial" w:ascii="Arial"/>
          <w:color w:val="1A1A1A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30303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A1A1A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0303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ño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A1A1A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1A1A1A"/>
          <w:spacing w:val="0"/>
          <w:w w:val="135"/>
          <w:sz w:val="22"/>
          <w:szCs w:val="22"/>
        </w:rPr>
        <w:t>8</w:t>
      </w:r>
      <w:r>
        <w:rPr>
          <w:rFonts w:cs="Arial" w:hAnsi="Arial" w:eastAsia="Arial" w:ascii="Arial"/>
          <w:color w:val="1A1A1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fí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16"/>
          <w:sz w:val="23"/>
          <w:szCs w:val="23"/>
        </w:rPr>
        <w:t>ttf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é</w:t>
      </w:r>
      <w:r>
        <w:rPr>
          <w:rFonts w:cs="Malgun Gothic" w:hAnsi="Malgun Gothic" w:eastAsia="Malgun Gothic" w:ascii="Malgun Gothic"/>
          <w:color w:val="303030"/>
          <w:spacing w:val="0"/>
          <w:w w:val="62"/>
          <w:sz w:val="23"/>
          <w:szCs w:val="23"/>
        </w:rPr>
        <w:t>�</w:t>
      </w:r>
      <w:r>
        <w:rPr>
          <w:rFonts w:cs="Arial" w:hAnsi="Arial" w:eastAsia="Arial" w:ascii="Arial"/>
          <w:color w:val="303030"/>
          <w:spacing w:val="0"/>
          <w:w w:val="85"/>
          <w:sz w:val="23"/>
          <w:szCs w:val="23"/>
        </w:rPr>
        <w:t>-yE</w:t>
      </w:r>
      <w:r>
        <w:rPr>
          <w:rFonts w:cs="Arial" w:hAnsi="Arial" w:eastAsia="Arial" w:ascii="Arial"/>
          <w:color w:val="1A1A1A"/>
          <w:spacing w:val="0"/>
          <w:w w:val="65"/>
          <w:sz w:val="23"/>
          <w:szCs w:val="23"/>
        </w:rPr>
        <w:t>tii</w:t>
      </w:r>
      <w:r>
        <w:rPr>
          <w:rFonts w:cs="Arial" w:hAnsi="Arial" w:eastAsia="Arial" w:ascii="Arial"/>
          <w:color w:val="1A1A1A"/>
          <w:spacing w:val="0"/>
          <w:w w:val="91"/>
          <w:sz w:val="23"/>
          <w:szCs w:val="23"/>
        </w:rPr>
        <w:t>Jlll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68"/>
          <w:sz w:val="23"/>
          <w:szCs w:val="23"/>
        </w:rPr>
        <w:t>H!'</w:t>
      </w:r>
      <w:r>
        <w:rPr>
          <w:rFonts w:cs="Arial" w:hAnsi="Arial" w:eastAsia="Arial" w:ascii="Arial"/>
          <w:color w:val="303030"/>
          <w:spacing w:val="0"/>
          <w:w w:val="104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79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78"/>
          <w:sz w:val="23"/>
          <w:szCs w:val="23"/>
        </w:rPr>
        <w:t>OO</w:t>
      </w:r>
      <w:r>
        <w:rPr>
          <w:rFonts w:cs="Arial" w:hAnsi="Arial" w:eastAsia="Arial" w:ascii="Arial"/>
          <w:color w:val="303030"/>
          <w:spacing w:val="0"/>
          <w:w w:val="99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52"/>
          <w:sz w:val="23"/>
          <w:szCs w:val="23"/>
        </w:rPr>
        <w:t>ª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3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F5F5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F5F5F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4"/>
          <w:sz w:val="23"/>
          <w:szCs w:val="23"/>
        </w:rPr>
        <w:t>él</w:t>
      </w:r>
      <w:r>
        <w:rPr>
          <w:rFonts w:cs="Arial" w:hAnsi="Arial" w:eastAsia="Arial" w:ascii="Arial"/>
          <w:color w:val="303030"/>
          <w:spacing w:val="0"/>
          <w:w w:val="114"/>
          <w:sz w:val="23"/>
          <w:szCs w:val="23"/>
        </w:rPr>
        <w:t>lés-</w:t>
      </w:r>
      <w:r>
        <w:rPr>
          <w:rFonts w:cs="Arial" w:hAnsi="Arial" w:eastAsia="Arial" w:ascii="Arial"/>
          <w:color w:val="1A1A1A"/>
          <w:spacing w:val="0"/>
          <w:w w:val="94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47"/>
          <w:sz w:val="23"/>
          <w:szCs w:val="23"/>
        </w:rPr>
        <w:t>éfi.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89"/>
          <w:sz w:val="23"/>
          <w:szCs w:val="23"/>
        </w:rPr>
        <w:t>initBN</w:t>
      </w:r>
      <w:r>
        <w:rPr>
          <w:rFonts w:cs="Arial" w:hAnsi="Arial" w:eastAsia="Arial" w:ascii="Arial"/>
          <w:color w:val="1A1A1A"/>
          <w:spacing w:val="0"/>
          <w:w w:val="99"/>
          <w:sz w:val="23"/>
          <w:szCs w:val="23"/>
        </w:rPr>
        <w:t>oopj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5F5F5F"/>
          <w:spacing w:val="0"/>
          <w:w w:val="113"/>
          <w:sz w:val="23"/>
          <w:szCs w:val="23"/>
        </w:rPr>
        <w:t>:</w:t>
      </w:r>
      <w:r>
        <w:rPr>
          <w:rFonts w:cs="Arial" w:hAnsi="Arial" w:eastAsia="Arial" w:ascii="Arial"/>
          <w:color w:val="5F5F5F"/>
          <w:spacing w:val="0"/>
          <w:w w:val="113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7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Malgun Gothic" w:hAnsi="Malgun Gothic" w:eastAsia="Malgun Gothic" w:ascii="Malgun Gothic"/>
          <w:color w:val="303030"/>
          <w:spacing w:val="0"/>
          <w:w w:val="109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197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86"/>
          <w:sz w:val="23"/>
          <w:szCs w:val="23"/>
        </w:rPr>
        <w:t>áf</w:t>
      </w:r>
      <w:r>
        <w:rPr>
          <w:rFonts w:cs="Arial" w:hAnsi="Arial" w:eastAsia="Arial" w:ascii="Arial"/>
          <w:color w:val="1A1A1A"/>
          <w:spacing w:val="0"/>
          <w:w w:val="91"/>
          <w:sz w:val="23"/>
          <w:szCs w:val="23"/>
        </w:rPr>
        <w:t>lC!l</w:t>
      </w:r>
      <w:r>
        <w:rPr>
          <w:rFonts w:cs="Arial" w:hAnsi="Arial" w:eastAsia="Arial" w:ascii="Arial"/>
          <w:color w:val="1A1A1A"/>
          <w:spacing w:val="0"/>
          <w:w w:val="71"/>
          <w:sz w:val="23"/>
          <w:szCs w:val="23"/>
        </w:rPr>
        <w:t>r.JN.1</w:t>
      </w:r>
      <w:r>
        <w:rPr>
          <w:rFonts w:cs="Arial" w:hAnsi="Arial" w:eastAsia="Arial" w:ascii="Arial"/>
          <w:color w:val="303030"/>
          <w:spacing w:val="0"/>
          <w:w w:val="119"/>
          <w:sz w:val="23"/>
          <w:szCs w:val="23"/>
        </w:rPr>
        <w:t>il</w:t>
      </w:r>
      <w:r>
        <w:rPr>
          <w:rFonts w:cs="Malgun Gothic" w:hAnsi="Malgun Gothic" w:eastAsia="Malgun Gothic" w:ascii="Malgun Gothic"/>
          <w:color w:val="303030"/>
          <w:spacing w:val="0"/>
          <w:w w:val="184"/>
          <w:sz w:val="23"/>
          <w:szCs w:val="23"/>
        </w:rPr>
        <w:t>�</w:t>
      </w:r>
      <w:r>
        <w:rPr>
          <w:rFonts w:cs="Arial" w:hAnsi="Arial" w:eastAsia="Arial" w:ascii="Arial"/>
          <w:color w:val="303030"/>
          <w:spacing w:val="0"/>
          <w:w w:val="84"/>
          <w:sz w:val="23"/>
          <w:szCs w:val="23"/>
        </w:rPr>
        <w:t>d191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eg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ad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03030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303030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303030"/>
          <w:spacing w:val="0"/>
          <w:w w:val="69"/>
          <w:sz w:val="23"/>
          <w:szCs w:val="23"/>
        </w:rPr>
        <w:t>6FJ</w:t>
      </w:r>
      <w:r>
        <w:rPr>
          <w:rFonts w:cs="Times New Roman" w:hAnsi="Times New Roman" w:eastAsia="Times New Roman" w:ascii="Times New Roman"/>
          <w:color w:val="4C4C4C"/>
          <w:spacing w:val="0"/>
          <w:w w:val="109"/>
          <w:position w:val="-6"/>
          <w:sz w:val="21"/>
          <w:szCs w:val="21"/>
        </w:rPr>
        <w:t>1</w:t>
      </w:r>
      <w:r>
        <w:rPr>
          <w:rFonts w:cs="Arial" w:hAnsi="Arial" w:eastAsia="Arial" w:ascii="Arial"/>
          <w:color w:val="303030"/>
          <w:spacing w:val="0"/>
          <w:w w:val="102"/>
          <w:position w:val="0"/>
          <w:sz w:val="23"/>
          <w:szCs w:val="23"/>
        </w:rPr>
        <w:t>5-</w:t>
      </w:r>
      <w:r>
        <w:rPr>
          <w:rFonts w:cs="Malgun Gothic" w:hAnsi="Malgun Gothic" w:eastAsia="Malgun Gothic" w:ascii="Malgun Gothic"/>
          <w:color w:val="303030"/>
          <w:spacing w:val="0"/>
          <w:w w:val="165"/>
          <w:position w:val="0"/>
          <w:sz w:val="23"/>
          <w:szCs w:val="23"/>
        </w:rPr>
        <w:t>�</w:t>
      </w:r>
      <w:r>
        <w:rPr>
          <w:rFonts w:cs="Arial" w:hAnsi="Arial" w:eastAsia="Arial" w:ascii="Arial"/>
          <w:color w:val="303030"/>
          <w:spacing w:val="0"/>
          <w:w w:val="75"/>
          <w:position w:val="0"/>
          <w:sz w:val="23"/>
          <w:szCs w:val="23"/>
        </w:rPr>
        <w:t>'1</w:t>
      </w:r>
      <w:r>
        <w:rPr>
          <w:rFonts w:cs="Arial" w:hAnsi="Arial" w:eastAsia="Arial" w:ascii="Arial"/>
          <w:color w:val="303030"/>
          <w:spacing w:val="0"/>
          <w:w w:val="90"/>
          <w:position w:val="0"/>
          <w:sz w:val="23"/>
          <w:szCs w:val="23"/>
        </w:rPr>
        <w:t>M</w:t>
      </w:r>
      <w:r>
        <w:rPr>
          <w:rFonts w:cs="Malgun Gothic" w:hAnsi="Malgun Gothic" w:eastAsia="Malgun Gothic" w:ascii="Malgun Gothic"/>
          <w:color w:val="1A1A1A"/>
          <w:spacing w:val="0"/>
          <w:w w:val="56"/>
          <w:position w:val="0"/>
          <w:sz w:val="23"/>
          <w:szCs w:val="23"/>
        </w:rPr>
        <w:t>�</w:t>
      </w:r>
      <w:r>
        <w:rPr>
          <w:rFonts w:cs="Arial" w:hAnsi="Arial" w:eastAsia="Arial" w:ascii="Arial"/>
          <w:color w:val="303030"/>
          <w:spacing w:val="0"/>
          <w:w w:val="79"/>
          <w:position w:val="0"/>
          <w:sz w:val="23"/>
          <w:szCs w:val="23"/>
        </w:rPr>
        <w:t>WÁ</w:t>
      </w:r>
      <w:r>
        <w:rPr>
          <w:rFonts w:cs="Arial" w:hAnsi="Arial" w:eastAsia="Arial" w:ascii="Arial"/>
          <w:color w:val="303030"/>
          <w:spacing w:val="0"/>
          <w:w w:val="84"/>
          <w:position w:val="0"/>
          <w:sz w:val="23"/>
          <w:szCs w:val="23"/>
        </w:rPr>
        <w:t>B</w:t>
      </w:r>
      <w:r>
        <w:rPr>
          <w:rFonts w:cs="Malgun Gothic" w:hAnsi="Malgun Gothic" w:eastAsia="Malgun Gothic" w:ascii="Malgun Gothic"/>
          <w:color w:val="303030"/>
          <w:spacing w:val="0"/>
          <w:w w:val="65"/>
          <w:position w:val="0"/>
          <w:sz w:val="23"/>
          <w:szCs w:val="23"/>
        </w:rPr>
        <w:t>�</w:t>
      </w:r>
      <w:r>
        <w:rPr>
          <w:rFonts w:cs="Arial" w:hAnsi="Arial" w:eastAsia="Arial" w:ascii="Arial"/>
          <w:color w:val="303030"/>
          <w:spacing w:val="0"/>
          <w:w w:val="137"/>
          <w:position w:val="0"/>
          <w:sz w:val="23"/>
          <w:szCs w:val="23"/>
        </w:rPr>
        <w:t>º</w:t>
      </w:r>
      <w:r>
        <w:rPr>
          <w:rFonts w:cs="Arial" w:hAnsi="Arial" w:eastAsia="Arial" w:ascii="Arial"/>
          <w:color w:val="303030"/>
          <w:spacing w:val="0"/>
          <w:w w:val="82"/>
          <w:position w:val="0"/>
          <w:sz w:val="23"/>
          <w:szCs w:val="23"/>
        </w:rPr>
        <w:t>1.</w:t>
      </w:r>
      <w:r>
        <w:rPr>
          <w:rFonts w:cs="Arial" w:hAnsi="Arial" w:eastAsia="Arial" w:ascii="Arial"/>
          <w:color w:val="303030"/>
          <w:spacing w:val="-13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83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20"/>
          <w:position w:val="0"/>
          <w:sz w:val="23"/>
          <w:szCs w:val="23"/>
        </w:rPr>
        <w:t>º</w:t>
      </w:r>
      <w:r>
        <w:rPr>
          <w:rFonts w:cs="Arial" w:hAnsi="Arial" w:eastAsia="Arial" w:ascii="Arial"/>
          <w:color w:val="1A1A1A"/>
          <w:spacing w:val="0"/>
          <w:w w:val="106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9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6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2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v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27"/>
          <w:w w:val="100"/>
          <w:position w:val="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position w:val="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1A1A1A"/>
          <w:spacing w:val="2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g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3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45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2"/>
          <w:szCs w:val="22"/>
        </w:rPr>
        <w:t>ct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03030"/>
          <w:spacing w:val="40"/>
          <w:w w:val="100"/>
          <w:position w:val="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position w:val="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1A1A1A"/>
          <w:spacing w:val="14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ad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v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os</w:t>
      </w:r>
      <w:r>
        <w:rPr>
          <w:rFonts w:cs="Arial" w:hAnsi="Arial" w:eastAsia="Arial" w:ascii="Arial"/>
          <w:color w:val="303030"/>
          <w:spacing w:val="50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03030"/>
          <w:spacing w:val="3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0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3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6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rr</w:t>
      </w:r>
      <w:r>
        <w:rPr>
          <w:rFonts w:cs="Arial" w:hAnsi="Arial" w:eastAsia="Arial" w:ascii="Arial"/>
          <w:color w:val="303030"/>
          <w:spacing w:val="0"/>
          <w:w w:val="100"/>
          <w:position w:val="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2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8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5"/>
          <w:position w:val="0"/>
          <w:sz w:val="23"/>
          <w:szCs w:val="23"/>
        </w:rPr>
        <w:t>fa</w:t>
      </w:r>
      <w:r>
        <w:rPr>
          <w:rFonts w:cs="Arial" w:hAnsi="Arial" w:eastAsia="Arial" w:ascii="Arial"/>
          <w:color w:val="1A1A1A"/>
          <w:spacing w:val="0"/>
          <w:w w:val="98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6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1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6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53" w:lineRule="auto" w:line="282"/>
        <w:ind w:left="1635" w:right="357" w:hanging="36"/>
      </w:pPr>
      <w:r>
        <w:pict>
          <v:shape type="#_x0000_t75" style="position:absolute;margin-left:3.177e-008pt;margin-top:147.767pt;width:3.96pt;height:33.8525pt;mso-position-horizontal-relative:page;mso-position-vertical-relative:paragraph;z-index:-572">
            <v:imagedata o:title="" r:id="rId29"/>
          </v:shape>
        </w:pict>
      </w:r>
      <w:r>
        <w:pict>
          <v:shape type="#_x0000_t75" style="position:absolute;margin-left:3.177e-008pt;margin-top:76.8203pt;width:2.88pt;height:35.6532pt;mso-position-horizontal-relative:page;mso-position-vertical-relative:paragraph;z-index:-571">
            <v:imagedata o:title="" r:id="rId30"/>
          </v:shape>
        </w:pict>
      </w:r>
      <w:r>
        <w:rPr>
          <w:rFonts w:cs="Arial" w:hAnsi="Arial" w:eastAsia="Arial" w:ascii="Arial"/>
          <w:color w:val="1A1A1A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30303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w w:val="104"/>
          <w:sz w:val="23"/>
          <w:szCs w:val="23"/>
        </w:rPr>
        <w:t>cl</w:t>
      </w:r>
      <w:r>
        <w:rPr>
          <w:rFonts w:cs="Arial" w:hAnsi="Arial" w:eastAsia="Arial" w:ascii="Arial"/>
          <w:color w:val="1A1A1A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0303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0303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F5F5F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F5F5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03030"/>
          <w:spacing w:val="0"/>
          <w:w w:val="135"/>
          <w:sz w:val="22"/>
          <w:szCs w:val="22"/>
        </w:rPr>
        <w:t>6</w:t>
      </w:r>
      <w:r>
        <w:rPr>
          <w:rFonts w:cs="Arial" w:hAnsi="Arial" w:eastAsia="Arial" w:ascii="Arial"/>
          <w:color w:val="303030"/>
          <w:spacing w:val="0"/>
          <w:w w:val="111"/>
          <w:sz w:val="22"/>
          <w:szCs w:val="22"/>
        </w:rPr>
        <w:t>8</w:t>
      </w:r>
      <w:r>
        <w:rPr>
          <w:rFonts w:cs="Arial" w:hAnsi="Arial" w:eastAsia="Arial" w:ascii="Arial"/>
          <w:color w:val="4C4C4C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C4C4C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7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8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03030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rv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ac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A1A1A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A1A1A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rva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rti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0303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03030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up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1"/>
          <w:sz w:val="23"/>
          <w:szCs w:val="23"/>
        </w:rPr>
        <w:t>J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67"/>
          <w:sz w:val="23"/>
          <w:szCs w:val="23"/>
        </w:rPr>
        <w:t>;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C4C4C"/>
          <w:spacing w:val="-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5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eg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ón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5F5F5F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5F5F5F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4C4C4C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4"/>
          <w:szCs w:val="24"/>
        </w:rPr>
        <w:t>7</w:t>
      </w:r>
      <w:r>
        <w:rPr>
          <w:rFonts w:cs="Arial" w:hAnsi="Arial" w:eastAsia="Arial" w:ascii="Arial"/>
          <w:color w:val="303030"/>
          <w:spacing w:val="-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36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21"/>
          <w:sz w:val="24"/>
          <w:szCs w:val="24"/>
        </w:rPr>
        <w:t>1</w:t>
      </w:r>
      <w:r>
        <w:rPr>
          <w:rFonts w:cs="Arial" w:hAnsi="Arial" w:eastAsia="Arial" w:ascii="Arial"/>
          <w:color w:val="1A1A1A"/>
          <w:spacing w:val="0"/>
          <w:w w:val="53"/>
          <w:sz w:val="24"/>
          <w:szCs w:val="24"/>
        </w:rPr>
        <w:t>1</w:t>
      </w:r>
      <w:r>
        <w:rPr>
          <w:rFonts w:cs="Arial" w:hAnsi="Arial" w:eastAsia="Arial" w:ascii="Arial"/>
          <w:color w:val="1A1A1A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6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303030"/>
          <w:spacing w:val="0"/>
          <w:w w:val="100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303030"/>
          <w:spacing w:val="5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29"/>
          <w:w w:val="5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ili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03030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sco</w:t>
      </w:r>
      <w:r>
        <w:rPr>
          <w:rFonts w:cs="Arial" w:hAnsi="Arial" w:eastAsia="Arial" w:ascii="Arial"/>
          <w:color w:val="4C4C4C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4C4C4C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ab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F5F5F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5F5F5F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5F5F5F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F5F5F"/>
          <w:spacing w:val="0"/>
          <w:w w:val="90"/>
          <w:sz w:val="23"/>
          <w:szCs w:val="23"/>
        </w:rPr>
        <w:t>:</w:t>
      </w:r>
      <w:r>
        <w:rPr>
          <w:rFonts w:cs="Arial" w:hAnsi="Arial" w:eastAsia="Arial" w:ascii="Arial"/>
          <w:color w:val="4C4C4C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6"/>
          <w:szCs w:val="26"/>
        </w:rPr>
        <w:jc w:val="both"/>
        <w:spacing w:lineRule="exact" w:line="360"/>
        <w:ind w:left="1699" w:right="379"/>
      </w:pPr>
      <w:r>
        <w:pict>
          <v:shape type="#_x0000_t75" style="position:absolute;margin-left:84.6pt;margin-top:4.67812pt;width:469.08pt;height:7.5628pt;mso-position-horizontal-relative:page;mso-position-vertical-relative:paragraph;z-index:-577">
            <v:imagedata o:title="" r:id="rId31"/>
          </v:shape>
        </w:pic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-----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3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48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37373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----</w:t>
      </w:r>
      <w:r>
        <w:rPr>
          <w:rFonts w:cs="Courier New" w:hAnsi="Courier New" w:eastAsia="Courier New" w:ascii="Courier New"/>
          <w:color w:val="4C4C4C"/>
          <w:w w:val="53"/>
          <w:sz w:val="26"/>
          <w:szCs w:val="26"/>
        </w:rPr>
        <w:t>--</w:t>
      </w:r>
      <w:r>
        <w:rPr>
          <w:rFonts w:cs="Malgun Gothic" w:hAnsi="Malgun Gothic" w:eastAsia="Malgun Gothic" w:ascii="Malgun Gothic"/>
          <w:color w:val="4C4C4C"/>
          <w:w w:val="91"/>
          <w:sz w:val="26"/>
          <w:szCs w:val="26"/>
        </w:rPr>
        <w:t>�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6"/>
          <w:szCs w:val="26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260"/>
        <w:ind w:left="1706" w:right="382"/>
      </w:pPr>
      <w:r>
        <w:pict>
          <v:shape type="#_x0000_t75" style="position:absolute;margin-left:84.96pt;margin-top:1.13806pt;width:468.72pt;height:7.5628pt;mso-position-horizontal-relative:page;mso-position-vertical-relative:paragraph;z-index:-578">
            <v:imagedata o:title="" r:id="rId32"/>
          </v:shape>
        </w:pic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w w:val="54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37373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5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w w:val="6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48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0303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4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3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C4C4C"/>
          <w:spacing w:val="-56"/>
          <w:w w:val="100"/>
          <w:position w:val="2"/>
          <w:sz w:val="25"/>
          <w:szCs w:val="25"/>
        </w:rPr>
        <w:t> </w:t>
      </w:r>
      <w:r>
        <w:rPr>
          <w:rFonts w:cs="Courier New" w:hAnsi="Courier New" w:eastAsia="Courier New" w:ascii="Courier New"/>
          <w:color w:val="4C4C4C"/>
          <w:spacing w:val="0"/>
          <w:w w:val="43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03030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spacing w:val="0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03030"/>
          <w:spacing w:val="0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20"/>
        <w:ind w:left="1714" w:right="393"/>
      </w:pPr>
      <w:r>
        <w:pict>
          <v:shape type="#_x0000_t75" style="position:absolute;margin-left:84.96pt;margin-top:1.02233pt;width:468pt;height:10.0837pt;mso-position-horizontal-relative:page;mso-position-vertical-relative:paragraph;z-index:-579">
            <v:imagedata o:title="" r:id="rId33"/>
          </v:shape>
        </w:pic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1A1A1A"/>
          <w:w w:val="104"/>
          <w:sz w:val="23"/>
          <w:szCs w:val="23"/>
        </w:rPr>
        <w:t>H</w:t>
      </w:r>
      <w:r>
        <w:rPr>
          <w:rFonts w:cs="Arial" w:hAnsi="Arial" w:eastAsia="Arial" w:ascii="Arial"/>
          <w:color w:val="1A1A1A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A1A1A"/>
          <w:w w:val="99"/>
          <w:sz w:val="23"/>
          <w:szCs w:val="23"/>
        </w:rPr>
        <w:t>C</w:t>
      </w:r>
      <w:r>
        <w:rPr>
          <w:rFonts w:cs="Arial" w:hAnsi="Arial" w:eastAsia="Arial" w:ascii="Arial"/>
          <w:color w:val="1A1A1A"/>
          <w:w w:val="104"/>
          <w:sz w:val="23"/>
          <w:szCs w:val="23"/>
        </w:rPr>
        <w:t>H</w:t>
      </w:r>
      <w:r>
        <w:rPr>
          <w:rFonts w:cs="Arial" w:hAnsi="Arial" w:eastAsia="Arial" w:ascii="Arial"/>
          <w:color w:val="1A1A1A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A1A1A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both"/>
        <w:spacing w:lineRule="exact" w:line="340"/>
        <w:ind w:left="1714" w:right="375"/>
      </w:pPr>
      <w:r>
        <w:pict>
          <v:shape type="#_x0000_t75" style="position:absolute;margin-left:85.32pt;margin-top:7.28659pt;width:468.36pt;height:7.20267pt;mso-position-horizontal-relative:page;mso-position-vertical-relative:paragraph;z-index:-580">
            <v:imagedata o:title="" r:id="rId34"/>
          </v:shape>
        </w:pic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23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0303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0303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0303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16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03030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160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303030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244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3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4C4C4C"/>
          <w:w w:val="22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---</w:t>
      </w:r>
      <w:r>
        <w:rPr>
          <w:rFonts w:cs="Times New Roman" w:hAnsi="Times New Roman" w:eastAsia="Times New Roman" w:ascii="Times New Roman"/>
          <w:color w:val="000000"/>
          <w:w w:val="6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F5F5F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303030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4C4C4C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4C4C4C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237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6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303030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BABABA"/>
          <w:w w:val="1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2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153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sz w:val="31"/>
          <w:szCs w:val="3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85" w:lineRule="exact" w:line="280"/>
        <w:ind w:left="1714" w:right="1569"/>
      </w:pPr>
      <w:r>
        <w:pict>
          <v:shape type="#_x0000_t75" style="position:absolute;margin-left:85.68pt;margin-top:16.8173pt;width:483.12pt;height:106.239pt;mso-position-horizontal-relative:page;mso-position-vertical-relative:paragraph;z-index:-582">
            <v:imagedata o:title="" r:id="rId35"/>
          </v:shape>
        </w:pict>
      </w:r>
      <w:r>
        <w:pict>
          <v:shape type="#_x0000_t75" style="position:absolute;margin-left:84.96pt;margin-top:6.37343pt;width:408.96pt;height:6.4824pt;mso-position-horizontal-relative:page;mso-position-vertical-relative:paragraph;z-index:-581">
            <v:imagedata o:title="" r:id="rId36"/>
          </v:shape>
        </w:pict>
      </w:r>
      <w:r>
        <w:rPr>
          <w:rFonts w:cs="Courier New" w:hAnsi="Courier New" w:eastAsia="Courier New" w:ascii="Courier New"/>
          <w:color w:val="5F5F5F"/>
          <w:w w:val="51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w w:val="6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3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03030"/>
          <w:w w:val="48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43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C9C9C"/>
          <w:w w:val="4"/>
          <w:position w:val="2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6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3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w w:val="9"/>
          <w:position w:val="2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5F5F5F"/>
          <w:w w:val="48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w w:val="54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2"/>
          <w:position w:val="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5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03030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48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w w:val="52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w w:val="54"/>
          <w:position w:val="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w w:val="52"/>
          <w:position w:val="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737373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w w:val="50"/>
          <w:position w:val="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w w:val="57"/>
          <w:position w:val="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20"/>
        <w:ind w:left="1728" w:right="321"/>
      </w:pP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88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-33"/>
          <w:w w:val="188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8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303030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69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el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41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lí</w:t>
      </w:r>
      <w:r>
        <w:rPr>
          <w:rFonts w:cs="Arial" w:hAnsi="Arial" w:eastAsia="Arial" w:ascii="Arial"/>
          <w:color w:val="1A1A1A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14"/>
          <w:szCs w:val="14"/>
        </w:rPr>
        <w:jc w:val="both"/>
        <w:spacing w:before="59"/>
        <w:ind w:left="1742" w:right="79"/>
      </w:pPr>
      <w:r>
        <w:rPr>
          <w:rFonts w:cs="Arial" w:hAnsi="Arial" w:eastAsia="Arial" w:ascii="Arial"/>
          <w:color w:val="4C4C4C"/>
          <w:w w:val="33"/>
          <w:sz w:val="23"/>
          <w:szCs w:val="23"/>
        </w:rPr>
        <w:t>,</w:t>
      </w:r>
      <w:r>
        <w:rPr>
          <w:rFonts w:cs="Arial" w:hAnsi="Arial" w:eastAsia="Arial" w:ascii="Arial"/>
          <w:color w:val="1A1A1A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A1A1A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38"/>
          <w:sz w:val="23"/>
          <w:szCs w:val="23"/>
        </w:rPr>
        <w:t>rt</w:t>
      </w:r>
      <w:r>
        <w:rPr>
          <w:rFonts w:cs="Arial" w:hAnsi="Arial" w:eastAsia="Arial" w:ascii="Arial"/>
          <w:color w:val="1A1A1A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A1A1A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li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22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9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31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uñ</w:t>
      </w:r>
      <w:r>
        <w:rPr>
          <w:rFonts w:cs="Arial" w:hAnsi="Arial" w:eastAsia="Arial" w:ascii="Arial"/>
          <w:color w:val="1A1A1A"/>
          <w:spacing w:val="0"/>
          <w:w w:val="123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rn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BABABA"/>
          <w:spacing w:val="0"/>
          <w:w w:val="41"/>
          <w:position w:val="1"/>
          <w:sz w:val="14"/>
          <w:szCs w:val="14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4"/>
          <w:szCs w:val="1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5"/>
        <w:ind w:left="1728" w:right="289"/>
      </w:pP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y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4C4C4C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03030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5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03030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303030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h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A1A1A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03030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F5F5F"/>
          <w:spacing w:val="0"/>
          <w:w w:val="45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118"/>
          <w:sz w:val="23"/>
          <w:szCs w:val="23"/>
        </w:rPr>
        <w:t>J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5"/>
          <w:sz w:val="23"/>
          <w:szCs w:val="23"/>
        </w:rPr>
        <w:t>li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03030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03030"/>
          <w:spacing w:val="0"/>
          <w:w w:val="111"/>
          <w:sz w:val="22"/>
          <w:szCs w:val="22"/>
        </w:rPr>
        <w:t>an</w:t>
      </w:r>
      <w:r>
        <w:rPr>
          <w:rFonts w:cs="Arial" w:hAnsi="Arial" w:eastAsia="Arial" w:ascii="Arial"/>
          <w:color w:val="30303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A1A1A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A1A1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C4C4C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03030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A1A1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A1A1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A1A1A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30303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03030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320"/>
        <w:ind w:left="1728" w:right="141"/>
      </w:pPr>
      <w:r>
        <w:rPr>
          <w:rFonts w:cs="Arial" w:hAnsi="Arial" w:eastAsia="Arial" w:ascii="Arial"/>
          <w:color w:val="1A1A1A"/>
          <w:w w:val="84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03030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C4C4C"/>
          <w:w w:val="106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1A1A1A"/>
          <w:w w:val="95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1A1A1A"/>
          <w:w w:val="112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A1A1A"/>
          <w:w w:val="124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303030"/>
          <w:w w:val="95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w w:val="101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03030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C4C4C"/>
          <w:w w:val="28"/>
          <w:position w:val="-1"/>
          <w:sz w:val="23"/>
          <w:szCs w:val="23"/>
        </w:rPr>
        <w:t>_</w:t>
      </w:r>
      <w:r>
        <w:rPr>
          <w:rFonts w:cs="Arial" w:hAnsi="Arial" w:eastAsia="Arial" w:ascii="Arial"/>
          <w:color w:val="303030"/>
          <w:w w:val="75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3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3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position w:val="-1"/>
          <w:sz w:val="23"/>
          <w:szCs w:val="23"/>
        </w:rPr>
        <w:t>os</w:t>
      </w:r>
      <w:r>
        <w:rPr>
          <w:rFonts w:cs="Arial" w:hAnsi="Arial" w:eastAsia="Arial" w:ascii="Arial"/>
          <w:color w:val="303030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b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5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3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9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33"/>
          <w:position w:val="-1"/>
          <w:sz w:val="23"/>
          <w:szCs w:val="23"/>
        </w:rPr>
        <w:t>.</w:t>
      </w:r>
      <w:r>
        <w:rPr>
          <w:rFonts w:cs="Arial" w:hAnsi="Arial" w:eastAsia="Arial" w:ascii="Arial"/>
          <w:color w:val="303030"/>
          <w:spacing w:val="0"/>
          <w:w w:val="93"/>
          <w:position w:val="-1"/>
          <w:sz w:val="23"/>
          <w:szCs w:val="23"/>
        </w:rPr>
        <w:t>c</w:t>
      </w:r>
      <w:r>
        <w:rPr>
          <w:rFonts w:cs="Malgun Gothic" w:hAnsi="Malgun Gothic" w:eastAsia="Malgun Gothic" w:ascii="Malgun Gothic"/>
          <w:color w:val="1A1A1A"/>
          <w:spacing w:val="0"/>
          <w:w w:val="31"/>
          <w:position w:val="-1"/>
          <w:sz w:val="23"/>
          <w:szCs w:val="23"/>
        </w:rPr>
        <w:t>�</w:t>
      </w:r>
      <w:r>
        <w:rPr>
          <w:rFonts w:cs="Arial" w:hAnsi="Arial" w:eastAsia="Arial" w:ascii="Arial"/>
          <w:color w:val="1A1A1A"/>
          <w:spacing w:val="0"/>
          <w:w w:val="84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6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5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6"/>
          <w:position w:val="-1"/>
          <w:sz w:val="23"/>
          <w:szCs w:val="23"/>
        </w:rPr>
        <w:t>_</w:t>
      </w:r>
      <w:r>
        <w:rPr>
          <w:rFonts w:cs="Arial" w:hAnsi="Arial" w:eastAsia="Arial" w:ascii="Arial"/>
          <w:color w:val="303030"/>
          <w:spacing w:val="0"/>
          <w:w w:val="95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7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5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q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41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4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position w:val="-1"/>
          <w:sz w:val="23"/>
          <w:szCs w:val="23"/>
        </w:rPr>
        <w:t>on</w:t>
      </w:r>
      <w:r>
        <w:rPr>
          <w:rFonts w:cs="Arial" w:hAnsi="Arial" w:eastAsia="Arial" w:ascii="Arial"/>
          <w:color w:val="1A1A1A"/>
          <w:spacing w:val="6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2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12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23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9C9C9C"/>
          <w:spacing w:val="0"/>
          <w:w w:val="112"/>
          <w:position w:val="-1"/>
          <w:sz w:val="23"/>
          <w:szCs w:val="23"/>
        </w:rPr>
        <w:t>{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8" w:lineRule="auto" w:line="268"/>
        <w:ind w:left="1728" w:right="309"/>
      </w:pP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ta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ri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18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G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ne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7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4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03030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A1A1A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/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9</w:t>
      </w:r>
      <w:r>
        <w:rPr>
          <w:rFonts w:cs="Arial" w:hAnsi="Arial" w:eastAsia="Arial" w:ascii="Arial"/>
          <w:color w:val="1A1A1A"/>
          <w:spacing w:val="0"/>
          <w:w w:val="124"/>
          <w:sz w:val="23"/>
          <w:szCs w:val="23"/>
        </w:rPr>
        <w:t>/</w:t>
      </w:r>
      <w:r>
        <w:rPr>
          <w:rFonts w:cs="Arial" w:hAnsi="Arial" w:eastAsia="Arial" w:ascii="Arial"/>
          <w:color w:val="303030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0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6"/>
          <w:sz w:val="23"/>
          <w:szCs w:val="23"/>
        </w:rPr>
        <w:t>5</w:t>
      </w:r>
      <w:r>
        <w:rPr>
          <w:rFonts w:cs="Arial" w:hAnsi="Arial" w:eastAsia="Arial" w:ascii="Arial"/>
          <w:color w:val="1A1A1A"/>
          <w:spacing w:val="5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03030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03030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A1A1A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5F5F5F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F5F5F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03030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(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)</w:t>
      </w:r>
      <w:r>
        <w:rPr>
          <w:rFonts w:cs="Arial" w:hAnsi="Arial" w:eastAsia="Arial" w:ascii="Arial"/>
          <w:color w:val="303030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303030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b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303030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03030"/>
          <w:spacing w:val="29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03030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as</w:t>
      </w:r>
      <w:r>
        <w:rPr>
          <w:rFonts w:cs="Arial" w:hAnsi="Arial" w:eastAsia="Arial" w:ascii="Arial"/>
          <w:color w:val="4C4C4C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A1A1A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03030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A1A1A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03030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03030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868686"/>
          <w:spacing w:val="0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4C4C4C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20"/>
        <w:ind w:left="1735" w:right="345"/>
      </w:pPr>
      <w:r>
        <w:pict>
          <v:shape type="#_x0000_t75" style="position:absolute;margin-left:86.4pt;margin-top:5.78341pt;width:468.36pt;height:5.76213pt;mso-position-horizontal-relative:page;mso-position-vertical-relative:paragraph;z-index:-583">
            <v:imagedata o:title="" r:id="rId37"/>
          </v:shape>
        </w:pict>
      </w:r>
      <w:r>
        <w:rPr>
          <w:rFonts w:cs="Times New Roman" w:hAnsi="Times New Roman" w:eastAsia="Times New Roman" w:ascii="Times New Roman"/>
          <w:color w:val="737373"/>
          <w:spacing w:val="0"/>
          <w:w w:val="75"/>
          <w:position w:val="-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37373"/>
          <w:spacing w:val="0"/>
          <w:w w:val="75"/>
          <w:position w:val="-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37373"/>
          <w:spacing w:val="26"/>
          <w:w w:val="75"/>
          <w:position w:val="-1"/>
          <w:sz w:val="31"/>
          <w:szCs w:val="31"/>
        </w:rPr>
        <w:t> </w:t>
      </w:r>
      <w:r>
        <w:rPr>
          <w:rFonts w:cs="Malgun Gothic" w:hAnsi="Malgun Gothic" w:eastAsia="Malgun Gothic" w:ascii="Malgun Gothic"/>
          <w:color w:val="737373"/>
          <w:spacing w:val="0"/>
          <w:w w:val="75"/>
          <w:position w:val="-1"/>
          <w:sz w:val="30"/>
          <w:szCs w:val="30"/>
        </w:rPr>
        <w:t>�</w:t>
      </w:r>
      <w:r>
        <w:rPr>
          <w:rFonts w:cs="Arial" w:hAnsi="Arial" w:eastAsia="Arial" w:ascii="Arial"/>
          <w:color w:val="737373"/>
          <w:spacing w:val="0"/>
          <w:w w:val="75"/>
          <w:position w:val="-1"/>
          <w:sz w:val="30"/>
          <w:szCs w:val="30"/>
        </w:rPr>
        <w:t>-</w:t>
      </w:r>
      <w:r>
        <w:rPr>
          <w:rFonts w:cs="Arial" w:hAnsi="Arial" w:eastAsia="Arial" w:ascii="Arial"/>
          <w:color w:val="737373"/>
          <w:spacing w:val="0"/>
          <w:w w:val="75"/>
          <w:position w:val="-1"/>
          <w:sz w:val="30"/>
          <w:szCs w:val="30"/>
        </w:rPr>
        <w:t>    </w:t>
      </w:r>
      <w:r>
        <w:rPr>
          <w:rFonts w:cs="Arial" w:hAnsi="Arial" w:eastAsia="Arial" w:ascii="Arial"/>
          <w:color w:val="737373"/>
          <w:spacing w:val="27"/>
          <w:w w:val="75"/>
          <w:position w:val="-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5F5F5F"/>
          <w:spacing w:val="0"/>
          <w:w w:val="75"/>
          <w:position w:val="-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spacing w:val="0"/>
          <w:w w:val="75"/>
          <w:position w:val="-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37373"/>
          <w:spacing w:val="24"/>
          <w:w w:val="75"/>
          <w:position w:val="-1"/>
          <w:sz w:val="31"/>
          <w:szCs w:val="31"/>
        </w:rPr>
        <w:t> 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737373"/>
          <w:spacing w:val="0"/>
          <w:w w:val="6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3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-------</w:t>
      </w:r>
      <w:r>
        <w:rPr>
          <w:rFonts w:cs="Courier New" w:hAnsi="Courier New" w:eastAsia="Courier New" w:ascii="Courier New"/>
          <w:color w:val="868686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2"/>
          <w:position w:val="-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37373"/>
          <w:spacing w:val="0"/>
          <w:w w:val="55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0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68686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6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8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spacing w:val="0"/>
          <w:w w:val="9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5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0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43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-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48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-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1"/>
          <w:szCs w:val="31"/>
        </w:rPr>
        <w:jc w:val="left"/>
        <w:spacing w:lineRule="exact" w:line="280"/>
        <w:ind w:left="2383"/>
      </w:pPr>
      <w:r>
        <w:pict>
          <v:shape type="#_x0000_t75" style="position:absolute;margin-left:118.8pt;margin-top:5.03942pt;width:436.32pt;height:5.76213pt;mso-position-horizontal-relative:page;mso-position-vertical-relative:paragraph;z-index:-584">
            <v:imagedata o:title="" r:id="rId38"/>
          </v:shape>
        </w:pict>
      </w:r>
      <w:r>
        <w:rPr>
          <w:rFonts w:cs="Times New Roman" w:hAnsi="Times New Roman" w:eastAsia="Times New Roman" w:ascii="Times New Roman"/>
          <w:color w:val="4C4C4C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BABABA"/>
          <w:w w:val="13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F5F5F"/>
          <w:w w:val="62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37373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----</w:t>
      </w:r>
      <w:r>
        <w:rPr>
          <w:rFonts w:cs="Times New Roman" w:hAnsi="Times New Roman" w:eastAsia="Times New Roman" w:ascii="Times New Roman"/>
          <w:color w:val="737373"/>
          <w:w w:val="16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868686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9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15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6"/>
          <w:position w:val="1"/>
          <w:sz w:val="31"/>
          <w:szCs w:val="31"/>
        </w:rPr>
        <w:t>·</w:t>
      </w:r>
      <w:r>
        <w:rPr>
          <w:rFonts w:cs="Times New Roman" w:hAnsi="Times New Roman" w:eastAsia="Times New Roman" w:ascii="Times New Roman"/>
          <w:color w:val="5F5F5F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22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9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14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23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31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76"/>
          <w:position w:val="1"/>
          <w:sz w:val="31"/>
          <w:szCs w:val="31"/>
        </w:rPr>
        <w:t>--</w:t>
      </w:r>
      <w:r>
        <w:rPr>
          <w:rFonts w:cs="Times New Roman" w:hAnsi="Times New Roman" w:eastAsia="Times New Roman" w:ascii="Times New Roman"/>
          <w:color w:val="5F5F5F"/>
          <w:w w:val="76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90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737373"/>
          <w:w w:val="22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4C4C4C"/>
          <w:w w:val="69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5F5F5F"/>
          <w:w w:val="83"/>
          <w:position w:val="1"/>
          <w:sz w:val="31"/>
          <w:szCs w:val="31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1"/>
          <w:szCs w:val="3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left"/>
        <w:spacing w:lineRule="exact" w:line="360"/>
        <w:ind w:left="2779"/>
      </w:pPr>
      <w:r>
        <w:pict>
          <v:shape type="#_x0000_t75" style="position:absolute;margin-left:87.12pt;margin-top:16.1705pt;width:317.52pt;height:12.9648pt;mso-position-horizontal-relative:page;mso-position-vertical-relative:paragraph;z-index:-586">
            <v:imagedata o:title="" r:id="rId39"/>
          </v:shape>
        </w:pict>
      </w:r>
      <w:r>
        <w:pict>
          <v:shape type="#_x0000_t75" style="position:absolute;margin-left:138.6pt;margin-top:6.80701pt;width:416.88pt;height:5.402pt;mso-position-horizontal-relative:page;mso-position-vertical-relative:paragraph;z-index:-585">
            <v:imagedata o:title="" r:id="rId40"/>
          </v:shape>
        </w:pict>
      </w:r>
      <w:r>
        <w:rPr>
          <w:rFonts w:cs="Times New Roman" w:hAnsi="Times New Roman" w:eastAsia="Times New Roman" w:ascii="Times New Roman"/>
          <w:color w:val="4C4C4C"/>
          <w:spacing w:val="0"/>
          <w:w w:val="66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F5F5F"/>
          <w:spacing w:val="0"/>
          <w:w w:val="66"/>
          <w:position w:val="1"/>
          <w:sz w:val="37"/>
          <w:szCs w:val="37"/>
        </w:rPr>
        <w:t>--</w:t>
      </w:r>
      <w:r>
        <w:rPr>
          <w:rFonts w:cs="Times New Roman" w:hAnsi="Times New Roman" w:eastAsia="Times New Roman" w:ascii="Times New Roman"/>
          <w:color w:val="5F5F5F"/>
          <w:spacing w:val="25"/>
          <w:w w:val="66"/>
          <w:position w:val="1"/>
          <w:sz w:val="37"/>
          <w:szCs w:val="37"/>
        </w:rPr>
        <w:t> </w:t>
      </w:r>
      <w:r>
        <w:rPr>
          <w:rFonts w:cs="Arial" w:hAnsi="Arial" w:eastAsia="Arial" w:ascii="Arial"/>
          <w:color w:val="4C4C4C"/>
          <w:spacing w:val="0"/>
          <w:w w:val="66"/>
          <w:position w:val="1"/>
          <w:sz w:val="26"/>
          <w:szCs w:val="26"/>
        </w:rPr>
        <w:t>-</w:t>
      </w:r>
      <w:r>
        <w:rPr>
          <w:rFonts w:cs="Arial" w:hAnsi="Arial" w:eastAsia="Arial" w:ascii="Arial"/>
          <w:color w:val="5F5F5F"/>
          <w:spacing w:val="0"/>
          <w:w w:val="95"/>
          <w:position w:val="1"/>
          <w:sz w:val="26"/>
          <w:szCs w:val="26"/>
        </w:rPr>
        <w:t>--</w:t>
      </w:r>
      <w:r>
        <w:rPr>
          <w:rFonts w:cs="Arial" w:hAnsi="Arial" w:eastAsia="Arial" w:ascii="Arial"/>
          <w:color w:val="5F5F5F"/>
          <w:spacing w:val="0"/>
          <w:w w:val="108"/>
          <w:position w:val="1"/>
          <w:sz w:val="26"/>
          <w:szCs w:val="26"/>
        </w:rPr>
        <w:t>-</w:t>
      </w:r>
      <w:r>
        <w:rPr>
          <w:rFonts w:cs="Arial" w:hAnsi="Arial" w:eastAsia="Arial" w:ascii="Arial"/>
          <w:color w:val="737373"/>
          <w:spacing w:val="0"/>
          <w:w w:val="85"/>
          <w:position w:val="1"/>
          <w:sz w:val="26"/>
          <w:szCs w:val="26"/>
        </w:rPr>
        <w:t>---</w:t>
      </w:r>
      <w:r>
        <w:rPr>
          <w:rFonts w:cs="Arial" w:hAnsi="Arial" w:eastAsia="Arial" w:ascii="Arial"/>
          <w:color w:val="737373"/>
          <w:spacing w:val="22"/>
          <w:w w:val="100"/>
          <w:position w:val="1"/>
          <w:sz w:val="26"/>
          <w:szCs w:val="26"/>
        </w:rPr>
        <w:t> </w:t>
      </w:r>
      <w:r>
        <w:rPr>
          <w:rFonts w:cs="Courier New" w:hAnsi="Courier New" w:eastAsia="Courier New" w:ascii="Courier New"/>
          <w:color w:val="737373"/>
          <w:spacing w:val="0"/>
          <w:w w:val="50"/>
          <w:position w:val="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303030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0"/>
          <w:position w:val="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0"/>
          <w:position w:val="1"/>
          <w:sz w:val="26"/>
          <w:szCs w:val="26"/>
        </w:rPr>
        <w:t>-----</w:t>
      </w:r>
      <w:r>
        <w:rPr>
          <w:rFonts w:cs="Courier New" w:hAnsi="Courier New" w:eastAsia="Courier New" w:ascii="Courier New"/>
          <w:color w:val="737373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0"/>
          <w:position w:val="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F5F5F"/>
          <w:spacing w:val="28"/>
          <w:w w:val="50"/>
          <w:position w:val="1"/>
          <w:sz w:val="26"/>
          <w:szCs w:val="26"/>
        </w:rPr>
        <w:t> 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spacing w:val="0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68686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68686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868686"/>
          <w:spacing w:val="0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4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37373"/>
          <w:spacing w:val="0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37373"/>
          <w:spacing w:val="0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40"/>
        <w:ind w:left="1750" w:right="3367"/>
      </w:pPr>
      <w:r>
        <w:rPr>
          <w:rFonts w:cs="Arial" w:hAnsi="Arial" w:eastAsia="Arial" w:ascii="Arial"/>
          <w:color w:val="737373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A1A1A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3.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757" w:right="300"/>
        <w:sectPr>
          <w:type w:val="continuous"/>
          <w:pgSz w:w="12240" w:h="19440"/>
          <w:pgMar w:top="1520" w:bottom="0" w:left="0" w:right="760"/>
        </w:sectPr>
      </w:pPr>
      <w:r>
        <w:pict>
          <v:shape type="#_x0000_t75" style="position:absolute;margin-left:87.12pt;margin-top:-2.53807pt;width:470.52pt;height:12.9648pt;mso-position-horizontal-relative:page;mso-position-vertical-relative:paragraph;z-index:-587">
            <v:imagedata o:title="" r:id="rId41"/>
          </v:shape>
        </w:pict>
      </w:r>
      <w:r>
        <w:rPr>
          <w:rFonts w:cs="Arial" w:hAnsi="Arial" w:eastAsia="Arial" w:ascii="Arial"/>
          <w:color w:val="868686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C9C9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C9C9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68686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9C9C9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6868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0303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1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0303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-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03030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3737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6868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68686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68686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1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68686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-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37373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37373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F5F5F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A1A1A"/>
          <w:spacing w:val="0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1A1A1A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0"/>
          <w:w w:val="112"/>
          <w:sz w:val="23"/>
          <w:szCs w:val="23"/>
        </w:rPr>
        <w:t>JA</w:t>
      </w:r>
      <w:r>
        <w:rPr>
          <w:rFonts w:cs="Arial" w:hAnsi="Arial" w:eastAsia="Arial" w:ascii="Arial"/>
          <w:color w:val="1A1A1A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A1A1A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1A1A1A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pict>
          <v:group style="position:absolute;margin-left:1.09095e-008pt;margin-top:947.871pt;width:601.92pt;height:20.1675pt;mso-position-horizontal-relative:page;mso-position-vertical-relative:page;z-index:-557" coordorigin="0,18957" coordsize="12038,403">
            <v:shape type="#_x0000_t75" style="position:absolute;left:0;top:19145;width:12038;height:216">
              <v:imagedata o:title="" r:id="rId43"/>
            </v:shape>
            <v:shape type="#_x0000_t75" style="position:absolute;left:7200;top:19015;width:979;height:101">
              <v:imagedata o:title="" r:id="rId44"/>
            </v:shape>
            <v:shape type="#_x0000_t75" style="position:absolute;left:2822;top:18957;width:4032;height:137">
              <v:imagedata o:title="" r:id="rId45"/>
            </v:shape>
            <w10:wrap type="none"/>
          </v:group>
        </w:pict>
      </w:r>
      <w:r>
        <w:pict>
          <v:shape type="#_x0000_t75" style="position:absolute;margin-left:199.8pt;margin-top:49.3383pt;width:240.84pt;height:24.4891pt;mso-position-horizontal-relative:page;mso-position-vertical-relative:page;z-index:-558">
            <v:imagedata o:title="" r:id="rId46"/>
          </v:shape>
        </w:pict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36" w:lineRule="auto" w:line="254"/>
        <w:ind w:left="6387" w:right="123" w:hanging="187"/>
      </w:pPr>
      <w:r>
        <w:pict>
          <v:shape type="#_x0000_t75" style="position:absolute;margin-left:370.44pt;margin-top:2.64554pt;width:185.76pt;height:47.1775pt;mso-position-horizontal-relative:page;mso-position-vertical-relative:paragraph;z-index:-559">
            <v:imagedata o:title="" r:id="rId47"/>
          </v:shape>
        </w:pict>
      </w:r>
      <w:r>
        <w:rPr>
          <w:rFonts w:cs="Arial" w:hAnsi="Arial" w:eastAsia="Arial" w:ascii="Arial"/>
          <w:color w:val="191919"/>
          <w:w w:val="90"/>
          <w:sz w:val="21"/>
          <w:szCs w:val="21"/>
        </w:rPr>
        <w:t>N</w:t>
      </w:r>
      <w:r>
        <w:rPr>
          <w:rFonts w:cs="Arial" w:hAnsi="Arial" w:eastAsia="Arial" w:ascii="Arial"/>
          <w:color w:val="191919"/>
          <w:w w:val="117"/>
          <w:sz w:val="21"/>
          <w:szCs w:val="21"/>
        </w:rPr>
        <w:t>ú</w:t>
      </w:r>
      <w:r>
        <w:rPr>
          <w:rFonts w:cs="Arial" w:hAnsi="Arial" w:eastAsia="Arial" w:ascii="Arial"/>
          <w:color w:val="191919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91919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91919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191919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ud</w:t>
      </w:r>
      <w:r>
        <w:rPr>
          <w:rFonts w:cs="Arial" w:hAnsi="Arial" w:eastAsia="Arial" w:ascii="Arial"/>
          <w:color w:val="191919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23"/>
          <w:sz w:val="21"/>
          <w:szCs w:val="21"/>
        </w:rPr>
        <w:t>:</w:t>
      </w:r>
      <w:r>
        <w:rPr>
          <w:rFonts w:cs="Arial" w:hAnsi="Arial" w:eastAsia="Arial" w:ascii="Arial"/>
          <w:color w:val="2B2B2B"/>
          <w:spacing w:val="21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90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91919"/>
          <w:spacing w:val="0"/>
          <w:w w:val="94"/>
          <w:sz w:val="21"/>
          <w:szCs w:val="21"/>
        </w:rPr>
        <w:t>A</w:t>
      </w:r>
      <w:r>
        <w:rPr>
          <w:rFonts w:cs="Times New Roman" w:hAnsi="Times New Roman" w:eastAsia="Times New Roman" w:ascii="Times New Roman"/>
          <w:color w:val="191919"/>
          <w:spacing w:val="0"/>
          <w:w w:val="86"/>
          <w:sz w:val="21"/>
          <w:szCs w:val="21"/>
        </w:rPr>
        <w:t>F</w:t>
      </w:r>
      <w:r>
        <w:rPr>
          <w:rFonts w:cs="Times New Roman" w:hAnsi="Times New Roman" w:eastAsia="Times New Roman" w:ascii="Times New Roman"/>
          <w:color w:val="505050"/>
          <w:spacing w:val="0"/>
          <w:w w:val="10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191919"/>
          <w:spacing w:val="0"/>
          <w:w w:val="116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91919"/>
          <w:spacing w:val="0"/>
          <w:w w:val="102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3D3D3D"/>
          <w:spacing w:val="0"/>
          <w:w w:val="102"/>
          <w:sz w:val="21"/>
          <w:szCs w:val="21"/>
        </w:rPr>
        <w:t>-</w:t>
      </w:r>
      <w:r>
        <w:rPr>
          <w:rFonts w:cs="Times New Roman" w:hAnsi="Times New Roman" w:eastAsia="Times New Roman" w:ascii="Times New Roman"/>
          <w:color w:val="191919"/>
          <w:spacing w:val="0"/>
          <w:w w:val="116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1"/>
          <w:szCs w:val="21"/>
        </w:rPr>
        <w:t>0</w:t>
      </w:r>
      <w:r>
        <w:rPr>
          <w:rFonts w:cs="Times New Roman" w:hAnsi="Times New Roman" w:eastAsia="Times New Roman" w:ascii="Times New Roman"/>
          <w:color w:val="191919"/>
          <w:spacing w:val="0"/>
          <w:w w:val="10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5F5F5F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5F5F5F"/>
          <w:spacing w:val="0"/>
          <w:w w:val="8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r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n</w:t>
      </w:r>
      <w:r>
        <w:rPr>
          <w:rFonts w:cs="Times New Roman" w:hAnsi="Times New Roman" w:eastAsia="Times New Roman" w:ascii="Times New Roman"/>
          <w:color w:val="191919"/>
          <w:spacing w:val="10"/>
          <w:w w:val="12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d</w:t>
      </w:r>
      <w:r>
        <w:rPr>
          <w:rFonts w:cs="Times New Roman" w:hAnsi="Times New Roman" w:eastAsia="Times New Roman" w:ascii="Times New Roman"/>
          <w:color w:val="191919"/>
          <w:spacing w:val="0"/>
          <w:w w:val="120"/>
          <w:sz w:val="21"/>
          <w:szCs w:val="21"/>
        </w:rPr>
        <w:t>e</w:t>
      </w:r>
      <w:r>
        <w:rPr>
          <w:rFonts w:cs="Times New Roman" w:hAnsi="Times New Roman" w:eastAsia="Times New Roman" w:ascii="Times New Roman"/>
          <w:color w:val="191919"/>
          <w:spacing w:val="8"/>
          <w:w w:val="12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í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D3D3D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3D3D3D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99"/>
          <w:sz w:val="21"/>
          <w:szCs w:val="21"/>
        </w:rPr>
        <w:t>O</w:t>
      </w:r>
      <w:r>
        <w:rPr>
          <w:rFonts w:cs="Times New Roman" w:hAnsi="Times New Roman" w:eastAsia="Times New Roman" w:ascii="Times New Roman"/>
          <w:color w:val="191919"/>
          <w:spacing w:val="0"/>
          <w:w w:val="82"/>
          <w:sz w:val="21"/>
          <w:szCs w:val="21"/>
        </w:rPr>
        <w:t>I</w:t>
      </w:r>
      <w:r>
        <w:rPr>
          <w:rFonts w:cs="Times New Roman" w:hAnsi="Times New Roman" w:eastAsia="Times New Roman" w:ascii="Times New Roman"/>
          <w:color w:val="191919"/>
          <w:spacing w:val="0"/>
          <w:w w:val="108"/>
          <w:sz w:val="21"/>
          <w:szCs w:val="21"/>
        </w:rPr>
        <w:t>C</w:t>
      </w:r>
      <w:r>
        <w:rPr>
          <w:rFonts w:cs="Times New Roman" w:hAnsi="Times New Roman" w:eastAsia="Times New Roman" w:ascii="Times New Roman"/>
          <w:color w:val="3D3D3D"/>
          <w:spacing w:val="0"/>
          <w:w w:val="160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1"/>
          <w:szCs w:val="21"/>
        </w:rPr>
        <w:t>20</w:t>
      </w:r>
      <w:r>
        <w:rPr>
          <w:rFonts w:cs="Times New Roman" w:hAnsi="Times New Roman" w:eastAsia="Times New Roman" w:ascii="Times New Roman"/>
          <w:color w:val="191919"/>
          <w:spacing w:val="0"/>
          <w:w w:val="96"/>
          <w:sz w:val="21"/>
          <w:szCs w:val="21"/>
        </w:rPr>
        <w:t>9</w:t>
      </w:r>
      <w:r>
        <w:rPr>
          <w:rFonts w:cs="Times New Roman" w:hAnsi="Times New Roman" w:eastAsia="Times New Roman" w:ascii="Times New Roman"/>
          <w:color w:val="191919"/>
          <w:spacing w:val="-3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3D3D3D"/>
          <w:spacing w:val="0"/>
          <w:w w:val="136"/>
          <w:sz w:val="21"/>
          <w:szCs w:val="21"/>
        </w:rPr>
        <w:t>/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1"/>
          <w:szCs w:val="21"/>
        </w:rPr>
        <w:t>20</w:t>
      </w:r>
      <w:r>
        <w:rPr>
          <w:rFonts w:cs="Times New Roman" w:hAnsi="Times New Roman" w:eastAsia="Times New Roman" w:ascii="Times New Roman"/>
          <w:color w:val="191919"/>
          <w:spacing w:val="0"/>
          <w:w w:val="102"/>
          <w:sz w:val="21"/>
          <w:szCs w:val="21"/>
        </w:rPr>
        <w:t>2</w:t>
      </w:r>
      <w:r>
        <w:rPr>
          <w:rFonts w:cs="Times New Roman" w:hAnsi="Times New Roman" w:eastAsia="Times New Roman" w:ascii="Times New Roman"/>
          <w:color w:val="191919"/>
          <w:spacing w:val="0"/>
          <w:w w:val="109"/>
          <w:sz w:val="21"/>
          <w:szCs w:val="21"/>
        </w:rPr>
        <w:t>5</w:t>
      </w:r>
      <w:r>
        <w:rPr>
          <w:rFonts w:cs="Times New Roman" w:hAnsi="Times New Roman" w:eastAsia="Times New Roman" w:ascii="Times New Roman"/>
          <w:color w:val="505050"/>
          <w:spacing w:val="0"/>
          <w:w w:val="82"/>
          <w:sz w:val="21"/>
          <w:szCs w:val="21"/>
        </w:rPr>
        <w:t>.</w:t>
      </w:r>
      <w:r>
        <w:rPr>
          <w:rFonts w:cs="Times New Roman" w:hAnsi="Times New Roman" w:eastAsia="Times New Roman" w:ascii="Times New Roman"/>
          <w:color w:val="505050"/>
          <w:spacing w:val="0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ci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707070"/>
          <w:spacing w:val="0"/>
          <w:w w:val="86"/>
          <w:sz w:val="21"/>
          <w:szCs w:val="21"/>
        </w:rPr>
        <w:t>:</w:t>
      </w:r>
      <w:r>
        <w:rPr>
          <w:rFonts w:cs="Arial" w:hAnsi="Arial" w:eastAsia="Arial" w:ascii="Arial"/>
          <w:color w:val="70707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07070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92"/>
          <w:sz w:val="21"/>
          <w:szCs w:val="21"/>
        </w:rPr>
        <w:t>S</w:t>
      </w:r>
      <w:r>
        <w:rPr>
          <w:rFonts w:cs="Arial" w:hAnsi="Arial" w:eastAsia="Arial" w:ascii="Arial"/>
          <w:color w:val="2B2B2B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B2B2B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B2B2B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B2B2B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2B2B2B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88"/>
          <w:sz w:val="21"/>
          <w:szCs w:val="21"/>
        </w:rPr>
        <w:t>G</w:t>
      </w:r>
      <w:r>
        <w:rPr>
          <w:rFonts w:cs="Arial" w:hAnsi="Arial" w:eastAsia="Arial" w:ascii="Arial"/>
          <w:color w:val="2B2B2B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B2B2B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2B2B2B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9"/>
          <w:sz w:val="18"/>
          <w:szCs w:val="18"/>
        </w:rPr>
        <w:t>A</w:t>
      </w:r>
      <w:r>
        <w:rPr>
          <w:rFonts w:cs="Arial" w:hAnsi="Arial" w:eastAsia="Arial" w:ascii="Arial"/>
          <w:color w:val="191919"/>
          <w:spacing w:val="0"/>
          <w:w w:val="119"/>
          <w:sz w:val="18"/>
          <w:szCs w:val="18"/>
        </w:rPr>
        <w:t>c</w:t>
      </w:r>
      <w:r>
        <w:rPr>
          <w:rFonts w:cs="Arial" w:hAnsi="Arial" w:eastAsia="Arial" w:ascii="Arial"/>
          <w:color w:val="191919"/>
          <w:spacing w:val="0"/>
          <w:w w:val="119"/>
          <w:sz w:val="18"/>
          <w:szCs w:val="18"/>
        </w:rPr>
        <w:t>t</w:t>
      </w:r>
      <w:r>
        <w:rPr>
          <w:rFonts w:cs="Arial" w:hAnsi="Arial" w:eastAsia="Arial" w:ascii="Arial"/>
          <w:color w:val="191919"/>
          <w:spacing w:val="0"/>
          <w:w w:val="119"/>
          <w:sz w:val="18"/>
          <w:szCs w:val="18"/>
        </w:rPr>
        <w:t>a</w:t>
      </w:r>
      <w:r>
        <w:rPr>
          <w:rFonts w:cs="Arial" w:hAnsi="Arial" w:eastAsia="Arial" w:ascii="Arial"/>
          <w:color w:val="191919"/>
          <w:spacing w:val="0"/>
          <w:w w:val="119"/>
          <w:sz w:val="18"/>
          <w:szCs w:val="18"/>
        </w:rPr>
        <w:t>:</w:t>
      </w:r>
      <w:r>
        <w:rPr>
          <w:rFonts w:cs="Arial" w:hAnsi="Arial" w:eastAsia="Arial" w:ascii="Arial"/>
          <w:color w:val="191919"/>
          <w:spacing w:val="13"/>
          <w:w w:val="119"/>
          <w:sz w:val="18"/>
          <w:szCs w:val="18"/>
        </w:rPr>
        <w:t> </w:t>
      </w:r>
      <w:r>
        <w:rPr>
          <w:rFonts w:cs="Arial" w:hAnsi="Arial" w:eastAsia="Arial" w:ascii="Arial"/>
          <w:color w:val="3D3D3D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3D3D3D"/>
          <w:spacing w:val="0"/>
          <w:w w:val="128"/>
          <w:sz w:val="18"/>
          <w:szCs w:val="18"/>
        </w:rPr>
        <w:t>l/</w:t>
      </w:r>
      <w:r>
        <w:rPr>
          <w:rFonts w:cs="Arial" w:hAnsi="Arial" w:eastAsia="Arial" w:ascii="Arial"/>
          <w:color w:val="2B2B2B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3D3D3D"/>
          <w:spacing w:val="0"/>
          <w:w w:val="107"/>
          <w:sz w:val="18"/>
          <w:szCs w:val="18"/>
        </w:rPr>
        <w:t>2</w:t>
      </w:r>
      <w:r>
        <w:rPr>
          <w:rFonts w:cs="Arial" w:hAnsi="Arial" w:eastAsia="Arial" w:ascii="Arial"/>
          <w:color w:val="191919"/>
          <w:spacing w:val="0"/>
          <w:w w:val="144"/>
          <w:sz w:val="18"/>
          <w:szCs w:val="18"/>
        </w:rPr>
        <w:t>/</w:t>
      </w:r>
      <w:r>
        <w:rPr>
          <w:rFonts w:cs="Arial" w:hAnsi="Arial" w:eastAsia="Arial" w:ascii="Arial"/>
          <w:color w:val="2B2B2B"/>
          <w:spacing w:val="0"/>
          <w:w w:val="107"/>
          <w:sz w:val="18"/>
          <w:szCs w:val="18"/>
        </w:rPr>
        <w:t>2</w:t>
      </w:r>
      <w:r>
        <w:rPr>
          <w:rFonts w:cs="Arial" w:hAnsi="Arial" w:eastAsia="Arial" w:ascii="Arial"/>
          <w:color w:val="191919"/>
          <w:spacing w:val="0"/>
          <w:w w:val="129"/>
          <w:sz w:val="18"/>
          <w:szCs w:val="18"/>
        </w:rPr>
        <w:t>0</w:t>
      </w:r>
      <w:r>
        <w:rPr>
          <w:rFonts w:cs="Arial" w:hAnsi="Arial" w:eastAsia="Arial" w:ascii="Arial"/>
          <w:color w:val="3D3D3D"/>
          <w:spacing w:val="0"/>
          <w:w w:val="115"/>
          <w:sz w:val="18"/>
          <w:szCs w:val="18"/>
        </w:rPr>
        <w:t>2</w:t>
      </w:r>
      <w:r>
        <w:rPr>
          <w:rFonts w:cs="Arial" w:hAnsi="Arial" w:eastAsia="Arial" w:ascii="Arial"/>
          <w:color w:val="2B2B2B"/>
          <w:spacing w:val="0"/>
          <w:w w:val="129"/>
          <w:sz w:val="18"/>
          <w:szCs w:val="18"/>
        </w:rPr>
        <w:t>6</w:t>
      </w:r>
      <w:r>
        <w:rPr>
          <w:rFonts w:cs="Arial" w:hAnsi="Arial" w:eastAsia="Arial" w:ascii="Arial"/>
          <w:color w:val="A8A8A8"/>
          <w:spacing w:val="0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ind w:right="123"/>
      </w:pPr>
      <w:r>
        <w:pict>
          <v:shape type="#_x0000_t75" style="position:absolute;margin-left:84.6pt;margin-top:0.703131pt;width:471.96pt;height:45.3768pt;mso-position-horizontal-relative:page;mso-position-vertical-relative:paragraph;z-index:-560">
            <v:imagedata o:title="" r:id="rId48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oz</w:t>
      </w:r>
      <w:r>
        <w:rPr>
          <w:rFonts w:cs="Arial" w:hAnsi="Arial" w:eastAsia="Arial" w:ascii="Arial"/>
          <w:color w:val="2B2B2B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3"/>
          <w:szCs w:val="23"/>
        </w:rPr>
        <w:t>Li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505050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B2B2B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6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98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32" w:lineRule="auto" w:line="248"/>
        <w:ind w:left="474" w:right="116" w:firstLine="1498"/>
      </w:pPr>
      <w:r>
        <w:rPr>
          <w:rFonts w:cs="Arial" w:hAnsi="Arial" w:eastAsia="Arial" w:ascii="Arial"/>
          <w:color w:val="191919"/>
          <w:w w:val="98"/>
          <w:sz w:val="23"/>
          <w:szCs w:val="23"/>
        </w:rPr>
        <w:t>S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91919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91919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91919"/>
          <w:w w:val="108"/>
          <w:sz w:val="23"/>
          <w:szCs w:val="23"/>
        </w:rPr>
        <w:t>ta</w:t>
      </w:r>
      <w:r>
        <w:rPr>
          <w:rFonts w:cs="Arial" w:hAnsi="Arial" w:eastAsia="Arial" w:ascii="Arial"/>
          <w:color w:val="191919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l</w:t>
      </w:r>
      <w:r>
        <w:rPr>
          <w:rFonts w:cs="Arial" w:hAnsi="Arial" w:eastAsia="Arial" w:ascii="Arial"/>
          <w:color w:val="505050"/>
          <w:spacing w:val="0"/>
          <w:w w:val="105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0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50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91919"/>
          <w:spacing w:val="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191919"/>
          <w:spacing w:val="12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2B2B2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5"/>
          <w:sz w:val="23"/>
          <w:szCs w:val="23"/>
        </w:rPr>
        <w:t>fo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3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83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91919"/>
          <w:spacing w:val="25"/>
          <w:w w:val="83"/>
          <w:sz w:val="26"/>
          <w:szCs w:val="26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ud</w:t>
      </w:r>
      <w:r>
        <w:rPr>
          <w:rFonts w:cs="Arial" w:hAnsi="Arial" w:eastAsia="Arial" w:ascii="Arial"/>
          <w:color w:val="191919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D3D3D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91919"/>
          <w:spacing w:val="-9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37"/>
          <w:szCs w:val="37"/>
        </w:rPr>
        <w:jc w:val="both"/>
        <w:spacing w:lineRule="exact" w:line="340"/>
        <w:ind w:left="534" w:right="3754"/>
      </w:pPr>
      <w:r>
        <w:pict>
          <v:shape type="#_x0000_t75" style="position:absolute;margin-left:174.24pt;margin-top:7.47372pt;width:198pt;height:5.402pt;mso-position-horizontal-relative:page;mso-position-vertical-relative:paragraph;z-index:-562">
            <v:imagedata o:title="" r:id="rId49"/>
          </v:shape>
        </w:pict>
      </w:r>
      <w:r>
        <w:pict>
          <v:shape type="#_x0000_t75" style="position:absolute;margin-left:85.32pt;margin-top:3.87238pt;width:82.44pt;height:9.36347pt;mso-position-horizontal-relative:page;mso-position-vertical-relative:paragraph;z-index:-561">
            <v:imagedata o:title="" r:id="rId50"/>
          </v:shape>
        </w:pict>
      </w:r>
      <w:r>
        <w:rPr>
          <w:rFonts w:cs="Arial" w:hAnsi="Arial" w:eastAsia="Arial" w:ascii="Arial"/>
          <w:color w:val="191919"/>
          <w:w w:val="77"/>
          <w:position w:val="3"/>
          <w:sz w:val="21"/>
          <w:szCs w:val="21"/>
        </w:rPr>
        <w:t>l</w:t>
      </w:r>
      <w:r>
        <w:rPr>
          <w:rFonts w:cs="Arial" w:hAnsi="Arial" w:eastAsia="Arial" w:ascii="Arial"/>
          <w:color w:val="191919"/>
          <w:w w:val="117"/>
          <w:position w:val="3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position w:val="3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position w:val="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position w:val="3"/>
          <w:sz w:val="23"/>
          <w:szCs w:val="23"/>
        </w:rPr>
        <w:t>a</w:t>
      </w:r>
      <w:r>
        <w:rPr>
          <w:rFonts w:cs="Arial" w:hAnsi="Arial" w:eastAsia="Arial" w:ascii="Arial"/>
          <w:color w:val="707070"/>
          <w:spacing w:val="0"/>
          <w:w w:val="100"/>
          <w:position w:val="3"/>
          <w:sz w:val="23"/>
          <w:szCs w:val="23"/>
        </w:rPr>
        <w:t>.</w:t>
      </w:r>
      <w:r>
        <w:rPr>
          <w:rFonts w:cs="Arial" w:hAnsi="Arial" w:eastAsia="Arial" w:ascii="Arial"/>
          <w:color w:val="707070"/>
          <w:spacing w:val="42"/>
          <w:w w:val="100"/>
          <w:position w:val="3"/>
          <w:sz w:val="23"/>
          <w:szCs w:val="23"/>
        </w:rPr>
        <w:t> </w:t>
      </w:r>
      <w:r>
        <w:rPr>
          <w:rFonts w:cs="Arial" w:hAnsi="Arial" w:eastAsia="Arial" w:ascii="Arial"/>
          <w:color w:val="707070"/>
          <w:spacing w:val="0"/>
          <w:w w:val="94"/>
          <w:position w:val="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206"/>
          <w:position w:val="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12"/>
          <w:position w:val="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00"/>
          <w:position w:val="3"/>
          <w:sz w:val="23"/>
          <w:szCs w:val="23"/>
        </w:rPr>
        <w:t>  </w:t>
      </w:r>
      <w:r>
        <w:rPr>
          <w:rFonts w:cs="Arial" w:hAnsi="Arial" w:eastAsia="Arial" w:ascii="Arial"/>
          <w:color w:val="5F5F5F"/>
          <w:spacing w:val="-26"/>
          <w:w w:val="100"/>
          <w:position w:val="3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505050"/>
          <w:spacing w:val="0"/>
          <w:w w:val="257"/>
          <w:position w:val="1"/>
          <w:sz w:val="37"/>
          <w:szCs w:val="37"/>
        </w:rPr>
        <w:t>--</w:t>
      </w:r>
      <w:r>
        <w:rPr>
          <w:rFonts w:cs="Times New Roman" w:hAnsi="Times New Roman" w:eastAsia="Times New Roman" w:ascii="Times New Roman"/>
          <w:color w:val="505050"/>
          <w:spacing w:val="0"/>
          <w:w w:val="64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0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58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28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98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D3D3D"/>
          <w:spacing w:val="0"/>
          <w:w w:val="186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70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128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64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3D3D3D"/>
          <w:spacing w:val="0"/>
          <w:w w:val="64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05050"/>
          <w:spacing w:val="0"/>
          <w:w w:val="233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5F5F5F"/>
          <w:spacing w:val="0"/>
          <w:w w:val="233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707070"/>
          <w:spacing w:val="0"/>
          <w:w w:val="233"/>
          <w:position w:val="1"/>
          <w:sz w:val="37"/>
          <w:szCs w:val="37"/>
        </w:rPr>
        <w:t>--</w:t>
      </w:r>
      <w:r>
        <w:rPr>
          <w:rFonts w:cs="Times New Roman" w:hAnsi="Times New Roman" w:eastAsia="Times New Roman" w:ascii="Times New Roman"/>
          <w:color w:val="5F5F5F"/>
          <w:spacing w:val="0"/>
          <w:w w:val="233"/>
          <w:position w:val="1"/>
          <w:sz w:val="37"/>
          <w:szCs w:val="37"/>
        </w:rPr>
        <w:t>--</w:t>
      </w:r>
      <w:r>
        <w:rPr>
          <w:rFonts w:cs="Times New Roman" w:hAnsi="Times New Roman" w:eastAsia="Times New Roman" w:ascii="Times New Roman"/>
          <w:color w:val="5F5F5F"/>
          <w:spacing w:val="0"/>
          <w:w w:val="222"/>
          <w:position w:val="1"/>
          <w:sz w:val="37"/>
          <w:szCs w:val="37"/>
        </w:rPr>
        <w:t>-</w:t>
      </w:r>
      <w:r>
        <w:rPr>
          <w:rFonts w:cs="Times New Roman" w:hAnsi="Times New Roman" w:eastAsia="Times New Roman" w:ascii="Times New Roman"/>
          <w:color w:val="A8A8A8"/>
          <w:spacing w:val="0"/>
          <w:w w:val="11"/>
          <w:position w:val="1"/>
          <w:sz w:val="37"/>
          <w:szCs w:val="37"/>
        </w:rPr>
        <w:t>·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7"/>
          <w:szCs w:val="37"/>
        </w:rPr>
      </w:r>
    </w:p>
    <w:p>
      <w:pPr>
        <w:rPr>
          <w:sz w:val="28"/>
          <w:szCs w:val="28"/>
        </w:rPr>
        <w:jc w:val="left"/>
        <w:spacing w:before="11" w:lineRule="exact" w:line="280"/>
      </w:pPr>
      <w:r>
        <w:rPr>
          <w:sz w:val="28"/>
          <w:szCs w:val="28"/>
        </w:rPr>
      </w:r>
    </w:p>
    <w:p>
      <w:pPr>
        <w:rPr>
          <w:rFonts w:cs="Courier New" w:hAnsi="Courier New" w:eastAsia="Courier New" w:ascii="Courier New"/>
          <w:sz w:val="29"/>
          <w:szCs w:val="29"/>
        </w:rPr>
        <w:jc w:val="both"/>
        <w:ind w:left="534" w:right="108"/>
      </w:pPr>
      <w:r>
        <w:pict>
          <v:shape type="#_x0000_t75" style="position:absolute;margin-left:84.96pt;margin-top:-0.533135pt;width:469.8pt;height:12.6047pt;mso-position-horizontal-relative:page;mso-position-vertical-relative:paragraph;z-index:-563">
            <v:imagedata o:title="" r:id="rId51"/>
          </v:shape>
        </w:pic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91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----</w:t>
      </w:r>
      <w:r>
        <w:rPr>
          <w:rFonts w:cs="Courier New" w:hAnsi="Courier New" w:eastAsia="Courier New" w:ascii="Courier New"/>
          <w:color w:val="3D3D3D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191919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191919"/>
          <w:w w:val="99"/>
          <w:sz w:val="29"/>
          <w:szCs w:val="29"/>
        </w:rPr>
        <w:t>C</w:t>
      </w:r>
      <w:r>
        <w:rPr>
          <w:rFonts w:cs="Courier New" w:hAnsi="Courier New" w:eastAsia="Courier New" w:ascii="Courier New"/>
          <w:color w:val="191919"/>
          <w:w w:val="111"/>
          <w:sz w:val="29"/>
          <w:szCs w:val="29"/>
        </w:rPr>
        <w:t>O</w:t>
      </w:r>
      <w:r>
        <w:rPr>
          <w:rFonts w:cs="Courier New" w:hAnsi="Courier New" w:eastAsia="Courier New" w:ascii="Courier New"/>
          <w:color w:val="191919"/>
          <w:w w:val="95"/>
          <w:sz w:val="29"/>
          <w:szCs w:val="29"/>
        </w:rPr>
        <w:t>N</w:t>
      </w:r>
      <w:r>
        <w:rPr>
          <w:rFonts w:cs="Courier New" w:hAnsi="Courier New" w:eastAsia="Courier New" w:ascii="Courier New"/>
          <w:color w:val="191919"/>
          <w:w w:val="99"/>
          <w:sz w:val="29"/>
          <w:szCs w:val="29"/>
        </w:rPr>
        <w:t>C</w:t>
      </w:r>
      <w:r>
        <w:rPr>
          <w:rFonts w:cs="Courier New" w:hAnsi="Courier New" w:eastAsia="Courier New" w:ascii="Courier New"/>
          <w:color w:val="191919"/>
          <w:w w:val="45"/>
          <w:sz w:val="29"/>
          <w:szCs w:val="29"/>
        </w:rPr>
        <w:t>L.</w:t>
      </w:r>
      <w:r>
        <w:rPr>
          <w:rFonts w:cs="Courier New" w:hAnsi="Courier New" w:eastAsia="Courier New" w:ascii="Courier New"/>
          <w:color w:val="191919"/>
          <w:w w:val="91"/>
          <w:sz w:val="29"/>
          <w:szCs w:val="29"/>
        </w:rPr>
        <w:t>U</w:t>
      </w:r>
      <w:r>
        <w:rPr>
          <w:rFonts w:cs="Courier New" w:hAnsi="Courier New" w:eastAsia="Courier New" w:ascii="Courier New"/>
          <w:color w:val="191919"/>
          <w:w w:val="95"/>
          <w:sz w:val="29"/>
          <w:szCs w:val="29"/>
        </w:rPr>
        <w:t>S</w:t>
      </w:r>
      <w:r>
        <w:rPr>
          <w:rFonts w:cs="Courier New" w:hAnsi="Courier New" w:eastAsia="Courier New" w:ascii="Courier New"/>
          <w:color w:val="191919"/>
          <w:w w:val="37"/>
          <w:sz w:val="29"/>
          <w:szCs w:val="29"/>
        </w:rPr>
        <w:t>l</w:t>
      </w:r>
      <w:r>
        <w:rPr>
          <w:rFonts w:cs="Courier New" w:hAnsi="Courier New" w:eastAsia="Courier New" w:ascii="Courier New"/>
          <w:color w:val="191919"/>
          <w:w w:val="53"/>
          <w:sz w:val="29"/>
          <w:szCs w:val="29"/>
        </w:rPr>
        <w:t>é&gt;</w:t>
      </w:r>
      <w:r>
        <w:rPr>
          <w:rFonts w:cs="Courier New" w:hAnsi="Courier New" w:eastAsia="Courier New" w:ascii="Courier New"/>
          <w:color w:val="191919"/>
          <w:w w:val="99"/>
          <w:sz w:val="29"/>
          <w:szCs w:val="29"/>
        </w:rPr>
        <w:t>N</w:t>
      </w:r>
      <w:r>
        <w:rPr>
          <w:rFonts w:cs="Courier New" w:hAnsi="Courier New" w:eastAsia="Courier New" w:ascii="Courier New"/>
          <w:color w:val="3D3D3D"/>
          <w:w w:val="9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37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----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9"/>
          <w:szCs w:val="29"/>
        </w:rPr>
      </w:r>
    </w:p>
    <w:p>
      <w:pPr>
        <w:rPr>
          <w:sz w:val="28"/>
          <w:szCs w:val="28"/>
        </w:rPr>
        <w:jc w:val="left"/>
        <w:spacing w:before="1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7"/>
        <w:ind w:left="534" w:right="62" w:firstLine="14"/>
      </w:pPr>
      <w:r>
        <w:pict>
          <v:shape type="#_x0000_t75" style="position:absolute;margin-left:84.6pt;margin-top:1.78353pt;width:472.68pt;height:90.0333pt;mso-position-horizontal-relative:page;mso-position-vertical-relative:paragraph;z-index:-564">
            <v:imagedata o:title="" r:id="rId52"/>
          </v:shape>
        </w:pict>
      </w:r>
      <w:r>
        <w:rPr>
          <w:rFonts w:cs="Arial" w:hAnsi="Arial" w:eastAsia="Arial" w:ascii="Arial"/>
          <w:color w:val="191919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B2B2B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57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90"/>
          <w:sz w:val="23"/>
          <w:szCs w:val="23"/>
        </w:rPr>
        <w:t>í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da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919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B2B2B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ás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D3D3D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ce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on</w:t>
      </w:r>
      <w:r>
        <w:rPr>
          <w:rFonts w:cs="Arial" w:hAnsi="Arial" w:eastAsia="Arial" w:ascii="Arial"/>
          <w:color w:val="2B2B2B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D3D3D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D3D3D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7"/>
          <w:sz w:val="23"/>
          <w:szCs w:val="23"/>
        </w:rPr>
        <w:t>1</w:t>
      </w:r>
      <w:r>
        <w:rPr>
          <w:rFonts w:cs="Arial" w:hAnsi="Arial" w:eastAsia="Arial" w:ascii="Arial"/>
          <w:color w:val="191919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191919"/>
          <w:spacing w:val="0"/>
          <w:w w:val="113"/>
          <w:sz w:val="23"/>
          <w:szCs w:val="23"/>
        </w:rPr>
        <w:t>: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z</w:t>
      </w:r>
      <w:r>
        <w:rPr>
          <w:rFonts w:cs="Arial" w:hAnsi="Arial" w:eastAsia="Arial" w:ascii="Arial"/>
          <w:color w:val="191919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7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51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41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191919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3"/>
          <w:szCs w:val="23"/>
        </w:rPr>
        <w:t>F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8"/>
          <w:sz w:val="23"/>
          <w:szCs w:val="23"/>
        </w:rPr>
        <w:t>ño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60"/>
        <w:ind w:left="541" w:right="78"/>
      </w:pPr>
      <w:r>
        <w:rPr>
          <w:rFonts w:cs="Times New Roman" w:hAnsi="Times New Roman" w:eastAsia="Times New Roman" w:ascii="Times New Roman"/>
          <w:color w:val="191919"/>
          <w:spacing w:val="0"/>
          <w:w w:val="100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5"/>
          <w:szCs w:val="25"/>
        </w:rPr>
        <w:t>26</w:t>
      </w:r>
      <w:r>
        <w:rPr>
          <w:rFonts w:cs="Times New Roman" w:hAnsi="Times New Roman" w:eastAsia="Times New Roman" w:ascii="Times New Roman"/>
          <w:color w:val="707070"/>
          <w:spacing w:val="0"/>
          <w:w w:val="100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707070"/>
          <w:spacing w:val="56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an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2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5"/>
          <w:szCs w:val="25"/>
        </w:rPr>
        <w:t>0</w:t>
      </w:r>
      <w:r>
        <w:rPr>
          <w:rFonts w:cs="Times New Roman" w:hAnsi="Times New Roman" w:eastAsia="Times New Roman" w:ascii="Times New Roman"/>
          <w:color w:val="3D3D3D"/>
          <w:spacing w:val="0"/>
          <w:w w:val="100"/>
          <w:sz w:val="25"/>
          <w:szCs w:val="25"/>
        </w:rPr>
        <w:t>3</w:t>
      </w:r>
      <w:r>
        <w:rPr>
          <w:rFonts w:cs="Times New Roman" w:hAnsi="Times New Roman" w:eastAsia="Times New Roman" w:ascii="Times New Roman"/>
          <w:color w:val="3D3D3D"/>
          <w:spacing w:val="46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91919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191919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B2B2B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3D3D3D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19191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91919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fir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no</w:t>
      </w:r>
      <w:r>
        <w:rPr>
          <w:rFonts w:cs="Arial" w:hAnsi="Arial" w:eastAsia="Arial" w:ascii="Arial"/>
          <w:color w:val="191919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98"/>
          <w:sz w:val="23"/>
          <w:szCs w:val="23"/>
        </w:rPr>
        <w:t>ll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0" w:lineRule="auto" w:line="276"/>
        <w:ind w:left="519" w:right="84" w:firstLine="14"/>
      </w:pPr>
      <w:r>
        <w:rPr>
          <w:rFonts w:cs="Arial" w:hAnsi="Arial" w:eastAsia="Arial" w:ascii="Arial"/>
          <w:color w:val="191919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91919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w w:val="101"/>
          <w:sz w:val="23"/>
          <w:szCs w:val="23"/>
        </w:rPr>
        <w:t>erv</w:t>
      </w:r>
      <w:r>
        <w:rPr>
          <w:rFonts w:cs="Arial" w:hAnsi="Arial" w:eastAsia="Arial" w:ascii="Arial"/>
          <w:color w:val="191919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91919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58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fo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B2B2B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D3D3D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B2B2B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8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191919"/>
          <w:spacing w:val="4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j</w:t>
      </w:r>
      <w:r>
        <w:rPr>
          <w:rFonts w:cs="Arial" w:hAnsi="Arial" w:eastAsia="Arial" w:ascii="Arial"/>
          <w:color w:val="2B2B2B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5"/>
          <w:w w:val="144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fi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rm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D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óg</w:t>
      </w:r>
      <w:r>
        <w:rPr>
          <w:rFonts w:cs="Arial" w:hAnsi="Arial" w:eastAsia="Arial" w:ascii="Arial"/>
          <w:color w:val="191919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2B2B2B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60"/>
          <w:sz w:val="21"/>
          <w:szCs w:val="21"/>
        </w:rPr>
        <w:t>f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41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3D3D3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70707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0707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2B2B2B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3D3D3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41"/>
          <w:w w:val="104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ñ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B2B2B"/>
          <w:spacing w:val="0"/>
          <w:w w:val="96"/>
          <w:sz w:val="23"/>
          <w:szCs w:val="23"/>
        </w:rPr>
        <w:t>G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3D3D3D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28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B2B2B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m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fi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2B2B2B"/>
          <w:spacing w:val="28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2B2B2B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14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B2B2B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D3D3D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3D3D3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D3D3D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B2B2B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B2B2B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3"/>
          <w:szCs w:val="23"/>
        </w:rPr>
        <w:t>G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9"/>
          <w:sz w:val="23"/>
          <w:szCs w:val="23"/>
        </w:rPr>
        <w:t>l.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B2B2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05050"/>
          <w:spacing w:val="0"/>
          <w:w w:val="432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2B2B2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F5F5F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D3D3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Courier New" w:hAnsi="Courier New" w:eastAsia="Courier New" w:ascii="Courier New"/>
          <w:sz w:val="29"/>
          <w:szCs w:val="29"/>
        </w:rPr>
        <w:jc w:val="both"/>
        <w:ind w:left="519" w:right="2980"/>
      </w:pPr>
      <w:r>
        <w:pict>
          <v:shape type="#_x0000_t75" style="position:absolute;margin-left:84.6pt;margin-top:1.26753pt;width:326.52pt;height:10.4439pt;mso-position-horizontal-relative:page;mso-position-vertical-relative:paragraph;z-index:-565">
            <v:imagedata o:title="" r:id="rId53"/>
          </v:shape>
        </w:pic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191919"/>
          <w:w w:val="82"/>
          <w:sz w:val="29"/>
          <w:szCs w:val="29"/>
        </w:rPr>
        <w:t>F</w:t>
      </w:r>
      <w:r>
        <w:rPr>
          <w:rFonts w:cs="Courier New" w:hAnsi="Courier New" w:eastAsia="Courier New" w:ascii="Courier New"/>
          <w:color w:val="191919"/>
          <w:w w:val="33"/>
          <w:sz w:val="29"/>
          <w:szCs w:val="29"/>
        </w:rPr>
        <w:t>I</w:t>
      </w:r>
      <w:r>
        <w:rPr>
          <w:rFonts w:cs="Courier New" w:hAnsi="Courier New" w:eastAsia="Courier New" w:ascii="Courier New"/>
          <w:color w:val="191919"/>
          <w:w w:val="99"/>
          <w:sz w:val="29"/>
          <w:szCs w:val="29"/>
        </w:rPr>
        <w:t>R</w:t>
      </w:r>
      <w:r>
        <w:rPr>
          <w:rFonts w:cs="Courier New" w:hAnsi="Courier New" w:eastAsia="Courier New" w:ascii="Courier New"/>
          <w:color w:val="191919"/>
          <w:w w:val="40"/>
          <w:sz w:val="29"/>
          <w:szCs w:val="29"/>
        </w:rPr>
        <w:t>IVI</w:t>
      </w:r>
      <w:r>
        <w:rPr>
          <w:rFonts w:cs="Courier New" w:hAnsi="Courier New" w:eastAsia="Courier New" w:ascii="Courier New"/>
          <w:color w:val="191919"/>
          <w:w w:val="103"/>
          <w:sz w:val="29"/>
          <w:szCs w:val="29"/>
        </w:rPr>
        <w:t>A</w:t>
      </w:r>
      <w:r>
        <w:rPr>
          <w:rFonts w:cs="Courier New" w:hAnsi="Courier New" w:eastAsia="Courier New" w:ascii="Courier New"/>
          <w:color w:val="191919"/>
          <w:w w:val="86"/>
          <w:sz w:val="29"/>
          <w:szCs w:val="29"/>
        </w:rPr>
        <w:t>S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·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8A8A8A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9"/>
          <w:szCs w:val="29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both"/>
        <w:ind w:left="526" w:right="138"/>
      </w:pPr>
      <w:r>
        <w:pict>
          <v:shape type="#_x0000_t75" style="position:absolute;margin-left:219.6pt;margin-top:13.6344pt;width:205.92pt;height:151.976pt;mso-position-horizontal-relative:page;mso-position-vertical-relative:paragraph;z-index:-567">
            <v:imagedata o:title="" r:id="rId54"/>
          </v:shape>
        </w:pict>
      </w:r>
      <w:r>
        <w:pict>
          <v:shape type="#_x0000_t75" style="position:absolute;margin-left:84.96pt;margin-top:4.99118pt;width:468.72pt;height:4.68173pt;mso-position-horizontal-relative:page;mso-position-vertical-relative:paragraph;z-index:-566">
            <v:imagedata o:title="" r:id="rId55"/>
          </v:shape>
        </w:pic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05050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D3D3D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D3D3D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D3D3D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D3D3D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2"/>
          <w:sz w:val="25"/>
          <w:szCs w:val="25"/>
        </w:rPr>
        <w:t>  </w:t>
      </w:r>
      <w:r>
        <w:rPr>
          <w:rFonts w:cs="Courier New" w:hAnsi="Courier New" w:eastAsia="Courier New" w:ascii="Courier New"/>
          <w:color w:val="5F5F5F"/>
          <w:spacing w:val="45"/>
          <w:w w:val="52"/>
          <w:sz w:val="25"/>
          <w:szCs w:val="25"/>
        </w:rPr>
        <w:t> </w:t>
      </w:r>
      <w:r>
        <w:rPr>
          <w:rFonts w:cs="Arial" w:hAnsi="Arial" w:eastAsia="Arial" w:ascii="Arial"/>
          <w:color w:val="505050"/>
          <w:spacing w:val="0"/>
          <w:w w:val="74"/>
          <w:sz w:val="26"/>
          <w:szCs w:val="26"/>
        </w:rPr>
        <w:t>-</w:t>
      </w:r>
      <w:r>
        <w:rPr>
          <w:rFonts w:cs="Arial" w:hAnsi="Arial" w:eastAsia="Arial" w:ascii="Arial"/>
          <w:color w:val="5F5F5F"/>
          <w:spacing w:val="0"/>
          <w:w w:val="108"/>
          <w:sz w:val="26"/>
          <w:szCs w:val="26"/>
        </w:rPr>
        <w:t>-</w:t>
      </w:r>
      <w:r>
        <w:rPr>
          <w:rFonts w:cs="Arial" w:hAnsi="Arial" w:eastAsia="Arial" w:ascii="Arial"/>
          <w:color w:val="5F5F5F"/>
          <w:spacing w:val="0"/>
          <w:w w:val="83"/>
          <w:sz w:val="26"/>
          <w:szCs w:val="26"/>
        </w:rPr>
        <w:t>-</w:t>
      </w:r>
      <w:r>
        <w:rPr>
          <w:rFonts w:cs="Arial" w:hAnsi="Arial" w:eastAsia="Arial" w:ascii="Arial"/>
          <w:color w:val="5F5F5F"/>
          <w:spacing w:val="0"/>
          <w:w w:val="91"/>
          <w:sz w:val="26"/>
          <w:szCs w:val="26"/>
        </w:rPr>
        <w:t>--</w:t>
      </w:r>
      <w:r>
        <w:rPr>
          <w:rFonts w:cs="Arial" w:hAnsi="Arial" w:eastAsia="Arial" w:ascii="Arial"/>
          <w:color w:val="5F5F5F"/>
          <w:spacing w:val="0"/>
          <w:w w:val="100"/>
          <w:sz w:val="26"/>
          <w:szCs w:val="26"/>
        </w:rPr>
        <w:t>  </w:t>
      </w:r>
      <w:r>
        <w:rPr>
          <w:rFonts w:cs="Arial" w:hAnsi="Arial" w:eastAsia="Arial" w:ascii="Arial"/>
          <w:color w:val="5F5F5F"/>
          <w:spacing w:val="29"/>
          <w:w w:val="100"/>
          <w:sz w:val="26"/>
          <w:szCs w:val="26"/>
        </w:rPr>
        <w:t> </w:t>
      </w:r>
      <w:r>
        <w:rPr>
          <w:rFonts w:cs="Courier New" w:hAnsi="Courier New" w:eastAsia="Courier New" w:ascii="Courier New"/>
          <w:color w:val="505050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70707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5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0707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07070"/>
          <w:spacing w:val="0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000000"/>
          <w:spacing w:val="0"/>
          <w:w w:val="8"/>
          <w:sz w:val="28"/>
          <w:szCs w:val="28"/>
        </w:rPr>
        <w:t>·</w:t>
      </w:r>
      <w:r>
        <w:rPr>
          <w:rFonts w:cs="Courier New" w:hAnsi="Courier New" w:eastAsia="Courier New" w:ascii="Courier New"/>
          <w:color w:val="5F5F5F"/>
          <w:spacing w:val="0"/>
          <w:w w:val="45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5F5F5F"/>
          <w:spacing w:val="0"/>
          <w:w w:val="19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9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707070"/>
          <w:spacing w:val="0"/>
          <w:w w:val="18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F5F5F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8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707070"/>
          <w:spacing w:val="0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D3D3D"/>
          <w:spacing w:val="0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05050"/>
          <w:spacing w:val="0"/>
          <w:w w:val="49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05050"/>
          <w:spacing w:val="0"/>
          <w:w w:val="47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5F5F5F"/>
          <w:spacing w:val="0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F5F5F"/>
          <w:spacing w:val="0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05050"/>
          <w:spacing w:val="0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"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9"/>
          <w:szCs w:val="29"/>
        </w:rPr>
        <w:jc w:val="both"/>
        <w:ind w:left="476" w:right="144"/>
      </w:pPr>
      <w:r>
        <w:pict>
          <v:shape type="#_x0000_t75" style="position:absolute;margin-left:82.44pt;margin-top:1.26753pt;width:470.52pt;height:13.6851pt;mso-position-horizontal-relative:page;mso-position-vertical-relative:paragraph;z-index:-568">
            <v:imagedata o:title="" r:id="rId56"/>
          </v:shape>
        </w:pic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53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----</w:t>
      </w:r>
      <w:r>
        <w:rPr>
          <w:rFonts w:cs="Courier New" w:hAnsi="Courier New" w:eastAsia="Courier New" w:ascii="Courier New"/>
          <w:color w:val="5F5F5F"/>
          <w:w w:val="9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136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9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70707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53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33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F5F5F"/>
          <w:w w:val="136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136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F5F5F"/>
          <w:w w:val="9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9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191919"/>
          <w:w w:val="95"/>
          <w:sz w:val="29"/>
          <w:szCs w:val="29"/>
        </w:rPr>
        <w:t>P</w:t>
      </w:r>
      <w:r>
        <w:rPr>
          <w:rFonts w:cs="Courier New" w:hAnsi="Courier New" w:eastAsia="Courier New" w:ascii="Courier New"/>
          <w:color w:val="191919"/>
          <w:w w:val="99"/>
          <w:sz w:val="29"/>
          <w:szCs w:val="29"/>
        </w:rPr>
        <w:t>A</w:t>
      </w:r>
      <w:r>
        <w:rPr>
          <w:rFonts w:cs="Courier New" w:hAnsi="Courier New" w:eastAsia="Courier New" w:ascii="Courier New"/>
          <w:color w:val="191919"/>
          <w:w w:val="86"/>
          <w:sz w:val="29"/>
          <w:szCs w:val="29"/>
        </w:rPr>
        <w:t>S</w:t>
      </w:r>
      <w:r>
        <w:rPr>
          <w:rFonts w:cs="Courier New" w:hAnsi="Courier New" w:eastAsia="Courier New" w:ascii="Courier New"/>
          <w:color w:val="191919"/>
          <w:w w:val="103"/>
          <w:sz w:val="29"/>
          <w:szCs w:val="29"/>
        </w:rPr>
        <w:t>A</w:t>
      </w:r>
      <w:r>
        <w:rPr>
          <w:rFonts w:cs="Courier New" w:hAnsi="Courier New" w:eastAsia="Courier New" w:ascii="Courier New"/>
          <w:color w:val="191919"/>
          <w:spacing w:val="-88"/>
          <w:w w:val="100"/>
          <w:sz w:val="29"/>
          <w:szCs w:val="29"/>
        </w:rPr>
        <w:t> </w:t>
      </w:r>
      <w:r>
        <w:rPr>
          <w:rFonts w:cs="Courier New" w:hAnsi="Courier New" w:eastAsia="Courier New" w:ascii="Courier New"/>
          <w:color w:val="191919"/>
          <w:spacing w:val="0"/>
          <w:w w:val="74"/>
          <w:sz w:val="29"/>
          <w:szCs w:val="29"/>
        </w:rPr>
        <w:t>L</w:t>
      </w:r>
      <w:r>
        <w:rPr>
          <w:rFonts w:cs="Courier New" w:hAnsi="Courier New" w:eastAsia="Courier New" w:ascii="Courier New"/>
          <w:color w:val="191919"/>
          <w:spacing w:val="0"/>
          <w:w w:val="95"/>
          <w:sz w:val="29"/>
          <w:szCs w:val="29"/>
        </w:rPr>
        <w:t>A</w:t>
      </w:r>
      <w:r>
        <w:rPr>
          <w:rFonts w:cs="Courier New" w:hAnsi="Courier New" w:eastAsia="Courier New" w:ascii="Courier New"/>
          <w:color w:val="191919"/>
          <w:spacing w:val="-80"/>
          <w:w w:val="100"/>
          <w:sz w:val="29"/>
          <w:szCs w:val="29"/>
        </w:rPr>
        <w:t> </w:t>
      </w:r>
      <w:r>
        <w:rPr>
          <w:rFonts w:cs="Courier New" w:hAnsi="Courier New" w:eastAsia="Courier New" w:ascii="Courier New"/>
          <w:color w:val="191919"/>
          <w:spacing w:val="0"/>
          <w:w w:val="70"/>
          <w:sz w:val="29"/>
          <w:szCs w:val="29"/>
        </w:rPr>
        <w:t>F</w:t>
      </w:r>
      <w:r>
        <w:rPr>
          <w:rFonts w:cs="Courier New" w:hAnsi="Courier New" w:eastAsia="Courier New" w:ascii="Courier New"/>
          <w:color w:val="191919"/>
          <w:spacing w:val="0"/>
          <w:w w:val="107"/>
          <w:sz w:val="29"/>
          <w:szCs w:val="29"/>
        </w:rPr>
        <w:t>O</w:t>
      </w:r>
      <w:r>
        <w:rPr>
          <w:rFonts w:cs="Courier New" w:hAnsi="Courier New" w:eastAsia="Courier New" w:ascii="Courier New"/>
          <w:color w:val="191919"/>
          <w:spacing w:val="0"/>
          <w:w w:val="74"/>
          <w:sz w:val="29"/>
          <w:szCs w:val="29"/>
        </w:rPr>
        <w:t>J</w:t>
      </w:r>
      <w:r>
        <w:rPr>
          <w:rFonts w:cs="Courier New" w:hAnsi="Courier New" w:eastAsia="Courier New" w:ascii="Courier New"/>
          <w:color w:val="191919"/>
          <w:spacing w:val="0"/>
          <w:w w:val="107"/>
          <w:sz w:val="29"/>
          <w:szCs w:val="29"/>
        </w:rPr>
        <w:t>A</w:t>
      </w:r>
      <w:r>
        <w:rPr>
          <w:rFonts w:cs="Courier New" w:hAnsi="Courier New" w:eastAsia="Courier New" w:ascii="Courier New"/>
          <w:color w:val="191919"/>
          <w:spacing w:val="-88"/>
          <w:w w:val="100"/>
          <w:sz w:val="29"/>
          <w:szCs w:val="29"/>
        </w:rPr>
        <w:t> </w:t>
      </w:r>
      <w:r>
        <w:rPr>
          <w:rFonts w:cs="Courier New" w:hAnsi="Courier New" w:eastAsia="Courier New" w:ascii="Courier New"/>
          <w:color w:val="191919"/>
          <w:spacing w:val="0"/>
          <w:w w:val="82"/>
          <w:sz w:val="29"/>
          <w:szCs w:val="29"/>
        </w:rPr>
        <w:t>N</w:t>
      </w:r>
      <w:r>
        <w:rPr>
          <w:rFonts w:cs="Courier New" w:hAnsi="Courier New" w:eastAsia="Courier New" w:ascii="Courier New"/>
          <w:color w:val="191919"/>
          <w:spacing w:val="0"/>
          <w:w w:val="99"/>
          <w:sz w:val="29"/>
          <w:szCs w:val="29"/>
        </w:rPr>
        <w:t>Ú</w:t>
      </w:r>
      <w:r>
        <w:rPr>
          <w:rFonts w:cs="Courier New" w:hAnsi="Courier New" w:eastAsia="Courier New" w:ascii="Courier New"/>
          <w:color w:val="191919"/>
          <w:spacing w:val="0"/>
          <w:w w:val="38"/>
          <w:sz w:val="29"/>
          <w:szCs w:val="29"/>
        </w:rPr>
        <w:t>IVI</w:t>
      </w:r>
      <w:r>
        <w:rPr>
          <w:rFonts w:cs="Courier New" w:hAnsi="Courier New" w:eastAsia="Courier New" w:ascii="Courier New"/>
          <w:color w:val="191919"/>
          <w:spacing w:val="0"/>
          <w:w w:val="95"/>
          <w:sz w:val="29"/>
          <w:szCs w:val="29"/>
        </w:rPr>
        <w:t>E</w:t>
      </w:r>
      <w:r>
        <w:rPr>
          <w:rFonts w:cs="Courier New" w:hAnsi="Courier New" w:eastAsia="Courier New" w:ascii="Courier New"/>
          <w:color w:val="191919"/>
          <w:spacing w:val="0"/>
          <w:w w:val="99"/>
          <w:sz w:val="29"/>
          <w:szCs w:val="29"/>
        </w:rPr>
        <w:t>R</w:t>
      </w:r>
      <w:r>
        <w:rPr>
          <w:rFonts w:cs="Courier New" w:hAnsi="Courier New" w:eastAsia="Courier New" w:ascii="Courier New"/>
          <w:color w:val="191919"/>
          <w:spacing w:val="0"/>
          <w:w w:val="107"/>
          <w:sz w:val="29"/>
          <w:szCs w:val="29"/>
        </w:rPr>
        <w:t>O</w:t>
      </w:r>
      <w:r>
        <w:rPr>
          <w:rFonts w:cs="Courier New" w:hAnsi="Courier New" w:eastAsia="Courier New" w:ascii="Courier New"/>
          <w:color w:val="191919"/>
          <w:spacing w:val="-95"/>
          <w:w w:val="100"/>
          <w:sz w:val="29"/>
          <w:szCs w:val="29"/>
        </w:rPr>
        <w:t> </w:t>
      </w:r>
      <w:r>
        <w:rPr>
          <w:rFonts w:cs="Courier New" w:hAnsi="Courier New" w:eastAsia="Courier New" w:ascii="Courier New"/>
          <w:color w:val="191919"/>
          <w:spacing w:val="0"/>
          <w:w w:val="74"/>
          <w:sz w:val="29"/>
          <w:szCs w:val="29"/>
        </w:rPr>
        <w:t>4</w:t>
      </w:r>
      <w:r>
        <w:rPr>
          <w:rFonts w:cs="Courier New" w:hAnsi="Courier New" w:eastAsia="Courier New" w:ascii="Courier New"/>
          <w:color w:val="505050"/>
          <w:spacing w:val="0"/>
          <w:w w:val="28"/>
          <w:sz w:val="29"/>
          <w:szCs w:val="29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9"/>
          <w:szCs w:val="2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both"/>
        <w:ind w:left="462" w:right="151"/>
      </w:pPr>
      <w:r>
        <w:pict>
          <v:shape type="#_x0000_t75" style="position:absolute;margin-left:81.72pt;margin-top:1.9878pt;width:470.88pt;height:12.9648pt;mso-position-horizontal-relative:page;mso-position-vertical-relative:paragraph;z-index:-569">
            <v:imagedata o:title="" r:id="rId57"/>
          </v:shape>
        </w:pic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191919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8A8A8A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------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8A8A8A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70707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3D3D3D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B2B2B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707070"/>
          <w:w w:val="45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5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05050"/>
          <w:w w:val="49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F5F5F"/>
          <w:w w:val="45"/>
          <w:sz w:val="29"/>
          <w:szCs w:val="29"/>
        </w:rPr>
        <w:t>--</w:t>
      </w:r>
      <w:r>
        <w:rPr>
          <w:rFonts w:cs="Courier New" w:hAnsi="Courier New" w:eastAsia="Courier New" w:ascii="Courier New"/>
          <w:color w:val="191919"/>
          <w:w w:val="86"/>
          <w:sz w:val="29"/>
          <w:szCs w:val="29"/>
        </w:rPr>
        <w:t>F</w:t>
      </w:r>
      <w:r>
        <w:rPr>
          <w:rFonts w:cs="Courier New" w:hAnsi="Courier New" w:eastAsia="Courier New" w:ascii="Courier New"/>
          <w:color w:val="191919"/>
          <w:w w:val="107"/>
          <w:sz w:val="29"/>
          <w:szCs w:val="29"/>
        </w:rPr>
        <w:t>O</w:t>
      </w:r>
      <w:r>
        <w:rPr>
          <w:rFonts w:cs="Courier New" w:hAnsi="Courier New" w:eastAsia="Courier New" w:ascii="Courier New"/>
          <w:color w:val="191919"/>
          <w:w w:val="37"/>
          <w:sz w:val="29"/>
          <w:szCs w:val="29"/>
        </w:rPr>
        <w:t>.J</w:t>
      </w:r>
      <w:r>
        <w:rPr>
          <w:rFonts w:cs="Courier New" w:hAnsi="Courier New" w:eastAsia="Courier New" w:ascii="Courier New"/>
          <w:color w:val="191919"/>
          <w:w w:val="103"/>
          <w:sz w:val="29"/>
          <w:szCs w:val="29"/>
        </w:rPr>
        <w:t>A</w:t>
      </w:r>
      <w:r>
        <w:rPr>
          <w:rFonts w:cs="Courier New" w:hAnsi="Courier New" w:eastAsia="Courier New" w:ascii="Courier New"/>
          <w:color w:val="191919"/>
          <w:spacing w:val="-88"/>
          <w:w w:val="100"/>
          <w:sz w:val="29"/>
          <w:szCs w:val="29"/>
        </w:rPr>
        <w:t> </w:t>
      </w:r>
      <w:r>
        <w:rPr>
          <w:rFonts w:cs="Courier New" w:hAnsi="Courier New" w:eastAsia="Courier New" w:ascii="Courier New"/>
          <w:color w:val="191919"/>
          <w:spacing w:val="0"/>
          <w:w w:val="41"/>
          <w:sz w:val="29"/>
          <w:szCs w:val="29"/>
        </w:rPr>
        <w:t>"'</w:t>
      </w:r>
      <w:r>
        <w:rPr>
          <w:rFonts w:cs="Courier New" w:hAnsi="Courier New" w:eastAsia="Courier New" w:ascii="Courier New"/>
          <w:color w:val="191919"/>
          <w:spacing w:val="0"/>
          <w:w w:val="51"/>
          <w:sz w:val="29"/>
          <w:szCs w:val="29"/>
        </w:rPr>
        <w:t>lJ</w:t>
      </w:r>
      <w:r>
        <w:rPr>
          <w:rFonts w:cs="Courier New" w:hAnsi="Courier New" w:eastAsia="Courier New" w:ascii="Courier New"/>
          <w:color w:val="191919"/>
          <w:spacing w:val="0"/>
          <w:w w:val="38"/>
          <w:sz w:val="29"/>
          <w:szCs w:val="29"/>
        </w:rPr>
        <w:t>IVI</w:t>
      </w:r>
      <w:r>
        <w:rPr>
          <w:rFonts w:cs="Courier New" w:hAnsi="Courier New" w:eastAsia="Courier New" w:ascii="Courier New"/>
          <w:color w:val="191919"/>
          <w:spacing w:val="0"/>
          <w:w w:val="91"/>
          <w:sz w:val="29"/>
          <w:szCs w:val="29"/>
        </w:rPr>
        <w:t>E</w:t>
      </w:r>
      <w:r>
        <w:rPr>
          <w:rFonts w:cs="Courier New" w:hAnsi="Courier New" w:eastAsia="Courier New" w:ascii="Courier New"/>
          <w:color w:val="191919"/>
          <w:spacing w:val="0"/>
          <w:w w:val="103"/>
          <w:sz w:val="29"/>
          <w:szCs w:val="29"/>
        </w:rPr>
        <w:t>R</w:t>
      </w:r>
      <w:r>
        <w:rPr>
          <w:rFonts w:cs="Courier New" w:hAnsi="Courier New" w:eastAsia="Courier New" w:ascii="Courier New"/>
          <w:color w:val="191919"/>
          <w:spacing w:val="0"/>
          <w:w w:val="107"/>
          <w:sz w:val="29"/>
          <w:szCs w:val="29"/>
        </w:rPr>
        <w:t>O</w:t>
      </w:r>
      <w:r>
        <w:rPr>
          <w:rFonts w:cs="Courier New" w:hAnsi="Courier New" w:eastAsia="Courier New" w:ascii="Courier New"/>
          <w:color w:val="191919"/>
          <w:spacing w:val="-102"/>
          <w:w w:val="100"/>
          <w:sz w:val="29"/>
          <w:szCs w:val="29"/>
        </w:rPr>
        <w:t> </w:t>
      </w:r>
      <w:r>
        <w:rPr>
          <w:rFonts w:cs="Courier New" w:hAnsi="Courier New" w:eastAsia="Courier New" w:ascii="Courier New"/>
          <w:color w:val="191919"/>
          <w:spacing w:val="0"/>
          <w:w w:val="46"/>
          <w:sz w:val="23"/>
          <w:szCs w:val="23"/>
        </w:rPr>
        <w:t>-4</w:t>
      </w:r>
      <w:r>
        <w:rPr>
          <w:rFonts w:cs="Courier New" w:hAnsi="Courier New" w:eastAsia="Courier New" w:ascii="Courier New"/>
          <w:color w:val="3D3D3D"/>
          <w:spacing w:val="0"/>
          <w:w w:val="41"/>
          <w:sz w:val="23"/>
          <w:szCs w:val="23"/>
        </w:rPr>
        <w:t>.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3"/>
          <w:szCs w:val="23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5.76172"/>
          <w:szCs w:val="5.76172"/>
        </w:rPr>
        <w:jc w:val="left"/>
        <w:ind w:left="102"/>
        <w:sectPr>
          <w:pgMar w:header="853" w:footer="0" w:top="1520" w:bottom="280" w:left="1180" w:right="1000"/>
          <w:headerReference w:type="default" r:id="rId42"/>
          <w:pgSz w:w="12240" w:h="19440"/>
        </w:sectPr>
      </w:pPr>
      <w:r>
        <w:pict>
          <v:shape type="#_x0000_t75" style="width:39.6pt;height:2.88107pt">
            <v:imagedata o:title="" r:id="rId58"/>
          </v:shape>
        </w:pict>
      </w:r>
      <w:r>
        <w:rPr>
          <w:rFonts w:cs="Times New Roman" w:hAnsi="Times New Roman" w:eastAsia="Times New Roman" w:ascii="Times New Roman"/>
          <w:sz w:val="5.76172"/>
          <w:szCs w:val="5.7617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80" w:lineRule="auto" w:line="248"/>
        <w:ind w:left="4114" w:right="2401" w:hanging="1742"/>
      </w:pPr>
      <w:r>
        <w:pict>
          <v:shape type="#_x0000_t75" style="position:absolute;margin-left:366.84pt;margin-top:104.079pt;width:186.12pt;height:47.1775pt;mso-position-horizontal-relative:page;mso-position-vertical-relative:page;z-index:-552">
            <v:imagedata o:title="" r:id="rId60"/>
          </v:shape>
        </w:pict>
      </w:r>
      <w:r>
        <w:pict>
          <v:shape type="#_x0000_t75" style="position:absolute;margin-left:195.84pt;margin-top:3.98286pt;width:240.48pt;height:25.9296pt;mso-position-horizontal-relative:page;mso-position-vertical-relative:paragraph;z-index:-551">
            <v:imagedata o:title="" r:id="rId61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22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4"/>
          <w:sz w:val="23"/>
          <w:szCs w:val="23"/>
        </w:rPr>
        <w:t>OR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5" w:lineRule="exact" w:line="280"/>
        <w:sectPr>
          <w:pgMar w:header="0" w:footer="0" w:top="900" w:bottom="280" w:left="1560" w:right="1080"/>
          <w:headerReference w:type="default" r:id="rId59"/>
          <w:pgSz w:w="12240" w:h="19440"/>
        </w:sectPr>
      </w:pPr>
      <w:r>
        <w:rPr>
          <w:sz w:val="28"/>
          <w:szCs w:val="28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125" w:right="-74"/>
      </w:pPr>
      <w:r>
        <w:pict>
          <v:group style="position:absolute;margin-left:83.52pt;margin-top:-9.76478pt;width:51.12pt;height:43.5761pt;mso-position-horizontal-relative:page;mso-position-vertical-relative:paragraph;z-index:-550" coordorigin="1670,-195" coordsize="1022,872">
            <v:shape type="#_x0000_t75" style="position:absolute;left:2606;top:251;width:86;height:86">
              <v:imagedata o:title="" r:id="rId62"/>
            </v:shape>
            <v:shape type="#_x0000_t75" style="position:absolute;left:1670;top:-195;width:922;height:872">
              <v:imagedata o:title="" r:id="rId63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color w:val="C4C4C4"/>
          <w:spacing w:val="0"/>
          <w:w w:val="40"/>
          <w:position w:val="-2"/>
          <w:sz w:val="36"/>
          <w:szCs w:val="36"/>
        </w:rPr>
        <w:t>..</w:t>
      </w:r>
      <w:r>
        <w:rPr>
          <w:rFonts w:cs="Times New Roman" w:hAnsi="Times New Roman" w:eastAsia="Times New Roman" w:ascii="Times New Roman"/>
          <w:color w:val="C4C4C4"/>
          <w:spacing w:val="0"/>
          <w:w w:val="40"/>
          <w:position w:val="-2"/>
          <w:sz w:val="36"/>
          <w:szCs w:val="36"/>
        </w:rPr>
        <w:t>                      </w:t>
      </w:r>
      <w:r>
        <w:rPr>
          <w:rFonts w:cs="Times New Roman" w:hAnsi="Times New Roman" w:eastAsia="Times New Roman" w:ascii="Times New Roman"/>
          <w:color w:val="C4C4C4"/>
          <w:spacing w:val="29"/>
          <w:w w:val="40"/>
          <w:position w:val="-2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color w:val="C4C4C4"/>
          <w:spacing w:val="0"/>
          <w:w w:val="40"/>
          <w:position w:val="0"/>
          <w:sz w:val="32"/>
          <w:szCs w:val="32"/>
        </w:rPr>
        <w:t>..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rFonts w:cs="Arial" w:hAnsi="Arial" w:eastAsia="Arial" w:ascii="Arial"/>
          <w:sz w:val="17"/>
          <w:szCs w:val="17"/>
        </w:rPr>
        <w:jc w:val="right"/>
        <w:spacing w:before="38" w:lineRule="auto" w:line="260"/>
        <w:ind w:left="3290" w:right="115" w:hanging="187"/>
      </w:pPr>
      <w:r>
        <w:br w:type="column"/>
      </w:r>
      <w:r>
        <w:rPr>
          <w:rFonts w:cs="Arial" w:hAnsi="Arial" w:eastAsia="Arial" w:ascii="Arial"/>
          <w:color w:val="191919"/>
          <w:w w:val="85"/>
          <w:sz w:val="21"/>
          <w:szCs w:val="21"/>
        </w:rPr>
        <w:t>N</w:t>
      </w:r>
      <w:r>
        <w:rPr>
          <w:rFonts w:cs="Arial" w:hAnsi="Arial" w:eastAsia="Arial" w:ascii="Arial"/>
          <w:color w:val="191919"/>
          <w:w w:val="117"/>
          <w:sz w:val="21"/>
          <w:szCs w:val="21"/>
        </w:rPr>
        <w:t>ú</w:t>
      </w:r>
      <w:r>
        <w:rPr>
          <w:rFonts w:cs="Arial" w:hAnsi="Arial" w:eastAsia="Arial" w:ascii="Arial"/>
          <w:color w:val="191919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91919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91919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91919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363636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67"/>
          <w:sz w:val="21"/>
          <w:szCs w:val="21"/>
        </w:rPr>
        <w:t>F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00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5</w:t>
      </w:r>
      <w:r>
        <w:rPr>
          <w:rFonts w:cs="Arial" w:hAnsi="Arial" w:eastAsia="Arial" w:ascii="Arial"/>
          <w:color w:val="36363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2025</w:t>
      </w:r>
      <w:r>
        <w:rPr>
          <w:rFonts w:cs="Arial" w:hAnsi="Arial" w:eastAsia="Arial" w:ascii="Arial"/>
          <w:color w:val="8A8A8A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8A8A8A"/>
          <w:spacing w:val="0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en</w:t>
      </w:r>
      <w:r>
        <w:rPr>
          <w:rFonts w:cs="Arial" w:hAnsi="Arial" w:eastAsia="Arial" w:ascii="Arial"/>
          <w:color w:val="191919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í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363636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363636"/>
          <w:spacing w:val="0"/>
          <w:w w:val="160"/>
          <w:sz w:val="21"/>
          <w:szCs w:val="21"/>
        </w:rPr>
        <w:t>/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14"/>
          <w:w w:val="98"/>
          <w:sz w:val="21"/>
          <w:szCs w:val="21"/>
        </w:rPr>
        <w:t>9</w:t>
      </w:r>
      <w:r>
        <w:rPr>
          <w:rFonts w:cs="Arial" w:hAnsi="Arial" w:eastAsia="Arial" w:ascii="Arial"/>
          <w:color w:val="363636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20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25</w:t>
      </w:r>
      <w:r>
        <w:rPr>
          <w:rFonts w:cs="Arial" w:hAnsi="Arial" w:eastAsia="Arial" w:ascii="Arial"/>
          <w:color w:val="454545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454545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nden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ci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6A6969"/>
          <w:spacing w:val="0"/>
          <w:w w:val="86"/>
          <w:sz w:val="21"/>
          <w:szCs w:val="21"/>
        </w:rPr>
        <w:t>:</w:t>
      </w:r>
      <w:r>
        <w:rPr>
          <w:rFonts w:cs="Arial" w:hAnsi="Arial" w:eastAsia="Arial" w:ascii="Arial"/>
          <w:color w:val="6A696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969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7"/>
          <w:sz w:val="21"/>
          <w:szCs w:val="21"/>
        </w:rPr>
        <w:t>G</w:t>
      </w:r>
      <w:r>
        <w:rPr>
          <w:rFonts w:cs="Arial" w:hAnsi="Arial" w:eastAsia="Arial" w:ascii="Arial"/>
          <w:color w:val="363636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363636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363636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91919"/>
          <w:spacing w:val="0"/>
          <w:w w:val="127"/>
          <w:sz w:val="17"/>
          <w:szCs w:val="17"/>
        </w:rPr>
        <w:t>c</w:t>
      </w:r>
      <w:r>
        <w:rPr>
          <w:rFonts w:cs="Arial" w:hAnsi="Arial" w:eastAsia="Arial" w:ascii="Arial"/>
          <w:color w:val="191919"/>
          <w:spacing w:val="0"/>
          <w:w w:val="168"/>
          <w:sz w:val="17"/>
          <w:szCs w:val="17"/>
        </w:rPr>
        <w:t>t</w:t>
      </w:r>
      <w:r>
        <w:rPr>
          <w:rFonts w:cs="Arial" w:hAnsi="Arial" w:eastAsia="Arial" w:ascii="Arial"/>
          <w:color w:val="191919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363636"/>
          <w:spacing w:val="0"/>
          <w:w w:val="122"/>
          <w:sz w:val="17"/>
          <w:szCs w:val="17"/>
        </w:rPr>
        <w:t>:</w:t>
      </w:r>
      <w:r>
        <w:rPr>
          <w:rFonts w:cs="Arial" w:hAnsi="Arial" w:eastAsia="Arial" w:ascii="Arial"/>
          <w:color w:val="363636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63636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363636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91919"/>
          <w:spacing w:val="0"/>
          <w:w w:val="114"/>
          <w:sz w:val="17"/>
          <w:szCs w:val="17"/>
        </w:rPr>
        <w:t>l</w:t>
      </w:r>
      <w:r>
        <w:rPr>
          <w:rFonts w:cs="Arial" w:hAnsi="Arial" w:eastAsia="Arial" w:ascii="Arial"/>
          <w:color w:val="545453"/>
          <w:spacing w:val="0"/>
          <w:w w:val="152"/>
          <w:sz w:val="17"/>
          <w:szCs w:val="17"/>
        </w:rPr>
        <w:t>/</w:t>
      </w:r>
      <w:r>
        <w:rPr>
          <w:rFonts w:cs="Arial" w:hAnsi="Arial" w:eastAsia="Arial" w:ascii="Arial"/>
          <w:color w:val="363636"/>
          <w:spacing w:val="0"/>
          <w:w w:val="114"/>
          <w:sz w:val="17"/>
          <w:szCs w:val="17"/>
        </w:rPr>
        <w:t>02</w:t>
      </w:r>
      <w:r>
        <w:rPr>
          <w:rFonts w:cs="Arial" w:hAnsi="Arial" w:eastAsia="Arial" w:ascii="Arial"/>
          <w:color w:val="363636"/>
          <w:spacing w:val="0"/>
          <w:w w:val="152"/>
          <w:sz w:val="17"/>
          <w:szCs w:val="17"/>
        </w:rPr>
        <w:t>/</w:t>
      </w:r>
      <w:r>
        <w:rPr>
          <w:rFonts w:cs="Arial" w:hAnsi="Arial" w:eastAsia="Arial" w:ascii="Arial"/>
          <w:color w:val="191919"/>
          <w:spacing w:val="0"/>
          <w:w w:val="114"/>
          <w:sz w:val="17"/>
          <w:szCs w:val="17"/>
        </w:rPr>
        <w:t>2</w:t>
      </w:r>
      <w:r>
        <w:rPr>
          <w:rFonts w:cs="Arial" w:hAnsi="Arial" w:eastAsia="Arial" w:ascii="Arial"/>
          <w:color w:val="191919"/>
          <w:spacing w:val="0"/>
          <w:w w:val="137"/>
          <w:sz w:val="17"/>
          <w:szCs w:val="17"/>
        </w:rPr>
        <w:t>0</w:t>
      </w:r>
      <w:r>
        <w:rPr>
          <w:rFonts w:cs="Arial" w:hAnsi="Arial" w:eastAsia="Arial" w:ascii="Arial"/>
          <w:color w:val="363636"/>
          <w:spacing w:val="0"/>
          <w:w w:val="121"/>
          <w:sz w:val="17"/>
          <w:szCs w:val="17"/>
        </w:rPr>
        <w:t>2</w:t>
      </w:r>
      <w:r>
        <w:rPr>
          <w:rFonts w:cs="Arial" w:hAnsi="Arial" w:eastAsia="Arial" w:ascii="Arial"/>
          <w:color w:val="363636"/>
          <w:spacing w:val="0"/>
          <w:w w:val="137"/>
          <w:sz w:val="17"/>
          <w:szCs w:val="17"/>
        </w:rPr>
        <w:t>6</w:t>
      </w:r>
      <w:r>
        <w:rPr>
          <w:rFonts w:cs="Arial" w:hAnsi="Arial" w:eastAsia="Arial" w:ascii="Arial"/>
          <w:color w:val="6A6969"/>
          <w:spacing w:val="0"/>
          <w:w w:val="76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40"/>
        <w:sectPr>
          <w:type w:val="continuous"/>
          <w:pgSz w:w="12240" w:h="19440"/>
          <w:pgMar w:top="1520" w:bottom="0" w:left="1560" w:right="1080"/>
          <w:cols w:num="2" w:equalWidth="off">
            <w:col w:w="1119" w:space="1526"/>
            <w:col w:w="6955"/>
          </w:cols>
        </w:sectPr>
      </w:pPr>
      <w:r>
        <w:pict>
          <v:shape type="#_x0000_t75" style="position:absolute;margin-left:209.52pt;margin-top:-0.377269pt;width:186.48pt;height:15.1256pt;mso-position-horizontal-relative:page;mso-position-vertical-relative:paragraph;z-index:-553">
            <v:imagedata o:title="" r:id="rId64"/>
          </v:shape>
        </w:pict>
      </w:r>
      <w:r>
        <w:rPr>
          <w:rFonts w:cs="Arial" w:hAnsi="Arial" w:eastAsia="Arial" w:ascii="Arial"/>
          <w:color w:val="191919"/>
          <w:w w:val="89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91919"/>
          <w:w w:val="118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91919"/>
          <w:w w:val="13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2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9"/>
          <w:position w:val="-1"/>
          <w:sz w:val="23"/>
          <w:szCs w:val="23"/>
        </w:rPr>
        <w:t>Ó</w:t>
      </w:r>
      <w:r>
        <w:rPr>
          <w:rFonts w:cs="Arial" w:hAnsi="Arial" w:eastAsia="Arial" w:ascii="Arial"/>
          <w:color w:val="191919"/>
          <w:spacing w:val="0"/>
          <w:w w:val="109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09"/>
          <w:position w:val="-1"/>
          <w:sz w:val="23"/>
          <w:szCs w:val="23"/>
        </w:rPr>
        <w:t>ga</w:t>
      </w:r>
      <w:r>
        <w:rPr>
          <w:rFonts w:cs="Arial" w:hAnsi="Arial" w:eastAsia="Arial" w:ascii="Arial"/>
          <w:color w:val="191919"/>
          <w:spacing w:val="0"/>
          <w:w w:val="109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9"/>
          <w:w w:val="109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67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58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5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position w:val="-1"/>
          <w:sz w:val="23"/>
          <w:szCs w:val="23"/>
        </w:rPr>
        <w:t>rn</w:t>
      </w:r>
      <w:r>
        <w:rPr>
          <w:rFonts w:cs="Arial" w:hAnsi="Arial" w:eastAsia="Arial" w:ascii="Arial"/>
          <w:color w:val="191919"/>
          <w:spacing w:val="0"/>
          <w:w w:val="118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5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32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1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91919"/>
          <w:spacing w:val="0"/>
          <w:w w:val="118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12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46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12"/>
          <w:position w:val="-1"/>
          <w:sz w:val="23"/>
          <w:szCs w:val="23"/>
        </w:rPr>
        <w:t>rol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8"/>
          <w:szCs w:val="18"/>
        </w:rPr>
        <w:jc w:val="left"/>
        <w:spacing w:before="5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240" w:h="19440"/>
          <w:pgMar w:top="1520" w:bottom="0" w:left="1560" w:right="108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65"/>
        <w:ind w:left="715"/>
      </w:pP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C.</w:t>
      </w:r>
      <w:r>
        <w:rPr>
          <w:rFonts w:cs="Arial" w:hAnsi="Arial" w:eastAsia="Arial" w:ascii="Arial"/>
          <w:color w:val="19191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9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63"/>
          <w:sz w:val="23"/>
          <w:szCs w:val="23"/>
        </w:rPr>
        <w:t>-a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fa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anuel</w:t>
      </w:r>
      <w:r>
        <w:rPr>
          <w:rFonts w:cs="Arial" w:hAnsi="Arial" w:eastAsia="Arial" w:ascii="Arial"/>
          <w:color w:val="191919"/>
          <w:spacing w:val="38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7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24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191919"/>
          <w:spacing w:val="0"/>
          <w:w w:val="113"/>
          <w:sz w:val="23"/>
          <w:szCs w:val="23"/>
        </w:rPr>
        <w:t>í</w:t>
      </w:r>
      <w:r>
        <w:rPr>
          <w:rFonts w:cs="Arial" w:hAnsi="Arial" w:eastAsia="Arial" w:ascii="Arial"/>
          <w:color w:val="191919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9"/>
        <w:ind w:left="1637"/>
      </w:pPr>
      <w:r>
        <w:pict>
          <v:shape type="#_x0000_t75" style="position:absolute;margin-left:113.4pt;margin-top:-16.1333pt;width:198.36pt;height:28.4505pt;mso-position-horizontal-relative:page;mso-position-vertical-relative:paragraph;z-index:-546">
            <v:imagedata o:title="" r:id="rId65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3"/>
          <w:szCs w:val="23"/>
        </w:rPr>
        <w:t>rn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lineRule="exact" w:line="240"/>
      </w:pPr>
      <w:r>
        <w:pict>
          <v:shape type="#_x0000_t75" style="position:absolute;margin-left:294.48pt;margin-top:1.78353pt;width:49.68pt;height:12.2445pt;mso-position-horizontal-relative:page;mso-position-vertical-relative:paragraph;z-index:-554">
            <v:imagedata o:title="" r:id="rId66"/>
          </v:shape>
        </w:pict>
      </w:r>
      <w:r>
        <w:rPr>
          <w:rFonts w:cs="Arial" w:hAnsi="Arial" w:eastAsia="Arial" w:ascii="Arial"/>
          <w:color w:val="191919"/>
          <w:w w:val="97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919"/>
          <w:w w:val="101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91919"/>
          <w:w w:val="112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191919"/>
          <w:w w:val="146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919"/>
          <w:w w:val="98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18"/>
          <w:position w:val="-1"/>
          <w:sz w:val="23"/>
          <w:szCs w:val="23"/>
        </w:rPr>
        <w:t>go</w:t>
      </w:r>
      <w:r>
        <w:rPr>
          <w:rFonts w:cs="Arial" w:hAnsi="Arial" w:eastAsia="Arial" w:ascii="Arial"/>
          <w:color w:val="191919"/>
          <w:w w:val="112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00000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29"/>
      </w:pPr>
      <w:r>
        <w:br w:type="column"/>
      </w:r>
      <w:r>
        <w:rPr>
          <w:rFonts w:cs="Arial" w:hAnsi="Arial" w:eastAsia="Arial" w:ascii="Arial"/>
          <w:color w:val="191919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w w:val="133"/>
          <w:sz w:val="23"/>
          <w:szCs w:val="23"/>
        </w:rPr>
        <w:t>rt</w:t>
      </w:r>
      <w:r>
        <w:rPr>
          <w:rFonts w:cs="Arial" w:hAnsi="Arial" w:eastAsia="Arial" w:ascii="Arial"/>
          <w:color w:val="191919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91919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9"/>
          <w:sz w:val="23"/>
          <w:szCs w:val="23"/>
        </w:rPr>
        <w:t>li</w:t>
      </w:r>
      <w:r>
        <w:rPr>
          <w:rFonts w:cs="Arial" w:hAnsi="Arial" w:eastAsia="Arial" w:ascii="Arial"/>
          <w:color w:val="191919"/>
          <w:spacing w:val="0"/>
          <w:w w:val="109"/>
          <w:sz w:val="23"/>
          <w:szCs w:val="23"/>
        </w:rPr>
        <w:t>seo</w:t>
      </w:r>
      <w:r>
        <w:rPr>
          <w:rFonts w:cs="Arial" w:hAnsi="Arial" w:eastAsia="Arial" w:ascii="Arial"/>
          <w:color w:val="191919"/>
          <w:spacing w:val="15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uñ</w:t>
      </w:r>
      <w:r>
        <w:rPr>
          <w:rFonts w:cs="Arial" w:hAnsi="Arial" w:eastAsia="Arial" w:ascii="Arial"/>
          <w:color w:val="191919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9"/>
        <w:ind w:left="482"/>
        <w:sectPr>
          <w:type w:val="continuous"/>
          <w:pgSz w:w="12240" w:h="19440"/>
          <w:pgMar w:top="1520" w:bottom="0" w:left="1560" w:right="1080"/>
          <w:cols w:num="2" w:equalWidth="off">
            <w:col w:w="5309" w:space="633"/>
            <w:col w:w="3658"/>
          </w:cols>
        </w:sectPr>
      </w:pPr>
      <w:r>
        <w:pict>
          <v:shape type="#_x0000_t75" style="position:absolute;margin-left:354.24pt;margin-top:-14.3326pt;width:169.92pt;height:27.01pt;mso-position-horizontal-relative:page;mso-position-vertical-relative:paragraph;z-index:-547">
            <v:imagedata o:title="" r:id="rId67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0.72pt;margin-top:959.395pt;width:606.24pt;height:5.04187pt;mso-position-horizontal-relative:page;mso-position-vertical-relative:page;z-index:-549" coordorigin="14,19188" coordsize="12125,101">
            <v:shape type="#_x0000_t75" style="position:absolute;left:7963;top:19202;width:4176;height:86">
              <v:imagedata o:title="" r:id="rId68"/>
            </v:shape>
            <v:shape type="#_x0000_t75" style="position:absolute;left:14;top:19188;width:7898;height:101">
              <v:imagedata o:title="" r:id="rId69"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30"/>
        <w:ind w:left="950" w:right="825"/>
      </w:pPr>
      <w:r>
        <w:pict>
          <v:shape type="#_x0000_t75" style="position:absolute;margin-left:342.72pt;margin-top:1.78552pt;width:172.8pt;height:14.0452pt;mso-position-horizontal-relative:page;mso-position-vertical-relative:paragraph;z-index:-555">
            <v:imagedata o:title="" r:id="rId70"/>
          </v:shape>
        </w:pict>
      </w:r>
      <w:r>
        <w:pict>
          <v:shape type="#_x0000_t75" style="position:absolute;margin-left:126.72pt;margin-top:-0.0151466pt;width:158.4pt;height:16.9263pt;mso-position-horizontal-relative:page;mso-position-vertical-relative:paragraph;z-index:-548">
            <v:imagedata o:title="" r:id="rId71"/>
          </v:shape>
        </w:pict>
      </w:r>
      <w:r>
        <w:rPr>
          <w:rFonts w:cs="Arial" w:hAnsi="Arial" w:eastAsia="Arial" w:ascii="Arial"/>
          <w:color w:val="191919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91919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91919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91919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91919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lli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63636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38"/>
          <w:sz w:val="23"/>
          <w:szCs w:val="23"/>
        </w:rPr>
        <w:t>rt</w:t>
      </w:r>
      <w:r>
        <w:rPr>
          <w:rFonts w:cs="Arial" w:hAnsi="Arial" w:eastAsia="Arial" w:ascii="Arial"/>
          <w:color w:val="191919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12"/>
          <w:sz w:val="23"/>
          <w:szCs w:val="23"/>
        </w:rPr>
        <w:t>ne</w:t>
      </w:r>
      <w:r>
        <w:rPr>
          <w:rFonts w:cs="Arial" w:hAnsi="Arial" w:eastAsia="Arial" w:ascii="Arial"/>
          <w:color w:val="191919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191919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M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j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03"/>
          <w:sz w:val="23"/>
          <w:szCs w:val="23"/>
        </w:rPr>
        <w:t>                </w:t>
      </w:r>
      <w:r>
        <w:rPr>
          <w:rFonts w:cs="Arial" w:hAnsi="Arial" w:eastAsia="Arial" w:ascii="Arial"/>
          <w:color w:val="191919"/>
          <w:spacing w:val="63"/>
          <w:w w:val="103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position w:val="1"/>
          <w:sz w:val="25"/>
          <w:szCs w:val="25"/>
        </w:rPr>
        <w:t>J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position w:val="1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191919"/>
          <w:spacing w:val="50"/>
          <w:w w:val="100"/>
          <w:position w:val="1"/>
          <w:sz w:val="25"/>
          <w:szCs w:val="25"/>
        </w:rPr>
        <w:t> </w:t>
      </w:r>
      <w:r>
        <w:rPr>
          <w:rFonts w:cs="Arial" w:hAnsi="Arial" w:eastAsia="Arial" w:ascii="Arial"/>
          <w:color w:val="191919"/>
          <w:spacing w:val="0"/>
          <w:w w:val="95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112"/>
          <w:position w:val="1"/>
          <w:sz w:val="23"/>
          <w:szCs w:val="23"/>
        </w:rPr>
        <w:t>os</w:t>
      </w:r>
      <w:r>
        <w:rPr>
          <w:rFonts w:cs="Arial" w:hAnsi="Arial" w:eastAsia="Arial" w:ascii="Arial"/>
          <w:color w:val="191919"/>
          <w:spacing w:val="0"/>
          <w:w w:val="101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5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191919"/>
          <w:spacing w:val="0"/>
          <w:w w:val="84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23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191919"/>
          <w:spacing w:val="15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1"/>
          <w:sz w:val="23"/>
          <w:szCs w:val="23"/>
        </w:rPr>
        <w:t>B</w:t>
      </w:r>
      <w:r>
        <w:rPr>
          <w:rFonts w:cs="Arial" w:hAnsi="Arial" w:eastAsia="Arial" w:ascii="Arial"/>
          <w:color w:val="191919"/>
          <w:spacing w:val="49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color w:val="363636"/>
          <w:spacing w:val="0"/>
          <w:w w:val="100"/>
          <w:position w:val="1"/>
          <w:sz w:val="23"/>
          <w:szCs w:val="23"/>
        </w:rPr>
        <w:t>)Í</w:t>
      </w:r>
      <w:r>
        <w:rPr>
          <w:rFonts w:cs="Arial" w:hAnsi="Arial" w:eastAsia="Arial" w:ascii="Arial"/>
          <w:color w:val="191919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191919"/>
          <w:spacing w:val="60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position w:val="1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22"/>
          <w:position w:val="1"/>
          <w:sz w:val="23"/>
          <w:szCs w:val="23"/>
        </w:rPr>
        <w:t>ill</w:t>
      </w:r>
      <w:r>
        <w:rPr>
          <w:rFonts w:cs="Arial" w:hAnsi="Arial" w:eastAsia="Arial" w:ascii="Arial"/>
          <w:color w:val="191919"/>
          <w:spacing w:val="0"/>
          <w:w w:val="106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191919"/>
          <w:spacing w:val="0"/>
          <w:w w:val="106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191919"/>
          <w:spacing w:val="0"/>
          <w:w w:val="112"/>
          <w:position w:val="1"/>
          <w:sz w:val="23"/>
          <w:szCs w:val="23"/>
        </w:rPr>
        <w:t>v</w:t>
      </w:r>
      <w:r>
        <w:rPr>
          <w:rFonts w:cs="Arial" w:hAnsi="Arial" w:eastAsia="Arial" w:ascii="Arial"/>
          <w:color w:val="191919"/>
          <w:spacing w:val="0"/>
          <w:w w:val="101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545453"/>
          <w:spacing w:val="0"/>
          <w:w w:val="101"/>
          <w:position w:val="1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lineRule="auto" w:line="243"/>
        <w:ind w:left="125" w:right="93" w:firstLine="7"/>
      </w:pPr>
      <w:r>
        <w:pict>
          <v:shape type="#_x0000_t75" style="position:absolute;margin-left:83.52pt;margin-top:1.20568pt;width:468.72pt;height:35.2931pt;mso-position-horizontal-relative:page;mso-position-vertical-relative:paragraph;z-index:-556">
            <v:imagedata o:title="" r:id="rId72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fi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54545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36"/>
          <w:sz w:val="21"/>
          <w:szCs w:val="21"/>
        </w:rPr>
        <w:t>f</w:t>
      </w:r>
      <w:r>
        <w:rPr>
          <w:rFonts w:cs="Arial" w:hAnsi="Arial" w:eastAsia="Arial" w:ascii="Arial"/>
          <w:color w:val="363636"/>
          <w:spacing w:val="0"/>
          <w:w w:val="86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ma</w:t>
      </w:r>
      <w:r>
        <w:rPr>
          <w:rFonts w:cs="Arial" w:hAnsi="Arial" w:eastAsia="Arial" w:ascii="Arial"/>
          <w:color w:val="191919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363636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g</w:t>
      </w:r>
      <w:r>
        <w:rPr>
          <w:rFonts w:cs="Arial" w:hAnsi="Arial" w:eastAsia="Arial" w:ascii="Arial"/>
          <w:color w:val="191919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63636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545453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363636"/>
          <w:spacing w:val="0"/>
          <w:w w:val="86"/>
          <w:sz w:val="21"/>
          <w:szCs w:val="21"/>
        </w:rPr>
        <w:t>0</w:t>
      </w:r>
      <w:r>
        <w:rPr>
          <w:rFonts w:cs="Arial" w:hAnsi="Arial" w:eastAsia="Arial" w:ascii="Arial"/>
          <w:color w:val="454545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363636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363636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363636"/>
          <w:spacing w:val="0"/>
          <w:w w:val="104"/>
          <w:sz w:val="21"/>
          <w:szCs w:val="21"/>
        </w:rPr>
        <w:t>26</w:t>
      </w:r>
      <w:r>
        <w:rPr>
          <w:rFonts w:cs="Arial" w:hAnsi="Arial" w:eastAsia="Arial" w:ascii="Arial"/>
          <w:color w:val="A0A0A0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6A6969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6A696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969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363636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363636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j</w:t>
      </w:r>
      <w:r>
        <w:rPr>
          <w:rFonts w:cs="Arial" w:hAnsi="Arial" w:eastAsia="Arial" w:ascii="Arial"/>
          <w:color w:val="363636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63636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363636"/>
          <w:spacing w:val="0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5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91919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73"/>
          <w:sz w:val="21"/>
          <w:szCs w:val="21"/>
        </w:rPr>
        <w:t>F</w:t>
      </w:r>
      <w:r>
        <w:rPr>
          <w:rFonts w:cs="Arial" w:hAnsi="Arial" w:eastAsia="Arial" w:ascii="Arial"/>
          <w:color w:val="36363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5</w:t>
      </w:r>
      <w:r>
        <w:rPr>
          <w:rFonts w:cs="Arial" w:hAnsi="Arial" w:eastAsia="Arial" w:ascii="Arial"/>
          <w:color w:val="36363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191919"/>
          <w:spacing w:val="0"/>
          <w:w w:val="104"/>
          <w:sz w:val="21"/>
          <w:szCs w:val="21"/>
        </w:rPr>
        <w:t>2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5</w:t>
      </w:r>
      <w:r>
        <w:rPr>
          <w:rFonts w:cs="Arial" w:hAnsi="Arial" w:eastAsia="Arial" w:ascii="Arial"/>
          <w:color w:val="545453"/>
          <w:spacing w:val="0"/>
          <w:w w:val="86"/>
          <w:sz w:val="21"/>
          <w:szCs w:val="21"/>
        </w:rPr>
        <w:t>,</w:t>
      </w:r>
      <w:r>
        <w:rPr>
          <w:rFonts w:cs="Arial" w:hAnsi="Arial" w:eastAsia="Arial" w:ascii="Arial"/>
          <w:color w:val="545453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4</w:t>
      </w:r>
      <w:r>
        <w:rPr>
          <w:rFonts w:cs="Arial" w:hAnsi="Arial" w:eastAsia="Arial" w:ascii="Arial"/>
          <w:color w:val="191919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4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6363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6A6969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lineRule="exact" w:line="260"/>
        <w:ind w:left="118"/>
        <w:sectPr>
          <w:type w:val="continuous"/>
          <w:pgSz w:w="12240" w:h="19440"/>
          <w:pgMar w:top="1520" w:bottom="0" w:left="1560" w:right="1080"/>
        </w:sectPr>
      </w:pPr>
      <w:r>
        <w:rPr>
          <w:rFonts w:cs="Arial" w:hAnsi="Arial" w:eastAsia="Arial" w:ascii="Arial"/>
          <w:color w:val="6A6969"/>
          <w:w w:val="77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90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77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81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345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69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81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259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69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53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363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259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---</w:t>
      </w:r>
      <w:r>
        <w:rPr>
          <w:rFonts w:cs="Arial" w:hAnsi="Arial" w:eastAsia="Arial" w:ascii="Arial"/>
          <w:color w:val="6A6969"/>
          <w:w w:val="181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354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441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81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--</w:t>
      </w:r>
      <w:r>
        <w:rPr>
          <w:rFonts w:cs="Arial" w:hAnsi="Arial" w:eastAsia="Arial" w:ascii="Arial"/>
          <w:color w:val="6A6969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259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03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397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207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268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8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441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345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276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545453"/>
          <w:w w:val="164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172"/>
          <w:sz w:val="25"/>
          <w:szCs w:val="25"/>
        </w:rPr>
        <w:t>-</w:t>
      </w:r>
      <w:r>
        <w:rPr>
          <w:rFonts w:cs="Arial" w:hAnsi="Arial" w:eastAsia="Arial" w:ascii="Arial"/>
          <w:color w:val="6A6969"/>
          <w:w w:val="95"/>
          <w:sz w:val="25"/>
          <w:szCs w:val="25"/>
        </w:rPr>
        <w:t>-</w:t>
      </w:r>
      <w:r>
        <w:rPr>
          <w:rFonts w:cs="Arial" w:hAnsi="Arial" w:eastAsia="Arial" w:ascii="Arial"/>
          <w:color w:val="191919"/>
          <w:w w:val="89"/>
          <w:sz w:val="25"/>
          <w:szCs w:val="25"/>
        </w:rPr>
        <w:t>F</w:t>
      </w:r>
      <w:r>
        <w:rPr>
          <w:rFonts w:cs="Arial" w:hAnsi="Arial" w:eastAsia="Arial" w:ascii="Arial"/>
          <w:color w:val="191919"/>
          <w:w w:val="72"/>
          <w:sz w:val="25"/>
          <w:szCs w:val="25"/>
        </w:rPr>
        <w:t>I</w:t>
      </w:r>
      <w:r>
        <w:rPr>
          <w:rFonts w:cs="Arial" w:hAnsi="Arial" w:eastAsia="Arial" w:ascii="Arial"/>
          <w:color w:val="191919"/>
          <w:w w:val="87"/>
          <w:sz w:val="25"/>
          <w:szCs w:val="25"/>
        </w:rPr>
        <w:t>N</w:t>
      </w:r>
      <w:r>
        <w:rPr>
          <w:rFonts w:cs="Arial" w:hAnsi="Arial" w:eastAsia="Arial" w:ascii="Arial"/>
          <w:color w:val="191919"/>
          <w:spacing w:val="2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5"/>
          <w:szCs w:val="25"/>
        </w:rPr>
        <w:t>D</w:t>
      </w:r>
      <w:r>
        <w:rPr>
          <w:rFonts w:cs="Arial" w:hAnsi="Arial" w:eastAsia="Arial" w:ascii="Arial"/>
          <w:color w:val="191919"/>
          <w:spacing w:val="0"/>
          <w:w w:val="85"/>
          <w:sz w:val="25"/>
          <w:szCs w:val="25"/>
        </w:rPr>
        <w:t>E</w:t>
      </w:r>
      <w:r>
        <w:rPr>
          <w:rFonts w:cs="Arial" w:hAnsi="Arial" w:eastAsia="Arial" w:ascii="Arial"/>
          <w:color w:val="191919"/>
          <w:spacing w:val="0"/>
          <w:w w:val="85"/>
          <w:sz w:val="25"/>
          <w:szCs w:val="25"/>
        </w:rPr>
        <w:t>L</w:t>
      </w:r>
      <w:r>
        <w:rPr>
          <w:rFonts w:cs="Arial" w:hAnsi="Arial" w:eastAsia="Arial" w:ascii="Arial"/>
          <w:color w:val="191919"/>
          <w:spacing w:val="15"/>
          <w:w w:val="85"/>
          <w:sz w:val="25"/>
          <w:szCs w:val="25"/>
        </w:rPr>
        <w:t> 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99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363636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6"/>
          <w:szCs w:val="26"/>
        </w:rPr>
        <w:jc w:val="center"/>
        <w:spacing w:before="67"/>
        <w:ind w:left="4188" w:right="4314"/>
      </w:pPr>
      <w:r>
        <w:pict>
          <v:shape type="#_x0000_t75" style="position:absolute;margin-left:230.04pt;margin-top:4.38385pt;width:147.6pt;height:12.24pt;mso-position-horizontal-relative:page;mso-position-vertical-relative:paragraph;z-index:-530">
            <v:imagedata o:title="" r:id="rId74"/>
          </v:shape>
        </w:pic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F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U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D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AM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E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T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O</w:t>
      </w:r>
      <w:r>
        <w:rPr>
          <w:rFonts w:cs="Arial" w:hAnsi="Arial" w:eastAsia="Arial" w:ascii="Arial"/>
          <w:b/>
          <w:color w:val="0E0E0E"/>
          <w:spacing w:val="35"/>
          <w:w w:val="105"/>
          <w:sz w:val="26"/>
          <w:szCs w:val="26"/>
        </w:rPr>
        <w:t> </w:t>
      </w:r>
      <w:r>
        <w:rPr>
          <w:rFonts w:cs="Arial" w:hAnsi="Arial" w:eastAsia="Arial" w:ascii="Arial"/>
          <w:b/>
          <w:color w:val="0E0E0E"/>
          <w:spacing w:val="0"/>
          <w:w w:val="81"/>
          <w:sz w:val="26"/>
          <w:szCs w:val="26"/>
        </w:rPr>
        <w:t>L</w:t>
      </w:r>
      <w:r>
        <w:rPr>
          <w:rFonts w:cs="Arial" w:hAnsi="Arial" w:eastAsia="Arial" w:ascii="Arial"/>
          <w:b/>
          <w:color w:val="0E0E0E"/>
          <w:spacing w:val="0"/>
          <w:w w:val="103"/>
          <w:sz w:val="26"/>
          <w:szCs w:val="26"/>
        </w:rPr>
        <w:t>EG</w:t>
      </w:r>
      <w:r>
        <w:rPr>
          <w:rFonts w:cs="Arial" w:hAnsi="Arial" w:eastAsia="Arial" w:ascii="Arial"/>
          <w:b/>
          <w:color w:val="0E0E0E"/>
          <w:spacing w:val="0"/>
          <w:w w:val="107"/>
          <w:sz w:val="26"/>
          <w:szCs w:val="26"/>
        </w:rPr>
        <w:t>A</w:t>
      </w:r>
      <w:r>
        <w:rPr>
          <w:rFonts w:cs="Arial" w:hAnsi="Arial" w:eastAsia="Arial" w:ascii="Arial"/>
          <w:b/>
          <w:color w:val="0E0E0E"/>
          <w:spacing w:val="0"/>
          <w:w w:val="99"/>
          <w:sz w:val="26"/>
          <w:szCs w:val="2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 w:firstLine="14"/>
      </w:pPr>
      <w:r>
        <w:pict>
          <v:shape type="#_x0000_t75" style="position:absolute;margin-left:24.48pt;margin-top:0.990889pt;width:565.2pt;height:34.2pt;mso-position-horizontal-relative:page;mso-position-vertical-relative:paragraph;z-index:-531">
            <v:imagedata o:title="" r:id="rId75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2E2E2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2E2E2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E3E3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532">
            <v:imagedata o:title="" r:id="rId76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533">
            <v:imagedata o:title="" r:id="rId77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E2E2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E2E2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E3E3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E3E3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55"/>
        <w:ind w:left="124" w:right="76"/>
      </w:pPr>
      <w:r>
        <w:pict>
          <v:shape type="#_x0000_t75" style="position:absolute;margin-left:24.48pt;margin-top:0.990889pt;width:565.2pt;height:34.56pt;mso-position-horizontal-relative:page;mso-position-vertical-relative:paragraph;z-index:-534">
            <v:imagedata o:title="" r:id="rId78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E0E0E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535">
            <v:imagedata o:title="" r:id="rId79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5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536">
            <v:imagedata o:title="" r:id="rId80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6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E3E3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E3E3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E3E3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3.84pt;mso-position-horizontal-relative:page;mso-position-vertical-relative:paragraph;z-index:-537">
            <v:imagedata o:title="" r:id="rId81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7.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4"/>
        <w:ind w:left="124" w:right="80"/>
      </w:pPr>
      <w:r>
        <w:pict>
          <v:shape type="#_x0000_t75" style="position:absolute;margin-left:24.48pt;margin-top:2.34953pt;width:565.2pt;height:34.2pt;mso-position-horizontal-relative:page;mso-position-vertical-relative:paragraph;z-index:-538">
            <v:imagedata o:title="" r:id="rId82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78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E0E0E"/>
          <w:spacing w:val="29"/>
          <w:w w:val="78"/>
          <w:sz w:val="22"/>
          <w:szCs w:val="22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M,</w:t>
      </w:r>
      <w:r>
        <w:rPr>
          <w:rFonts w:cs="Arial" w:hAnsi="Arial" w:eastAsia="Arial" w:ascii="Arial"/>
          <w:color w:val="0E0E0E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539">
            <v:imagedata o:title="" r:id="rId83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9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3E3E3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E3E3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E3E3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E3E3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E3E3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E2E2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540">
            <v:imagedata o:title="" r:id="rId84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0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E2E2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2E2E2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541">
            <v:imagedata o:title="" r:id="rId85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91"/>
      </w:pPr>
      <w:r>
        <w:pict>
          <v:shape type="#_x0000_t75" style="position:absolute;margin-left:25.2pt;margin-top:0.990889pt;width:564.48pt;height:34.56pt;mso-position-horizontal-relative:page;mso-position-vertical-relative:paragraph;z-index:-542">
            <v:imagedata o:title="" r:id="rId86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2</w:t>
      </w:r>
      <w:r>
        <w:rPr>
          <w:rFonts w:cs="Arial" w:hAnsi="Arial" w:eastAsia="Arial" w:ascii="Arial"/>
          <w:color w:val="2E2E2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d,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0"/>
          <w:w w:val="3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9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505050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6"/>
        <w:ind w:left="138" w:right="80"/>
      </w:pP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 </w:t>
      </w:r>
      <w:r>
        <w:rPr>
          <w:rFonts w:cs="Arial" w:hAnsi="Arial" w:eastAsia="Arial" w:ascii="Arial"/>
          <w:color w:val="0E0E0E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54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2E2E2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22"/>
          <w:szCs w:val="22"/>
        </w:rPr>
        <w:t>y</w:t>
      </w:r>
      <w:r>
        <w:rPr>
          <w:rFonts w:cs="Times New Roman" w:hAnsi="Times New Roman" w:eastAsia="Times New Roman" w:ascii="Times New Roman"/>
          <w:color w:val="0E0E0E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mo</w:t>
      </w:r>
      <w:r>
        <w:rPr>
          <w:rFonts w:cs="Arial" w:hAnsi="Arial" w:eastAsia="Arial" w:ascii="Arial"/>
          <w:color w:val="0E0E0E"/>
          <w:spacing w:val="48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 </w:t>
      </w:r>
      <w:r>
        <w:rPr>
          <w:rFonts w:cs="Arial" w:hAnsi="Arial" w:eastAsia="Arial" w:ascii="Arial"/>
          <w:color w:val="0E0E0E"/>
          <w:spacing w:val="7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31" w:right="10373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543">
            <v:imagedata o:title="" r:id="rId87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3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E2E2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5" w:lineRule="exact" w:line="520"/>
        <w:ind w:left="520" w:right="520" w:hanging="382"/>
      </w:pPr>
      <w:r>
        <w:pict>
          <v:shape type="#_x0000_t75" style="position:absolute;margin-left:31.32pt;margin-top:39.89pt;width:549pt;height:34.2pt;mso-position-horizontal-relative:page;mso-position-vertical-relative:paragraph;z-index:-545">
            <v:imagedata o:title="" r:id="rId88"/>
          </v:shape>
        </w:pict>
      </w:r>
      <w:r>
        <w:pict>
          <v:shape type="#_x0000_t75" style="position:absolute;margin-left:25.2pt;margin-top:13.61pt;width:541.44pt;height:10.8pt;mso-position-horizontal-relative:page;mso-position-vertical-relative:paragraph;z-index:-544">
            <v:imagedata o:title="" r:id="rId89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4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z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3E3E3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E3E3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exact" w:line="160"/>
        <w:ind w:left="219" w:right="273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re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before="33"/>
        <w:ind w:left="4906" w:right="4953"/>
        <w:sectPr>
          <w:pgMar w:header="0" w:footer="0" w:top="380" w:bottom="280" w:left="380" w:right="340"/>
          <w:headerReference w:type="default" r:id="rId73"/>
          <w:pgSz w:w="12240" w:h="15840"/>
        </w:sectPr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ado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6"/>
          <w:szCs w:val="26"/>
        </w:rPr>
        <w:jc w:val="center"/>
        <w:spacing w:before="67"/>
        <w:ind w:left="4188" w:right="4314"/>
      </w:pPr>
      <w:r>
        <w:pict>
          <v:shape type="#_x0000_t75" style="position:absolute;margin-left:230.04pt;margin-top:4.38385pt;width:147.6pt;height:12.24pt;mso-position-horizontal-relative:page;mso-position-vertical-relative:paragraph;z-index:-525">
            <v:imagedata o:title="" r:id="rId91"/>
          </v:shape>
        </w:pic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F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U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D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AM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E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T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O</w:t>
      </w:r>
      <w:r>
        <w:rPr>
          <w:rFonts w:cs="Arial" w:hAnsi="Arial" w:eastAsia="Arial" w:ascii="Arial"/>
          <w:b/>
          <w:color w:val="0E0E0E"/>
          <w:spacing w:val="35"/>
          <w:w w:val="105"/>
          <w:sz w:val="26"/>
          <w:szCs w:val="26"/>
        </w:rPr>
        <w:t> </w:t>
      </w:r>
      <w:r>
        <w:rPr>
          <w:rFonts w:cs="Arial" w:hAnsi="Arial" w:eastAsia="Arial" w:ascii="Arial"/>
          <w:b/>
          <w:color w:val="0E0E0E"/>
          <w:spacing w:val="0"/>
          <w:w w:val="81"/>
          <w:sz w:val="26"/>
          <w:szCs w:val="26"/>
        </w:rPr>
        <w:t>L</w:t>
      </w:r>
      <w:r>
        <w:rPr>
          <w:rFonts w:cs="Arial" w:hAnsi="Arial" w:eastAsia="Arial" w:ascii="Arial"/>
          <w:b/>
          <w:color w:val="0E0E0E"/>
          <w:spacing w:val="0"/>
          <w:w w:val="103"/>
          <w:sz w:val="26"/>
          <w:szCs w:val="26"/>
        </w:rPr>
        <w:t>EG</w:t>
      </w:r>
      <w:r>
        <w:rPr>
          <w:rFonts w:cs="Arial" w:hAnsi="Arial" w:eastAsia="Arial" w:ascii="Arial"/>
          <w:b/>
          <w:color w:val="0E0E0E"/>
          <w:spacing w:val="0"/>
          <w:w w:val="107"/>
          <w:sz w:val="26"/>
          <w:szCs w:val="26"/>
        </w:rPr>
        <w:t>A</w:t>
      </w:r>
      <w:r>
        <w:rPr>
          <w:rFonts w:cs="Arial" w:hAnsi="Arial" w:eastAsia="Arial" w:ascii="Arial"/>
          <w:b/>
          <w:color w:val="0E0E0E"/>
          <w:spacing w:val="0"/>
          <w:w w:val="99"/>
          <w:sz w:val="26"/>
          <w:szCs w:val="2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21.6pt;mso-position-horizontal-relative:page;mso-position-vertical-relative:paragraph;z-index:-526">
            <v:imagedata o:title="" r:id="rId92"/>
          </v:shape>
        </w:pict>
      </w:r>
      <w:r>
        <w:rPr>
          <w:rFonts w:cs="Arial" w:hAnsi="Arial" w:eastAsia="Arial" w:ascii="Arial"/>
          <w:color w:val="0E0E0E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2B2B2B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B2B2B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B2B2B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B2B2B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525252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2B2B2B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2B2B2B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2B2B2B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B2B2B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527">
            <v:imagedata o:title="" r:id="rId93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5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B2B2B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B2B2B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22"/>
          <w:sz w:val="17"/>
          <w:szCs w:val="17"/>
        </w:rPr>
        <w:t>1</w:t>
      </w:r>
      <w:r>
        <w:rPr>
          <w:rFonts w:cs="Arial" w:hAnsi="Arial" w:eastAsia="Arial" w:ascii="Arial"/>
          <w:color w:val="0E0E0E"/>
          <w:spacing w:val="0"/>
          <w:w w:val="60"/>
          <w:sz w:val="17"/>
          <w:szCs w:val="17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-1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525252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525252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2525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B2B2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B2B2B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4"/>
      </w:pPr>
      <w:r>
        <w:pict>
          <v:shape type="#_x0000_t75" style="position:absolute;margin-left:24.84pt;margin-top:0.990889pt;width:565.56pt;height:73.8pt;mso-position-horizontal-relative:page;mso-position-vertical-relative:paragraph;z-index:-528">
            <v:imagedata o:title="" r:id="rId94"/>
          </v:shape>
        </w:pict>
      </w:r>
      <w:r>
        <w:rPr>
          <w:rFonts w:cs="Arial" w:hAnsi="Arial" w:eastAsia="Arial" w:ascii="Arial"/>
          <w:color w:val="2B2B2B"/>
          <w:spacing w:val="0"/>
          <w:w w:val="100"/>
          <w:sz w:val="16"/>
          <w:szCs w:val="16"/>
        </w:rPr>
        <w:t>*</w:t>
      </w:r>
      <w:r>
        <w:rPr>
          <w:rFonts w:cs="Arial" w:hAnsi="Arial" w:eastAsia="Arial" w:ascii="Arial"/>
          <w:color w:val="2B2B2B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2B2B2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2B2B2B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1" w:right="81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E0E0E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414141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4141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ote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10365"/>
      </w:pP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2B2B2B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 w:lineRule="auto" w:line="276"/>
        <w:ind w:left="124" w:right="74" w:firstLine="7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á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7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4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7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1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1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2B2B2B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auto" w:line="272"/>
        <w:ind w:left="237" w:right="292" w:firstLine="22"/>
      </w:pPr>
      <w:r>
        <w:pict>
          <v:shape type="#_x0000_t75" style="position:absolute;margin-left:31.32pt;margin-top:0.630889pt;width:549pt;height:34.2pt;mso-position-horizontal-relative:page;mso-position-vertical-relative:paragraph;z-index:-529">
            <v:imagedata o:title="" r:id="rId95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z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B2B2B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re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2B2B2B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B2B2B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B2B2B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B2B2B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ado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2B2B2B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sectPr>
      <w:pgMar w:header="0" w:footer="0" w:top="380" w:bottom="280" w:left="380" w:right="340"/>
      <w:headerReference w:type="default" r:id="rId90"/>
      <w:pgSz w:w="12240" w:h="15840"/>
    </w:sectPr>
  </w:body>
</w:document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96.28pt;margin-top:41.6362pt;width:241.4pt;height:30.6851pt;mso-position-horizontal-relative:page;mso-position-vertical-relative:page;z-index:-599" filled="f" stroked="f">
          <v:textbox inset="0,0,0,0">
            <w:txbxContent>
              <w:p>
                <w:pPr>
                  <w:rPr>
                    <w:rFonts w:cs="Courier New" w:hAnsi="Courier New" w:eastAsia="Courier New" w:ascii="Courier New"/>
                    <w:sz w:val="30"/>
                    <w:szCs w:val="30"/>
                  </w:rPr>
                  <w:jc w:val="left"/>
                  <w:spacing w:before="21" w:lineRule="exact" w:line="260"/>
                  <w:ind w:left="1762" w:right="-31" w:hanging="1742"/>
                </w:pPr>
                <w:r>
                  <w:rPr>
                    <w:rFonts w:cs="Courier New" w:hAnsi="Courier New" w:eastAsia="Courier New" w:ascii="Courier New"/>
                    <w:color w:val="151515"/>
                    <w:w w:val="92"/>
                    <w:sz w:val="30"/>
                    <w:szCs w:val="30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252525"/>
                    <w:w w:val="92"/>
                    <w:sz w:val="30"/>
                    <w:szCs w:val="30"/>
                  </w:rPr>
                  <w:t>C</w:t>
                </w:r>
                <w:r>
                  <w:rPr>
                    <w:rFonts w:cs="Courier New" w:hAnsi="Courier New" w:eastAsia="Courier New" w:ascii="Courier New"/>
                    <w:color w:val="151515"/>
                    <w:w w:val="88"/>
                    <w:sz w:val="30"/>
                    <w:szCs w:val="30"/>
                  </w:rPr>
                  <w:t>T</w:t>
                </w:r>
                <w:r>
                  <w:rPr>
                    <w:rFonts w:cs="Courier New" w:hAnsi="Courier New" w:eastAsia="Courier New" w:ascii="Courier New"/>
                    <w:color w:val="151515"/>
                    <w:w w:val="96"/>
                    <w:sz w:val="30"/>
                    <w:szCs w:val="30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-94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8"/>
                    <w:sz w:val="30"/>
                    <w:szCs w:val="30"/>
                  </w:rPr>
                  <w:t>DE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-94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4"/>
                    <w:sz w:val="30"/>
                    <w:szCs w:val="30"/>
                  </w:rPr>
                  <w:t>C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36"/>
                    <w:sz w:val="30"/>
                    <w:szCs w:val="30"/>
                  </w:rPr>
                  <w:t>I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8"/>
                    <w:sz w:val="30"/>
                    <w:szCs w:val="30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0"/>
                    <w:sz w:val="30"/>
                    <w:szCs w:val="30"/>
                  </w:rPr>
                  <w:t>R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96"/>
                    <w:sz w:val="30"/>
                    <w:szCs w:val="30"/>
                  </w:rPr>
                  <w:t>R</w:t>
                </w:r>
                <w:r>
                  <w:rPr>
                    <w:rFonts w:cs="Courier New" w:hAnsi="Courier New" w:eastAsia="Courier New" w:ascii="Courier New"/>
                    <w:color w:val="252525"/>
                    <w:spacing w:val="0"/>
                    <w:w w:val="88"/>
                    <w:sz w:val="30"/>
                    <w:szCs w:val="30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252525"/>
                    <w:spacing w:val="-101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92"/>
                    <w:sz w:val="30"/>
                    <w:szCs w:val="30"/>
                  </w:rPr>
                  <w:t>D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8"/>
                    <w:sz w:val="30"/>
                    <w:szCs w:val="30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-101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76"/>
                    <w:sz w:val="30"/>
                    <w:szCs w:val="30"/>
                  </w:rPr>
                  <w:t>L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4"/>
                    <w:sz w:val="30"/>
                    <w:szCs w:val="30"/>
                  </w:rPr>
                  <w:t>O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8"/>
                    <w:sz w:val="30"/>
                    <w:szCs w:val="30"/>
                  </w:rPr>
                  <w:t>S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-101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0"/>
                    <w:sz w:val="30"/>
                    <w:szCs w:val="30"/>
                  </w:rPr>
                  <w:t>T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94"/>
                    <w:sz w:val="30"/>
                    <w:szCs w:val="30"/>
                  </w:rPr>
                  <w:t>RA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96"/>
                    <w:sz w:val="30"/>
                    <w:szCs w:val="30"/>
                  </w:rPr>
                  <w:t>BA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72"/>
                    <w:sz w:val="30"/>
                    <w:szCs w:val="30"/>
                  </w:rPr>
                  <w:t>J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8"/>
                    <w:sz w:val="30"/>
                    <w:szCs w:val="30"/>
                  </w:rPr>
                  <w:t>O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4"/>
                    <w:sz w:val="30"/>
                    <w:szCs w:val="30"/>
                  </w:rPr>
                  <w:t>S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-86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0"/>
                    <w:sz w:val="30"/>
                    <w:szCs w:val="30"/>
                  </w:rPr>
                  <w:t>D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0"/>
                    <w:sz w:val="30"/>
                    <w:szCs w:val="30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0"/>
                    <w:sz w:val="30"/>
                    <w:szCs w:val="30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92"/>
                    <w:sz w:val="30"/>
                    <w:szCs w:val="30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8"/>
                    <w:sz w:val="30"/>
                    <w:szCs w:val="30"/>
                  </w:rPr>
                  <w:t>U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4"/>
                    <w:sz w:val="30"/>
                    <w:szCs w:val="30"/>
                  </w:rPr>
                  <w:t>D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36"/>
                    <w:sz w:val="30"/>
                    <w:szCs w:val="30"/>
                  </w:rPr>
                  <w:t>I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84"/>
                    <w:sz w:val="30"/>
                    <w:szCs w:val="30"/>
                  </w:rPr>
                  <w:t>T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4"/>
                    <w:sz w:val="30"/>
                    <w:szCs w:val="30"/>
                  </w:rPr>
                  <w:t>O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96"/>
                    <w:sz w:val="30"/>
                    <w:szCs w:val="30"/>
                  </w:rPr>
                  <w:t>R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36"/>
                    <w:sz w:val="30"/>
                    <w:szCs w:val="30"/>
                  </w:rPr>
                  <w:t>I</w:t>
                </w:r>
                <w:r>
                  <w:rPr>
                    <w:rFonts w:cs="Courier New" w:hAnsi="Courier New" w:eastAsia="Courier New" w:ascii="Courier New"/>
                    <w:color w:val="151515"/>
                    <w:spacing w:val="0"/>
                    <w:w w:val="100"/>
                    <w:sz w:val="30"/>
                    <w:szCs w:val="30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000000"/>
                    <w:spacing w:val="0"/>
                    <w:w w:val="100"/>
                    <w:sz w:val="30"/>
                    <w:szCs w:val="30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202" style="position:absolute;margin-left:199.16pt;margin-top:46.825pt;width:241.76pt;height:30.8452pt;mso-position-horizontal-relative:page;mso-position-vertical-relative:page;z-index:-598" filled="f" stroked="f">
          <v:textbox inset="0,0,0,0">
            <w:txbxContent>
              <w:p>
                <w:pPr>
                  <w:rPr>
                    <w:rFonts w:cs="Courier New" w:hAnsi="Courier New" w:eastAsia="Courier New" w:ascii="Courier New"/>
                    <w:sz w:val="29"/>
                    <w:szCs w:val="29"/>
                  </w:rPr>
                  <w:jc w:val="left"/>
                  <w:spacing w:before="13" w:lineRule="exact" w:line="280"/>
                  <w:ind w:left="1762" w:right="-29" w:hanging="1742"/>
                </w:pPr>
                <w:r>
                  <w:rPr>
                    <w:rFonts w:cs="Courier New" w:hAnsi="Courier New" w:eastAsia="Courier New" w:ascii="Courier New"/>
                    <w:color w:val="191919"/>
                    <w:w w:val="95"/>
                    <w:sz w:val="29"/>
                    <w:szCs w:val="29"/>
                  </w:rPr>
                  <w:t>AC</w:t>
                </w:r>
                <w:r>
                  <w:rPr>
                    <w:rFonts w:cs="Courier New" w:hAnsi="Courier New" w:eastAsia="Courier New" w:ascii="Courier New"/>
                    <w:color w:val="191919"/>
                    <w:w w:val="91"/>
                    <w:sz w:val="29"/>
                    <w:szCs w:val="29"/>
                  </w:rPr>
                  <w:t>T</w:t>
                </w:r>
                <w:r>
                  <w:rPr>
                    <w:rFonts w:cs="Courier New" w:hAnsi="Courier New" w:eastAsia="Courier New" w:ascii="Courier New"/>
                    <w:color w:val="191919"/>
                    <w:w w:val="103"/>
                    <w:sz w:val="29"/>
                    <w:szCs w:val="29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-95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5"/>
                    <w:sz w:val="29"/>
                    <w:szCs w:val="29"/>
                  </w:rPr>
                  <w:t>D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86"/>
                    <w:sz w:val="29"/>
                    <w:szCs w:val="29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-88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1"/>
                    <w:sz w:val="29"/>
                    <w:szCs w:val="29"/>
                  </w:rPr>
                  <w:t>C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37"/>
                    <w:sz w:val="29"/>
                    <w:szCs w:val="29"/>
                  </w:rPr>
                  <w:t>I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5"/>
                    <w:sz w:val="29"/>
                    <w:szCs w:val="29"/>
                  </w:rPr>
                  <w:t>ER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3"/>
                    <w:sz w:val="29"/>
                    <w:szCs w:val="29"/>
                  </w:rPr>
                  <w:t>R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1"/>
                    <w:sz w:val="29"/>
                    <w:szCs w:val="29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-88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86"/>
                    <w:sz w:val="29"/>
                    <w:szCs w:val="29"/>
                  </w:rPr>
                  <w:t>D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1"/>
                    <w:sz w:val="29"/>
                    <w:szCs w:val="29"/>
                  </w:rPr>
                  <w:t>E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-80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74"/>
                    <w:sz w:val="29"/>
                    <w:szCs w:val="29"/>
                  </w:rPr>
                  <w:t>L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7"/>
                    <w:sz w:val="29"/>
                    <w:szCs w:val="29"/>
                  </w:rPr>
                  <w:t>O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1"/>
                    <w:sz w:val="29"/>
                    <w:szCs w:val="29"/>
                  </w:rPr>
                  <w:t>S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-88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78"/>
                    <w:sz w:val="29"/>
                    <w:szCs w:val="29"/>
                  </w:rPr>
                  <w:t>T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5"/>
                    <w:sz w:val="29"/>
                    <w:szCs w:val="29"/>
                  </w:rPr>
                  <w:t>R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9"/>
                    <w:sz w:val="29"/>
                    <w:szCs w:val="29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5"/>
                    <w:sz w:val="29"/>
                    <w:szCs w:val="29"/>
                  </w:rPr>
                  <w:t>B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3"/>
                    <w:sz w:val="29"/>
                    <w:szCs w:val="29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70"/>
                    <w:sz w:val="29"/>
                    <w:szCs w:val="29"/>
                  </w:rPr>
                  <w:t>J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11"/>
                    <w:sz w:val="29"/>
                    <w:szCs w:val="29"/>
                  </w:rPr>
                  <w:t>O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1"/>
                    <w:sz w:val="29"/>
                    <w:szCs w:val="29"/>
                  </w:rPr>
                  <w:t>S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-88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0"/>
                    <w:sz w:val="29"/>
                    <w:szCs w:val="29"/>
                  </w:rPr>
                  <w:t>DE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0"/>
                    <w:sz w:val="29"/>
                    <w:szCs w:val="29"/>
                  </w:rPr>
                  <w:t> 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0"/>
                    <w:sz w:val="29"/>
                    <w:szCs w:val="29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95"/>
                    <w:sz w:val="29"/>
                    <w:szCs w:val="29"/>
                  </w:rPr>
                  <w:t>U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7"/>
                    <w:sz w:val="29"/>
                    <w:szCs w:val="29"/>
                  </w:rPr>
                  <w:t>D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33"/>
                    <w:sz w:val="29"/>
                    <w:szCs w:val="29"/>
                  </w:rPr>
                  <w:t>I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86"/>
                    <w:sz w:val="29"/>
                    <w:szCs w:val="29"/>
                  </w:rPr>
                  <w:t>T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7"/>
                    <w:sz w:val="29"/>
                    <w:szCs w:val="29"/>
                  </w:rPr>
                  <w:t>O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3"/>
                    <w:sz w:val="29"/>
                    <w:szCs w:val="29"/>
                  </w:rPr>
                  <w:t>R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37"/>
                    <w:sz w:val="29"/>
                    <w:szCs w:val="29"/>
                  </w:rPr>
                  <w:t>I</w:t>
                </w:r>
                <w:r>
                  <w:rPr>
                    <w:rFonts w:cs="Courier New" w:hAnsi="Courier New" w:eastAsia="Courier New" w:ascii="Courier New"/>
                    <w:color w:val="191919"/>
                    <w:spacing w:val="0"/>
                    <w:w w:val="103"/>
                    <w:sz w:val="29"/>
                    <w:szCs w:val="29"/>
                  </w:rPr>
                  <w:t>A</w:t>
                </w:r>
                <w:r>
                  <w:rPr>
                    <w:rFonts w:cs="Courier New" w:hAnsi="Courier New" w:eastAsia="Courier New" w:ascii="Courier New"/>
                    <w:color w:val="000000"/>
                    <w:spacing w:val="0"/>
                    <w:w w:val="100"/>
                    <w:sz w:val="29"/>
                    <w:szCs w:val="29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eader" Target="header1.xml"/><Relationship Id="rId5" Type="http://schemas.openxmlformats.org/officeDocument/2006/relationships/image" Target="media/image1.jpg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4.jpg"/><Relationship Id="rId9" Type="http://schemas.openxmlformats.org/officeDocument/2006/relationships/image" Target="media/image5.jpg"/><Relationship Id="rId10" Type="http://schemas.openxmlformats.org/officeDocument/2006/relationships/image" Target="media/image6.jpg"/><Relationship Id="rId11" Type="http://schemas.openxmlformats.org/officeDocument/2006/relationships/image" Target="media/image7.jpg"/><Relationship Id="rId12" Type="http://schemas.openxmlformats.org/officeDocument/2006/relationships/image" Target="media/image8.jpg"/><Relationship Id="rId13" Type="http://schemas.openxmlformats.org/officeDocument/2006/relationships/image" Target="media/image9.jpg"/><Relationship Id="rId14" Type="http://schemas.openxmlformats.org/officeDocument/2006/relationships/image" Target="media/image10.jpg"/><Relationship Id="rId15" Type="http://schemas.openxmlformats.org/officeDocument/2006/relationships/image" Target="media/image11.jpg"/><Relationship Id="rId16" Type="http://schemas.openxmlformats.org/officeDocument/2006/relationships/image" Target="media/image12.jpg"/><Relationship Id="rId17" Type="http://schemas.openxmlformats.org/officeDocument/2006/relationships/header" Target="header2.xml"/><Relationship Id="rId18" Type="http://schemas.openxmlformats.org/officeDocument/2006/relationships/image" Target="media/image13.jpg"/><Relationship Id="rId19" Type="http://schemas.openxmlformats.org/officeDocument/2006/relationships/image" Target="media/image14.jpg"/><Relationship Id="rId20" Type="http://schemas.openxmlformats.org/officeDocument/2006/relationships/image" Target="media/image15.jpg"/><Relationship Id="rId21" Type="http://schemas.openxmlformats.org/officeDocument/2006/relationships/image" Target="media/image16.jpg"/><Relationship Id="rId22" Type="http://schemas.openxmlformats.org/officeDocument/2006/relationships/image" Target="media/image17.jpg"/><Relationship Id="rId23" Type="http://schemas.openxmlformats.org/officeDocument/2006/relationships/image" Target="media/image18.jpg"/><Relationship Id="rId24" Type="http://schemas.openxmlformats.org/officeDocument/2006/relationships/image" Target="media/image19.jpg"/><Relationship Id="rId25" Type="http://schemas.openxmlformats.org/officeDocument/2006/relationships/image" Target="media/image20.jpg"/><Relationship Id="rId26" Type="http://schemas.openxmlformats.org/officeDocument/2006/relationships/image" Target="media/image21.jpg"/><Relationship Id="rId27" Type="http://schemas.openxmlformats.org/officeDocument/2006/relationships/image" Target="media/image22.jpg"/><Relationship Id="rId28" Type="http://schemas.openxmlformats.org/officeDocument/2006/relationships/image" Target="media/image23.png"/><Relationship Id="rId29" Type="http://schemas.openxmlformats.org/officeDocument/2006/relationships/image" Target="media/image24.jpg"/><Relationship Id="rId30" Type="http://schemas.openxmlformats.org/officeDocument/2006/relationships/image" Target="media/image25.jpg"/><Relationship Id="rId31" Type="http://schemas.openxmlformats.org/officeDocument/2006/relationships/image" Target="media/image26.jpg"/><Relationship Id="rId32" Type="http://schemas.openxmlformats.org/officeDocument/2006/relationships/image" Target="media/image27.jpg"/><Relationship Id="rId33" Type="http://schemas.openxmlformats.org/officeDocument/2006/relationships/image" Target="media/image28.jpg"/><Relationship Id="rId34" Type="http://schemas.openxmlformats.org/officeDocument/2006/relationships/image" Target="media/image29.jpg"/><Relationship Id="rId35" Type="http://schemas.openxmlformats.org/officeDocument/2006/relationships/image" Target="media/image30.jpg"/><Relationship Id="rId36" Type="http://schemas.openxmlformats.org/officeDocument/2006/relationships/image" Target="media/image31.jpg"/><Relationship Id="rId37" Type="http://schemas.openxmlformats.org/officeDocument/2006/relationships/image" Target="media/image32.jpg"/><Relationship Id="rId38" Type="http://schemas.openxmlformats.org/officeDocument/2006/relationships/image" Target="media/image33.jpg"/><Relationship Id="rId39" Type="http://schemas.openxmlformats.org/officeDocument/2006/relationships/image" Target="media/image34.jpg"/><Relationship Id="rId40" Type="http://schemas.openxmlformats.org/officeDocument/2006/relationships/image" Target="media/image35.jpg"/><Relationship Id="rId41" Type="http://schemas.openxmlformats.org/officeDocument/2006/relationships/image" Target="media/image36.jpg"/><Relationship Id="rId42" Type="http://schemas.openxmlformats.org/officeDocument/2006/relationships/header" Target="header3.xml"/><Relationship Id="rId43" Type="http://schemas.openxmlformats.org/officeDocument/2006/relationships/image" Target="media/image37.jpg"/><Relationship Id="rId44" Type="http://schemas.openxmlformats.org/officeDocument/2006/relationships/image" Target="media/image38.jpg"/><Relationship Id="rId45" Type="http://schemas.openxmlformats.org/officeDocument/2006/relationships/image" Target="media/image39.jpg"/><Relationship Id="rId46" Type="http://schemas.openxmlformats.org/officeDocument/2006/relationships/image" Target="media/image40.jpg"/><Relationship Id="rId47" Type="http://schemas.openxmlformats.org/officeDocument/2006/relationships/image" Target="media/image41.jpg"/><Relationship Id="rId48" Type="http://schemas.openxmlformats.org/officeDocument/2006/relationships/image" Target="media/image42.jpg"/><Relationship Id="rId49" Type="http://schemas.openxmlformats.org/officeDocument/2006/relationships/image" Target="media/image43.jpg"/><Relationship Id="rId50" Type="http://schemas.openxmlformats.org/officeDocument/2006/relationships/image" Target="media/image44.jpg"/><Relationship Id="rId51" Type="http://schemas.openxmlformats.org/officeDocument/2006/relationships/image" Target="media/image45.jpg"/><Relationship Id="rId52" Type="http://schemas.openxmlformats.org/officeDocument/2006/relationships/image" Target="media/image46.jpg"/><Relationship Id="rId53" Type="http://schemas.openxmlformats.org/officeDocument/2006/relationships/image" Target="media/image47.jpg"/><Relationship Id="rId54" Type="http://schemas.openxmlformats.org/officeDocument/2006/relationships/image" Target="media/image48.jpg"/><Relationship Id="rId55" Type="http://schemas.openxmlformats.org/officeDocument/2006/relationships/image" Target="media/image49.jpg"/><Relationship Id="rId56" Type="http://schemas.openxmlformats.org/officeDocument/2006/relationships/image" Target="media/image50.jpg"/><Relationship Id="rId57" Type="http://schemas.openxmlformats.org/officeDocument/2006/relationships/image" Target="media/image51.jpg"/><Relationship Id="rId58" Type="http://schemas.openxmlformats.org/officeDocument/2006/relationships/image" Target="media/image52.jpg"/><Relationship Id="rId59" Type="http://schemas.openxmlformats.org/officeDocument/2006/relationships/header" Target="header4.xml"/><Relationship Id="rId60" Type="http://schemas.openxmlformats.org/officeDocument/2006/relationships/image" Target="media/image53.jpg"/><Relationship Id="rId61" Type="http://schemas.openxmlformats.org/officeDocument/2006/relationships/image" Target="media/image54.jpg"/><Relationship Id="rId62" Type="http://schemas.openxmlformats.org/officeDocument/2006/relationships/image" Target="media/image55.jpg"/><Relationship Id="rId63" Type="http://schemas.openxmlformats.org/officeDocument/2006/relationships/image" Target="media/image56.png"/><Relationship Id="rId64" Type="http://schemas.openxmlformats.org/officeDocument/2006/relationships/image" Target="media/image57.jpg"/><Relationship Id="rId65" Type="http://schemas.openxmlformats.org/officeDocument/2006/relationships/image" Target="media/image58.png"/><Relationship Id="rId66" Type="http://schemas.openxmlformats.org/officeDocument/2006/relationships/image" Target="media/image59.jpg"/><Relationship Id="rId67" Type="http://schemas.openxmlformats.org/officeDocument/2006/relationships/image" Target="media/image60.png"/><Relationship Id="rId68" Type="http://schemas.openxmlformats.org/officeDocument/2006/relationships/image" Target="media/image61.jpg"/><Relationship Id="rId69" Type="http://schemas.openxmlformats.org/officeDocument/2006/relationships/image" Target="media/image62.jpg"/><Relationship Id="rId70" Type="http://schemas.openxmlformats.org/officeDocument/2006/relationships/image" Target="media/image63.jpg"/><Relationship Id="rId71" Type="http://schemas.openxmlformats.org/officeDocument/2006/relationships/image" Target="media/image64.png"/><Relationship Id="rId72" Type="http://schemas.openxmlformats.org/officeDocument/2006/relationships/image" Target="media/image65.jpg"/><Relationship Id="rId73" Type="http://schemas.openxmlformats.org/officeDocument/2006/relationships/header" Target="header5.xml"/><Relationship Id="rId74" Type="http://schemas.openxmlformats.org/officeDocument/2006/relationships/image" Target="media/image66.jpg"/><Relationship Id="rId75" Type="http://schemas.openxmlformats.org/officeDocument/2006/relationships/image" Target="media/image67.jpg"/><Relationship Id="rId76" Type="http://schemas.openxmlformats.org/officeDocument/2006/relationships/image" Target="media/image68.jpg"/><Relationship Id="rId77" Type="http://schemas.openxmlformats.org/officeDocument/2006/relationships/image" Target="media/image69.jpg"/><Relationship Id="rId78" Type="http://schemas.openxmlformats.org/officeDocument/2006/relationships/image" Target="media/image70.jpg"/><Relationship Id="rId79" Type="http://schemas.openxmlformats.org/officeDocument/2006/relationships/image" Target="media/image71.jpg"/><Relationship Id="rId80" Type="http://schemas.openxmlformats.org/officeDocument/2006/relationships/image" Target="media/image72.jpg"/><Relationship Id="rId81" Type="http://schemas.openxmlformats.org/officeDocument/2006/relationships/image" Target="media/image73.jpg"/><Relationship Id="rId82" Type="http://schemas.openxmlformats.org/officeDocument/2006/relationships/image" Target="media/image74.jpg"/><Relationship Id="rId83" Type="http://schemas.openxmlformats.org/officeDocument/2006/relationships/image" Target="media/image75.jpg"/><Relationship Id="rId84" Type="http://schemas.openxmlformats.org/officeDocument/2006/relationships/image" Target="media/image76.jpg"/><Relationship Id="rId85" Type="http://schemas.openxmlformats.org/officeDocument/2006/relationships/image" Target="media/image77.jpg"/><Relationship Id="rId86" Type="http://schemas.openxmlformats.org/officeDocument/2006/relationships/image" Target="media/image78.jpg"/><Relationship Id="rId87" Type="http://schemas.openxmlformats.org/officeDocument/2006/relationships/image" Target="media/image79.jpg"/><Relationship Id="rId88" Type="http://schemas.openxmlformats.org/officeDocument/2006/relationships/image" Target="media/image80.jpg"/><Relationship Id="rId89" Type="http://schemas.openxmlformats.org/officeDocument/2006/relationships/image" Target="media/image81.jpg"/><Relationship Id="rId90" Type="http://schemas.openxmlformats.org/officeDocument/2006/relationships/header" Target="header6.xml"/><Relationship Id="rId91" Type="http://schemas.openxmlformats.org/officeDocument/2006/relationships/image" Target="media/image82.jpg"/><Relationship Id="rId92" Type="http://schemas.openxmlformats.org/officeDocument/2006/relationships/image" Target="media/image83.jpg"/><Relationship Id="rId93" Type="http://schemas.openxmlformats.org/officeDocument/2006/relationships/image" Target="media/image84.jpg"/><Relationship Id="rId94" Type="http://schemas.openxmlformats.org/officeDocument/2006/relationships/image" Target="media/image85.jpg"/><Relationship Id="rId95" Type="http://schemas.openxmlformats.org/officeDocument/2006/relationships/image" Target="media/image8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