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4"/>
          <w:szCs w:val="14"/>
        </w:rPr>
        <w:jc w:val="left"/>
        <w:spacing w:before="6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before="32"/>
        <w:ind w:left="2254"/>
      </w:pPr>
      <w:r>
        <w:pict>
          <v:shape type="#_x0000_t75" style="position:absolute;margin-left:195.991pt;margin-top:2.67122pt;width:310.199pt;height:11.5148pt;mso-position-horizontal-relative:page;mso-position-vertical-relative:paragraph;z-index:-268">
            <v:imagedata o:title="" r:id="rId4"/>
          </v:shape>
        </w:pic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6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RR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4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3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AJ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3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3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4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108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04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22"/>
          <w:sz w:val="23"/>
          <w:szCs w:val="23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26"/>
          <w:szCs w:val="26"/>
        </w:rPr>
        <w:jc w:val="left"/>
        <w:spacing w:before="20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21"/>
          <w:szCs w:val="21"/>
        </w:rPr>
        <w:jc w:val="right"/>
        <w:ind w:right="143"/>
      </w:pPr>
      <w:r>
        <w:pict>
          <v:shape type="#_x0000_t75" style="position:absolute;margin-left:88.6282pt;margin-top:1.57259pt;width:472.684pt;height:587.257pt;mso-position-horizontal-relative:page;mso-position-vertical-relative:paragraph;z-index:-269">
            <v:imagedata o:title="" r:id="rId5"/>
          </v:shape>
        </w:pict>
      </w:r>
      <w:r>
        <w:rPr>
          <w:rFonts w:cs="Arial" w:hAnsi="Arial" w:eastAsia="Arial" w:ascii="Arial"/>
          <w:color w:val="1C1C1C"/>
          <w:spacing w:val="0"/>
          <w:w w:val="108"/>
          <w:sz w:val="21"/>
          <w:szCs w:val="21"/>
        </w:rPr>
        <w:t>N</w:t>
      </w:r>
      <w:r>
        <w:rPr>
          <w:rFonts w:cs="Arial" w:hAnsi="Arial" w:eastAsia="Arial" w:ascii="Arial"/>
          <w:color w:val="1C1C1C"/>
          <w:spacing w:val="0"/>
          <w:w w:val="108"/>
          <w:sz w:val="21"/>
          <w:szCs w:val="21"/>
        </w:rPr>
        <w:t>úme</w:t>
      </w:r>
      <w:r>
        <w:rPr>
          <w:rFonts w:cs="Arial" w:hAnsi="Arial" w:eastAsia="Arial" w:ascii="Arial"/>
          <w:color w:val="1C1C1C"/>
          <w:spacing w:val="0"/>
          <w:w w:val="108"/>
          <w:sz w:val="21"/>
          <w:szCs w:val="21"/>
        </w:rPr>
        <w:t>r</w:t>
      </w:r>
      <w:r>
        <w:rPr>
          <w:rFonts w:cs="Arial" w:hAnsi="Arial" w:eastAsia="Arial" w:ascii="Arial"/>
          <w:color w:val="1C1C1C"/>
          <w:spacing w:val="0"/>
          <w:w w:val="108"/>
          <w:sz w:val="21"/>
          <w:szCs w:val="21"/>
        </w:rPr>
        <w:t>o</w:t>
      </w:r>
      <w:r>
        <w:rPr>
          <w:rFonts w:cs="Arial" w:hAnsi="Arial" w:eastAsia="Arial" w:ascii="Arial"/>
          <w:color w:val="1C1C1C"/>
          <w:spacing w:val="15"/>
          <w:w w:val="108"/>
          <w:sz w:val="21"/>
          <w:szCs w:val="21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1"/>
          <w:szCs w:val="21"/>
        </w:rPr>
        <w:t>de</w:t>
      </w:r>
      <w:r>
        <w:rPr>
          <w:rFonts w:cs="Arial" w:hAnsi="Arial" w:eastAsia="Arial" w:ascii="Arial"/>
          <w:color w:val="1C1C1C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C1C1C"/>
          <w:spacing w:val="0"/>
          <w:w w:val="108"/>
          <w:sz w:val="21"/>
          <w:szCs w:val="21"/>
        </w:rPr>
        <w:t>A</w:t>
      </w:r>
      <w:r>
        <w:rPr>
          <w:rFonts w:cs="Arial" w:hAnsi="Arial" w:eastAsia="Arial" w:ascii="Arial"/>
          <w:color w:val="1C1C1C"/>
          <w:spacing w:val="0"/>
          <w:w w:val="104"/>
          <w:sz w:val="21"/>
          <w:szCs w:val="21"/>
        </w:rPr>
        <w:t>u</w:t>
      </w:r>
      <w:r>
        <w:rPr>
          <w:rFonts w:cs="Arial" w:hAnsi="Arial" w:eastAsia="Arial" w:ascii="Arial"/>
          <w:color w:val="1C1C1C"/>
          <w:spacing w:val="0"/>
          <w:w w:val="117"/>
          <w:sz w:val="21"/>
          <w:szCs w:val="21"/>
        </w:rPr>
        <w:t>d</w:t>
      </w:r>
      <w:r>
        <w:rPr>
          <w:rFonts w:cs="Arial" w:hAnsi="Arial" w:eastAsia="Arial" w:ascii="Arial"/>
          <w:color w:val="1C1C1C"/>
          <w:spacing w:val="0"/>
          <w:w w:val="139"/>
          <w:sz w:val="21"/>
          <w:szCs w:val="21"/>
        </w:rPr>
        <w:t>i</w:t>
      </w:r>
      <w:r>
        <w:rPr>
          <w:rFonts w:cs="Arial" w:hAnsi="Arial" w:eastAsia="Arial" w:ascii="Arial"/>
          <w:color w:val="1C1C1C"/>
          <w:spacing w:val="0"/>
          <w:w w:val="136"/>
          <w:sz w:val="21"/>
          <w:szCs w:val="21"/>
        </w:rPr>
        <w:t>t</w:t>
      </w:r>
      <w:r>
        <w:rPr>
          <w:rFonts w:cs="Arial" w:hAnsi="Arial" w:eastAsia="Arial" w:ascii="Arial"/>
          <w:color w:val="1C1C1C"/>
          <w:spacing w:val="0"/>
          <w:w w:val="111"/>
          <w:sz w:val="21"/>
          <w:szCs w:val="21"/>
        </w:rPr>
        <w:t>o</w:t>
      </w:r>
      <w:r>
        <w:rPr>
          <w:rFonts w:cs="Arial" w:hAnsi="Arial" w:eastAsia="Arial" w:ascii="Arial"/>
          <w:color w:val="1C1C1C"/>
          <w:spacing w:val="0"/>
          <w:w w:val="144"/>
          <w:sz w:val="21"/>
          <w:szCs w:val="21"/>
        </w:rPr>
        <w:t>r</w:t>
      </w:r>
      <w:r>
        <w:rPr>
          <w:rFonts w:cs="Arial" w:hAnsi="Arial" w:eastAsia="Arial" w:ascii="Arial"/>
          <w:color w:val="1C1C1C"/>
          <w:spacing w:val="0"/>
          <w:w w:val="108"/>
          <w:sz w:val="21"/>
          <w:szCs w:val="21"/>
        </w:rPr>
        <w:t>i</w:t>
      </w:r>
      <w:r>
        <w:rPr>
          <w:rFonts w:cs="Arial" w:hAnsi="Arial" w:eastAsia="Arial" w:ascii="Arial"/>
          <w:color w:val="1C1C1C"/>
          <w:spacing w:val="0"/>
          <w:w w:val="104"/>
          <w:sz w:val="21"/>
          <w:szCs w:val="21"/>
        </w:rPr>
        <w:t>a</w:t>
      </w:r>
      <w:r>
        <w:rPr>
          <w:rFonts w:cs="Arial" w:hAnsi="Arial" w:eastAsia="Arial" w:ascii="Arial"/>
          <w:color w:val="505050"/>
          <w:spacing w:val="0"/>
          <w:w w:val="99"/>
          <w:sz w:val="21"/>
          <w:szCs w:val="21"/>
        </w:rPr>
        <w:t>:</w:t>
      </w:r>
      <w:r>
        <w:rPr>
          <w:rFonts w:cs="Arial" w:hAnsi="Arial" w:eastAsia="Arial" w:ascii="Arial"/>
          <w:color w:val="505050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C1C1C"/>
          <w:spacing w:val="0"/>
          <w:w w:val="103"/>
          <w:sz w:val="21"/>
          <w:szCs w:val="21"/>
        </w:rPr>
        <w:t>AA</w:t>
      </w:r>
      <w:r>
        <w:rPr>
          <w:rFonts w:cs="Arial" w:hAnsi="Arial" w:eastAsia="Arial" w:ascii="Arial"/>
          <w:color w:val="656565"/>
          <w:spacing w:val="0"/>
          <w:w w:val="103"/>
          <w:sz w:val="21"/>
          <w:szCs w:val="21"/>
        </w:rPr>
        <w:t>-</w:t>
      </w:r>
      <w:r>
        <w:rPr>
          <w:rFonts w:cs="Arial" w:hAnsi="Arial" w:eastAsia="Arial" w:ascii="Arial"/>
          <w:color w:val="1C1C1C"/>
          <w:spacing w:val="0"/>
          <w:w w:val="86"/>
          <w:sz w:val="21"/>
          <w:szCs w:val="21"/>
        </w:rPr>
        <w:t>I</w:t>
      </w:r>
      <w:r>
        <w:rPr>
          <w:rFonts w:cs="Arial" w:hAnsi="Arial" w:eastAsia="Arial" w:ascii="Arial"/>
          <w:color w:val="1C1C1C"/>
          <w:spacing w:val="0"/>
          <w:w w:val="109"/>
          <w:sz w:val="21"/>
          <w:szCs w:val="21"/>
        </w:rPr>
        <w:t>N</w:t>
      </w:r>
      <w:r>
        <w:rPr>
          <w:rFonts w:cs="Arial" w:hAnsi="Arial" w:eastAsia="Arial" w:ascii="Arial"/>
          <w:color w:val="353535"/>
          <w:spacing w:val="0"/>
          <w:w w:val="118"/>
          <w:sz w:val="21"/>
          <w:szCs w:val="21"/>
        </w:rPr>
        <w:t>T</w:t>
      </w:r>
      <w:r>
        <w:rPr>
          <w:rFonts w:cs="Arial" w:hAnsi="Arial" w:eastAsia="Arial" w:ascii="Arial"/>
          <w:color w:val="353535"/>
          <w:spacing w:val="0"/>
          <w:w w:val="92"/>
          <w:sz w:val="21"/>
          <w:szCs w:val="21"/>
        </w:rPr>
        <w:t>-</w:t>
      </w:r>
      <w:r>
        <w:rPr>
          <w:rFonts w:cs="Arial" w:hAnsi="Arial" w:eastAsia="Arial" w:ascii="Arial"/>
          <w:color w:val="353535"/>
          <w:spacing w:val="0"/>
          <w:w w:val="104"/>
          <w:sz w:val="21"/>
          <w:szCs w:val="21"/>
        </w:rPr>
        <w:t>00</w:t>
      </w:r>
      <w:r>
        <w:rPr>
          <w:rFonts w:cs="Arial" w:hAnsi="Arial" w:eastAsia="Arial" w:ascii="Arial"/>
          <w:color w:val="353535"/>
          <w:spacing w:val="0"/>
          <w:w w:val="98"/>
          <w:sz w:val="21"/>
          <w:szCs w:val="21"/>
        </w:rPr>
        <w:t>2</w:t>
      </w:r>
      <w:r>
        <w:rPr>
          <w:rFonts w:cs="Arial" w:hAnsi="Arial" w:eastAsia="Arial" w:ascii="Arial"/>
          <w:color w:val="353535"/>
          <w:spacing w:val="0"/>
          <w:w w:val="136"/>
          <w:sz w:val="21"/>
          <w:szCs w:val="21"/>
        </w:rPr>
        <w:t>/</w:t>
      </w:r>
      <w:r>
        <w:rPr>
          <w:rFonts w:cs="Arial" w:hAnsi="Arial" w:eastAsia="Arial" w:ascii="Arial"/>
          <w:color w:val="353535"/>
          <w:spacing w:val="0"/>
          <w:w w:val="92"/>
          <w:sz w:val="21"/>
          <w:szCs w:val="21"/>
        </w:rPr>
        <w:t>2</w:t>
      </w:r>
      <w:r>
        <w:rPr>
          <w:rFonts w:cs="Arial" w:hAnsi="Arial" w:eastAsia="Arial" w:ascii="Arial"/>
          <w:color w:val="353535"/>
          <w:spacing w:val="0"/>
          <w:w w:val="111"/>
          <w:sz w:val="21"/>
          <w:szCs w:val="21"/>
        </w:rPr>
        <w:t>0</w:t>
      </w:r>
      <w:r>
        <w:rPr>
          <w:rFonts w:cs="Arial" w:hAnsi="Arial" w:eastAsia="Arial" w:ascii="Arial"/>
          <w:color w:val="353535"/>
          <w:spacing w:val="0"/>
          <w:w w:val="98"/>
          <w:sz w:val="21"/>
          <w:szCs w:val="21"/>
        </w:rPr>
        <w:t>2</w:t>
      </w:r>
      <w:r>
        <w:rPr>
          <w:rFonts w:cs="Arial" w:hAnsi="Arial" w:eastAsia="Arial" w:ascii="Arial"/>
          <w:color w:val="353535"/>
          <w:spacing w:val="0"/>
          <w:w w:val="111"/>
          <w:sz w:val="21"/>
          <w:szCs w:val="21"/>
        </w:rPr>
        <w:t>5</w:t>
      </w:r>
      <w:r>
        <w:rPr>
          <w:rFonts w:cs="Arial" w:hAnsi="Arial" w:eastAsia="Arial" w:ascii="Arial"/>
          <w:color w:val="9F9F9F"/>
          <w:spacing w:val="0"/>
          <w:w w:val="74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rFonts w:cs="Arial" w:hAnsi="Arial" w:eastAsia="Arial" w:ascii="Arial"/>
          <w:sz w:val="21"/>
          <w:szCs w:val="21"/>
        </w:rPr>
        <w:jc w:val="right"/>
        <w:spacing w:before="3" w:lineRule="auto" w:line="243"/>
        <w:ind w:left="5569" w:right="143" w:firstLine="122"/>
      </w:pPr>
      <w:r>
        <w:rPr>
          <w:rFonts w:cs="Arial" w:hAnsi="Arial" w:eastAsia="Arial" w:ascii="Arial"/>
          <w:color w:val="1C1C1C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C1C1C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C1C1C"/>
          <w:spacing w:val="0"/>
          <w:w w:val="100"/>
          <w:sz w:val="21"/>
          <w:szCs w:val="21"/>
        </w:rPr>
        <w:t>den</w:t>
      </w:r>
      <w:r>
        <w:rPr>
          <w:rFonts w:cs="Arial" w:hAnsi="Arial" w:eastAsia="Arial" w:ascii="Arial"/>
          <w:color w:val="1C1C1C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C1C1C"/>
          <w:spacing w:val="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C1C1C"/>
          <w:spacing w:val="3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C1C1C"/>
          <w:spacing w:val="0"/>
          <w:w w:val="103"/>
          <w:sz w:val="21"/>
          <w:szCs w:val="21"/>
        </w:rPr>
        <w:t>A</w:t>
      </w:r>
      <w:r>
        <w:rPr>
          <w:rFonts w:cs="Arial" w:hAnsi="Arial" w:eastAsia="Arial" w:ascii="Arial"/>
          <w:color w:val="1C1C1C"/>
          <w:spacing w:val="0"/>
          <w:w w:val="104"/>
          <w:sz w:val="21"/>
          <w:szCs w:val="21"/>
        </w:rPr>
        <w:t>u</w:t>
      </w:r>
      <w:r>
        <w:rPr>
          <w:rFonts w:cs="Arial" w:hAnsi="Arial" w:eastAsia="Arial" w:ascii="Arial"/>
          <w:color w:val="1C1C1C"/>
          <w:spacing w:val="0"/>
          <w:w w:val="123"/>
          <w:sz w:val="21"/>
          <w:szCs w:val="21"/>
        </w:rPr>
        <w:t>di</w:t>
      </w:r>
      <w:r>
        <w:rPr>
          <w:rFonts w:cs="Arial" w:hAnsi="Arial" w:eastAsia="Arial" w:ascii="Arial"/>
          <w:color w:val="1C1C1C"/>
          <w:spacing w:val="0"/>
          <w:w w:val="148"/>
          <w:sz w:val="21"/>
          <w:szCs w:val="21"/>
        </w:rPr>
        <w:t>t</w:t>
      </w:r>
      <w:r>
        <w:rPr>
          <w:rFonts w:cs="Arial" w:hAnsi="Arial" w:eastAsia="Arial" w:ascii="Arial"/>
          <w:color w:val="1C1C1C"/>
          <w:spacing w:val="0"/>
          <w:w w:val="111"/>
          <w:sz w:val="21"/>
          <w:szCs w:val="21"/>
        </w:rPr>
        <w:t>o</w:t>
      </w:r>
      <w:r>
        <w:rPr>
          <w:rFonts w:cs="Arial" w:hAnsi="Arial" w:eastAsia="Arial" w:ascii="Arial"/>
          <w:color w:val="1C1C1C"/>
          <w:spacing w:val="0"/>
          <w:w w:val="133"/>
          <w:sz w:val="21"/>
          <w:szCs w:val="21"/>
        </w:rPr>
        <w:t>r</w:t>
      </w:r>
      <w:r>
        <w:rPr>
          <w:rFonts w:cs="Arial" w:hAnsi="Arial" w:eastAsia="Arial" w:ascii="Arial"/>
          <w:color w:val="1C1C1C"/>
          <w:spacing w:val="0"/>
          <w:w w:val="86"/>
          <w:sz w:val="21"/>
          <w:szCs w:val="21"/>
        </w:rPr>
        <w:t>í</w:t>
      </w:r>
      <w:r>
        <w:rPr>
          <w:rFonts w:cs="Arial" w:hAnsi="Arial" w:eastAsia="Arial" w:ascii="Arial"/>
          <w:color w:val="1C1C1C"/>
          <w:spacing w:val="0"/>
          <w:w w:val="104"/>
          <w:sz w:val="21"/>
          <w:szCs w:val="21"/>
        </w:rPr>
        <w:t>a</w:t>
      </w:r>
      <w:r>
        <w:rPr>
          <w:rFonts w:cs="Arial" w:hAnsi="Arial" w:eastAsia="Arial" w:ascii="Arial"/>
          <w:color w:val="353535"/>
          <w:spacing w:val="0"/>
          <w:w w:val="111"/>
          <w:sz w:val="21"/>
          <w:szCs w:val="21"/>
        </w:rPr>
        <w:t>:</w:t>
      </w:r>
      <w:r>
        <w:rPr>
          <w:rFonts w:cs="Arial" w:hAnsi="Arial" w:eastAsia="Arial" w:ascii="Arial"/>
          <w:color w:val="353535"/>
          <w:spacing w:val="0"/>
          <w:w w:val="100"/>
          <w:sz w:val="21"/>
          <w:szCs w:val="21"/>
        </w:rPr>
        <w:t>     </w:t>
      </w:r>
      <w:r>
        <w:rPr>
          <w:rFonts w:cs="Arial" w:hAnsi="Arial" w:eastAsia="Arial" w:ascii="Arial"/>
          <w:color w:val="353535"/>
          <w:spacing w:val="-1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53535"/>
          <w:spacing w:val="0"/>
          <w:w w:val="97"/>
          <w:sz w:val="21"/>
          <w:szCs w:val="21"/>
        </w:rPr>
        <w:t>O</w:t>
      </w:r>
      <w:r>
        <w:rPr>
          <w:rFonts w:cs="Arial" w:hAnsi="Arial" w:eastAsia="Arial" w:ascii="Arial"/>
          <w:color w:val="1C1C1C"/>
          <w:spacing w:val="0"/>
          <w:w w:val="99"/>
          <w:sz w:val="21"/>
          <w:szCs w:val="21"/>
        </w:rPr>
        <w:t>I</w:t>
      </w:r>
      <w:r>
        <w:rPr>
          <w:rFonts w:cs="Arial" w:hAnsi="Arial" w:eastAsia="Arial" w:ascii="Arial"/>
          <w:color w:val="353535"/>
          <w:spacing w:val="0"/>
          <w:w w:val="109"/>
          <w:sz w:val="21"/>
          <w:szCs w:val="21"/>
        </w:rPr>
        <w:t>C</w:t>
      </w:r>
      <w:r>
        <w:rPr>
          <w:rFonts w:cs="Arial" w:hAnsi="Arial" w:eastAsia="Arial" w:ascii="Arial"/>
          <w:color w:val="353535"/>
          <w:spacing w:val="0"/>
          <w:w w:val="111"/>
          <w:sz w:val="21"/>
          <w:szCs w:val="21"/>
        </w:rPr>
        <w:t>/</w:t>
      </w:r>
      <w:r>
        <w:rPr>
          <w:rFonts w:cs="Arial" w:hAnsi="Arial" w:eastAsia="Arial" w:ascii="Arial"/>
          <w:color w:val="353535"/>
          <w:spacing w:val="0"/>
          <w:w w:val="98"/>
          <w:sz w:val="21"/>
          <w:szCs w:val="21"/>
        </w:rPr>
        <w:t>0</w:t>
      </w:r>
      <w:r>
        <w:rPr>
          <w:rFonts w:cs="Arial" w:hAnsi="Arial" w:eastAsia="Arial" w:ascii="Arial"/>
          <w:color w:val="353535"/>
          <w:spacing w:val="0"/>
          <w:w w:val="111"/>
          <w:sz w:val="21"/>
          <w:szCs w:val="21"/>
        </w:rPr>
        <w:t>2</w:t>
      </w:r>
      <w:r>
        <w:rPr>
          <w:rFonts w:cs="Arial" w:hAnsi="Arial" w:eastAsia="Arial" w:ascii="Arial"/>
          <w:color w:val="1C1C1C"/>
          <w:spacing w:val="0"/>
          <w:w w:val="104"/>
          <w:sz w:val="21"/>
          <w:szCs w:val="21"/>
        </w:rPr>
        <w:t>4</w:t>
      </w:r>
      <w:r>
        <w:rPr>
          <w:rFonts w:cs="Arial" w:hAnsi="Arial" w:eastAsia="Arial" w:ascii="Arial"/>
          <w:color w:val="353535"/>
          <w:spacing w:val="0"/>
          <w:w w:val="111"/>
          <w:sz w:val="21"/>
          <w:szCs w:val="21"/>
        </w:rPr>
        <w:t>/</w:t>
      </w:r>
      <w:r>
        <w:rPr>
          <w:rFonts w:cs="Arial" w:hAnsi="Arial" w:eastAsia="Arial" w:ascii="Arial"/>
          <w:color w:val="353535"/>
          <w:spacing w:val="0"/>
          <w:w w:val="92"/>
          <w:sz w:val="21"/>
          <w:szCs w:val="21"/>
        </w:rPr>
        <w:t>2</w:t>
      </w:r>
      <w:r>
        <w:rPr>
          <w:rFonts w:cs="Arial" w:hAnsi="Arial" w:eastAsia="Arial" w:ascii="Arial"/>
          <w:color w:val="1C1C1C"/>
          <w:spacing w:val="0"/>
          <w:w w:val="111"/>
          <w:sz w:val="21"/>
          <w:szCs w:val="21"/>
        </w:rPr>
        <w:t>0</w:t>
      </w:r>
      <w:r>
        <w:rPr>
          <w:rFonts w:cs="Arial" w:hAnsi="Arial" w:eastAsia="Arial" w:ascii="Arial"/>
          <w:color w:val="353535"/>
          <w:spacing w:val="0"/>
          <w:w w:val="104"/>
          <w:sz w:val="21"/>
          <w:szCs w:val="21"/>
        </w:rPr>
        <w:t>2</w:t>
      </w:r>
      <w:r>
        <w:rPr>
          <w:rFonts w:cs="Arial" w:hAnsi="Arial" w:eastAsia="Arial" w:ascii="Arial"/>
          <w:color w:val="353535"/>
          <w:spacing w:val="0"/>
          <w:w w:val="111"/>
          <w:sz w:val="21"/>
          <w:szCs w:val="21"/>
        </w:rPr>
        <w:t>6</w:t>
      </w:r>
      <w:r>
        <w:rPr>
          <w:rFonts w:cs="Arial" w:hAnsi="Arial" w:eastAsia="Arial" w:ascii="Arial"/>
          <w:color w:val="353535"/>
          <w:spacing w:val="0"/>
          <w:w w:val="74"/>
          <w:sz w:val="21"/>
          <w:szCs w:val="21"/>
        </w:rPr>
        <w:t>.</w:t>
      </w:r>
      <w:r>
        <w:rPr>
          <w:rFonts w:cs="Arial" w:hAnsi="Arial" w:eastAsia="Arial" w:ascii="Arial"/>
          <w:color w:val="353535"/>
          <w:spacing w:val="0"/>
          <w:w w:val="74"/>
          <w:sz w:val="21"/>
          <w:szCs w:val="21"/>
        </w:rPr>
        <w:t> </w:t>
      </w:r>
      <w:r>
        <w:rPr>
          <w:rFonts w:cs="Arial" w:hAnsi="Arial" w:eastAsia="Arial" w:ascii="Arial"/>
          <w:color w:val="1C1C1C"/>
          <w:spacing w:val="0"/>
          <w:w w:val="95"/>
          <w:sz w:val="21"/>
          <w:szCs w:val="21"/>
        </w:rPr>
        <w:t>D</w:t>
      </w:r>
      <w:r>
        <w:rPr>
          <w:rFonts w:cs="Arial" w:hAnsi="Arial" w:eastAsia="Arial" w:ascii="Arial"/>
          <w:color w:val="1C1C1C"/>
          <w:spacing w:val="0"/>
          <w:w w:val="104"/>
          <w:sz w:val="21"/>
          <w:szCs w:val="21"/>
        </w:rPr>
        <w:t>e</w:t>
      </w:r>
      <w:r>
        <w:rPr>
          <w:rFonts w:cs="Arial" w:hAnsi="Arial" w:eastAsia="Arial" w:ascii="Arial"/>
          <w:color w:val="1C1C1C"/>
          <w:spacing w:val="0"/>
          <w:w w:val="111"/>
          <w:sz w:val="21"/>
          <w:szCs w:val="21"/>
        </w:rPr>
        <w:t>penden</w:t>
      </w:r>
      <w:r>
        <w:rPr>
          <w:rFonts w:cs="Arial" w:hAnsi="Arial" w:eastAsia="Arial" w:ascii="Arial"/>
          <w:color w:val="1C1C1C"/>
          <w:spacing w:val="0"/>
          <w:w w:val="123"/>
          <w:sz w:val="21"/>
          <w:szCs w:val="21"/>
        </w:rPr>
        <w:t>ci</w:t>
      </w:r>
      <w:r>
        <w:rPr>
          <w:rFonts w:cs="Arial" w:hAnsi="Arial" w:eastAsia="Arial" w:ascii="Arial"/>
          <w:color w:val="1C1C1C"/>
          <w:spacing w:val="0"/>
          <w:w w:val="104"/>
          <w:sz w:val="21"/>
          <w:szCs w:val="21"/>
        </w:rPr>
        <w:t>a</w:t>
      </w:r>
      <w:r>
        <w:rPr>
          <w:rFonts w:cs="Arial" w:hAnsi="Arial" w:eastAsia="Arial" w:ascii="Arial"/>
          <w:color w:val="797979"/>
          <w:spacing w:val="0"/>
          <w:w w:val="86"/>
          <w:sz w:val="21"/>
          <w:szCs w:val="21"/>
        </w:rPr>
        <w:t>:</w:t>
      </w:r>
      <w:r>
        <w:rPr>
          <w:rFonts w:cs="Arial" w:hAnsi="Arial" w:eastAsia="Arial" w:ascii="Arial"/>
          <w:color w:val="797979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797979"/>
          <w:spacing w:val="-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C1C1C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353535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353535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353535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1"/>
          <w:szCs w:val="21"/>
        </w:rPr>
        <w:t>ó</w:t>
      </w:r>
      <w:r>
        <w:rPr>
          <w:rFonts w:cs="Arial" w:hAnsi="Arial" w:eastAsia="Arial" w:ascii="Arial"/>
          <w:color w:val="1C1C1C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C1C1C"/>
          <w:spacing w:val="3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353535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C1C1C"/>
          <w:spacing w:val="0"/>
          <w:w w:val="49"/>
          <w:sz w:val="21"/>
          <w:szCs w:val="21"/>
        </w:rPr>
        <w:t>I</w:t>
      </w:r>
      <w:r>
        <w:rPr>
          <w:rFonts w:cs="Arial" w:hAnsi="Arial" w:eastAsia="Arial" w:ascii="Arial"/>
          <w:color w:val="1C1C1C"/>
          <w:spacing w:val="0"/>
          <w:w w:val="111"/>
          <w:sz w:val="21"/>
          <w:szCs w:val="21"/>
        </w:rPr>
        <w:t>n</w:t>
      </w:r>
      <w:r>
        <w:rPr>
          <w:rFonts w:cs="Arial" w:hAnsi="Arial" w:eastAsia="Arial" w:ascii="Arial"/>
          <w:color w:val="353535"/>
          <w:spacing w:val="0"/>
          <w:w w:val="148"/>
          <w:sz w:val="21"/>
          <w:szCs w:val="21"/>
        </w:rPr>
        <w:t>f</w:t>
      </w:r>
      <w:r>
        <w:rPr>
          <w:rFonts w:cs="Arial" w:hAnsi="Arial" w:eastAsia="Arial" w:ascii="Arial"/>
          <w:color w:val="353535"/>
          <w:spacing w:val="0"/>
          <w:w w:val="92"/>
          <w:sz w:val="21"/>
          <w:szCs w:val="21"/>
        </w:rPr>
        <w:t>o</w:t>
      </w:r>
      <w:r>
        <w:rPr>
          <w:rFonts w:cs="Arial" w:hAnsi="Arial" w:eastAsia="Arial" w:ascii="Arial"/>
          <w:color w:val="1C1C1C"/>
          <w:spacing w:val="0"/>
          <w:w w:val="113"/>
          <w:sz w:val="21"/>
          <w:szCs w:val="21"/>
        </w:rPr>
        <w:t>r</w:t>
      </w:r>
      <w:r>
        <w:rPr>
          <w:rFonts w:cs="Arial" w:hAnsi="Arial" w:eastAsia="Arial" w:ascii="Arial"/>
          <w:color w:val="1C1C1C"/>
          <w:spacing w:val="0"/>
          <w:w w:val="98"/>
          <w:sz w:val="21"/>
          <w:szCs w:val="21"/>
        </w:rPr>
        <w:t>m</w:t>
      </w:r>
      <w:r>
        <w:rPr>
          <w:rFonts w:cs="Arial" w:hAnsi="Arial" w:eastAsia="Arial" w:ascii="Arial"/>
          <w:color w:val="353535"/>
          <w:spacing w:val="0"/>
          <w:w w:val="104"/>
          <w:sz w:val="21"/>
          <w:szCs w:val="21"/>
        </w:rPr>
        <w:t>á</w:t>
      </w:r>
      <w:r>
        <w:rPr>
          <w:rFonts w:cs="Arial" w:hAnsi="Arial" w:eastAsia="Arial" w:ascii="Arial"/>
          <w:color w:val="1C1C1C"/>
          <w:spacing w:val="0"/>
          <w:w w:val="111"/>
          <w:sz w:val="21"/>
          <w:szCs w:val="21"/>
        </w:rPr>
        <w:t>t</w:t>
      </w:r>
      <w:r>
        <w:rPr>
          <w:rFonts w:cs="Arial" w:hAnsi="Arial" w:eastAsia="Arial" w:ascii="Arial"/>
          <w:color w:val="353535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353535"/>
          <w:spacing w:val="0"/>
          <w:w w:val="109"/>
          <w:sz w:val="21"/>
          <w:szCs w:val="21"/>
        </w:rPr>
        <w:t>c</w:t>
      </w:r>
      <w:r>
        <w:rPr>
          <w:rFonts w:cs="Arial" w:hAnsi="Arial" w:eastAsia="Arial" w:ascii="Arial"/>
          <w:color w:val="353535"/>
          <w:spacing w:val="0"/>
          <w:w w:val="104"/>
          <w:sz w:val="21"/>
          <w:szCs w:val="21"/>
        </w:rPr>
        <w:t>a</w:t>
      </w:r>
      <w:r>
        <w:rPr>
          <w:rFonts w:cs="Arial" w:hAnsi="Arial" w:eastAsia="Arial" w:ascii="Arial"/>
          <w:color w:val="797979"/>
          <w:spacing w:val="0"/>
          <w:w w:val="86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rFonts w:cs="Arial" w:hAnsi="Arial" w:eastAsia="Arial" w:ascii="Arial"/>
          <w:sz w:val="21"/>
          <w:szCs w:val="21"/>
        </w:rPr>
        <w:jc w:val="right"/>
        <w:spacing w:before="14"/>
        <w:ind w:right="150"/>
      </w:pPr>
      <w:r>
        <w:rPr>
          <w:rFonts w:cs="Arial" w:hAnsi="Arial" w:eastAsia="Arial" w:ascii="Arial"/>
          <w:color w:val="1C1C1C"/>
          <w:w w:val="85"/>
          <w:sz w:val="21"/>
          <w:szCs w:val="21"/>
        </w:rPr>
        <w:t>N</w:t>
      </w:r>
      <w:r>
        <w:rPr>
          <w:rFonts w:cs="Arial" w:hAnsi="Arial" w:eastAsia="Arial" w:ascii="Arial"/>
          <w:color w:val="1C1C1C"/>
          <w:w w:val="123"/>
          <w:sz w:val="21"/>
          <w:szCs w:val="21"/>
        </w:rPr>
        <w:t>ú</w:t>
      </w:r>
      <w:r>
        <w:rPr>
          <w:rFonts w:cs="Arial" w:hAnsi="Arial" w:eastAsia="Arial" w:ascii="Arial"/>
          <w:color w:val="1C1C1C"/>
          <w:w w:val="111"/>
          <w:sz w:val="21"/>
          <w:szCs w:val="21"/>
        </w:rPr>
        <w:t>m</w:t>
      </w:r>
      <w:r>
        <w:rPr>
          <w:rFonts w:cs="Arial" w:hAnsi="Arial" w:eastAsia="Arial" w:ascii="Arial"/>
          <w:color w:val="1C1C1C"/>
          <w:w w:val="104"/>
          <w:sz w:val="21"/>
          <w:szCs w:val="21"/>
        </w:rPr>
        <w:t>e</w:t>
      </w:r>
      <w:r>
        <w:rPr>
          <w:rFonts w:cs="Arial" w:hAnsi="Arial" w:eastAsia="Arial" w:ascii="Arial"/>
          <w:color w:val="1C1C1C"/>
          <w:w w:val="144"/>
          <w:sz w:val="21"/>
          <w:szCs w:val="21"/>
        </w:rPr>
        <w:t>r</w:t>
      </w:r>
      <w:r>
        <w:rPr>
          <w:rFonts w:cs="Arial" w:hAnsi="Arial" w:eastAsia="Arial" w:ascii="Arial"/>
          <w:color w:val="1C1C1C"/>
          <w:w w:val="111"/>
          <w:sz w:val="21"/>
          <w:szCs w:val="21"/>
        </w:rPr>
        <w:t>o</w:t>
      </w:r>
      <w:r>
        <w:rPr>
          <w:rFonts w:cs="Arial" w:hAnsi="Arial" w:eastAsia="Arial" w:ascii="Arial"/>
          <w:color w:val="1C1C1C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C1C1C"/>
          <w:spacing w:val="2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C1C1C"/>
          <w:spacing w:val="0"/>
          <w:w w:val="103"/>
          <w:sz w:val="21"/>
          <w:szCs w:val="21"/>
        </w:rPr>
        <w:t>A</w:t>
      </w:r>
      <w:r>
        <w:rPr>
          <w:rFonts w:cs="Arial" w:hAnsi="Arial" w:eastAsia="Arial" w:ascii="Arial"/>
          <w:color w:val="1C1C1C"/>
          <w:spacing w:val="0"/>
          <w:w w:val="109"/>
          <w:sz w:val="21"/>
          <w:szCs w:val="21"/>
        </w:rPr>
        <w:t>c</w:t>
      </w:r>
      <w:r>
        <w:rPr>
          <w:rFonts w:cs="Arial" w:hAnsi="Arial" w:eastAsia="Arial" w:ascii="Arial"/>
          <w:color w:val="1C1C1C"/>
          <w:spacing w:val="0"/>
          <w:w w:val="148"/>
          <w:sz w:val="21"/>
          <w:szCs w:val="21"/>
        </w:rPr>
        <w:t>t</w:t>
      </w:r>
      <w:r>
        <w:rPr>
          <w:rFonts w:cs="Arial" w:hAnsi="Arial" w:eastAsia="Arial" w:ascii="Arial"/>
          <w:color w:val="1C1C1C"/>
          <w:spacing w:val="0"/>
          <w:w w:val="98"/>
          <w:sz w:val="21"/>
          <w:szCs w:val="21"/>
        </w:rPr>
        <w:t>a</w:t>
      </w:r>
      <w:r>
        <w:rPr>
          <w:rFonts w:cs="Arial" w:hAnsi="Arial" w:eastAsia="Arial" w:ascii="Arial"/>
          <w:color w:val="353535"/>
          <w:spacing w:val="0"/>
          <w:w w:val="99"/>
          <w:sz w:val="21"/>
          <w:szCs w:val="21"/>
        </w:rPr>
        <w:t>:</w:t>
      </w:r>
      <w:r>
        <w:rPr>
          <w:rFonts w:cs="Arial" w:hAnsi="Arial" w:eastAsia="Arial" w:ascii="Arial"/>
          <w:color w:val="353535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53535"/>
          <w:spacing w:val="-1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C1C1C"/>
          <w:spacing w:val="0"/>
          <w:w w:val="117"/>
          <w:sz w:val="21"/>
          <w:szCs w:val="21"/>
        </w:rPr>
        <w:t>0</w:t>
      </w:r>
      <w:r>
        <w:rPr>
          <w:rFonts w:cs="Arial" w:hAnsi="Arial" w:eastAsia="Arial" w:ascii="Arial"/>
          <w:color w:val="1C1C1C"/>
          <w:spacing w:val="0"/>
          <w:w w:val="74"/>
          <w:sz w:val="21"/>
          <w:szCs w:val="21"/>
        </w:rPr>
        <w:t>1/</w:t>
      </w:r>
      <w:r>
        <w:rPr>
          <w:rFonts w:cs="Arial" w:hAnsi="Arial" w:eastAsia="Arial" w:ascii="Arial"/>
          <w:color w:val="353535"/>
          <w:spacing w:val="0"/>
          <w:w w:val="104"/>
          <w:sz w:val="21"/>
          <w:szCs w:val="21"/>
        </w:rPr>
        <w:t>0</w:t>
      </w:r>
      <w:r>
        <w:rPr>
          <w:rFonts w:cs="Arial" w:hAnsi="Arial" w:eastAsia="Arial" w:ascii="Arial"/>
          <w:color w:val="353535"/>
          <w:spacing w:val="0"/>
          <w:w w:val="98"/>
          <w:sz w:val="21"/>
          <w:szCs w:val="21"/>
        </w:rPr>
        <w:t>0</w:t>
      </w:r>
      <w:r>
        <w:rPr>
          <w:rFonts w:cs="Arial" w:hAnsi="Arial" w:eastAsia="Arial" w:ascii="Arial"/>
          <w:color w:val="1C1C1C"/>
          <w:spacing w:val="0"/>
          <w:w w:val="80"/>
          <w:sz w:val="21"/>
          <w:szCs w:val="21"/>
        </w:rPr>
        <w:t>1</w:t>
      </w:r>
      <w:r>
        <w:rPr>
          <w:rFonts w:cs="Arial" w:hAnsi="Arial" w:eastAsia="Arial" w:ascii="Arial"/>
          <w:color w:val="353535"/>
          <w:spacing w:val="0"/>
          <w:w w:val="94"/>
          <w:sz w:val="21"/>
          <w:szCs w:val="21"/>
        </w:rPr>
        <w:t>1/</w:t>
      </w:r>
      <w:r>
        <w:rPr>
          <w:rFonts w:cs="Arial" w:hAnsi="Arial" w:eastAsia="Arial" w:ascii="Arial"/>
          <w:color w:val="353535"/>
          <w:spacing w:val="0"/>
          <w:w w:val="92"/>
          <w:sz w:val="21"/>
          <w:szCs w:val="21"/>
        </w:rPr>
        <w:t>2</w:t>
      </w:r>
      <w:r>
        <w:rPr>
          <w:rFonts w:cs="Arial" w:hAnsi="Arial" w:eastAsia="Arial" w:ascii="Arial"/>
          <w:color w:val="353535"/>
          <w:spacing w:val="0"/>
          <w:w w:val="104"/>
          <w:sz w:val="21"/>
          <w:szCs w:val="21"/>
        </w:rPr>
        <w:t>0</w:t>
      </w:r>
      <w:r>
        <w:rPr>
          <w:rFonts w:cs="Arial" w:hAnsi="Arial" w:eastAsia="Arial" w:ascii="Arial"/>
          <w:color w:val="353535"/>
          <w:spacing w:val="0"/>
          <w:w w:val="111"/>
          <w:sz w:val="21"/>
          <w:szCs w:val="21"/>
        </w:rPr>
        <w:t>2</w:t>
      </w:r>
      <w:r>
        <w:rPr>
          <w:rFonts w:cs="Arial" w:hAnsi="Arial" w:eastAsia="Arial" w:ascii="Arial"/>
          <w:color w:val="353535"/>
          <w:spacing w:val="0"/>
          <w:w w:val="104"/>
          <w:sz w:val="21"/>
          <w:szCs w:val="21"/>
        </w:rPr>
        <w:t>6</w:t>
      </w:r>
      <w:r>
        <w:rPr>
          <w:rFonts w:cs="Arial" w:hAnsi="Arial" w:eastAsia="Arial" w:ascii="Arial"/>
          <w:color w:val="797979"/>
          <w:spacing w:val="0"/>
          <w:w w:val="74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rFonts w:cs="Arial" w:hAnsi="Arial" w:eastAsia="Arial" w:ascii="Arial"/>
          <w:sz w:val="23"/>
          <w:szCs w:val="23"/>
        </w:rPr>
        <w:jc w:val="right"/>
        <w:spacing w:before="13"/>
        <w:ind w:right="143"/>
      </w:pP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6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92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99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118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1C1C1C"/>
          <w:spacing w:val="0"/>
          <w:w w:val="97"/>
          <w:sz w:val="23"/>
          <w:szCs w:val="23"/>
        </w:rPr>
        <w:t>F</w:t>
      </w:r>
      <w:r>
        <w:rPr>
          <w:rFonts w:cs="Arial" w:hAnsi="Arial" w:eastAsia="Arial" w:ascii="Arial"/>
          <w:color w:val="1C1C1C"/>
          <w:spacing w:val="0"/>
          <w:w w:val="117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0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1</w:t>
      </w:r>
      <w:r>
        <w:rPr>
          <w:rFonts w:cs="Arial" w:hAnsi="Arial" w:eastAsia="Arial" w:ascii="Arial"/>
          <w:color w:val="1C1C1C"/>
          <w:spacing w:val="0"/>
          <w:w w:val="123"/>
          <w:sz w:val="23"/>
          <w:szCs w:val="23"/>
        </w:rPr>
        <w:t>0</w:t>
      </w:r>
      <w:r>
        <w:rPr>
          <w:rFonts w:cs="Arial" w:hAnsi="Arial" w:eastAsia="Arial" w:ascii="Arial"/>
          <w:color w:val="656565"/>
          <w:spacing w:val="0"/>
          <w:w w:val="90"/>
          <w:sz w:val="23"/>
          <w:szCs w:val="23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28"/>
          <w:szCs w:val="28"/>
        </w:rPr>
        <w:jc w:val="left"/>
        <w:spacing w:before="10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lineRule="auto" w:line="260"/>
        <w:ind w:left="121" w:right="89" w:hanging="14"/>
      </w:pPr>
      <w:r>
        <w:rPr>
          <w:rFonts w:cs="Arial" w:hAnsi="Arial" w:eastAsia="Arial" w:ascii="Arial"/>
          <w:color w:val="505050"/>
          <w:w w:val="319"/>
          <w:sz w:val="23"/>
          <w:szCs w:val="23"/>
        </w:rPr>
        <w:t>-</w:t>
      </w:r>
      <w:r>
        <w:rPr>
          <w:rFonts w:cs="Arial" w:hAnsi="Arial" w:eastAsia="Arial" w:ascii="Arial"/>
          <w:color w:val="353535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05050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353535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05050"/>
          <w:w w:val="600"/>
          <w:sz w:val="23"/>
          <w:szCs w:val="23"/>
        </w:rPr>
        <w:t>-</w:t>
      </w:r>
      <w:r>
        <w:rPr>
          <w:rFonts w:cs="Arial" w:hAnsi="Arial" w:eastAsia="Arial" w:ascii="Arial"/>
          <w:color w:val="50505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353535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353535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53535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656565"/>
          <w:w w:val="216"/>
          <w:sz w:val="23"/>
          <w:szCs w:val="23"/>
        </w:rPr>
        <w:t>-</w:t>
      </w:r>
      <w:r>
        <w:rPr>
          <w:rFonts w:cs="Arial" w:hAnsi="Arial" w:eastAsia="Arial" w:ascii="Arial"/>
          <w:color w:val="656565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505050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353535"/>
          <w:w w:val="216"/>
          <w:sz w:val="23"/>
          <w:szCs w:val="23"/>
        </w:rPr>
        <w:t>-</w:t>
      </w:r>
      <w:r>
        <w:rPr>
          <w:rFonts w:cs="Arial" w:hAnsi="Arial" w:eastAsia="Arial" w:ascii="Arial"/>
          <w:color w:val="505050"/>
          <w:w w:val="197"/>
          <w:sz w:val="23"/>
          <w:szCs w:val="23"/>
        </w:rPr>
        <w:t>-</w:t>
      </w:r>
      <w:r>
        <w:rPr>
          <w:rFonts w:cs="Arial" w:hAnsi="Arial" w:eastAsia="Arial" w:ascii="Arial"/>
          <w:color w:val="50505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56565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0505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0505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05050"/>
          <w:w w:val="600"/>
          <w:sz w:val="23"/>
          <w:szCs w:val="23"/>
        </w:rPr>
        <w:t>-</w:t>
      </w:r>
      <w:r>
        <w:rPr>
          <w:rFonts w:cs="Arial" w:hAnsi="Arial" w:eastAsia="Arial" w:ascii="Arial"/>
          <w:color w:val="505050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656565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56565"/>
          <w:w w:val="216"/>
          <w:sz w:val="23"/>
          <w:szCs w:val="23"/>
        </w:rPr>
        <w:t>-</w:t>
      </w:r>
      <w:r>
        <w:rPr>
          <w:rFonts w:cs="Arial" w:hAnsi="Arial" w:eastAsia="Arial" w:ascii="Arial"/>
          <w:color w:val="656565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05050"/>
          <w:w w:val="310"/>
          <w:sz w:val="23"/>
          <w:szCs w:val="23"/>
        </w:rPr>
        <w:t>-</w:t>
      </w:r>
      <w:r>
        <w:rPr>
          <w:rFonts w:cs="Arial" w:hAnsi="Arial" w:eastAsia="Arial" w:ascii="Arial"/>
          <w:color w:val="656565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0505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53535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56565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353535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56565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0505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656565"/>
          <w:w w:val="319"/>
          <w:sz w:val="23"/>
          <w:szCs w:val="23"/>
        </w:rPr>
        <w:t>-</w:t>
      </w:r>
      <w:r>
        <w:rPr>
          <w:rFonts w:cs="Arial" w:hAnsi="Arial" w:eastAsia="Arial" w:ascii="Arial"/>
          <w:color w:val="353535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353535"/>
          <w:w w:val="310"/>
          <w:sz w:val="23"/>
          <w:szCs w:val="23"/>
        </w:rPr>
        <w:t>-</w:t>
      </w:r>
      <w:r>
        <w:rPr>
          <w:rFonts w:cs="Arial" w:hAnsi="Arial" w:eastAsia="Arial" w:ascii="Arial"/>
          <w:color w:val="50505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56565"/>
          <w:w w:val="319"/>
          <w:sz w:val="23"/>
          <w:szCs w:val="23"/>
        </w:rPr>
        <w:t>-</w:t>
      </w:r>
      <w:r>
        <w:rPr>
          <w:rFonts w:cs="Arial" w:hAnsi="Arial" w:eastAsia="Arial" w:ascii="Arial"/>
          <w:color w:val="656565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56565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0505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53535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50505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56565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05050"/>
          <w:w w:val="216"/>
          <w:sz w:val="23"/>
          <w:szCs w:val="23"/>
        </w:rPr>
        <w:t>-</w:t>
      </w:r>
      <w:r>
        <w:rPr>
          <w:rFonts w:cs="Arial" w:hAnsi="Arial" w:eastAsia="Arial" w:ascii="Arial"/>
          <w:color w:val="50505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56565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56565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50505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0505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56565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56565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05050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656565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656565"/>
          <w:w w:val="216"/>
          <w:sz w:val="23"/>
          <w:szCs w:val="23"/>
        </w:rPr>
        <w:t>-</w:t>
      </w:r>
      <w:r>
        <w:rPr>
          <w:rFonts w:cs="Arial" w:hAnsi="Arial" w:eastAsia="Arial" w:ascii="Arial"/>
          <w:color w:val="65656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56565"/>
          <w:spacing w:val="-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56565"/>
          <w:spacing w:val="0"/>
          <w:w w:val="56"/>
          <w:sz w:val="23"/>
          <w:szCs w:val="23"/>
        </w:rPr>
        <w:t>-</w:t>
      </w:r>
      <w:r>
        <w:rPr>
          <w:rFonts w:cs="Arial" w:hAnsi="Arial" w:eastAsia="Arial" w:ascii="Arial"/>
          <w:color w:val="1C1C1C"/>
          <w:spacing w:val="0"/>
          <w:w w:val="97"/>
          <w:sz w:val="23"/>
          <w:szCs w:val="23"/>
        </w:rPr>
        <w:t>F</w:t>
      </w:r>
      <w:r>
        <w:rPr>
          <w:rFonts w:cs="Arial" w:hAnsi="Arial" w:eastAsia="Arial" w:ascii="Arial"/>
          <w:color w:val="1C1C1C"/>
          <w:spacing w:val="0"/>
          <w:w w:val="108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JA</w:t>
      </w:r>
      <w:r>
        <w:rPr>
          <w:rFonts w:cs="Arial" w:hAnsi="Arial" w:eastAsia="Arial" w:ascii="Arial"/>
          <w:color w:val="1C1C1C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Ú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4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67"/>
          <w:sz w:val="23"/>
          <w:szCs w:val="23"/>
        </w:rPr>
        <w:t>1</w:t>
      </w:r>
      <w:r>
        <w:rPr>
          <w:rFonts w:cs="Arial" w:hAnsi="Arial" w:eastAsia="Arial" w:ascii="Arial"/>
          <w:color w:val="353535"/>
          <w:spacing w:val="0"/>
          <w:w w:val="135"/>
          <w:sz w:val="23"/>
          <w:szCs w:val="23"/>
        </w:rPr>
        <w:t>.</w:t>
      </w:r>
      <w:r>
        <w:rPr>
          <w:rFonts w:cs="Arial" w:hAnsi="Arial" w:eastAsia="Arial" w:ascii="Arial"/>
          <w:color w:val="353535"/>
          <w:spacing w:val="0"/>
          <w:w w:val="135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C1C1C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C1C1C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53535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C1C1C"/>
          <w:spacing w:val="0"/>
          <w:w w:val="98"/>
          <w:sz w:val="22"/>
          <w:szCs w:val="22"/>
        </w:rPr>
        <w:t>M</w:t>
      </w:r>
      <w:r>
        <w:rPr>
          <w:rFonts w:cs="Arial" w:hAnsi="Arial" w:eastAsia="Arial" w:ascii="Arial"/>
          <w:color w:val="1C1C1C"/>
          <w:spacing w:val="0"/>
          <w:w w:val="111"/>
          <w:sz w:val="22"/>
          <w:szCs w:val="22"/>
        </w:rPr>
        <w:t>u</w:t>
      </w:r>
      <w:r>
        <w:rPr>
          <w:rFonts w:cs="Arial" w:hAnsi="Arial" w:eastAsia="Arial" w:ascii="Arial"/>
          <w:color w:val="1C1C1C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353535"/>
          <w:spacing w:val="0"/>
          <w:w w:val="118"/>
          <w:sz w:val="22"/>
          <w:szCs w:val="22"/>
        </w:rPr>
        <w:t>i</w:t>
      </w:r>
      <w:r>
        <w:rPr>
          <w:rFonts w:cs="Arial" w:hAnsi="Arial" w:eastAsia="Arial" w:ascii="Arial"/>
          <w:color w:val="353535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C1C1C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C1C1C"/>
          <w:spacing w:val="0"/>
          <w:w w:val="106"/>
          <w:sz w:val="22"/>
          <w:szCs w:val="22"/>
        </w:rPr>
        <w:t>p</w:t>
      </w:r>
      <w:r>
        <w:rPr>
          <w:rFonts w:cs="Arial" w:hAnsi="Arial" w:eastAsia="Arial" w:ascii="Arial"/>
          <w:color w:val="353535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C1C1C"/>
          <w:spacing w:val="0"/>
          <w:w w:val="118"/>
          <w:sz w:val="22"/>
          <w:szCs w:val="22"/>
        </w:rPr>
        <w:t>l</w:t>
      </w:r>
      <w:r>
        <w:rPr>
          <w:rFonts w:cs="Arial" w:hAnsi="Arial" w:eastAsia="Arial" w:ascii="Arial"/>
          <w:color w:val="353535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1C1C1C"/>
          <w:spacing w:val="0"/>
          <w:w w:val="106"/>
          <w:sz w:val="22"/>
          <w:szCs w:val="22"/>
        </w:rPr>
        <w:t>d</w:t>
      </w:r>
      <w:r>
        <w:rPr>
          <w:rFonts w:cs="Arial" w:hAnsi="Arial" w:eastAsia="Arial" w:ascii="Arial"/>
          <w:color w:val="353535"/>
          <w:spacing w:val="0"/>
          <w:w w:val="111"/>
          <w:sz w:val="22"/>
          <w:szCs w:val="22"/>
        </w:rPr>
        <w:t>ad</w:t>
      </w:r>
      <w:r>
        <w:rPr>
          <w:rFonts w:cs="Arial" w:hAnsi="Arial" w:eastAsia="Arial" w:ascii="Arial"/>
          <w:color w:val="353535"/>
          <w:spacing w:val="7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de</w:t>
      </w:r>
      <w:r>
        <w:rPr>
          <w:rFonts w:cs="Arial" w:hAnsi="Arial" w:eastAsia="Arial" w:ascii="Arial"/>
          <w:color w:val="353535"/>
          <w:spacing w:val="3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C1C1C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353535"/>
          <w:spacing w:val="0"/>
          <w:w w:val="111"/>
          <w:sz w:val="22"/>
          <w:szCs w:val="22"/>
        </w:rPr>
        <w:t>x</w:t>
      </w:r>
      <w:r>
        <w:rPr>
          <w:rFonts w:cs="Arial" w:hAnsi="Arial" w:eastAsia="Arial" w:ascii="Arial"/>
          <w:color w:val="1C1C1C"/>
          <w:spacing w:val="0"/>
          <w:w w:val="130"/>
          <w:sz w:val="22"/>
          <w:szCs w:val="22"/>
        </w:rPr>
        <w:t>t</w:t>
      </w:r>
      <w:r>
        <w:rPr>
          <w:rFonts w:cs="Arial" w:hAnsi="Arial" w:eastAsia="Arial" w:ascii="Arial"/>
          <w:color w:val="1C1C1C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353535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C1C1C"/>
          <w:spacing w:val="0"/>
          <w:w w:val="106"/>
          <w:sz w:val="22"/>
          <w:szCs w:val="22"/>
        </w:rPr>
        <w:t>hu</w:t>
      </w:r>
      <w:r>
        <w:rPr>
          <w:rFonts w:cs="Arial" w:hAnsi="Arial" w:eastAsia="Arial" w:ascii="Arial"/>
          <w:color w:val="353535"/>
          <w:spacing w:val="0"/>
          <w:w w:val="117"/>
          <w:sz w:val="22"/>
          <w:szCs w:val="22"/>
        </w:rPr>
        <w:t>ac</w:t>
      </w:r>
      <w:r>
        <w:rPr>
          <w:rFonts w:cs="Arial" w:hAnsi="Arial" w:eastAsia="Arial" w:ascii="Arial"/>
          <w:color w:val="353535"/>
          <w:spacing w:val="0"/>
          <w:w w:val="94"/>
          <w:sz w:val="22"/>
          <w:szCs w:val="22"/>
        </w:rPr>
        <w:t>á</w:t>
      </w:r>
      <w:r>
        <w:rPr>
          <w:rFonts w:cs="Arial" w:hAnsi="Arial" w:eastAsia="Arial" w:ascii="Arial"/>
          <w:color w:val="1C1C1C"/>
          <w:spacing w:val="0"/>
          <w:w w:val="117"/>
          <w:sz w:val="22"/>
          <w:szCs w:val="22"/>
        </w:rPr>
        <w:t>n</w:t>
      </w:r>
      <w:r>
        <w:rPr>
          <w:rFonts w:cs="Arial" w:hAnsi="Arial" w:eastAsia="Arial" w:ascii="Arial"/>
          <w:color w:val="1C1C1C"/>
          <w:spacing w:val="7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53535"/>
          <w:spacing w:val="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C1C1C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353535"/>
          <w:spacing w:val="0"/>
          <w:w w:val="106"/>
          <w:sz w:val="22"/>
          <w:szCs w:val="22"/>
        </w:rPr>
        <w:t>o</w:t>
      </w:r>
      <w:r>
        <w:rPr>
          <w:rFonts w:cs="Arial" w:hAnsi="Arial" w:eastAsia="Arial" w:ascii="Arial"/>
          <w:color w:val="353535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353535"/>
          <w:spacing w:val="14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1C1C1C"/>
          <w:spacing w:val="0"/>
          <w:w w:val="94"/>
          <w:sz w:val="22"/>
          <w:szCs w:val="22"/>
        </w:rPr>
        <w:t>M</w:t>
      </w:r>
      <w:r>
        <w:rPr>
          <w:rFonts w:cs="Arial" w:hAnsi="Arial" w:eastAsia="Arial" w:ascii="Arial"/>
          <w:color w:val="353535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1C1C1C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1C1C1C"/>
          <w:spacing w:val="0"/>
          <w:w w:val="111"/>
          <w:sz w:val="22"/>
          <w:szCs w:val="22"/>
        </w:rPr>
        <w:t>b</w:t>
      </w:r>
      <w:r>
        <w:rPr>
          <w:rFonts w:cs="Arial" w:hAnsi="Arial" w:eastAsia="Arial" w:ascii="Arial"/>
          <w:color w:val="353535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353535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1C1C1C"/>
          <w:spacing w:val="0"/>
          <w:w w:val="118"/>
          <w:sz w:val="22"/>
          <w:szCs w:val="22"/>
        </w:rPr>
        <w:t>ll</w:t>
      </w:r>
      <w:r>
        <w:rPr>
          <w:rFonts w:cs="Arial" w:hAnsi="Arial" w:eastAsia="Arial" w:ascii="Arial"/>
          <w:color w:val="1C1C1C"/>
          <w:spacing w:val="0"/>
          <w:w w:val="106"/>
          <w:sz w:val="22"/>
          <w:szCs w:val="22"/>
        </w:rPr>
        <w:t>o</w:t>
      </w:r>
      <w:r>
        <w:rPr>
          <w:rFonts w:cs="Arial" w:hAnsi="Arial" w:eastAsia="Arial" w:ascii="Arial"/>
          <w:color w:val="353535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53535"/>
          <w:spacing w:val="0"/>
          <w:w w:val="94"/>
          <w:sz w:val="22"/>
          <w:szCs w:val="22"/>
        </w:rPr>
        <w:t>,</w:t>
      </w:r>
      <w:r>
        <w:rPr>
          <w:rFonts w:cs="Arial" w:hAnsi="Arial" w:eastAsia="Arial" w:ascii="Arial"/>
          <w:color w:val="353535"/>
          <w:spacing w:val="21"/>
          <w:w w:val="94"/>
          <w:sz w:val="22"/>
          <w:szCs w:val="22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C1C1C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50505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05050"/>
          <w:spacing w:val="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C1C1C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C1C1C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353535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353535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353535"/>
          <w:spacing w:val="14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1C1C1C"/>
          <w:spacing w:val="0"/>
          <w:w w:val="94"/>
          <w:sz w:val="22"/>
          <w:szCs w:val="22"/>
        </w:rPr>
        <w:t>0</w:t>
      </w:r>
      <w:r>
        <w:rPr>
          <w:rFonts w:cs="Arial" w:hAnsi="Arial" w:eastAsia="Arial" w:ascii="Arial"/>
          <w:color w:val="353535"/>
          <w:spacing w:val="0"/>
          <w:w w:val="117"/>
          <w:sz w:val="22"/>
          <w:szCs w:val="22"/>
        </w:rPr>
        <w:t>9</w:t>
      </w:r>
      <w:r>
        <w:rPr>
          <w:rFonts w:cs="Arial" w:hAnsi="Arial" w:eastAsia="Arial" w:ascii="Arial"/>
          <w:color w:val="797979"/>
          <w:spacing w:val="0"/>
          <w:w w:val="70"/>
          <w:sz w:val="22"/>
          <w:szCs w:val="22"/>
        </w:rPr>
        <w:t>:</w:t>
      </w:r>
      <w:r>
        <w:rPr>
          <w:rFonts w:cs="Arial" w:hAnsi="Arial" w:eastAsia="Arial" w:ascii="Arial"/>
          <w:color w:val="353535"/>
          <w:spacing w:val="0"/>
          <w:w w:val="117"/>
          <w:sz w:val="22"/>
          <w:szCs w:val="22"/>
        </w:rPr>
        <w:t>2</w:t>
      </w:r>
      <w:r>
        <w:rPr>
          <w:rFonts w:cs="Arial" w:hAnsi="Arial" w:eastAsia="Arial" w:ascii="Arial"/>
          <w:color w:val="1C1C1C"/>
          <w:spacing w:val="0"/>
          <w:w w:val="117"/>
          <w:sz w:val="22"/>
          <w:szCs w:val="22"/>
        </w:rPr>
        <w:t>0</w:t>
      </w:r>
      <w:r>
        <w:rPr>
          <w:rFonts w:cs="Arial" w:hAnsi="Arial" w:eastAsia="Arial" w:ascii="Arial"/>
          <w:color w:val="1C1C1C"/>
          <w:spacing w:val="14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78"/>
          <w:sz w:val="22"/>
          <w:szCs w:val="22"/>
        </w:rPr>
        <w:t>{</w:t>
      </w:r>
      <w:r>
        <w:rPr>
          <w:rFonts w:cs="Arial" w:hAnsi="Arial" w:eastAsia="Arial" w:ascii="Arial"/>
          <w:color w:val="353535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353535"/>
          <w:spacing w:val="0"/>
          <w:w w:val="106"/>
          <w:sz w:val="22"/>
          <w:szCs w:val="22"/>
        </w:rPr>
        <w:t>ue</w:t>
      </w:r>
      <w:r>
        <w:rPr>
          <w:rFonts w:cs="Arial" w:hAnsi="Arial" w:eastAsia="Arial" w:ascii="Arial"/>
          <w:color w:val="1C1C1C"/>
          <w:spacing w:val="0"/>
          <w:w w:val="117"/>
          <w:sz w:val="22"/>
          <w:szCs w:val="22"/>
        </w:rPr>
        <w:t>v</w:t>
      </w:r>
      <w:r>
        <w:rPr>
          <w:rFonts w:cs="Arial" w:hAnsi="Arial" w:eastAsia="Arial" w:ascii="Arial"/>
          <w:color w:val="353535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353535"/>
          <w:spacing w:val="0"/>
          <w:w w:val="98"/>
          <w:sz w:val="22"/>
          <w:szCs w:val="22"/>
        </w:rPr>
        <w:t>)</w:t>
      </w:r>
      <w:r>
        <w:rPr>
          <w:rFonts w:cs="Arial" w:hAnsi="Arial" w:eastAsia="Arial" w:ascii="Arial"/>
          <w:color w:val="353535"/>
          <w:spacing w:val="0"/>
          <w:w w:val="98"/>
          <w:sz w:val="22"/>
          <w:szCs w:val="22"/>
        </w:rPr>
        <w:t> 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h</w:t>
      </w:r>
      <w:r>
        <w:rPr>
          <w:rFonts w:cs="Arial" w:hAnsi="Arial" w:eastAsia="Arial" w:ascii="Arial"/>
          <w:color w:val="353535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353535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353535"/>
          <w:spacing w:val="0"/>
          <w:w w:val="118"/>
          <w:sz w:val="23"/>
          <w:szCs w:val="23"/>
        </w:rPr>
        <w:t>2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0</w:t>
      </w:r>
      <w:r>
        <w:rPr>
          <w:rFonts w:cs="Arial" w:hAnsi="Arial" w:eastAsia="Arial" w:ascii="Arial"/>
          <w:color w:val="1C1C1C"/>
          <w:spacing w:val="0"/>
          <w:w w:val="94"/>
          <w:sz w:val="23"/>
          <w:szCs w:val="23"/>
        </w:rPr>
        <w:t>(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v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94"/>
          <w:sz w:val="23"/>
          <w:szCs w:val="23"/>
        </w:rPr>
        <w:t>)</w:t>
      </w:r>
      <w:r>
        <w:rPr>
          <w:rFonts w:cs="Arial" w:hAnsi="Arial" w:eastAsia="Arial" w:ascii="Arial"/>
          <w:color w:val="1C1C1C"/>
          <w:spacing w:val="0"/>
          <w:w w:val="105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í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1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0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5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5"/>
          <w:sz w:val="23"/>
          <w:szCs w:val="23"/>
        </w:rPr>
        <w:t>(</w:t>
      </w:r>
      <w:r>
        <w:rPr>
          <w:rFonts w:cs="Arial" w:hAnsi="Arial" w:eastAsia="Arial" w:ascii="Arial"/>
          <w:color w:val="353535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353535"/>
          <w:spacing w:val="0"/>
          <w:w w:val="119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94"/>
          <w:sz w:val="23"/>
          <w:szCs w:val="23"/>
        </w:rPr>
        <w:t>)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2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ro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3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2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0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2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6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é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3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2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center"/>
        <w:spacing w:before="30" w:lineRule="auto" w:line="282"/>
        <w:ind w:left="86" w:right="107"/>
      </w:pP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ad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5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1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rt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í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2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4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8</w:t>
      </w:r>
      <w:r>
        <w:rPr>
          <w:rFonts w:cs="Arial" w:hAnsi="Arial" w:eastAsia="Arial" w:ascii="Arial"/>
          <w:color w:val="353535"/>
          <w:spacing w:val="1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225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6"/>
          <w:sz w:val="23"/>
          <w:szCs w:val="23"/>
        </w:rPr>
        <w:t>y</w:t>
      </w:r>
      <w:r>
        <w:rPr>
          <w:rFonts w:cs="Arial" w:hAnsi="Arial" w:eastAsia="Arial" w:ascii="Arial"/>
          <w:color w:val="1C1C1C"/>
          <w:spacing w:val="-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z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C1C1C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ci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3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1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2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94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112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J</w:t>
      </w:r>
      <w:r>
        <w:rPr>
          <w:rFonts w:cs="Arial" w:hAnsi="Arial" w:eastAsia="Arial" w:ascii="Arial"/>
          <w:color w:val="353535"/>
          <w:spacing w:val="0"/>
          <w:w w:val="112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98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12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106"/>
          <w:sz w:val="23"/>
          <w:szCs w:val="23"/>
        </w:rPr>
        <w:t>c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o</w:t>
      </w:r>
      <w:r>
        <w:rPr>
          <w:rFonts w:cs="Arial" w:hAnsi="Arial" w:eastAsia="Arial" w:ascii="Arial"/>
          <w:color w:val="656565"/>
          <w:spacing w:val="0"/>
          <w:w w:val="67"/>
          <w:sz w:val="23"/>
          <w:szCs w:val="23"/>
        </w:rPr>
        <w:t>;</w:t>
      </w:r>
      <w:r>
        <w:rPr>
          <w:rFonts w:cs="Arial" w:hAnsi="Arial" w:eastAsia="Arial" w:ascii="Arial"/>
          <w:color w:val="656565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v</w:t>
      </w:r>
      <w:r>
        <w:rPr>
          <w:rFonts w:cs="Arial" w:hAnsi="Arial" w:eastAsia="Arial" w:ascii="Arial"/>
          <w:color w:val="1C1C1C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3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656565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656565"/>
          <w:spacing w:val="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2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7"/>
          <w:sz w:val="23"/>
          <w:szCs w:val="23"/>
        </w:rPr>
        <w:t>ll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6"/>
          <w:sz w:val="23"/>
          <w:szCs w:val="23"/>
        </w:rPr>
        <w:t>v</w:t>
      </w:r>
      <w:r>
        <w:rPr>
          <w:rFonts w:cs="Arial" w:hAnsi="Arial" w:eastAsia="Arial" w:ascii="Arial"/>
          <w:color w:val="353535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353535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q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u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5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5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5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6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127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41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19"/>
          <w:sz w:val="23"/>
          <w:szCs w:val="23"/>
        </w:rPr>
        <w:t>cc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23"/>
          <w:sz w:val="23"/>
          <w:szCs w:val="23"/>
        </w:rPr>
        <w:t>ó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67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20"/>
          <w:sz w:val="23"/>
          <w:szCs w:val="23"/>
        </w:rPr>
        <w:t>fo</w:t>
      </w:r>
      <w:r>
        <w:rPr>
          <w:rFonts w:cs="Arial" w:hAnsi="Arial" w:eastAsia="Arial" w:ascii="Arial"/>
          <w:color w:val="1C1C1C"/>
          <w:spacing w:val="0"/>
          <w:w w:val="141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á</w:t>
      </w:r>
      <w:r>
        <w:rPr>
          <w:rFonts w:cs="Arial" w:hAnsi="Arial" w:eastAsia="Arial" w:ascii="Arial"/>
          <w:color w:val="1C1C1C"/>
          <w:spacing w:val="0"/>
          <w:w w:val="158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19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H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.</w:t>
      </w:r>
      <w:r>
        <w:rPr>
          <w:rFonts w:cs="Arial" w:hAnsi="Arial" w:eastAsia="Arial" w:ascii="Arial"/>
          <w:color w:val="1C1C1C"/>
          <w:spacing w:val="5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3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yun</w:t>
      </w:r>
      <w:r>
        <w:rPr>
          <w:rFonts w:cs="Arial" w:hAnsi="Arial" w:eastAsia="Arial" w:ascii="Arial"/>
          <w:color w:val="1C1C1C"/>
          <w:spacing w:val="0"/>
          <w:w w:val="158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9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141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en</w:t>
      </w:r>
      <w:r>
        <w:rPr>
          <w:rFonts w:cs="Arial" w:hAnsi="Arial" w:eastAsia="Arial" w:ascii="Arial"/>
          <w:color w:val="1C1C1C"/>
          <w:spacing w:val="0"/>
          <w:w w:val="169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-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95"/>
          <w:sz w:val="21"/>
          <w:szCs w:val="21"/>
        </w:rPr>
        <w:t>D</w:t>
      </w:r>
      <w:r>
        <w:rPr>
          <w:rFonts w:cs="Arial" w:hAnsi="Arial" w:eastAsia="Arial" w:ascii="Arial"/>
          <w:color w:val="1C1C1C"/>
          <w:spacing w:val="0"/>
          <w:w w:val="98"/>
          <w:sz w:val="21"/>
          <w:szCs w:val="21"/>
        </w:rPr>
        <w:t>e</w:t>
      </w:r>
      <w:r>
        <w:rPr>
          <w:rFonts w:cs="Arial" w:hAnsi="Arial" w:eastAsia="Arial" w:ascii="Arial"/>
          <w:color w:val="1C1C1C"/>
          <w:spacing w:val="0"/>
          <w:w w:val="98"/>
          <w:sz w:val="21"/>
          <w:szCs w:val="21"/>
        </w:rPr>
        <w:t> </w:t>
      </w:r>
      <w:r>
        <w:rPr>
          <w:rFonts w:cs="Arial" w:hAnsi="Arial" w:eastAsia="Arial" w:ascii="Arial"/>
          <w:color w:val="1C1C1C"/>
          <w:spacing w:val="0"/>
          <w:w w:val="92"/>
          <w:sz w:val="21"/>
          <w:szCs w:val="21"/>
        </w:rPr>
        <w:t>l</w:t>
      </w:r>
      <w:r>
        <w:rPr>
          <w:rFonts w:cs="Arial" w:hAnsi="Arial" w:eastAsia="Arial" w:ascii="Arial"/>
          <w:color w:val="1C1C1C"/>
          <w:spacing w:val="0"/>
          <w:w w:val="123"/>
          <w:sz w:val="21"/>
          <w:szCs w:val="21"/>
        </w:rPr>
        <w:t>x</w:t>
      </w:r>
      <w:r>
        <w:rPr>
          <w:rFonts w:cs="Arial" w:hAnsi="Arial" w:eastAsia="Arial" w:ascii="Arial"/>
          <w:color w:val="1C1C1C"/>
          <w:spacing w:val="0"/>
          <w:w w:val="136"/>
          <w:sz w:val="21"/>
          <w:szCs w:val="21"/>
        </w:rPr>
        <w:t>t</w:t>
      </w:r>
      <w:r>
        <w:rPr>
          <w:rFonts w:cs="Arial" w:hAnsi="Arial" w:eastAsia="Arial" w:ascii="Arial"/>
          <w:color w:val="1C1C1C"/>
          <w:spacing w:val="0"/>
          <w:w w:val="108"/>
          <w:sz w:val="21"/>
          <w:szCs w:val="21"/>
        </w:rPr>
        <w:t>l</w:t>
      </w:r>
      <w:r>
        <w:rPr>
          <w:rFonts w:cs="Arial" w:hAnsi="Arial" w:eastAsia="Arial" w:ascii="Arial"/>
          <w:color w:val="1C1C1C"/>
          <w:spacing w:val="0"/>
          <w:w w:val="104"/>
          <w:sz w:val="21"/>
          <w:szCs w:val="21"/>
        </w:rPr>
        <w:t>a</w:t>
      </w:r>
      <w:r>
        <w:rPr>
          <w:rFonts w:cs="Arial" w:hAnsi="Arial" w:eastAsia="Arial" w:ascii="Arial"/>
          <w:color w:val="1C1C1C"/>
          <w:spacing w:val="0"/>
          <w:w w:val="117"/>
          <w:sz w:val="21"/>
          <w:szCs w:val="21"/>
        </w:rPr>
        <w:t>hu</w:t>
      </w:r>
      <w:r>
        <w:rPr>
          <w:rFonts w:cs="Arial" w:hAnsi="Arial" w:eastAsia="Arial" w:ascii="Arial"/>
          <w:color w:val="1C1C1C"/>
          <w:spacing w:val="0"/>
          <w:w w:val="98"/>
          <w:sz w:val="21"/>
          <w:szCs w:val="21"/>
        </w:rPr>
        <w:t>a</w:t>
      </w:r>
      <w:r>
        <w:rPr>
          <w:rFonts w:cs="Arial" w:hAnsi="Arial" w:eastAsia="Arial" w:ascii="Arial"/>
          <w:color w:val="1C1C1C"/>
          <w:spacing w:val="0"/>
          <w:w w:val="116"/>
          <w:sz w:val="21"/>
          <w:szCs w:val="21"/>
        </w:rPr>
        <w:t>c</w:t>
      </w:r>
      <w:r>
        <w:rPr>
          <w:rFonts w:cs="Arial" w:hAnsi="Arial" w:eastAsia="Arial" w:ascii="Arial"/>
          <w:color w:val="1C1C1C"/>
          <w:spacing w:val="0"/>
          <w:w w:val="111"/>
          <w:sz w:val="21"/>
          <w:szCs w:val="21"/>
        </w:rPr>
        <w:t>án</w:t>
      </w:r>
      <w:r>
        <w:rPr>
          <w:rFonts w:cs="Arial" w:hAnsi="Arial" w:eastAsia="Arial" w:ascii="Arial"/>
          <w:color w:val="1C1C1C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C1C1C"/>
          <w:spacing w:val="-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C1C1C"/>
          <w:spacing w:val="3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2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em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b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122"/>
          <w:sz w:val="23"/>
          <w:szCs w:val="23"/>
        </w:rPr>
        <w:t>ill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,</w:t>
      </w:r>
      <w:r>
        <w:rPr>
          <w:rFonts w:cs="Arial" w:hAnsi="Arial" w:eastAsia="Arial" w:ascii="Arial"/>
          <w:color w:val="1C1C1C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6"/>
          <w:sz w:val="23"/>
          <w:szCs w:val="23"/>
        </w:rPr>
        <w:t>J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27"/>
          <w:sz w:val="23"/>
          <w:szCs w:val="23"/>
        </w:rPr>
        <w:t>li</w:t>
      </w:r>
      <w:r>
        <w:rPr>
          <w:rFonts w:cs="Arial" w:hAnsi="Arial" w:eastAsia="Arial" w:ascii="Arial"/>
          <w:color w:val="1C1C1C"/>
          <w:spacing w:val="0"/>
          <w:w w:val="119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118"/>
          <w:sz w:val="23"/>
          <w:szCs w:val="23"/>
        </w:rPr>
        <w:t>o</w:t>
      </w:r>
      <w:r>
        <w:rPr>
          <w:rFonts w:cs="Arial" w:hAnsi="Arial" w:eastAsia="Arial" w:ascii="Arial"/>
          <w:color w:val="656565"/>
          <w:spacing w:val="0"/>
          <w:w w:val="90"/>
          <w:sz w:val="23"/>
          <w:szCs w:val="23"/>
        </w:rPr>
        <w:t>.</w:t>
      </w:r>
      <w:r>
        <w:rPr>
          <w:rFonts w:cs="Arial" w:hAnsi="Arial" w:eastAsia="Arial" w:ascii="Arial"/>
          <w:color w:val="65656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56565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4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fi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4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98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118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127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58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í</w:t>
      </w:r>
      <w:r>
        <w:rPr>
          <w:rFonts w:cs="Arial" w:hAnsi="Arial" w:eastAsia="Arial" w:ascii="Arial"/>
          <w:color w:val="1C1C1C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18"/>
          <w:sz w:val="23"/>
          <w:szCs w:val="23"/>
        </w:rPr>
        <w:t>ú</w:t>
      </w:r>
      <w:r>
        <w:rPr>
          <w:rFonts w:cs="Arial" w:hAnsi="Arial" w:eastAsia="Arial" w:ascii="Arial"/>
          <w:color w:val="1C1C1C"/>
          <w:spacing w:val="0"/>
          <w:w w:val="109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3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22"/>
          <w:sz w:val="23"/>
          <w:szCs w:val="23"/>
        </w:rPr>
        <w:t>-</w:t>
      </w:r>
      <w:r>
        <w:rPr>
          <w:rFonts w:cs="Arial" w:hAnsi="Arial" w:eastAsia="Arial" w:ascii="Arial"/>
          <w:color w:val="1C1C1C"/>
          <w:spacing w:val="0"/>
          <w:w w:val="79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8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0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0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2</w:t>
      </w:r>
      <w:r>
        <w:rPr>
          <w:rFonts w:cs="Arial" w:hAnsi="Arial" w:eastAsia="Arial" w:ascii="Arial"/>
          <w:color w:val="1C1C1C"/>
          <w:spacing w:val="0"/>
          <w:w w:val="124"/>
          <w:sz w:val="23"/>
          <w:szCs w:val="23"/>
        </w:rPr>
        <w:t>/</w:t>
      </w:r>
      <w:r>
        <w:rPr>
          <w:rFonts w:cs="Arial" w:hAnsi="Arial" w:eastAsia="Arial" w:ascii="Arial"/>
          <w:color w:val="1C1C1C"/>
          <w:spacing w:val="0"/>
          <w:w w:val="95"/>
          <w:sz w:val="23"/>
          <w:szCs w:val="23"/>
        </w:rPr>
        <w:t>2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0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2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5</w:t>
      </w:r>
      <w:r>
        <w:rPr>
          <w:rFonts w:cs="Arial" w:hAnsi="Arial" w:eastAsia="Arial" w:ascii="Arial"/>
          <w:color w:val="1C1C1C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1C1C1C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C1C1C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rv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6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6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3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3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98"/>
          <w:sz w:val="22"/>
          <w:szCs w:val="22"/>
        </w:rPr>
        <w:t>y</w:t>
      </w:r>
      <w:r>
        <w:rPr>
          <w:rFonts w:cs="Arial" w:hAnsi="Arial" w:eastAsia="Arial" w:ascii="Arial"/>
          <w:color w:val="1C1C1C"/>
          <w:spacing w:val="0"/>
          <w:w w:val="98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en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6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12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94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12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97"/>
          <w:sz w:val="23"/>
          <w:szCs w:val="23"/>
        </w:rPr>
        <w:t>m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12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93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93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93"/>
          <w:sz w:val="23"/>
          <w:szCs w:val="23"/>
        </w:rPr>
        <w:t>í</w:t>
      </w:r>
      <w:r>
        <w:rPr>
          <w:rFonts w:cs="Arial" w:hAnsi="Arial" w:eastAsia="Arial" w:ascii="Arial"/>
          <w:color w:val="1C1C1C"/>
          <w:spacing w:val="43"/>
          <w:w w:val="93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4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h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1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on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5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on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nu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il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g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353535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12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353535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9"/>
          <w:sz w:val="23"/>
          <w:szCs w:val="23"/>
        </w:rPr>
        <w:t>ro</w:t>
      </w:r>
      <w:r>
        <w:rPr>
          <w:rFonts w:cs="Arial" w:hAnsi="Arial" w:eastAsia="Arial" w:ascii="Arial"/>
          <w:color w:val="1C1C1C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5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1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z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3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-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2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-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5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8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ud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353535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90"/>
          <w:sz w:val="23"/>
          <w:szCs w:val="23"/>
        </w:rPr>
        <w:t>,</w:t>
      </w:r>
      <w:r>
        <w:rPr>
          <w:rFonts w:cs="Arial" w:hAnsi="Arial" w:eastAsia="Arial" w:ascii="Arial"/>
          <w:color w:val="353535"/>
          <w:spacing w:val="0"/>
          <w:w w:val="9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5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5"/>
          <w:sz w:val="23"/>
          <w:szCs w:val="23"/>
        </w:rPr>
        <w:t>ro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3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8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118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127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47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79"/>
          <w:sz w:val="23"/>
          <w:szCs w:val="23"/>
        </w:rPr>
        <w:t>í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úm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41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A-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-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0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0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2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/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2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0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25</w:t>
      </w:r>
      <w:r>
        <w:rPr>
          <w:rFonts w:cs="Arial" w:hAnsi="Arial" w:eastAsia="Arial" w:ascii="Arial"/>
          <w:color w:val="1C1C1C"/>
          <w:spacing w:val="5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4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104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4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91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41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19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127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18"/>
          <w:sz w:val="23"/>
          <w:szCs w:val="23"/>
        </w:rPr>
        <w:t>ó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1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67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18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20"/>
          <w:sz w:val="23"/>
          <w:szCs w:val="23"/>
        </w:rPr>
        <w:t>fo</w:t>
      </w:r>
      <w:r>
        <w:rPr>
          <w:rFonts w:cs="Arial" w:hAnsi="Arial" w:eastAsia="Arial" w:ascii="Arial"/>
          <w:color w:val="1C1C1C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109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á</w:t>
      </w:r>
      <w:r>
        <w:rPr>
          <w:rFonts w:cs="Arial" w:hAnsi="Arial" w:eastAsia="Arial" w:ascii="Arial"/>
          <w:color w:val="1C1C1C"/>
          <w:spacing w:val="0"/>
          <w:w w:val="147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19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3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H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.</w:t>
      </w:r>
      <w:r>
        <w:rPr>
          <w:rFonts w:cs="Arial" w:hAnsi="Arial" w:eastAsia="Arial" w:ascii="Arial"/>
          <w:color w:val="353535"/>
          <w:spacing w:val="-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3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19"/>
          <w:sz w:val="23"/>
          <w:szCs w:val="23"/>
        </w:rPr>
        <w:t>y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118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09"/>
          <w:sz w:val="23"/>
          <w:szCs w:val="23"/>
        </w:rPr>
        <w:t>ta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141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47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125"/>
          <w:sz w:val="23"/>
          <w:szCs w:val="23"/>
        </w:rPr>
        <w:t>x</w:t>
      </w:r>
      <w:r>
        <w:rPr>
          <w:rFonts w:cs="Arial" w:hAnsi="Arial" w:eastAsia="Arial" w:ascii="Arial"/>
          <w:color w:val="1C1C1C"/>
          <w:spacing w:val="0"/>
          <w:w w:val="135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h</w:t>
      </w:r>
      <w:r>
        <w:rPr>
          <w:rFonts w:cs="Arial" w:hAnsi="Arial" w:eastAsia="Arial" w:ascii="Arial"/>
          <w:color w:val="1C1C1C"/>
          <w:spacing w:val="0"/>
          <w:w w:val="118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19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á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os</w:t>
      </w:r>
      <w:r>
        <w:rPr>
          <w:rFonts w:cs="Arial" w:hAnsi="Arial" w:eastAsia="Arial" w:ascii="Arial"/>
          <w:color w:val="1C1C1C"/>
          <w:spacing w:val="5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9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118"/>
          <w:sz w:val="23"/>
          <w:szCs w:val="23"/>
        </w:rPr>
        <w:t>b</w:t>
      </w:r>
      <w:r>
        <w:rPr>
          <w:rFonts w:cs="Arial" w:hAnsi="Arial" w:eastAsia="Arial" w:ascii="Arial"/>
          <w:color w:val="1C1C1C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122"/>
          <w:sz w:val="23"/>
          <w:szCs w:val="23"/>
        </w:rPr>
        <w:t>ill</w:t>
      </w:r>
      <w:r>
        <w:rPr>
          <w:rFonts w:cs="Arial" w:hAnsi="Arial" w:eastAsia="Arial" w:ascii="Arial"/>
          <w:color w:val="1C1C1C"/>
          <w:spacing w:val="0"/>
          <w:w w:val="123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,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27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141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119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118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90"/>
          <w:sz w:val="23"/>
          <w:szCs w:val="23"/>
        </w:rPr>
        <w:t>.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4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53535"/>
          <w:spacing w:val="1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4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50505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ti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3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C1C1C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3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50505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4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4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0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ú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ci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5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53535"/>
          <w:spacing w:val="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rt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353535"/>
          <w:spacing w:val="5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í</w:t>
      </w:r>
      <w:r>
        <w:rPr>
          <w:rFonts w:cs="Arial" w:hAnsi="Arial" w:eastAsia="Arial" w:ascii="Arial"/>
          <w:color w:val="1C1C1C"/>
          <w:spacing w:val="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1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é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53535"/>
          <w:spacing w:val="3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fi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4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5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1C1C1C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color w:val="1C1C1C"/>
          <w:spacing w:val="3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656565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65656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56565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fe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5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5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ll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53535"/>
          <w:spacing w:val="4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5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ro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4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92"/>
          <w:sz w:val="23"/>
          <w:szCs w:val="23"/>
        </w:rPr>
        <w:t>Ó</w:t>
      </w:r>
      <w:r>
        <w:rPr>
          <w:rFonts w:cs="Arial" w:hAnsi="Arial" w:eastAsia="Arial" w:ascii="Arial"/>
          <w:color w:val="353535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353535"/>
          <w:spacing w:val="0"/>
          <w:w w:val="90"/>
          <w:sz w:val="23"/>
          <w:szCs w:val="23"/>
        </w:rPr>
        <w:t>g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n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35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2"/>
          <w:sz w:val="23"/>
          <w:szCs w:val="23"/>
        </w:rPr>
        <w:t>rn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-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5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ro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2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56565"/>
          <w:spacing w:val="0"/>
          <w:w w:val="100"/>
          <w:sz w:val="23"/>
          <w:szCs w:val="23"/>
        </w:rPr>
        <w:t>"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ro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5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3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95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127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353535"/>
          <w:spacing w:val="0"/>
          <w:w w:val="79"/>
          <w:sz w:val="23"/>
          <w:szCs w:val="23"/>
        </w:rPr>
        <w:t>í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-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84"/>
          <w:sz w:val="23"/>
          <w:szCs w:val="23"/>
        </w:rPr>
        <w:t>2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0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2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5</w:t>
      </w:r>
      <w:r>
        <w:rPr>
          <w:rFonts w:cs="Arial" w:hAnsi="Arial" w:eastAsia="Arial" w:ascii="Arial"/>
          <w:color w:val="353535"/>
          <w:spacing w:val="0"/>
          <w:w w:val="106"/>
          <w:sz w:val="23"/>
          <w:szCs w:val="23"/>
        </w:rPr>
        <w:t>"</w:t>
      </w:r>
      <w:r>
        <w:rPr>
          <w:rFonts w:cs="Arial" w:hAnsi="Arial" w:eastAsia="Arial" w:ascii="Arial"/>
          <w:color w:val="353535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6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5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93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50505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z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353535"/>
          <w:spacing w:val="4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53535"/>
          <w:spacing w:val="5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12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353535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98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353535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-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4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91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127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41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19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127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18"/>
          <w:sz w:val="23"/>
          <w:szCs w:val="23"/>
        </w:rPr>
        <w:t>ó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-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6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67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20"/>
          <w:sz w:val="23"/>
          <w:szCs w:val="23"/>
        </w:rPr>
        <w:t>fo</w:t>
      </w:r>
      <w:r>
        <w:rPr>
          <w:rFonts w:cs="Arial" w:hAnsi="Arial" w:eastAsia="Arial" w:ascii="Arial"/>
          <w:color w:val="1C1C1C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105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á</w:t>
      </w:r>
      <w:r>
        <w:rPr>
          <w:rFonts w:cs="Arial" w:hAnsi="Arial" w:eastAsia="Arial" w:ascii="Arial"/>
          <w:color w:val="1C1C1C"/>
          <w:spacing w:val="0"/>
          <w:w w:val="147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19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1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H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.</w:t>
      </w:r>
      <w:r>
        <w:rPr>
          <w:rFonts w:cs="Arial" w:hAnsi="Arial" w:eastAsia="Arial" w:ascii="Arial"/>
          <w:color w:val="1C1C1C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8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6"/>
          <w:sz w:val="23"/>
          <w:szCs w:val="23"/>
        </w:rPr>
        <w:t>y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118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47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9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127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58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91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125"/>
          <w:sz w:val="23"/>
          <w:szCs w:val="23"/>
        </w:rPr>
        <w:t>x</w:t>
      </w:r>
      <w:r>
        <w:rPr>
          <w:rFonts w:cs="Arial" w:hAnsi="Arial" w:eastAsia="Arial" w:ascii="Arial"/>
          <w:color w:val="1C1C1C"/>
          <w:spacing w:val="0"/>
          <w:w w:val="135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98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hu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19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á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5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11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111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11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111"/>
          <w:sz w:val="23"/>
          <w:szCs w:val="23"/>
        </w:rPr>
        <w:t>b</w:t>
      </w:r>
      <w:r>
        <w:rPr>
          <w:rFonts w:cs="Arial" w:hAnsi="Arial" w:eastAsia="Arial" w:ascii="Arial"/>
          <w:color w:val="1C1C1C"/>
          <w:spacing w:val="0"/>
          <w:w w:val="111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111"/>
          <w:sz w:val="23"/>
          <w:szCs w:val="23"/>
        </w:rPr>
        <w:t>ill</w:t>
      </w:r>
      <w:r>
        <w:rPr>
          <w:rFonts w:cs="Arial" w:hAnsi="Arial" w:eastAsia="Arial" w:ascii="Arial"/>
          <w:color w:val="1C1C1C"/>
          <w:spacing w:val="0"/>
          <w:w w:val="111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11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0"/>
          <w:w w:val="111"/>
          <w:sz w:val="23"/>
          <w:szCs w:val="23"/>
        </w:rPr>
        <w:t>,</w:t>
      </w:r>
      <w:r>
        <w:rPr>
          <w:rFonts w:cs="Arial" w:hAnsi="Arial" w:eastAsia="Arial" w:ascii="Arial"/>
          <w:color w:val="353535"/>
          <w:spacing w:val="3"/>
          <w:w w:val="111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11"/>
          <w:sz w:val="23"/>
          <w:szCs w:val="23"/>
        </w:rPr>
        <w:t>J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27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141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sc</w:t>
      </w:r>
      <w:r>
        <w:rPr>
          <w:rFonts w:cs="Arial" w:hAnsi="Arial" w:eastAsia="Arial" w:ascii="Arial"/>
          <w:color w:val="1C1C1C"/>
          <w:spacing w:val="0"/>
          <w:w w:val="123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79"/>
          <w:sz w:val="23"/>
          <w:szCs w:val="23"/>
        </w:rPr>
        <w:t>.</w:t>
      </w:r>
      <w:r>
        <w:rPr>
          <w:rFonts w:cs="Arial" w:hAnsi="Arial" w:eastAsia="Arial" w:ascii="Arial"/>
          <w:color w:val="353535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C1C1C"/>
          <w:spacing w:val="-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á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2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á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2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93"/>
          <w:sz w:val="23"/>
          <w:szCs w:val="23"/>
        </w:rPr>
        <w:t>v</w:t>
      </w:r>
      <w:r>
        <w:rPr>
          <w:rFonts w:cs="Arial" w:hAnsi="Arial" w:eastAsia="Arial" w:ascii="Arial"/>
          <w:color w:val="353535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353535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95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98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505050"/>
          <w:spacing w:val="0"/>
          <w:w w:val="79"/>
          <w:sz w:val="23"/>
          <w:szCs w:val="23"/>
        </w:rPr>
        <w:t>.</w:t>
      </w:r>
      <w:r>
        <w:rPr>
          <w:rFonts w:cs="Arial" w:hAnsi="Arial" w:eastAsia="Arial" w:ascii="Arial"/>
          <w:color w:val="505050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05050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-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656565"/>
          <w:spacing w:val="0"/>
          <w:w w:val="100"/>
          <w:sz w:val="23"/>
          <w:szCs w:val="23"/>
        </w:rPr>
        <w:t>.</w:t>
      </w:r>
      <w:r>
        <w:rPr>
          <w:rFonts w:cs="Arial" w:hAnsi="Arial" w:eastAsia="Arial" w:ascii="Arial"/>
          <w:color w:val="656565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rt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2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84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505050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ñ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656565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656565"/>
          <w:spacing w:val="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53535"/>
          <w:spacing w:val="5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45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n</w:t>
      </w:r>
      <w:r>
        <w:rPr>
          <w:rFonts w:cs="Arial" w:hAnsi="Arial" w:eastAsia="Arial" w:ascii="Arial"/>
          <w:color w:val="353535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2"/>
          <w:sz w:val="23"/>
          <w:szCs w:val="23"/>
        </w:rPr>
        <w:t>rn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o</w:t>
      </w:r>
      <w:r>
        <w:rPr>
          <w:rFonts w:cs="Arial" w:hAnsi="Arial" w:eastAsia="Arial" w:ascii="Arial"/>
          <w:color w:val="505050"/>
          <w:spacing w:val="0"/>
          <w:w w:val="90"/>
          <w:sz w:val="23"/>
          <w:szCs w:val="23"/>
        </w:rPr>
        <w:t>,</w:t>
      </w:r>
      <w:r>
        <w:rPr>
          <w:rFonts w:cs="Arial" w:hAnsi="Arial" w:eastAsia="Arial" w:ascii="Arial"/>
          <w:color w:val="505050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05050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3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3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67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2"/>
          <w:sz w:val="23"/>
          <w:szCs w:val="23"/>
        </w:rPr>
        <w:t>rn</w:t>
      </w:r>
      <w:r>
        <w:rPr>
          <w:rFonts w:cs="Arial" w:hAnsi="Arial" w:eastAsia="Arial" w:ascii="Arial"/>
          <w:color w:val="353535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91"/>
          <w:sz w:val="23"/>
          <w:szCs w:val="23"/>
        </w:rPr>
        <w:t>C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35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103"/>
          <w:sz w:val="23"/>
          <w:szCs w:val="23"/>
        </w:rPr>
        <w:t>r</w:t>
      </w:r>
      <w:r>
        <w:rPr>
          <w:rFonts w:cs="Arial" w:hAnsi="Arial" w:eastAsia="Arial" w:ascii="Arial"/>
          <w:color w:val="353535"/>
          <w:spacing w:val="0"/>
          <w:w w:val="95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98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x</w:t>
      </w:r>
      <w:r>
        <w:rPr>
          <w:rFonts w:cs="Arial" w:hAnsi="Arial" w:eastAsia="Arial" w:ascii="Arial"/>
          <w:color w:val="1C1C1C"/>
          <w:spacing w:val="0"/>
          <w:w w:val="106"/>
          <w:sz w:val="23"/>
          <w:szCs w:val="23"/>
        </w:rPr>
        <w:t>tl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h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u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á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1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94"/>
          <w:sz w:val="23"/>
          <w:szCs w:val="23"/>
        </w:rPr>
        <w:t>M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b</w:t>
      </w:r>
      <w:r>
        <w:rPr>
          <w:rFonts w:cs="Arial" w:hAnsi="Arial" w:eastAsia="Arial" w:ascii="Arial"/>
          <w:color w:val="353535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5"/>
          <w:sz w:val="23"/>
          <w:szCs w:val="23"/>
        </w:rPr>
        <w:t>ll</w:t>
      </w:r>
      <w:r>
        <w:rPr>
          <w:rFonts w:cs="Arial" w:hAnsi="Arial" w:eastAsia="Arial" w:ascii="Arial"/>
          <w:color w:val="353535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0"/>
          <w:w w:val="90"/>
          <w:sz w:val="23"/>
          <w:szCs w:val="23"/>
        </w:rPr>
        <w:t>,</w:t>
      </w:r>
      <w:r>
        <w:rPr>
          <w:rFonts w:cs="Arial" w:hAnsi="Arial" w:eastAsia="Arial" w:ascii="Arial"/>
          <w:color w:val="353535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5"/>
          <w:sz w:val="23"/>
          <w:szCs w:val="23"/>
        </w:rPr>
        <w:t>J</w:t>
      </w:r>
      <w:r>
        <w:rPr>
          <w:rFonts w:cs="Arial" w:hAnsi="Arial" w:eastAsia="Arial" w:ascii="Arial"/>
          <w:color w:val="353535"/>
          <w:spacing w:val="0"/>
          <w:w w:val="112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98"/>
          <w:sz w:val="23"/>
          <w:szCs w:val="23"/>
        </w:rPr>
        <w:t>li</w:t>
      </w:r>
      <w:r>
        <w:rPr>
          <w:rFonts w:cs="Arial" w:hAnsi="Arial" w:eastAsia="Arial" w:ascii="Arial"/>
          <w:color w:val="353535"/>
          <w:spacing w:val="0"/>
          <w:w w:val="106"/>
          <w:sz w:val="23"/>
          <w:szCs w:val="23"/>
        </w:rPr>
        <w:t>sc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o</w:t>
      </w:r>
      <w:r>
        <w:rPr>
          <w:rFonts w:cs="Arial" w:hAnsi="Arial" w:eastAsia="Arial" w:ascii="Arial"/>
          <w:color w:val="656565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656565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5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135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b</w:t>
      </w:r>
      <w:r>
        <w:rPr>
          <w:rFonts w:cs="Arial" w:hAnsi="Arial" w:eastAsia="Arial" w:ascii="Arial"/>
          <w:color w:val="1C1C1C"/>
          <w:spacing w:val="0"/>
          <w:w w:val="98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6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rt</w:t>
      </w:r>
      <w:r>
        <w:rPr>
          <w:rFonts w:cs="Arial" w:hAnsi="Arial" w:eastAsia="Arial" w:ascii="Arial"/>
          <w:color w:val="353535"/>
          <w:spacing w:val="0"/>
          <w:w w:val="79"/>
          <w:sz w:val="23"/>
          <w:szCs w:val="23"/>
        </w:rPr>
        <w:t>í</w:t>
      </w:r>
      <w:r>
        <w:rPr>
          <w:rFonts w:cs="Arial" w:hAnsi="Arial" w:eastAsia="Arial" w:ascii="Arial"/>
          <w:color w:val="353535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lineRule="exact" w:line="260"/>
        <w:ind w:left="136" w:right="101"/>
      </w:pPr>
      <w:r>
        <w:rPr>
          <w:rFonts w:cs="Arial" w:hAnsi="Arial" w:eastAsia="Arial" w:ascii="Arial"/>
          <w:color w:val="1C1C1C"/>
          <w:w w:val="50"/>
          <w:sz w:val="23"/>
          <w:szCs w:val="23"/>
        </w:rPr>
        <w:t>1</w:t>
      </w:r>
      <w:r>
        <w:rPr>
          <w:rFonts w:cs="Arial" w:hAnsi="Arial" w:eastAsia="Arial" w:ascii="Arial"/>
          <w:color w:val="353535"/>
          <w:w w:val="129"/>
          <w:sz w:val="23"/>
          <w:szCs w:val="23"/>
        </w:rPr>
        <w:t>0</w:t>
      </w:r>
      <w:r>
        <w:rPr>
          <w:rFonts w:cs="Arial" w:hAnsi="Arial" w:eastAsia="Arial" w:ascii="Arial"/>
          <w:color w:val="353535"/>
          <w:w w:val="107"/>
          <w:sz w:val="23"/>
          <w:szCs w:val="23"/>
        </w:rPr>
        <w:t>9</w:t>
      </w:r>
      <w:r>
        <w:rPr>
          <w:rFonts w:cs="Arial" w:hAnsi="Arial" w:eastAsia="Arial" w:ascii="Arial"/>
          <w:color w:val="353535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fr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6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23"/>
          <w:sz w:val="22"/>
          <w:szCs w:val="22"/>
        </w:rPr>
        <w:t>1</w:t>
      </w:r>
      <w:r>
        <w:rPr>
          <w:rFonts w:cs="Arial" w:hAnsi="Arial" w:eastAsia="Arial" w:ascii="Arial"/>
          <w:color w:val="1C1C1C"/>
          <w:spacing w:val="0"/>
          <w:w w:val="55"/>
          <w:sz w:val="22"/>
          <w:szCs w:val="22"/>
        </w:rPr>
        <w:t>11</w:t>
      </w:r>
      <w:r>
        <w:rPr>
          <w:rFonts w:cs="Arial" w:hAnsi="Arial" w:eastAsia="Arial" w:ascii="Arial"/>
          <w:color w:val="1C1C1C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C1C1C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3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6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lí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4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3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94"/>
          <w:sz w:val="23"/>
          <w:szCs w:val="23"/>
        </w:rPr>
        <w:t>M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6"/>
          <w:sz w:val="23"/>
          <w:szCs w:val="23"/>
        </w:rPr>
        <w:t>x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353535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n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0"/>
          <w:w w:val="79"/>
          <w:sz w:val="23"/>
          <w:szCs w:val="23"/>
        </w:rPr>
        <w:t>;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-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í</w:t>
      </w:r>
      <w:r>
        <w:rPr>
          <w:rFonts w:cs="Arial" w:hAnsi="Arial" w:eastAsia="Arial" w:ascii="Arial"/>
          <w:color w:val="353535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97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105"/>
          <w:sz w:val="23"/>
          <w:szCs w:val="23"/>
        </w:rPr>
        <w:t>m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center"/>
        <w:spacing w:before="45" w:lineRule="auto" w:line="283"/>
        <w:ind w:left="86" w:right="107" w:hanging="14"/>
      </w:pPr>
      <w:r>
        <w:rPr>
          <w:rFonts w:cs="Arial" w:hAnsi="Arial" w:eastAsia="Arial" w:ascii="Arial"/>
          <w:color w:val="1C1C1C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53535"/>
          <w:w w:val="107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eñ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5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p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ra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5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9</w:t>
      </w:r>
      <w:r>
        <w:rPr>
          <w:rFonts w:cs="Arial" w:hAnsi="Arial" w:eastAsia="Arial" w:ascii="Arial"/>
          <w:color w:val="353535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fr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cc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4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39"/>
          <w:sz w:val="23"/>
          <w:szCs w:val="23"/>
        </w:rPr>
        <w:t>11</w:t>
      </w:r>
      <w:r>
        <w:rPr>
          <w:rFonts w:cs="Arial" w:hAnsi="Arial" w:eastAsia="Arial" w:ascii="Arial"/>
          <w:color w:val="656565"/>
          <w:spacing w:val="0"/>
          <w:w w:val="101"/>
          <w:sz w:val="23"/>
          <w:szCs w:val="23"/>
        </w:rPr>
        <w:t>,</w:t>
      </w:r>
      <w:r>
        <w:rPr>
          <w:rFonts w:cs="Arial" w:hAnsi="Arial" w:eastAsia="Arial" w:ascii="Arial"/>
          <w:color w:val="65656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56565"/>
          <w:spacing w:val="-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56"/>
          <w:sz w:val="23"/>
          <w:szCs w:val="23"/>
        </w:rPr>
        <w:t>1</w:t>
      </w:r>
      <w:r>
        <w:rPr>
          <w:rFonts w:cs="Arial" w:hAnsi="Arial" w:eastAsia="Arial" w:ascii="Arial"/>
          <w:color w:val="353535"/>
          <w:spacing w:val="0"/>
          <w:w w:val="129"/>
          <w:sz w:val="23"/>
          <w:szCs w:val="23"/>
        </w:rPr>
        <w:t>0</w:t>
      </w:r>
      <w:r>
        <w:rPr>
          <w:rFonts w:cs="Arial" w:hAnsi="Arial" w:eastAsia="Arial" w:ascii="Arial"/>
          <w:color w:val="353535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ci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23"/>
          <w:sz w:val="22"/>
          <w:szCs w:val="22"/>
        </w:rPr>
        <w:t>1</w:t>
      </w:r>
      <w:r>
        <w:rPr>
          <w:rFonts w:cs="Arial" w:hAnsi="Arial" w:eastAsia="Arial" w:ascii="Arial"/>
          <w:color w:val="1C1C1C"/>
          <w:spacing w:val="0"/>
          <w:w w:val="58"/>
          <w:sz w:val="22"/>
          <w:szCs w:val="22"/>
        </w:rPr>
        <w:t>1</w:t>
      </w:r>
      <w:r>
        <w:rPr>
          <w:rFonts w:cs="Arial" w:hAnsi="Arial" w:eastAsia="Arial" w:ascii="Arial"/>
          <w:color w:val="1C1C1C"/>
          <w:spacing w:val="0"/>
          <w:w w:val="47"/>
          <w:sz w:val="22"/>
          <w:szCs w:val="22"/>
        </w:rPr>
        <w:t>1</w:t>
      </w:r>
      <w:r>
        <w:rPr>
          <w:rFonts w:cs="Arial" w:hAnsi="Arial" w:eastAsia="Arial" w:ascii="Arial"/>
          <w:color w:val="1C1C1C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C1C1C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C1C1C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á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4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C1C1C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p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353535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b</w:t>
      </w:r>
      <w:r>
        <w:rPr>
          <w:rFonts w:cs="Arial" w:hAnsi="Arial" w:eastAsia="Arial" w:ascii="Arial"/>
          <w:color w:val="1C1C1C"/>
          <w:spacing w:val="0"/>
          <w:w w:val="98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0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2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3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2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po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li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353535"/>
          <w:spacing w:val="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ra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505050"/>
          <w:spacing w:val="0"/>
          <w:w w:val="100"/>
          <w:sz w:val="23"/>
          <w:szCs w:val="23"/>
        </w:rPr>
        <w:t>;</w:t>
      </w:r>
      <w:r>
        <w:rPr>
          <w:rFonts w:cs="Arial" w:hAnsi="Arial" w:eastAsia="Arial" w:ascii="Arial"/>
          <w:color w:val="505050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505050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5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56"/>
          <w:sz w:val="23"/>
          <w:szCs w:val="23"/>
        </w:rPr>
        <w:t>1</w:t>
      </w:r>
      <w:r>
        <w:rPr>
          <w:rFonts w:cs="Arial" w:hAnsi="Arial" w:eastAsia="Arial" w:ascii="Arial"/>
          <w:color w:val="1C1C1C"/>
          <w:spacing w:val="0"/>
          <w:w w:val="129"/>
          <w:sz w:val="23"/>
          <w:szCs w:val="23"/>
        </w:rPr>
        <w:t>0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6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5"/>
          <w:sz w:val="23"/>
          <w:szCs w:val="23"/>
        </w:rPr>
        <w:t>m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á</w:t>
      </w:r>
      <w:r>
        <w:rPr>
          <w:rFonts w:cs="Arial" w:hAnsi="Arial" w:eastAsia="Arial" w:ascii="Arial"/>
          <w:color w:val="353535"/>
          <w:spacing w:val="0"/>
          <w:w w:val="112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0"/>
          <w:w w:val="112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5"/>
          <w:sz w:val="23"/>
          <w:szCs w:val="23"/>
        </w:rPr>
        <w:t>r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98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6"/>
          <w:sz w:val="23"/>
          <w:szCs w:val="23"/>
        </w:rPr>
        <w:t>ti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v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C1C1C"/>
          <w:spacing w:val="3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1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5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-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lít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5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4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5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5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505050"/>
          <w:spacing w:val="0"/>
          <w:w w:val="100"/>
          <w:sz w:val="23"/>
          <w:szCs w:val="23"/>
        </w:rPr>
        <w:t>;</w:t>
      </w:r>
      <w:r>
        <w:rPr>
          <w:rFonts w:cs="Arial" w:hAnsi="Arial" w:eastAsia="Arial" w:ascii="Arial"/>
          <w:color w:val="505050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05050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rt</w:t>
      </w:r>
      <w:r>
        <w:rPr>
          <w:rFonts w:cs="Arial" w:hAnsi="Arial" w:eastAsia="Arial" w:ascii="Arial"/>
          <w:color w:val="1C1C1C"/>
          <w:spacing w:val="0"/>
          <w:w w:val="79"/>
          <w:sz w:val="23"/>
          <w:szCs w:val="23"/>
        </w:rPr>
        <w:t>í</w:t>
      </w:r>
      <w:r>
        <w:rPr>
          <w:rFonts w:cs="Arial" w:hAnsi="Arial" w:eastAsia="Arial" w:ascii="Arial"/>
          <w:color w:val="353535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98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90"/>
          <w:sz w:val="23"/>
          <w:szCs w:val="23"/>
        </w:rPr>
        <w:t>8</w:t>
      </w:r>
      <w:r>
        <w:rPr>
          <w:rFonts w:cs="Arial" w:hAnsi="Arial" w:eastAsia="Arial" w:ascii="Arial"/>
          <w:color w:val="353535"/>
          <w:spacing w:val="0"/>
          <w:w w:val="9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fr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cc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4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29"/>
          <w:sz w:val="22"/>
          <w:szCs w:val="22"/>
        </w:rPr>
        <w:t>1</w:t>
      </w:r>
      <w:r>
        <w:rPr>
          <w:rFonts w:cs="Arial" w:hAnsi="Arial" w:eastAsia="Arial" w:ascii="Arial"/>
          <w:color w:val="1C1C1C"/>
          <w:spacing w:val="0"/>
          <w:w w:val="53"/>
          <w:sz w:val="22"/>
          <w:szCs w:val="22"/>
        </w:rPr>
        <w:t>1</w:t>
      </w:r>
      <w:r>
        <w:rPr>
          <w:rFonts w:cs="Arial" w:hAnsi="Arial" w:eastAsia="Arial" w:ascii="Arial"/>
          <w:color w:val="1C1C1C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C1C1C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á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5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75"/>
          <w:sz w:val="23"/>
          <w:szCs w:val="23"/>
        </w:rPr>
        <w:t>r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98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v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C1C1C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4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1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C1C1C"/>
          <w:spacing w:val="1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82"/>
          <w:sz w:val="23"/>
          <w:szCs w:val="23"/>
        </w:rPr>
        <w:t>F</w:t>
      </w:r>
      <w:r>
        <w:rPr>
          <w:rFonts w:cs="Arial" w:hAnsi="Arial" w:eastAsia="Arial" w:ascii="Arial"/>
          <w:color w:val="353535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6"/>
          <w:sz w:val="23"/>
          <w:szCs w:val="23"/>
        </w:rPr>
        <w:t>sc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98"/>
          <w:sz w:val="23"/>
          <w:szCs w:val="23"/>
        </w:rPr>
        <w:t>li</w:t>
      </w:r>
      <w:r>
        <w:rPr>
          <w:rFonts w:cs="Arial" w:hAnsi="Arial" w:eastAsia="Arial" w:ascii="Arial"/>
          <w:color w:val="353535"/>
          <w:spacing w:val="0"/>
          <w:w w:val="112"/>
          <w:sz w:val="23"/>
          <w:szCs w:val="23"/>
        </w:rPr>
        <w:t>z</w:t>
      </w:r>
      <w:r>
        <w:rPr>
          <w:rFonts w:cs="Arial" w:hAnsi="Arial" w:eastAsia="Arial" w:ascii="Arial"/>
          <w:color w:val="353535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ó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89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p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C1C1C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91"/>
          <w:sz w:val="23"/>
          <w:szCs w:val="23"/>
        </w:rPr>
        <w:t>R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6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ó</w:t>
      </w:r>
      <w:r>
        <w:rPr>
          <w:rFonts w:cs="Arial" w:hAnsi="Arial" w:eastAsia="Arial" w:ascii="Arial"/>
          <w:color w:val="1C1C1C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95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5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4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3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4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5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C1C1C"/>
          <w:spacing w:val="2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3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6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p</w:t>
      </w:r>
      <w:r>
        <w:rPr>
          <w:rFonts w:cs="Arial" w:hAnsi="Arial" w:eastAsia="Arial" w:ascii="Arial"/>
          <w:color w:val="1C1C1C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0"/>
          <w:w w:val="79"/>
          <w:sz w:val="23"/>
          <w:szCs w:val="23"/>
        </w:rPr>
        <w:t>;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3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rt</w:t>
      </w:r>
      <w:r>
        <w:rPr>
          <w:rFonts w:cs="Arial" w:hAnsi="Arial" w:eastAsia="Arial" w:ascii="Arial"/>
          <w:color w:val="1C1C1C"/>
          <w:spacing w:val="0"/>
          <w:w w:val="79"/>
          <w:sz w:val="23"/>
          <w:szCs w:val="23"/>
        </w:rPr>
        <w:t>í</w:t>
      </w:r>
      <w:r>
        <w:rPr>
          <w:rFonts w:cs="Arial" w:hAnsi="Arial" w:eastAsia="Arial" w:ascii="Arial"/>
          <w:color w:val="353535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56"/>
          <w:sz w:val="23"/>
          <w:szCs w:val="23"/>
        </w:rPr>
        <w:t>1</w:t>
      </w:r>
      <w:r>
        <w:rPr>
          <w:rFonts w:cs="Arial" w:hAnsi="Arial" w:eastAsia="Arial" w:ascii="Arial"/>
          <w:color w:val="1C1C1C"/>
          <w:spacing w:val="0"/>
          <w:w w:val="129"/>
          <w:sz w:val="23"/>
          <w:szCs w:val="23"/>
        </w:rPr>
        <w:t>4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0</w:t>
      </w:r>
      <w:r>
        <w:rPr>
          <w:rFonts w:cs="Arial" w:hAnsi="Arial" w:eastAsia="Arial" w:ascii="Arial"/>
          <w:color w:val="1C1C1C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fr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cc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5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56"/>
          <w:sz w:val="23"/>
          <w:szCs w:val="23"/>
        </w:rPr>
        <w:t>1</w:t>
      </w:r>
      <w:r>
        <w:rPr>
          <w:rFonts w:cs="Arial" w:hAnsi="Arial" w:eastAsia="Arial" w:ascii="Arial"/>
          <w:color w:val="1C1C1C"/>
          <w:spacing w:val="0"/>
          <w:w w:val="123"/>
          <w:sz w:val="23"/>
          <w:szCs w:val="23"/>
        </w:rPr>
        <w:t>4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5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fr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505050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3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23"/>
          <w:sz w:val="22"/>
          <w:szCs w:val="22"/>
        </w:rPr>
        <w:t>1</w:t>
      </w:r>
      <w:r>
        <w:rPr>
          <w:rFonts w:cs="Arial" w:hAnsi="Arial" w:eastAsia="Arial" w:ascii="Arial"/>
          <w:color w:val="1C1C1C"/>
          <w:spacing w:val="0"/>
          <w:w w:val="58"/>
          <w:sz w:val="22"/>
          <w:szCs w:val="22"/>
        </w:rPr>
        <w:t>1</w:t>
      </w:r>
      <w:r>
        <w:rPr>
          <w:rFonts w:cs="Arial" w:hAnsi="Arial" w:eastAsia="Arial" w:ascii="Arial"/>
          <w:color w:val="1C1C1C"/>
          <w:spacing w:val="0"/>
          <w:w w:val="53"/>
          <w:sz w:val="22"/>
          <w:szCs w:val="22"/>
        </w:rPr>
        <w:t>1</w:t>
      </w:r>
      <w:r>
        <w:rPr>
          <w:rFonts w:cs="Arial" w:hAnsi="Arial" w:eastAsia="Arial" w:ascii="Arial"/>
          <w:color w:val="1C1C1C"/>
          <w:spacing w:val="11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1C1C1C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color w:val="1C1C1C"/>
          <w:spacing w:val="-7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á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2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94"/>
          <w:sz w:val="23"/>
          <w:szCs w:val="23"/>
        </w:rPr>
        <w:t>r</w:t>
      </w:r>
      <w:r>
        <w:rPr>
          <w:rFonts w:cs="Arial" w:hAnsi="Arial" w:eastAsia="Arial" w:ascii="Arial"/>
          <w:color w:val="353535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35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6"/>
          <w:sz w:val="23"/>
          <w:szCs w:val="23"/>
        </w:rPr>
        <w:t>v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-6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1C1C1C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color w:val="1C1C1C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ab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rn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38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1C1C1C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color w:val="1C1C1C"/>
          <w:spacing w:val="-7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C1C1C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9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353535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103"/>
          <w:sz w:val="23"/>
          <w:szCs w:val="23"/>
        </w:rPr>
        <w:t>r</w:t>
      </w:r>
      <w:r>
        <w:rPr>
          <w:rFonts w:cs="Arial" w:hAnsi="Arial" w:eastAsia="Arial" w:ascii="Arial"/>
          <w:color w:val="353535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353535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ó</w:t>
      </w:r>
      <w:r>
        <w:rPr>
          <w:rFonts w:cs="Arial" w:hAnsi="Arial" w:eastAsia="Arial" w:ascii="Arial"/>
          <w:color w:val="353535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353535"/>
          <w:spacing w:val="0"/>
          <w:w w:val="95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úb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ic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4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3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un</w:t>
      </w:r>
      <w:r>
        <w:rPr>
          <w:rFonts w:cs="Arial" w:hAnsi="Arial" w:eastAsia="Arial" w:ascii="Arial"/>
          <w:color w:val="1C1C1C"/>
          <w:spacing w:val="0"/>
          <w:w w:val="135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5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35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95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12"/>
          <w:sz w:val="23"/>
          <w:szCs w:val="23"/>
        </w:rPr>
        <w:t>x</w:t>
      </w:r>
      <w:r>
        <w:rPr>
          <w:rFonts w:cs="Arial" w:hAnsi="Arial" w:eastAsia="Arial" w:ascii="Arial"/>
          <w:color w:val="1C1C1C"/>
          <w:spacing w:val="0"/>
          <w:w w:val="94"/>
          <w:sz w:val="23"/>
          <w:szCs w:val="23"/>
        </w:rPr>
        <w:t>tl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h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á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ll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353535"/>
          <w:spacing w:val="5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656565"/>
          <w:spacing w:val="0"/>
          <w:w w:val="100"/>
          <w:sz w:val="23"/>
          <w:szCs w:val="23"/>
        </w:rPr>
        <w:t>;</w:t>
      </w:r>
      <w:r>
        <w:rPr>
          <w:rFonts w:cs="Arial" w:hAnsi="Arial" w:eastAsia="Arial" w:ascii="Arial"/>
          <w:color w:val="656565"/>
          <w:spacing w:val="4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C1C1C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98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98"/>
          <w:sz w:val="23"/>
          <w:szCs w:val="23"/>
        </w:rPr>
        <w:t>n</w:t>
      </w:r>
      <w:r>
        <w:rPr>
          <w:rFonts w:cs="Arial" w:hAnsi="Arial" w:eastAsia="Arial" w:ascii="Arial"/>
          <w:color w:val="353535"/>
          <w:spacing w:val="0"/>
          <w:w w:val="98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12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4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ro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3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95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35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95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79"/>
          <w:sz w:val="23"/>
          <w:szCs w:val="23"/>
        </w:rPr>
        <w:t>í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90"/>
          <w:sz w:val="23"/>
          <w:szCs w:val="23"/>
        </w:rPr>
        <w:t>;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-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4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n</w:t>
      </w:r>
      <w:r>
        <w:rPr>
          <w:rFonts w:cs="Arial" w:hAnsi="Arial" w:eastAsia="Arial" w:ascii="Arial"/>
          <w:color w:val="353535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g</w:t>
      </w:r>
      <w:r>
        <w:rPr>
          <w:rFonts w:cs="Arial" w:hAnsi="Arial" w:eastAsia="Arial" w:ascii="Arial"/>
          <w:color w:val="353535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3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ro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5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45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n</w:t>
      </w:r>
      <w:r>
        <w:rPr>
          <w:rFonts w:cs="Arial" w:hAnsi="Arial" w:eastAsia="Arial" w:ascii="Arial"/>
          <w:color w:val="353535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2"/>
          <w:sz w:val="23"/>
          <w:szCs w:val="23"/>
        </w:rPr>
        <w:t>rn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75"/>
          <w:sz w:val="23"/>
          <w:szCs w:val="23"/>
        </w:rPr>
        <w:t>(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MI</w:t>
      </w:r>
      <w:r>
        <w:rPr>
          <w:rFonts w:cs="Arial" w:hAnsi="Arial" w:eastAsia="Arial" w:ascii="Arial"/>
          <w:color w:val="353535"/>
          <w:spacing w:val="0"/>
          <w:w w:val="104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12"/>
          <w:sz w:val="23"/>
          <w:szCs w:val="23"/>
        </w:rPr>
        <w:t>)</w:t>
      </w:r>
      <w:r>
        <w:rPr>
          <w:rFonts w:cs="Arial" w:hAnsi="Arial" w:eastAsia="Arial" w:ascii="Arial"/>
          <w:color w:val="353535"/>
          <w:spacing w:val="0"/>
          <w:w w:val="112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1"/>
          <w:sz w:val="23"/>
          <w:szCs w:val="23"/>
        </w:rPr>
        <w:t>J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656565"/>
          <w:spacing w:val="0"/>
          <w:w w:val="90"/>
          <w:sz w:val="23"/>
          <w:szCs w:val="23"/>
        </w:rPr>
        <w:t>,</w:t>
      </w:r>
      <w:r>
        <w:rPr>
          <w:rFonts w:cs="Arial" w:hAnsi="Arial" w:eastAsia="Arial" w:ascii="Arial"/>
          <w:color w:val="65656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56565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87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353535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35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106"/>
          <w:sz w:val="23"/>
          <w:szCs w:val="23"/>
        </w:rPr>
        <w:t>y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ó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g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98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105"/>
          <w:sz w:val="23"/>
          <w:szCs w:val="23"/>
        </w:rPr>
        <w:t>m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fi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91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127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cc</w:t>
      </w:r>
      <w:r>
        <w:rPr>
          <w:rFonts w:cs="Arial" w:hAnsi="Arial" w:eastAsia="Arial" w:ascii="Arial"/>
          <w:color w:val="1C1C1C"/>
          <w:spacing w:val="0"/>
          <w:w w:val="127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18"/>
          <w:sz w:val="23"/>
          <w:szCs w:val="23"/>
        </w:rPr>
        <w:t>ó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4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104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4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67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18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20"/>
          <w:sz w:val="23"/>
          <w:szCs w:val="23"/>
        </w:rPr>
        <w:t>fo</w:t>
      </w:r>
      <w:r>
        <w:rPr>
          <w:rFonts w:cs="Arial" w:hAnsi="Arial" w:eastAsia="Arial" w:ascii="Arial"/>
          <w:color w:val="1C1C1C"/>
          <w:spacing w:val="0"/>
          <w:w w:val="141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á</w:t>
      </w:r>
      <w:r>
        <w:rPr>
          <w:rFonts w:cs="Arial" w:hAnsi="Arial" w:eastAsia="Arial" w:ascii="Arial"/>
          <w:color w:val="1C1C1C"/>
          <w:spacing w:val="0"/>
          <w:w w:val="147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19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5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105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5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6"/>
          <w:w w:val="105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H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.</w:t>
      </w:r>
      <w:r>
        <w:rPr>
          <w:rFonts w:cs="Arial" w:hAnsi="Arial" w:eastAsia="Arial" w:ascii="Arial"/>
          <w:color w:val="1C1C1C"/>
          <w:spacing w:val="-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3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19"/>
          <w:sz w:val="23"/>
          <w:szCs w:val="23"/>
        </w:rPr>
        <w:t>y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118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ta</w:t>
      </w:r>
      <w:r>
        <w:rPr>
          <w:rFonts w:cs="Arial" w:hAnsi="Arial" w:eastAsia="Arial" w:ascii="Arial"/>
          <w:color w:val="1C1C1C"/>
          <w:spacing w:val="0"/>
          <w:w w:val="109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127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en</w:t>
      </w:r>
      <w:r>
        <w:rPr>
          <w:rFonts w:cs="Arial" w:hAnsi="Arial" w:eastAsia="Arial" w:ascii="Arial"/>
          <w:color w:val="1C1C1C"/>
          <w:spacing w:val="0"/>
          <w:w w:val="147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-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119"/>
          <w:sz w:val="23"/>
          <w:szCs w:val="23"/>
        </w:rPr>
        <w:t>x</w:t>
      </w:r>
      <w:r>
        <w:rPr>
          <w:rFonts w:cs="Arial" w:hAnsi="Arial" w:eastAsia="Arial" w:ascii="Arial"/>
          <w:color w:val="1C1C1C"/>
          <w:spacing w:val="0"/>
          <w:w w:val="158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18"/>
          <w:sz w:val="23"/>
          <w:szCs w:val="23"/>
        </w:rPr>
        <w:t>h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cá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4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9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118"/>
          <w:sz w:val="23"/>
          <w:szCs w:val="23"/>
        </w:rPr>
        <w:t>b</w:t>
      </w:r>
      <w:r>
        <w:rPr>
          <w:rFonts w:cs="Arial" w:hAnsi="Arial" w:eastAsia="Arial" w:ascii="Arial"/>
          <w:color w:val="1C1C1C"/>
          <w:spacing w:val="0"/>
          <w:w w:val="141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117"/>
          <w:sz w:val="23"/>
          <w:szCs w:val="23"/>
        </w:rPr>
        <w:t>ill</w:t>
      </w:r>
      <w:r>
        <w:rPr>
          <w:rFonts w:cs="Arial" w:hAnsi="Arial" w:eastAsia="Arial" w:ascii="Arial"/>
          <w:color w:val="1C1C1C"/>
          <w:spacing w:val="0"/>
          <w:w w:val="118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19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,</w:t>
      </w:r>
      <w:r>
        <w:rPr>
          <w:rFonts w:cs="Arial" w:hAnsi="Arial" w:eastAsia="Arial" w:ascii="Arial"/>
          <w:color w:val="1C1C1C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6"/>
          <w:sz w:val="23"/>
          <w:szCs w:val="23"/>
        </w:rPr>
        <w:t>J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27"/>
          <w:sz w:val="23"/>
          <w:szCs w:val="23"/>
        </w:rPr>
        <w:t>li</w:t>
      </w:r>
      <w:r>
        <w:rPr>
          <w:rFonts w:cs="Arial" w:hAnsi="Arial" w:eastAsia="Arial" w:ascii="Arial"/>
          <w:color w:val="1C1C1C"/>
          <w:spacing w:val="0"/>
          <w:w w:val="119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118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90"/>
          <w:sz w:val="23"/>
          <w:szCs w:val="23"/>
        </w:rPr>
        <w:t>.</w:t>
      </w:r>
      <w:r>
        <w:rPr>
          <w:rFonts w:cs="Arial" w:hAnsi="Arial" w:eastAsia="Arial" w:ascii="Arial"/>
          <w:color w:val="353535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b</w:t>
      </w:r>
      <w:r>
        <w:rPr>
          <w:rFonts w:cs="Arial" w:hAnsi="Arial" w:eastAsia="Arial" w:ascii="Arial"/>
          <w:color w:val="1C1C1C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353535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1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í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2</w:t>
      </w:r>
      <w:r>
        <w:rPr>
          <w:rFonts w:cs="Arial" w:hAnsi="Arial" w:eastAsia="Arial" w:ascii="Arial"/>
          <w:color w:val="353535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12"/>
          <w:sz w:val="23"/>
          <w:szCs w:val="23"/>
        </w:rPr>
        <w:t>x</w:t>
      </w:r>
      <w:r>
        <w:rPr>
          <w:rFonts w:cs="Arial" w:hAnsi="Arial" w:eastAsia="Arial" w:ascii="Arial"/>
          <w:color w:val="1C1C1C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h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u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19"/>
          <w:sz w:val="23"/>
          <w:szCs w:val="23"/>
        </w:rPr>
        <w:t>c</w:t>
      </w:r>
      <w:r>
        <w:rPr>
          <w:rFonts w:cs="Arial" w:hAnsi="Arial" w:eastAsia="Arial" w:ascii="Arial"/>
          <w:color w:val="353535"/>
          <w:spacing w:val="0"/>
          <w:w w:val="95"/>
          <w:sz w:val="23"/>
          <w:szCs w:val="23"/>
        </w:rPr>
        <w:t>á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1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ll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353535"/>
          <w:spacing w:val="5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656565"/>
          <w:spacing w:val="0"/>
          <w:w w:val="100"/>
          <w:sz w:val="23"/>
          <w:szCs w:val="23"/>
        </w:rPr>
        <w:t>.</w:t>
      </w:r>
      <w:r>
        <w:rPr>
          <w:rFonts w:cs="Arial" w:hAnsi="Arial" w:eastAsia="Arial" w:ascii="Arial"/>
          <w:color w:val="656565"/>
          <w:spacing w:val="4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82"/>
          <w:sz w:val="23"/>
          <w:szCs w:val="23"/>
        </w:rPr>
        <w:t>C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102"/>
          <w:sz w:val="23"/>
          <w:szCs w:val="23"/>
        </w:rPr>
        <w:t>ro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,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656565"/>
          <w:spacing w:val="0"/>
          <w:w w:val="100"/>
          <w:sz w:val="23"/>
          <w:szCs w:val="23"/>
        </w:rPr>
        <w:t>.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.</w:t>
      </w:r>
      <w:r>
        <w:rPr>
          <w:rFonts w:cs="Arial" w:hAnsi="Arial" w:eastAsia="Arial" w:ascii="Arial"/>
          <w:color w:val="353535"/>
          <w:spacing w:val="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4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5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85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0</w:t>
      </w:r>
      <w:r>
        <w:rPr>
          <w:rFonts w:cs="Arial" w:hAnsi="Arial" w:eastAsia="Arial" w:ascii="Arial"/>
          <w:color w:val="505050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505050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2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505050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505050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12"/>
          <w:sz w:val="23"/>
          <w:szCs w:val="23"/>
        </w:rPr>
        <w:t>x</w:t>
      </w:r>
      <w:r>
        <w:rPr>
          <w:rFonts w:cs="Arial" w:hAnsi="Arial" w:eastAsia="Arial" w:ascii="Arial"/>
          <w:color w:val="1C1C1C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h</w:t>
      </w:r>
      <w:r>
        <w:rPr>
          <w:rFonts w:cs="Arial" w:hAnsi="Arial" w:eastAsia="Arial" w:ascii="Arial"/>
          <w:color w:val="1C1C1C"/>
          <w:spacing w:val="-3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505050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á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3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505050"/>
          <w:spacing w:val="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94"/>
          <w:sz w:val="23"/>
          <w:szCs w:val="23"/>
        </w:rPr>
        <w:t>M</w:t>
      </w:r>
      <w:r>
        <w:rPr>
          <w:rFonts w:cs="Arial" w:hAnsi="Arial" w:eastAsia="Arial" w:ascii="Arial"/>
          <w:color w:val="353535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97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br</w:t>
      </w:r>
      <w:r>
        <w:rPr>
          <w:rFonts w:cs="Arial" w:hAnsi="Arial" w:eastAsia="Arial" w:ascii="Arial"/>
          <w:color w:val="353535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5"/>
          <w:sz w:val="23"/>
          <w:szCs w:val="23"/>
        </w:rPr>
        <w:t>ll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656565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65656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56565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87"/>
          <w:sz w:val="23"/>
          <w:szCs w:val="23"/>
        </w:rPr>
        <w:t>J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li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656565"/>
          <w:spacing w:val="0"/>
          <w:w w:val="67"/>
          <w:sz w:val="23"/>
          <w:szCs w:val="23"/>
        </w:rPr>
        <w:t>.</w:t>
      </w:r>
      <w:r>
        <w:rPr>
          <w:rFonts w:cs="Arial" w:hAnsi="Arial" w:eastAsia="Arial" w:ascii="Arial"/>
          <w:color w:val="656565"/>
          <w:spacing w:val="0"/>
          <w:w w:val="131"/>
          <w:sz w:val="23"/>
          <w:szCs w:val="23"/>
        </w:rPr>
        <w:t>-</w:t>
      </w:r>
      <w:r>
        <w:rPr>
          <w:rFonts w:cs="Arial" w:hAnsi="Arial" w:eastAsia="Arial" w:ascii="Arial"/>
          <w:color w:val="656565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353535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56565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05050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656565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53535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353535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56565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05050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53535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56565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05050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56565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05050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353535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505050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353535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05050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53535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353535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56565"/>
          <w:spacing w:val="0"/>
          <w:w w:val="103"/>
          <w:sz w:val="23"/>
          <w:szCs w:val="23"/>
        </w:rPr>
        <w:t>---</w:t>
      </w:r>
      <w:r>
        <w:rPr>
          <w:rFonts w:cs="Arial" w:hAnsi="Arial" w:eastAsia="Arial" w:ascii="Arial"/>
          <w:color w:val="505050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56565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656565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56565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53535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56565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05050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56565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656565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56565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05050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56565"/>
          <w:spacing w:val="0"/>
          <w:w w:val="103"/>
          <w:sz w:val="23"/>
          <w:szCs w:val="23"/>
        </w:rPr>
        <w:t>---</w:t>
      </w:r>
      <w:r>
        <w:rPr>
          <w:rFonts w:cs="Arial" w:hAnsi="Arial" w:eastAsia="Arial" w:ascii="Arial"/>
          <w:color w:val="797979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56565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656565"/>
          <w:spacing w:val="0"/>
          <w:w w:val="56"/>
          <w:sz w:val="23"/>
          <w:szCs w:val="23"/>
        </w:rPr>
        <w:t>·</w:t>
      </w:r>
      <w:r>
        <w:rPr>
          <w:rFonts w:cs="Arial" w:hAnsi="Arial" w:eastAsia="Arial" w:ascii="Arial"/>
          <w:color w:val="656565"/>
          <w:spacing w:val="0"/>
          <w:w w:val="47"/>
          <w:sz w:val="23"/>
          <w:szCs w:val="23"/>
        </w:rPr>
        <w:t>·</w:t>
      </w:r>
      <w:r>
        <w:rPr>
          <w:rFonts w:cs="Arial" w:hAnsi="Arial" w:eastAsia="Arial" w:ascii="Arial"/>
          <w:color w:val="656565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56565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97979"/>
          <w:spacing w:val="0"/>
          <w:w w:val="103"/>
          <w:sz w:val="23"/>
          <w:szCs w:val="23"/>
        </w:rPr>
        <w:t>----</w:t>
      </w:r>
      <w:r>
        <w:rPr>
          <w:rFonts w:cs="Arial" w:hAnsi="Arial" w:eastAsia="Arial" w:ascii="Arial"/>
          <w:color w:val="656565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505050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56565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56565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97979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56565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97979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898989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56565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4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20"/>
          <w:szCs w:val="20"/>
        </w:rPr>
        <w:jc w:val="both"/>
        <w:spacing w:lineRule="auto" w:line="293"/>
        <w:ind w:left="121" w:right="89" w:hanging="14"/>
      </w:pPr>
      <w:r>
        <w:pict>
          <v:shape type="#_x0000_t75" style="position:absolute;margin-left:88.9885pt;margin-top:1.43106pt;width:473.044pt;height:104.713pt;mso-position-horizontal-relative:page;mso-position-vertical-relative:paragraph;z-index:-270">
            <v:imagedata o:title="" r:id="rId6"/>
          </v:shape>
        </w:pic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5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656565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656565"/>
          <w:spacing w:val="5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4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50505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5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4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n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g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.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3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2"/>
          <w:sz w:val="23"/>
          <w:szCs w:val="23"/>
        </w:rPr>
        <w:t>Z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u</w:t>
      </w:r>
      <w:r>
        <w:rPr>
          <w:rFonts w:cs="Arial" w:hAnsi="Arial" w:eastAsia="Arial" w:ascii="Arial"/>
          <w:color w:val="353535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-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ñ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353535"/>
          <w:spacing w:val="4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5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fi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5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5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2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3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53535"/>
          <w:spacing w:val="4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3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n</w:t>
      </w:r>
      <w:r>
        <w:rPr>
          <w:rFonts w:cs="Arial" w:hAnsi="Arial" w:eastAsia="Arial" w:ascii="Arial"/>
          <w:color w:val="353535"/>
          <w:spacing w:val="0"/>
          <w:w w:val="135"/>
          <w:sz w:val="23"/>
          <w:szCs w:val="23"/>
        </w:rPr>
        <w:t>f</w:t>
      </w:r>
      <w:r>
        <w:rPr>
          <w:rFonts w:cs="Arial" w:hAnsi="Arial" w:eastAsia="Arial" w:ascii="Arial"/>
          <w:color w:val="353535"/>
          <w:spacing w:val="0"/>
          <w:w w:val="102"/>
          <w:sz w:val="23"/>
          <w:szCs w:val="23"/>
        </w:rPr>
        <w:t>or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má</w:t>
      </w:r>
      <w:r>
        <w:rPr>
          <w:rFonts w:cs="Arial" w:hAnsi="Arial" w:eastAsia="Arial" w:ascii="Arial"/>
          <w:color w:val="353535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6"/>
          <w:sz w:val="23"/>
          <w:szCs w:val="23"/>
        </w:rPr>
        <w:t>c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95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50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cc</w:t>
      </w:r>
      <w:r>
        <w:rPr>
          <w:rFonts w:cs="Arial" w:hAnsi="Arial" w:eastAsia="Arial" w:ascii="Arial"/>
          <w:color w:val="1C1C1C"/>
          <w:spacing w:val="0"/>
          <w:w w:val="127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23"/>
          <w:sz w:val="23"/>
          <w:szCs w:val="23"/>
        </w:rPr>
        <w:t>ó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de</w:t>
      </w:r>
      <w:r>
        <w:rPr>
          <w:rFonts w:cs="Arial" w:hAnsi="Arial" w:eastAsia="Arial" w:ascii="Arial"/>
          <w:color w:val="1C1C1C"/>
          <w:spacing w:val="5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67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58"/>
          <w:sz w:val="23"/>
          <w:szCs w:val="23"/>
        </w:rPr>
        <w:t>f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105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á</w:t>
      </w:r>
      <w:r>
        <w:rPr>
          <w:rFonts w:cs="Arial" w:hAnsi="Arial" w:eastAsia="Arial" w:ascii="Arial"/>
          <w:color w:val="1C1C1C"/>
          <w:spacing w:val="0"/>
          <w:w w:val="147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25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10"/>
          <w:sz w:val="23"/>
          <w:szCs w:val="23"/>
        </w:rPr>
        <w:t>de</w:t>
      </w:r>
      <w:r>
        <w:rPr>
          <w:rFonts w:cs="Arial" w:hAnsi="Arial" w:eastAsia="Arial" w:ascii="Arial"/>
          <w:color w:val="1C1C1C"/>
          <w:spacing w:val="0"/>
          <w:w w:val="11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39"/>
          <w:w w:val="11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H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.</w:t>
      </w:r>
      <w:r>
        <w:rPr>
          <w:rFonts w:cs="Arial" w:hAnsi="Arial" w:eastAsia="Arial" w:ascii="Arial"/>
          <w:color w:val="1C1C1C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8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19"/>
          <w:sz w:val="23"/>
          <w:szCs w:val="23"/>
        </w:rPr>
        <w:t>y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58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9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127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18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47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1C1C1C"/>
          <w:spacing w:val="35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1C1C1C"/>
          <w:spacing w:val="0"/>
          <w:w w:val="97"/>
          <w:sz w:val="20"/>
          <w:szCs w:val="20"/>
        </w:rPr>
        <w:t>l</w:t>
      </w:r>
      <w:r>
        <w:rPr>
          <w:rFonts w:cs="Arial" w:hAnsi="Arial" w:eastAsia="Arial" w:ascii="Arial"/>
          <w:color w:val="1C1C1C"/>
          <w:spacing w:val="0"/>
          <w:w w:val="136"/>
          <w:sz w:val="20"/>
          <w:szCs w:val="20"/>
        </w:rPr>
        <w:t>x</w:t>
      </w:r>
      <w:r>
        <w:rPr>
          <w:rFonts w:cs="Arial" w:hAnsi="Arial" w:eastAsia="Arial" w:ascii="Arial"/>
          <w:color w:val="1C1C1C"/>
          <w:spacing w:val="0"/>
          <w:w w:val="169"/>
          <w:sz w:val="20"/>
          <w:szCs w:val="20"/>
        </w:rPr>
        <w:t>t</w:t>
      </w:r>
      <w:r>
        <w:rPr>
          <w:rFonts w:cs="Arial" w:hAnsi="Arial" w:eastAsia="Arial" w:ascii="Arial"/>
          <w:color w:val="1C1C1C"/>
          <w:spacing w:val="0"/>
          <w:w w:val="113"/>
          <w:sz w:val="20"/>
          <w:szCs w:val="20"/>
        </w:rPr>
        <w:t>l</w:t>
      </w:r>
      <w:r>
        <w:rPr>
          <w:rFonts w:cs="Arial" w:hAnsi="Arial" w:eastAsia="Arial" w:ascii="Arial"/>
          <w:color w:val="353535"/>
          <w:spacing w:val="0"/>
          <w:w w:val="123"/>
          <w:sz w:val="20"/>
          <w:szCs w:val="20"/>
        </w:rPr>
        <w:t>a</w:t>
      </w:r>
      <w:r>
        <w:rPr>
          <w:rFonts w:cs="Arial" w:hAnsi="Arial" w:eastAsia="Arial" w:ascii="Arial"/>
          <w:color w:val="1C1C1C"/>
          <w:spacing w:val="0"/>
          <w:w w:val="129"/>
          <w:sz w:val="20"/>
          <w:szCs w:val="20"/>
        </w:rPr>
        <w:t>hu</w:t>
      </w:r>
      <w:r>
        <w:rPr>
          <w:rFonts w:cs="Arial" w:hAnsi="Arial" w:eastAsia="Arial" w:ascii="Arial"/>
          <w:color w:val="1C1C1C"/>
          <w:spacing w:val="0"/>
          <w:w w:val="123"/>
          <w:sz w:val="20"/>
          <w:szCs w:val="20"/>
        </w:rPr>
        <w:t>a</w:t>
      </w:r>
      <w:r>
        <w:rPr>
          <w:rFonts w:cs="Arial" w:hAnsi="Arial" w:eastAsia="Arial" w:ascii="Arial"/>
          <w:color w:val="353535"/>
          <w:spacing w:val="0"/>
          <w:w w:val="136"/>
          <w:sz w:val="20"/>
          <w:szCs w:val="20"/>
        </w:rPr>
        <w:t>c</w:t>
      </w:r>
      <w:r>
        <w:rPr>
          <w:rFonts w:cs="Arial" w:hAnsi="Arial" w:eastAsia="Arial" w:ascii="Arial"/>
          <w:color w:val="353535"/>
          <w:spacing w:val="0"/>
          <w:w w:val="116"/>
          <w:sz w:val="20"/>
          <w:szCs w:val="20"/>
        </w:rPr>
        <w:t>á</w:t>
      </w:r>
      <w:r>
        <w:rPr>
          <w:rFonts w:cs="Arial" w:hAnsi="Arial" w:eastAsia="Arial" w:ascii="Arial"/>
          <w:color w:val="1C1C1C"/>
          <w:spacing w:val="0"/>
          <w:w w:val="129"/>
          <w:sz w:val="20"/>
          <w:szCs w:val="20"/>
        </w:rPr>
        <w:t>n</w:t>
      </w:r>
      <w:r>
        <w:rPr>
          <w:rFonts w:cs="Arial" w:hAnsi="Arial" w:eastAsia="Arial" w:ascii="Arial"/>
          <w:color w:val="1C1C1C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1C1C1C"/>
          <w:spacing w:val="12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53535"/>
          <w:spacing w:val="28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1C1C1C"/>
          <w:spacing w:val="0"/>
          <w:w w:val="127"/>
          <w:sz w:val="20"/>
          <w:szCs w:val="20"/>
        </w:rPr>
        <w:t>L</w:t>
      </w:r>
      <w:r>
        <w:rPr>
          <w:rFonts w:cs="Arial" w:hAnsi="Arial" w:eastAsia="Arial" w:ascii="Arial"/>
          <w:color w:val="1C1C1C"/>
          <w:spacing w:val="0"/>
          <w:w w:val="127"/>
          <w:sz w:val="20"/>
          <w:szCs w:val="20"/>
        </w:rPr>
        <w:t>o</w:t>
      </w:r>
      <w:r>
        <w:rPr>
          <w:rFonts w:cs="Arial" w:hAnsi="Arial" w:eastAsia="Arial" w:ascii="Arial"/>
          <w:color w:val="353535"/>
          <w:spacing w:val="0"/>
          <w:w w:val="127"/>
          <w:sz w:val="20"/>
          <w:szCs w:val="20"/>
        </w:rPr>
        <w:t>s</w:t>
      </w:r>
      <w:r>
        <w:rPr>
          <w:rFonts w:cs="Arial" w:hAnsi="Arial" w:eastAsia="Arial" w:ascii="Arial"/>
          <w:color w:val="353535"/>
          <w:spacing w:val="36"/>
          <w:w w:val="127"/>
          <w:sz w:val="20"/>
          <w:szCs w:val="20"/>
        </w:rPr>
        <w:t> </w:t>
      </w:r>
      <w:r>
        <w:rPr>
          <w:rFonts w:cs="Arial" w:hAnsi="Arial" w:eastAsia="Arial" w:ascii="Arial"/>
          <w:color w:val="1C1C1C"/>
          <w:spacing w:val="0"/>
          <w:w w:val="127"/>
          <w:sz w:val="20"/>
          <w:szCs w:val="20"/>
        </w:rPr>
        <w:t>M</w:t>
      </w:r>
      <w:r>
        <w:rPr>
          <w:rFonts w:cs="Arial" w:hAnsi="Arial" w:eastAsia="Arial" w:ascii="Arial"/>
          <w:color w:val="353535"/>
          <w:spacing w:val="0"/>
          <w:w w:val="127"/>
          <w:sz w:val="20"/>
          <w:szCs w:val="20"/>
        </w:rPr>
        <w:t>e</w:t>
      </w:r>
      <w:r>
        <w:rPr>
          <w:rFonts w:cs="Arial" w:hAnsi="Arial" w:eastAsia="Arial" w:ascii="Arial"/>
          <w:color w:val="1C1C1C"/>
          <w:spacing w:val="0"/>
          <w:w w:val="127"/>
          <w:sz w:val="20"/>
          <w:szCs w:val="20"/>
        </w:rPr>
        <w:t>m</w:t>
      </w:r>
      <w:r>
        <w:rPr>
          <w:rFonts w:cs="Arial" w:hAnsi="Arial" w:eastAsia="Arial" w:ascii="Arial"/>
          <w:color w:val="1C1C1C"/>
          <w:spacing w:val="0"/>
          <w:w w:val="127"/>
          <w:sz w:val="20"/>
          <w:szCs w:val="20"/>
        </w:rPr>
        <w:t>b</w:t>
      </w:r>
      <w:r>
        <w:rPr>
          <w:rFonts w:cs="Arial" w:hAnsi="Arial" w:eastAsia="Arial" w:ascii="Arial"/>
          <w:color w:val="1C1C1C"/>
          <w:spacing w:val="0"/>
          <w:w w:val="127"/>
          <w:sz w:val="20"/>
          <w:szCs w:val="20"/>
        </w:rPr>
        <w:t>r</w:t>
      </w:r>
      <w:r>
        <w:rPr>
          <w:rFonts w:cs="Arial" w:hAnsi="Arial" w:eastAsia="Arial" w:ascii="Arial"/>
          <w:color w:val="1C1C1C"/>
          <w:spacing w:val="0"/>
          <w:w w:val="127"/>
          <w:sz w:val="20"/>
          <w:szCs w:val="20"/>
        </w:rPr>
        <w:t>ill</w:t>
      </w:r>
      <w:r>
        <w:rPr>
          <w:rFonts w:cs="Arial" w:hAnsi="Arial" w:eastAsia="Arial" w:ascii="Arial"/>
          <w:color w:val="1C1C1C"/>
          <w:spacing w:val="0"/>
          <w:w w:val="127"/>
          <w:sz w:val="20"/>
          <w:szCs w:val="20"/>
        </w:rPr>
        <w:t>o</w:t>
      </w:r>
      <w:r>
        <w:rPr>
          <w:rFonts w:cs="Arial" w:hAnsi="Arial" w:eastAsia="Arial" w:ascii="Arial"/>
          <w:color w:val="353535"/>
          <w:spacing w:val="0"/>
          <w:w w:val="127"/>
          <w:sz w:val="20"/>
          <w:szCs w:val="20"/>
        </w:rPr>
        <w:t>s</w:t>
      </w:r>
      <w:r>
        <w:rPr>
          <w:rFonts w:cs="Arial" w:hAnsi="Arial" w:eastAsia="Arial" w:ascii="Arial"/>
          <w:color w:val="353535"/>
          <w:spacing w:val="0"/>
          <w:w w:val="127"/>
          <w:sz w:val="20"/>
          <w:szCs w:val="20"/>
        </w:rPr>
        <w:t>,</w:t>
      </w:r>
      <w:r>
        <w:rPr>
          <w:rFonts w:cs="Arial" w:hAnsi="Arial" w:eastAsia="Arial" w:ascii="Arial"/>
          <w:color w:val="353535"/>
          <w:spacing w:val="54"/>
          <w:w w:val="127"/>
          <w:sz w:val="20"/>
          <w:szCs w:val="20"/>
        </w:rPr>
        <w:t> </w:t>
      </w:r>
      <w:r>
        <w:rPr>
          <w:rFonts w:cs="Arial" w:hAnsi="Arial" w:eastAsia="Arial" w:ascii="Arial"/>
          <w:color w:val="1C1C1C"/>
          <w:spacing w:val="0"/>
          <w:w w:val="122"/>
          <w:sz w:val="20"/>
          <w:szCs w:val="20"/>
        </w:rPr>
        <w:t>J</w:t>
      </w:r>
      <w:r>
        <w:rPr>
          <w:rFonts w:cs="Arial" w:hAnsi="Arial" w:eastAsia="Arial" w:ascii="Arial"/>
          <w:color w:val="1C1C1C"/>
          <w:spacing w:val="0"/>
          <w:w w:val="116"/>
          <w:sz w:val="20"/>
          <w:szCs w:val="20"/>
        </w:rPr>
        <w:t>a</w:t>
      </w:r>
      <w:r>
        <w:rPr>
          <w:rFonts w:cs="Arial" w:hAnsi="Arial" w:eastAsia="Arial" w:ascii="Arial"/>
          <w:color w:val="1C1C1C"/>
          <w:spacing w:val="0"/>
          <w:w w:val="162"/>
          <w:sz w:val="20"/>
          <w:szCs w:val="20"/>
        </w:rPr>
        <w:t>l</w:t>
      </w:r>
      <w:r>
        <w:rPr>
          <w:rFonts w:cs="Arial" w:hAnsi="Arial" w:eastAsia="Arial" w:ascii="Arial"/>
          <w:color w:val="1C1C1C"/>
          <w:spacing w:val="0"/>
          <w:w w:val="146"/>
          <w:sz w:val="20"/>
          <w:szCs w:val="20"/>
        </w:rPr>
        <w:t>i</w:t>
      </w:r>
      <w:r>
        <w:rPr>
          <w:rFonts w:cs="Arial" w:hAnsi="Arial" w:eastAsia="Arial" w:ascii="Arial"/>
          <w:color w:val="353535"/>
          <w:spacing w:val="0"/>
          <w:w w:val="129"/>
          <w:sz w:val="20"/>
          <w:szCs w:val="20"/>
        </w:rPr>
        <w:t>s</w:t>
      </w:r>
      <w:r>
        <w:rPr>
          <w:rFonts w:cs="Arial" w:hAnsi="Arial" w:eastAsia="Arial" w:ascii="Arial"/>
          <w:color w:val="353535"/>
          <w:spacing w:val="0"/>
          <w:w w:val="136"/>
          <w:sz w:val="20"/>
          <w:szCs w:val="20"/>
        </w:rPr>
        <w:t>c</w:t>
      </w:r>
      <w:r>
        <w:rPr>
          <w:rFonts w:cs="Arial" w:hAnsi="Arial" w:eastAsia="Arial" w:ascii="Arial"/>
          <w:color w:val="1C1C1C"/>
          <w:spacing w:val="0"/>
          <w:w w:val="136"/>
          <w:sz w:val="20"/>
          <w:szCs w:val="20"/>
        </w:rPr>
        <w:t>o</w:t>
      </w:r>
      <w:r>
        <w:rPr>
          <w:rFonts w:cs="Arial" w:hAnsi="Arial" w:eastAsia="Arial" w:ascii="Arial"/>
          <w:color w:val="656565"/>
          <w:spacing w:val="0"/>
          <w:w w:val="91"/>
          <w:sz w:val="20"/>
          <w:szCs w:val="20"/>
        </w:rPr>
        <w:t>.</w:t>
      </w:r>
      <w:r>
        <w:rPr>
          <w:rFonts w:cs="Arial" w:hAnsi="Arial" w:eastAsia="Arial" w:ascii="Arial"/>
          <w:color w:val="656565"/>
          <w:spacing w:val="9"/>
          <w:w w:val="100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1C1C1C"/>
          <w:spacing w:val="0"/>
          <w:w w:val="65"/>
          <w:sz w:val="20"/>
          <w:szCs w:val="20"/>
        </w:rPr>
        <w:t>j</w:t>
      </w:r>
      <w:r>
        <w:rPr>
          <w:rFonts w:cs="Times New Roman" w:hAnsi="Times New Roman" w:eastAsia="Times New Roman" w:ascii="Times New Roman"/>
          <w:color w:val="353535"/>
          <w:spacing w:val="0"/>
          <w:w w:val="109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0"/>
          <w:spacing w:val="0"/>
          <w:w w:val="23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898989"/>
          <w:spacing w:val="0"/>
          <w:w w:val="227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656565"/>
          <w:spacing w:val="0"/>
          <w:w w:val="118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656565"/>
          <w:spacing w:val="0"/>
          <w:w w:val="124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353535"/>
          <w:spacing w:val="0"/>
          <w:w w:val="194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535"/>
          <w:spacing w:val="0"/>
          <w:w w:val="93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505050"/>
          <w:spacing w:val="0"/>
          <w:w w:val="183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353535"/>
          <w:spacing w:val="0"/>
          <w:w w:val="109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505050"/>
          <w:spacing w:val="0"/>
          <w:w w:val="104"/>
          <w:sz w:val="20"/>
          <w:szCs w:val="20"/>
        </w:rPr>
        <w:t>A</w:t>
      </w:r>
      <w:r>
        <w:rPr>
          <w:rFonts w:cs="Times New Roman" w:hAnsi="Times New Roman" w:eastAsia="Times New Roman" w:ascii="Times New Roman"/>
          <w:color w:val="353535"/>
          <w:spacing w:val="0"/>
          <w:w w:val="89"/>
          <w:sz w:val="20"/>
          <w:szCs w:val="20"/>
        </w:rPr>
        <w:t>D</w:t>
      </w:r>
      <w:r>
        <w:rPr>
          <w:rFonts w:cs="Times New Roman" w:hAnsi="Times New Roman" w:eastAsia="Times New Roman" w:ascii="Times New Roman"/>
          <w:color w:val="505050"/>
          <w:spacing w:val="0"/>
          <w:w w:val="104"/>
          <w:sz w:val="20"/>
          <w:szCs w:val="20"/>
        </w:rPr>
        <w:t>O</w:t>
      </w:r>
      <w:r>
        <w:rPr>
          <w:rFonts w:cs="Times New Roman" w:hAnsi="Times New Roman" w:eastAsia="Times New Roman" w:ascii="Times New Roman"/>
          <w:color w:val="505050"/>
          <w:spacing w:val="0"/>
          <w:w w:val="10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505050"/>
          <w:spacing w:val="16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56565"/>
          <w:spacing w:val="0"/>
          <w:w w:val="113"/>
          <w:sz w:val="20"/>
          <w:szCs w:val="20"/>
        </w:rPr>
        <w:t>2</w:t>
      </w:r>
      <w:r>
        <w:rPr>
          <w:rFonts w:cs="Arial" w:hAnsi="Arial" w:eastAsia="Arial" w:ascii="Arial"/>
          <w:color w:val="656565"/>
          <w:spacing w:val="0"/>
          <w:w w:val="113"/>
          <w:sz w:val="20"/>
          <w:szCs w:val="20"/>
        </w:rPr>
        <w:t>3</w:t>
      </w:r>
      <w:r>
        <w:rPr>
          <w:rFonts w:cs="Arial" w:hAnsi="Arial" w:eastAsia="Arial" w:ascii="Arial"/>
          <w:color w:val="656565"/>
          <w:spacing w:val="0"/>
          <w:w w:val="113"/>
          <w:sz w:val="20"/>
          <w:szCs w:val="20"/>
        </w:rPr>
        <w:t>                           </w:t>
      </w:r>
      <w:r>
        <w:rPr>
          <w:rFonts w:cs="Arial" w:hAnsi="Arial" w:eastAsia="Arial" w:ascii="Arial"/>
          <w:color w:val="656565"/>
          <w:spacing w:val="41"/>
          <w:w w:val="113"/>
          <w:sz w:val="20"/>
          <w:szCs w:val="20"/>
        </w:rPr>
        <w:t> </w:t>
      </w:r>
      <w:r>
        <w:rPr>
          <w:rFonts w:cs="Arial" w:hAnsi="Arial" w:eastAsia="Arial" w:ascii="Arial"/>
          <w:color w:val="000000"/>
          <w:spacing w:val="0"/>
          <w:w w:val="52"/>
          <w:sz w:val="20"/>
          <w:szCs w:val="20"/>
        </w:rPr>
        <w:t>!</w:t>
      </w:r>
      <w:r>
        <w:rPr>
          <w:rFonts w:cs="Arial" w:hAnsi="Arial" w:eastAsia="Arial" w:ascii="Arial"/>
          <w:color w:val="353535"/>
          <w:spacing w:val="0"/>
          <w:w w:val="142"/>
          <w:sz w:val="20"/>
          <w:szCs w:val="20"/>
        </w:rPr>
        <w:t>d</w:t>
      </w:r>
      <w:r>
        <w:rPr>
          <w:rFonts w:cs="Arial" w:hAnsi="Arial" w:eastAsia="Arial" w:ascii="Arial"/>
          <w:color w:val="505050"/>
          <w:spacing w:val="0"/>
          <w:w w:val="129"/>
          <w:sz w:val="20"/>
          <w:szCs w:val="20"/>
        </w:rPr>
        <w:t>e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lineRule="exact" w:line="260"/>
        <w:ind w:left="121" w:right="93"/>
      </w:pPr>
      <w:r>
        <w:rPr>
          <w:rFonts w:cs="Arial" w:hAnsi="Arial" w:eastAsia="Arial" w:ascii="Arial"/>
          <w:color w:val="50505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3"/>
          <w:szCs w:val="23"/>
        </w:rPr>
        <w:t>.</w:t>
      </w:r>
      <w:r>
        <w:rPr>
          <w:rFonts w:cs="Arial" w:hAnsi="Arial" w:eastAsia="Arial" w:ascii="Arial"/>
          <w:color w:val="505050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05050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5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95"/>
          <w:sz w:val="23"/>
          <w:szCs w:val="23"/>
        </w:rPr>
        <w:t>ci</w:t>
      </w:r>
      <w:r>
        <w:rPr>
          <w:rFonts w:cs="Arial" w:hAnsi="Arial" w:eastAsia="Arial" w:ascii="Arial"/>
          <w:color w:val="1C1C1C"/>
          <w:spacing w:val="0"/>
          <w:w w:val="106"/>
          <w:sz w:val="23"/>
          <w:szCs w:val="23"/>
        </w:rPr>
        <w:t>v</w:t>
      </w:r>
      <w:r>
        <w:rPr>
          <w:rFonts w:cs="Arial" w:hAnsi="Arial" w:eastAsia="Arial" w:ascii="Arial"/>
          <w:color w:val="1C1C1C"/>
          <w:spacing w:val="0"/>
          <w:w w:val="105"/>
          <w:sz w:val="23"/>
          <w:szCs w:val="23"/>
        </w:rPr>
        <w:t>il</w:t>
      </w:r>
      <w:r>
        <w:rPr>
          <w:rFonts w:cs="Arial" w:hAnsi="Arial" w:eastAsia="Arial" w:ascii="Arial"/>
          <w:color w:val="000000"/>
          <w:spacing w:val="0"/>
          <w:w w:val="127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99"/>
          <w:sz w:val="23"/>
          <w:szCs w:val="23"/>
        </w:rPr>
        <w:t>N</w:t>
      </w:r>
      <w:r>
        <w:rPr>
          <w:rFonts w:cs="Arial" w:hAnsi="Arial" w:eastAsia="Arial" w:ascii="Arial"/>
          <w:color w:val="353535"/>
          <w:spacing w:val="0"/>
          <w:w w:val="95"/>
          <w:sz w:val="23"/>
          <w:szCs w:val="23"/>
        </w:rPr>
        <w:t>2</w:t>
      </w:r>
      <w:r>
        <w:rPr>
          <w:rFonts w:cs="Arial" w:hAnsi="Arial" w:eastAsia="Arial" w:ascii="Arial"/>
          <w:color w:val="797979"/>
          <w:spacing w:val="0"/>
          <w:w w:val="197"/>
          <w:sz w:val="23"/>
          <w:szCs w:val="23"/>
        </w:rPr>
        <w:t>-</w:t>
      </w:r>
      <w:r>
        <w:rPr>
          <w:rFonts w:cs="Arial" w:hAnsi="Arial" w:eastAsia="Arial" w:ascii="Arial"/>
          <w:color w:val="353535"/>
          <w:spacing w:val="0"/>
          <w:w w:val="94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58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22"/>
          <w:sz w:val="23"/>
          <w:szCs w:val="23"/>
        </w:rPr>
        <w:t>r</w:t>
      </w:r>
      <w:r>
        <w:rPr>
          <w:rFonts w:cs="Malgun Gothic" w:hAnsi="Malgun Gothic" w:eastAsia="Malgun Gothic" w:ascii="Malgun Gothic"/>
          <w:color w:val="353535"/>
          <w:spacing w:val="0"/>
          <w:w w:val="197"/>
          <w:sz w:val="23"/>
          <w:szCs w:val="23"/>
        </w:rPr>
        <w:t>�</w:t>
      </w:r>
      <w:r>
        <w:rPr>
          <w:rFonts w:cs="Malgun Gothic" w:hAnsi="Malgun Gothic" w:eastAsia="Malgun Gothic" w:ascii="Malgun Gothic"/>
          <w:color w:val="353535"/>
          <w:spacing w:val="0"/>
          <w:w w:val="62"/>
          <w:sz w:val="23"/>
          <w:szCs w:val="23"/>
        </w:rPr>
        <w:t>�</w:t>
      </w:r>
      <w:r>
        <w:rPr>
          <w:rFonts w:cs="Arial" w:hAnsi="Arial" w:eastAsia="Arial" w:ascii="Arial"/>
          <w:color w:val="353535"/>
          <w:spacing w:val="0"/>
          <w:w w:val="84"/>
          <w:sz w:val="23"/>
          <w:szCs w:val="23"/>
        </w:rPr>
        <w:t>B</w:t>
      </w:r>
      <w:r>
        <w:rPr>
          <w:rFonts w:cs="Arial" w:hAnsi="Arial" w:eastAsia="Arial" w:ascii="Arial"/>
          <w:color w:val="505050"/>
          <w:spacing w:val="0"/>
          <w:w w:val="96"/>
          <w:sz w:val="23"/>
          <w:szCs w:val="23"/>
        </w:rPr>
        <w:t>Ó</w:t>
      </w:r>
      <w:r>
        <w:rPr>
          <w:rFonts w:cs="Arial" w:hAnsi="Arial" w:eastAsia="Arial" w:ascii="Arial"/>
          <w:color w:val="1C1C1C"/>
          <w:spacing w:val="0"/>
          <w:w w:val="69"/>
          <w:sz w:val="23"/>
          <w:szCs w:val="23"/>
        </w:rPr>
        <w:t>U</w:t>
      </w:r>
      <w:r>
        <w:rPr>
          <w:rFonts w:cs="Malgun Gothic" w:hAnsi="Malgun Gothic" w:eastAsia="Malgun Gothic" w:ascii="Malgun Gothic"/>
          <w:color w:val="353535"/>
          <w:spacing w:val="0"/>
          <w:w w:val="59"/>
          <w:sz w:val="23"/>
          <w:szCs w:val="23"/>
        </w:rPr>
        <w:t>�</w:t>
      </w:r>
      <w:r>
        <w:rPr>
          <w:rFonts w:cs="Arial" w:hAnsi="Arial" w:eastAsia="Arial" w:ascii="Arial"/>
          <w:color w:val="353535"/>
          <w:spacing w:val="0"/>
          <w:w w:val="106"/>
          <w:sz w:val="23"/>
          <w:szCs w:val="23"/>
        </w:rPr>
        <w:t>:P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g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353535"/>
          <w:spacing w:val="0"/>
          <w:w w:val="112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-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6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505050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505050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05050"/>
          <w:spacing w:val="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5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99"/>
          <w:sz w:val="23"/>
          <w:szCs w:val="23"/>
        </w:rPr>
        <w:t>Di</w:t>
      </w:r>
      <w:r>
        <w:rPr>
          <w:rFonts w:cs="Arial" w:hAnsi="Arial" w:eastAsia="Arial" w:ascii="Arial"/>
          <w:color w:val="1C1C1C"/>
          <w:spacing w:val="0"/>
          <w:w w:val="141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125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39"/>
          <w:sz w:val="23"/>
          <w:szCs w:val="23"/>
        </w:rPr>
        <w:t>1</w:t>
      </w:r>
      <w:r>
        <w:rPr>
          <w:rFonts w:cs="Arial" w:hAnsi="Arial" w:eastAsia="Arial" w:ascii="Arial"/>
          <w:color w:val="1C1C1C"/>
          <w:spacing w:val="0"/>
          <w:w w:val="123"/>
          <w:sz w:val="23"/>
          <w:szCs w:val="23"/>
        </w:rPr>
        <w:t>6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before="31" w:lineRule="auto" w:line="280"/>
        <w:ind w:left="121" w:right="74" w:firstLine="7"/>
      </w:pPr>
      <w:r>
        <w:rPr>
          <w:rFonts w:cs="Arial" w:hAnsi="Arial" w:eastAsia="Arial" w:ascii="Arial"/>
          <w:color w:val="1C1C1C"/>
          <w:w w:val="67"/>
          <w:sz w:val="23"/>
          <w:szCs w:val="23"/>
        </w:rPr>
        <w:t>I</w:t>
      </w:r>
      <w:r>
        <w:rPr>
          <w:rFonts w:cs="Arial" w:hAnsi="Arial" w:eastAsia="Arial" w:ascii="Arial"/>
          <w:color w:val="1C1C1C"/>
          <w:w w:val="118"/>
          <w:sz w:val="23"/>
          <w:szCs w:val="23"/>
        </w:rPr>
        <w:t>n</w:t>
      </w:r>
      <w:r>
        <w:rPr>
          <w:rFonts w:cs="Arial" w:hAnsi="Arial" w:eastAsia="Arial" w:ascii="Arial"/>
          <w:color w:val="1C1C1C"/>
          <w:w w:val="120"/>
          <w:sz w:val="23"/>
          <w:szCs w:val="23"/>
        </w:rPr>
        <w:t>fo</w:t>
      </w:r>
      <w:r>
        <w:rPr>
          <w:rFonts w:cs="Arial" w:hAnsi="Arial" w:eastAsia="Arial" w:ascii="Arial"/>
          <w:color w:val="1C1C1C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1C1C1C"/>
          <w:w w:val="105"/>
          <w:sz w:val="23"/>
          <w:szCs w:val="23"/>
        </w:rPr>
        <w:t>m</w:t>
      </w:r>
      <w:r>
        <w:rPr>
          <w:rFonts w:cs="Arial" w:hAnsi="Arial" w:eastAsia="Arial" w:ascii="Arial"/>
          <w:color w:val="1C1C1C"/>
          <w:w w:val="101"/>
          <w:sz w:val="23"/>
          <w:szCs w:val="23"/>
        </w:rPr>
        <w:t>á</w:t>
      </w:r>
      <w:r>
        <w:rPr>
          <w:rFonts w:cs="Arial" w:hAnsi="Arial" w:eastAsia="Arial" w:ascii="Arial"/>
          <w:color w:val="1C1C1C"/>
          <w:w w:val="158"/>
          <w:sz w:val="23"/>
          <w:szCs w:val="23"/>
        </w:rPr>
        <w:t>t</w:t>
      </w:r>
      <w:r>
        <w:rPr>
          <w:rFonts w:cs="Arial" w:hAnsi="Arial" w:eastAsia="Arial" w:ascii="Arial"/>
          <w:color w:val="1C1C1C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1C1C1C"/>
          <w:w w:val="119"/>
          <w:sz w:val="23"/>
          <w:szCs w:val="23"/>
        </w:rPr>
        <w:t>c</w:t>
      </w:r>
      <w:r>
        <w:rPr>
          <w:rFonts w:cs="Arial" w:hAnsi="Arial" w:eastAsia="Arial" w:ascii="Arial"/>
          <w:color w:val="1C1C1C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33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98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119"/>
          <w:sz w:val="23"/>
          <w:szCs w:val="23"/>
        </w:rPr>
        <w:t>x</w:t>
      </w:r>
      <w:r>
        <w:rPr>
          <w:rFonts w:cs="Arial" w:hAnsi="Arial" w:eastAsia="Arial" w:ascii="Arial"/>
          <w:color w:val="1C1C1C"/>
          <w:spacing w:val="0"/>
          <w:w w:val="158"/>
          <w:sz w:val="23"/>
          <w:szCs w:val="23"/>
        </w:rPr>
        <w:t>t</w:t>
      </w:r>
      <w:r>
        <w:rPr>
          <w:rFonts w:cs="Arial" w:hAnsi="Arial" w:eastAsia="Arial" w:ascii="Arial"/>
          <w:color w:val="1C1C1C"/>
          <w:spacing w:val="0"/>
          <w:w w:val="84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h</w:t>
      </w:r>
      <w:r>
        <w:rPr>
          <w:rFonts w:cs="Arial" w:hAnsi="Arial" w:eastAsia="Arial" w:ascii="Arial"/>
          <w:color w:val="1C1C1C"/>
          <w:spacing w:val="0"/>
          <w:w w:val="118"/>
          <w:sz w:val="23"/>
          <w:szCs w:val="23"/>
        </w:rPr>
        <w:t>u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19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á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41"/>
          <w:w w:val="112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3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5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123"/>
          <w:sz w:val="23"/>
          <w:szCs w:val="23"/>
        </w:rPr>
        <w:t>b</w:t>
      </w:r>
      <w:r>
        <w:rPr>
          <w:rFonts w:cs="Arial" w:hAnsi="Arial" w:eastAsia="Arial" w:ascii="Arial"/>
          <w:color w:val="1C1C1C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127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l</w:t>
      </w:r>
      <w:r>
        <w:rPr>
          <w:rFonts w:cs="Arial" w:hAnsi="Arial" w:eastAsia="Arial" w:ascii="Arial"/>
          <w:color w:val="B9B9B9"/>
          <w:spacing w:val="0"/>
          <w:w w:val="11"/>
          <w:sz w:val="23"/>
          <w:szCs w:val="23"/>
        </w:rPr>
        <w:t>.</w:t>
      </w:r>
      <w:r>
        <w:rPr>
          <w:rFonts w:cs="Arial" w:hAnsi="Arial" w:eastAsia="Arial" w:ascii="Arial"/>
          <w:color w:val="1C1C1C"/>
          <w:spacing w:val="0"/>
          <w:w w:val="127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118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19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,</w:t>
      </w:r>
      <w:r>
        <w:rPr>
          <w:rFonts w:cs="Arial" w:hAnsi="Arial" w:eastAsia="Arial" w:ascii="Arial"/>
          <w:color w:val="1C1C1C"/>
          <w:spacing w:val="27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J</w:t>
      </w:r>
      <w:r>
        <w:rPr>
          <w:rFonts w:cs="Arial" w:hAnsi="Arial" w:eastAsia="Arial" w:ascii="Arial"/>
          <w:color w:val="1C1C1C"/>
          <w:spacing w:val="0"/>
          <w:w w:val="107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41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19"/>
          <w:sz w:val="23"/>
          <w:szCs w:val="23"/>
        </w:rPr>
        <w:t>sc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505050"/>
          <w:spacing w:val="0"/>
          <w:w w:val="90"/>
          <w:sz w:val="23"/>
          <w:szCs w:val="23"/>
        </w:rPr>
        <w:t>,</w:t>
      </w:r>
      <w:r>
        <w:rPr>
          <w:rFonts w:cs="Arial" w:hAnsi="Arial" w:eastAsia="Arial" w:ascii="Arial"/>
          <w:color w:val="505050"/>
          <w:spacing w:val="0"/>
          <w:w w:val="90"/>
          <w:sz w:val="23"/>
          <w:szCs w:val="23"/>
        </w:rPr>
        <w:t> </w:t>
      </w:r>
      <w:r>
        <w:rPr>
          <w:rFonts w:cs="Arial" w:hAnsi="Arial" w:eastAsia="Arial" w:ascii="Arial"/>
          <w:color w:val="505050"/>
          <w:spacing w:val="56"/>
          <w:w w:val="9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en</w:t>
      </w:r>
      <w:r>
        <w:rPr>
          <w:rFonts w:cs="Arial" w:hAnsi="Arial" w:eastAsia="Arial" w:ascii="Arial"/>
          <w:color w:val="353535"/>
          <w:spacing w:val="3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4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505050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na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87"/>
          <w:sz w:val="23"/>
          <w:szCs w:val="23"/>
        </w:rPr>
        <w:t>c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05"/>
          <w:sz w:val="23"/>
          <w:szCs w:val="23"/>
        </w:rPr>
        <w:t>m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1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95"/>
          <w:sz w:val="23"/>
          <w:szCs w:val="23"/>
        </w:rPr>
        <w:t>p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353535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93"/>
          <w:sz w:val="23"/>
          <w:szCs w:val="23"/>
        </w:rPr>
        <w:t>c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9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35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nu</w:t>
      </w:r>
      <w:r>
        <w:rPr>
          <w:rFonts w:cs="Arial" w:hAnsi="Arial" w:eastAsia="Arial" w:ascii="Arial"/>
          <w:color w:val="353535"/>
          <w:spacing w:val="0"/>
          <w:w w:val="112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1C1C1C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05050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5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ll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7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5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353535"/>
          <w:spacing w:val="6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ú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ro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8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A</w:t>
      </w:r>
      <w:r>
        <w:rPr>
          <w:rFonts w:cs="Arial" w:hAnsi="Arial" w:eastAsia="Arial" w:ascii="Arial"/>
          <w:color w:val="656565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1C1C1C"/>
          <w:spacing w:val="0"/>
          <w:w w:val="79"/>
          <w:sz w:val="23"/>
          <w:szCs w:val="23"/>
        </w:rPr>
        <w:t>I</w:t>
      </w:r>
      <w:r>
        <w:rPr>
          <w:rFonts w:cs="Arial" w:hAnsi="Arial" w:eastAsia="Arial" w:ascii="Arial"/>
          <w:color w:val="1C1C1C"/>
          <w:spacing w:val="0"/>
          <w:w w:val="108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12"/>
          <w:sz w:val="23"/>
          <w:szCs w:val="23"/>
        </w:rPr>
        <w:t>T</w:t>
      </w:r>
      <w:r>
        <w:rPr>
          <w:rFonts w:cs="Arial" w:hAnsi="Arial" w:eastAsia="Arial" w:ascii="Arial"/>
          <w:color w:val="353535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before="1"/>
        <w:ind w:left="121" w:right="79"/>
      </w:pPr>
      <w:r>
        <w:rPr>
          <w:rFonts w:cs="Arial" w:hAnsi="Arial" w:eastAsia="Arial" w:ascii="Arial"/>
          <w:color w:val="1C1C1C"/>
          <w:w w:val="95"/>
          <w:sz w:val="23"/>
          <w:szCs w:val="23"/>
        </w:rPr>
        <w:t>0</w:t>
      </w:r>
      <w:r>
        <w:rPr>
          <w:rFonts w:cs="Arial" w:hAnsi="Arial" w:eastAsia="Arial" w:ascii="Arial"/>
          <w:color w:val="1C1C1C"/>
          <w:w w:val="107"/>
          <w:sz w:val="23"/>
          <w:szCs w:val="23"/>
        </w:rPr>
        <w:t>0</w:t>
      </w:r>
      <w:r>
        <w:rPr>
          <w:rFonts w:cs="Arial" w:hAnsi="Arial" w:eastAsia="Arial" w:ascii="Arial"/>
          <w:color w:val="1C1C1C"/>
          <w:w w:val="101"/>
          <w:sz w:val="23"/>
          <w:szCs w:val="23"/>
        </w:rPr>
        <w:t>2</w:t>
      </w:r>
      <w:r>
        <w:rPr>
          <w:rFonts w:cs="Arial" w:hAnsi="Arial" w:eastAsia="Arial" w:ascii="Arial"/>
          <w:color w:val="1C1C1C"/>
          <w:w w:val="124"/>
          <w:sz w:val="23"/>
          <w:szCs w:val="23"/>
        </w:rPr>
        <w:t>/</w:t>
      </w:r>
      <w:r>
        <w:rPr>
          <w:rFonts w:cs="Arial" w:hAnsi="Arial" w:eastAsia="Arial" w:ascii="Arial"/>
          <w:color w:val="1C1C1C"/>
          <w:w w:val="95"/>
          <w:sz w:val="23"/>
          <w:szCs w:val="23"/>
        </w:rPr>
        <w:t>2</w:t>
      </w:r>
      <w:r>
        <w:rPr>
          <w:rFonts w:cs="Arial" w:hAnsi="Arial" w:eastAsia="Arial" w:ascii="Arial"/>
          <w:color w:val="1C1C1C"/>
          <w:w w:val="112"/>
          <w:sz w:val="23"/>
          <w:szCs w:val="23"/>
        </w:rPr>
        <w:t>0</w:t>
      </w:r>
      <w:r>
        <w:rPr>
          <w:rFonts w:cs="Arial" w:hAnsi="Arial" w:eastAsia="Arial" w:ascii="Arial"/>
          <w:color w:val="1C1C1C"/>
          <w:w w:val="101"/>
          <w:sz w:val="23"/>
          <w:szCs w:val="23"/>
        </w:rPr>
        <w:t>2</w:t>
      </w:r>
      <w:r>
        <w:rPr>
          <w:rFonts w:cs="Arial" w:hAnsi="Arial" w:eastAsia="Arial" w:ascii="Arial"/>
          <w:color w:val="1C1C1C"/>
          <w:w w:val="107"/>
          <w:sz w:val="23"/>
          <w:szCs w:val="23"/>
        </w:rPr>
        <w:t>5</w:t>
      </w:r>
      <w:r>
        <w:rPr>
          <w:rFonts w:cs="Arial" w:hAnsi="Arial" w:eastAsia="Arial" w:ascii="Arial"/>
          <w:color w:val="353535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35353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C1C1C"/>
          <w:spacing w:val="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2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fi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53535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1"/>
          <w:sz w:val="23"/>
          <w:szCs w:val="23"/>
        </w:rPr>
        <w:t>0</w:t>
      </w:r>
      <w:r>
        <w:rPr>
          <w:rFonts w:cs="Arial" w:hAnsi="Arial" w:eastAsia="Arial" w:ascii="Arial"/>
          <w:color w:val="353535"/>
          <w:spacing w:val="0"/>
          <w:w w:val="78"/>
          <w:sz w:val="23"/>
          <w:szCs w:val="23"/>
        </w:rPr>
        <w:t>1</w:t>
      </w:r>
      <w:r>
        <w:rPr>
          <w:rFonts w:cs="Arial" w:hAnsi="Arial" w:eastAsia="Arial" w:ascii="Arial"/>
          <w:color w:val="1C1C1C"/>
          <w:spacing w:val="14"/>
          <w:w w:val="123"/>
          <w:sz w:val="23"/>
          <w:szCs w:val="23"/>
        </w:rPr>
        <w:t>7</w:t>
      </w:r>
      <w:r>
        <w:rPr>
          <w:rFonts w:cs="Arial" w:hAnsi="Arial" w:eastAsia="Arial" w:ascii="Arial"/>
          <w:color w:val="1C1C1C"/>
          <w:spacing w:val="0"/>
          <w:w w:val="101"/>
          <w:sz w:val="23"/>
          <w:szCs w:val="23"/>
        </w:rPr>
        <w:t>/</w:t>
      </w:r>
      <w:r>
        <w:rPr>
          <w:rFonts w:cs="Arial" w:hAnsi="Arial" w:eastAsia="Arial" w:ascii="Arial"/>
          <w:color w:val="353535"/>
          <w:spacing w:val="0"/>
          <w:w w:val="90"/>
          <w:sz w:val="23"/>
          <w:szCs w:val="23"/>
        </w:rPr>
        <w:t>2</w:t>
      </w:r>
      <w:r>
        <w:rPr>
          <w:rFonts w:cs="Arial" w:hAnsi="Arial" w:eastAsia="Arial" w:ascii="Arial"/>
          <w:color w:val="353535"/>
          <w:spacing w:val="0"/>
          <w:w w:val="112"/>
          <w:sz w:val="23"/>
          <w:szCs w:val="23"/>
        </w:rPr>
        <w:t>0</w:t>
      </w:r>
      <w:r>
        <w:rPr>
          <w:rFonts w:cs="Arial" w:hAnsi="Arial" w:eastAsia="Arial" w:ascii="Arial"/>
          <w:color w:val="353535"/>
          <w:spacing w:val="0"/>
          <w:w w:val="95"/>
          <w:sz w:val="23"/>
          <w:szCs w:val="23"/>
        </w:rPr>
        <w:t>2</w:t>
      </w:r>
      <w:r>
        <w:rPr>
          <w:rFonts w:cs="Arial" w:hAnsi="Arial" w:eastAsia="Arial" w:ascii="Arial"/>
          <w:color w:val="353535"/>
          <w:spacing w:val="0"/>
          <w:w w:val="112"/>
          <w:sz w:val="23"/>
          <w:szCs w:val="23"/>
        </w:rPr>
        <w:t>5</w:t>
      </w:r>
      <w:r>
        <w:rPr>
          <w:rFonts w:cs="Arial" w:hAnsi="Arial" w:eastAsia="Arial" w:ascii="Arial"/>
          <w:color w:val="353535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1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h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53535"/>
          <w:spacing w:val="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5353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53535"/>
          <w:spacing w:val="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56565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797979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56565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797979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9F9F9F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56565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56565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97979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898989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898989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898989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797979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898989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56565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898989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97979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898989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9F9F9F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97979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56565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53535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797979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898989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97979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898989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56565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97979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53535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56565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56565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898989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797979"/>
          <w:spacing w:val="0"/>
          <w:w w:val="112"/>
          <w:sz w:val="23"/>
          <w:szCs w:val="23"/>
        </w:rPr>
        <w:t>--</w:t>
      </w:r>
      <w:r>
        <w:rPr>
          <w:rFonts w:cs="Arial" w:hAnsi="Arial" w:eastAsia="Arial" w:ascii="Arial"/>
          <w:color w:val="656565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898989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898989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898989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05050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97979"/>
          <w:spacing w:val="0"/>
          <w:w w:val="103"/>
          <w:sz w:val="23"/>
          <w:szCs w:val="23"/>
        </w:rPr>
        <w:t>---</w:t>
      </w:r>
      <w:r>
        <w:rPr>
          <w:rFonts w:cs="Arial" w:hAnsi="Arial" w:eastAsia="Arial" w:ascii="Arial"/>
          <w:color w:val="898989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53535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97979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9F9F9F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97979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16"/>
          <w:szCs w:val="16"/>
        </w:rPr>
        <w:jc w:val="left"/>
        <w:spacing w:before="2" w:lineRule="exact" w:line="160"/>
      </w:pP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ind w:left="114" w:right="86"/>
      </w:pPr>
      <w:r>
        <w:pict>
          <v:shape type="#_x0000_t75" style="position:absolute;margin-left:89.3487pt;margin-top:1.07122pt;width:471.963pt;height:10.7952pt;mso-position-horizontal-relative:page;mso-position-vertical-relative:paragraph;z-index:-271">
            <v:imagedata o:title="" r:id="rId7"/>
          </v:shape>
        </w:pict>
      </w:r>
      <w:r>
        <w:rPr>
          <w:rFonts w:cs="Arial" w:hAnsi="Arial" w:eastAsia="Arial" w:ascii="Arial"/>
          <w:color w:val="797979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56565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797979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898989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56565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97979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797979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97979"/>
          <w:w w:val="216"/>
          <w:sz w:val="23"/>
          <w:szCs w:val="23"/>
        </w:rPr>
        <w:t>-</w:t>
      </w:r>
      <w:r>
        <w:rPr>
          <w:rFonts w:cs="Arial" w:hAnsi="Arial" w:eastAsia="Arial" w:ascii="Arial"/>
          <w:color w:val="797979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56565"/>
          <w:w w:val="310"/>
          <w:sz w:val="23"/>
          <w:szCs w:val="23"/>
        </w:rPr>
        <w:t>-</w:t>
      </w:r>
      <w:r>
        <w:rPr>
          <w:rFonts w:cs="Arial" w:hAnsi="Arial" w:eastAsia="Arial" w:ascii="Arial"/>
          <w:color w:val="656565"/>
          <w:w w:val="319"/>
          <w:sz w:val="23"/>
          <w:szCs w:val="23"/>
        </w:rPr>
        <w:t>-</w:t>
      </w:r>
      <w:r>
        <w:rPr>
          <w:rFonts w:cs="Arial" w:hAnsi="Arial" w:eastAsia="Arial" w:ascii="Arial"/>
          <w:color w:val="50505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56565"/>
          <w:w w:val="216"/>
          <w:sz w:val="23"/>
          <w:szCs w:val="23"/>
        </w:rPr>
        <w:t>-</w:t>
      </w:r>
      <w:r>
        <w:rPr>
          <w:rFonts w:cs="Arial" w:hAnsi="Arial" w:eastAsia="Arial" w:ascii="Arial"/>
          <w:color w:val="656565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97979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56565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56565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97979"/>
          <w:w w:val="310"/>
          <w:sz w:val="23"/>
          <w:szCs w:val="23"/>
        </w:rPr>
        <w:t>-</w:t>
      </w:r>
      <w:r>
        <w:rPr>
          <w:rFonts w:cs="Arial" w:hAnsi="Arial" w:eastAsia="Arial" w:ascii="Arial"/>
          <w:color w:val="797979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56565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97979"/>
          <w:w w:val="319"/>
          <w:sz w:val="23"/>
          <w:szCs w:val="23"/>
        </w:rPr>
        <w:t>-</w:t>
      </w:r>
      <w:r>
        <w:rPr>
          <w:rFonts w:cs="Arial" w:hAnsi="Arial" w:eastAsia="Arial" w:ascii="Arial"/>
          <w:color w:val="656565"/>
          <w:w w:val="197"/>
          <w:sz w:val="23"/>
          <w:szCs w:val="23"/>
        </w:rPr>
        <w:t>-</w:t>
      </w:r>
      <w:r>
        <w:rPr>
          <w:rFonts w:cs="Arial" w:hAnsi="Arial" w:eastAsia="Arial" w:ascii="Arial"/>
          <w:color w:val="656565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56565"/>
          <w:w w:val="112"/>
          <w:sz w:val="23"/>
          <w:szCs w:val="23"/>
        </w:rPr>
        <w:t>--</w:t>
      </w:r>
      <w:r>
        <w:rPr>
          <w:rFonts w:cs="Arial" w:hAnsi="Arial" w:eastAsia="Arial" w:ascii="Arial"/>
          <w:color w:val="656565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656565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56565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656565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56565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797979"/>
          <w:w w:val="122"/>
          <w:sz w:val="23"/>
          <w:szCs w:val="23"/>
        </w:rPr>
        <w:t>-</w:t>
      </w:r>
      <w:r>
        <w:rPr>
          <w:rFonts w:cs="Arial" w:hAnsi="Arial" w:eastAsia="Arial" w:ascii="Arial"/>
          <w:color w:val="656565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56565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797979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56565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56565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56565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56565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56565"/>
          <w:w w:val="216"/>
          <w:sz w:val="23"/>
          <w:szCs w:val="23"/>
        </w:rPr>
        <w:t>-</w:t>
      </w:r>
      <w:r>
        <w:rPr>
          <w:rFonts w:cs="Arial" w:hAnsi="Arial" w:eastAsia="Arial" w:ascii="Arial"/>
          <w:color w:val="797979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797979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56565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97979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97979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56565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656565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56565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56565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56565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898989"/>
          <w:w w:val="122"/>
          <w:sz w:val="23"/>
          <w:szCs w:val="23"/>
        </w:rPr>
        <w:t>-</w:t>
      </w:r>
      <w:r>
        <w:rPr>
          <w:rFonts w:cs="Arial" w:hAnsi="Arial" w:eastAsia="Arial" w:ascii="Arial"/>
          <w:color w:val="797979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797979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56565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797979"/>
          <w:w w:val="216"/>
          <w:sz w:val="23"/>
          <w:szCs w:val="23"/>
        </w:rPr>
        <w:t>-</w:t>
      </w:r>
      <w:r>
        <w:rPr>
          <w:rFonts w:cs="Arial" w:hAnsi="Arial" w:eastAsia="Arial" w:ascii="Arial"/>
          <w:color w:val="797979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656565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97979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97979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797979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4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4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C1C1C"/>
          <w:spacing w:val="3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ER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C1C1C"/>
          <w:spacing w:val="3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2</w:t>
      </w:r>
      <w:r>
        <w:rPr>
          <w:rFonts w:cs="Arial" w:hAnsi="Arial" w:eastAsia="Arial" w:ascii="Arial"/>
          <w:color w:val="1C1C1C"/>
          <w:spacing w:val="0"/>
          <w:w w:val="100"/>
          <w:sz w:val="23"/>
          <w:szCs w:val="23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26"/>
          <w:szCs w:val="26"/>
        </w:rPr>
        <w:jc w:val="left"/>
        <w:spacing w:before="9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29"/>
          <w:szCs w:val="29"/>
        </w:rPr>
        <w:jc w:val="right"/>
        <w:ind w:right="388"/>
        <w:sectPr>
          <w:pgSz w:w="12480" w:h="19640"/>
          <w:pgMar w:top="1860" w:bottom="280" w:left="1680" w:right="1140"/>
        </w:sectPr>
      </w:pPr>
      <w:r>
        <w:pict>
          <v:shape type="#_x0000_t75" style="position:absolute;margin-left:525.284pt;margin-top:3.88518pt;width:23.0577pt;height:12.2345pt;mso-position-horizontal-relative:page;mso-position-vertical-relative:paragraph;z-index:-272">
            <v:imagedata o:title="" r:id="rId8"/>
          </v:shape>
        </w:pict>
      </w:r>
      <w:r>
        <w:rPr>
          <w:rFonts w:cs="Arial" w:hAnsi="Arial" w:eastAsia="Arial" w:ascii="Arial"/>
          <w:color w:val="505050"/>
          <w:spacing w:val="0"/>
          <w:w w:val="58"/>
          <w:sz w:val="22"/>
          <w:szCs w:val="22"/>
        </w:rPr>
        <w:t>1</w:t>
      </w:r>
      <w:r>
        <w:rPr>
          <w:rFonts w:cs="Arial" w:hAnsi="Arial" w:eastAsia="Arial" w:ascii="Arial"/>
          <w:color w:val="505050"/>
          <w:spacing w:val="0"/>
          <w:w w:val="58"/>
          <w:sz w:val="22"/>
          <w:szCs w:val="22"/>
        </w:rPr>
        <w:t>  </w:t>
      </w:r>
      <w:r>
        <w:rPr>
          <w:rFonts w:cs="Arial" w:hAnsi="Arial" w:eastAsia="Arial" w:ascii="Arial"/>
          <w:color w:val="505050"/>
          <w:spacing w:val="24"/>
          <w:w w:val="58"/>
          <w:sz w:val="22"/>
          <w:szCs w:val="22"/>
        </w:rPr>
        <w:t> </w:t>
      </w:r>
      <w:r>
        <w:rPr>
          <w:rFonts w:cs="Arial" w:hAnsi="Arial" w:eastAsia="Arial" w:ascii="Arial"/>
          <w:color w:val="353535"/>
          <w:spacing w:val="0"/>
          <w:w w:val="17"/>
          <w:sz w:val="29"/>
          <w:szCs w:val="29"/>
        </w:rPr>
        <w:t>1</w:t>
      </w:r>
      <w:r>
        <w:rPr>
          <w:rFonts w:cs="Arial" w:hAnsi="Arial" w:eastAsia="Arial" w:ascii="Arial"/>
          <w:color w:val="505050"/>
          <w:spacing w:val="0"/>
          <w:w w:val="125"/>
          <w:sz w:val="29"/>
          <w:szCs w:val="29"/>
        </w:rPr>
        <w:t>3</w:t>
      </w:r>
      <w:r>
        <w:rPr>
          <w:rFonts w:cs="Arial" w:hAnsi="Arial" w:eastAsia="Arial" w:ascii="Arial"/>
          <w:color w:val="000000"/>
          <w:spacing w:val="0"/>
          <w:w w:val="100"/>
          <w:sz w:val="29"/>
          <w:szCs w:val="29"/>
        </w:rPr>
      </w:r>
    </w:p>
    <w:p>
      <w:pPr>
        <w:rPr>
          <w:sz w:val="10"/>
          <w:szCs w:val="10"/>
        </w:rPr>
        <w:jc w:val="left"/>
        <w:spacing w:before="3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ourier New" w:hAnsi="Courier New" w:eastAsia="Courier New" w:ascii="Courier New"/>
          <w:sz w:val="30"/>
          <w:szCs w:val="30"/>
        </w:rPr>
        <w:jc w:val="left"/>
        <w:spacing w:before="33"/>
        <w:ind w:left="2345"/>
      </w:pPr>
      <w:r>
        <w:pict>
          <v:shape type="#_x0000_t75" style="position:absolute;margin-left:194.55pt;margin-top:4.06231pt;width:310.559pt;height:11.5148pt;mso-position-horizontal-relative:page;mso-position-vertical-relative:paragraph;z-index:-263">
            <v:imagedata o:title="" r:id="rId9"/>
          </v:shape>
        </w:pict>
      </w:r>
      <w:r>
        <w:rPr>
          <w:rFonts w:cs="Courier New" w:hAnsi="Courier New" w:eastAsia="Courier New" w:ascii="Courier New"/>
          <w:color w:val="1D1D1D"/>
          <w:w w:val="92"/>
          <w:sz w:val="30"/>
          <w:szCs w:val="30"/>
        </w:rPr>
        <w:t>AC</w:t>
      </w:r>
      <w:r>
        <w:rPr>
          <w:rFonts w:cs="Courier New" w:hAnsi="Courier New" w:eastAsia="Courier New" w:ascii="Courier New"/>
          <w:color w:val="1D1D1D"/>
          <w:w w:val="84"/>
          <w:sz w:val="30"/>
          <w:szCs w:val="30"/>
        </w:rPr>
        <w:t>T</w:t>
      </w:r>
      <w:r>
        <w:rPr>
          <w:rFonts w:cs="Courier New" w:hAnsi="Courier New" w:eastAsia="Courier New" w:ascii="Courier New"/>
          <w:color w:val="1D1D1D"/>
          <w:w w:val="96"/>
          <w:sz w:val="30"/>
          <w:szCs w:val="30"/>
        </w:rPr>
        <w:t>A</w:t>
      </w:r>
      <w:r>
        <w:rPr>
          <w:rFonts w:cs="Courier New" w:hAnsi="Courier New" w:eastAsia="Courier New" w:ascii="Courier New"/>
          <w:color w:val="1D1D1D"/>
          <w:spacing w:val="-86"/>
          <w:w w:val="100"/>
          <w:sz w:val="30"/>
          <w:szCs w:val="30"/>
        </w:rPr>
        <w:t> </w:t>
      </w:r>
      <w:r>
        <w:rPr>
          <w:rFonts w:cs="Courier New" w:hAnsi="Courier New" w:eastAsia="Courier New" w:ascii="Courier New"/>
          <w:color w:val="1D1D1D"/>
          <w:spacing w:val="0"/>
          <w:w w:val="88"/>
          <w:sz w:val="30"/>
          <w:szCs w:val="30"/>
        </w:rPr>
        <w:t>DE</w:t>
      </w:r>
      <w:r>
        <w:rPr>
          <w:rFonts w:cs="Courier New" w:hAnsi="Courier New" w:eastAsia="Courier New" w:ascii="Courier New"/>
          <w:color w:val="1D1D1D"/>
          <w:spacing w:val="-101"/>
          <w:w w:val="100"/>
          <w:sz w:val="30"/>
          <w:szCs w:val="30"/>
        </w:rPr>
        <w:t> </w:t>
      </w:r>
      <w:r>
        <w:rPr>
          <w:rFonts w:cs="Courier New" w:hAnsi="Courier New" w:eastAsia="Courier New" w:ascii="Courier New"/>
          <w:color w:val="1D1D1D"/>
          <w:spacing w:val="0"/>
          <w:w w:val="88"/>
          <w:sz w:val="30"/>
          <w:szCs w:val="30"/>
        </w:rPr>
        <w:t>C</w:t>
      </w:r>
      <w:r>
        <w:rPr>
          <w:rFonts w:cs="Courier New" w:hAnsi="Courier New" w:eastAsia="Courier New" w:ascii="Courier New"/>
          <w:color w:val="1D1D1D"/>
          <w:spacing w:val="0"/>
          <w:w w:val="36"/>
          <w:sz w:val="30"/>
          <w:szCs w:val="30"/>
        </w:rPr>
        <w:t>I</w:t>
      </w:r>
      <w:r>
        <w:rPr>
          <w:rFonts w:cs="Courier New" w:hAnsi="Courier New" w:eastAsia="Courier New" w:ascii="Courier New"/>
          <w:color w:val="1D1D1D"/>
          <w:spacing w:val="0"/>
          <w:w w:val="96"/>
          <w:sz w:val="30"/>
          <w:szCs w:val="30"/>
        </w:rPr>
        <w:t>ER</w:t>
      </w:r>
      <w:r>
        <w:rPr>
          <w:rFonts w:cs="Courier New" w:hAnsi="Courier New" w:eastAsia="Courier New" w:ascii="Courier New"/>
          <w:color w:val="1D1D1D"/>
          <w:spacing w:val="0"/>
          <w:w w:val="92"/>
          <w:sz w:val="30"/>
          <w:szCs w:val="30"/>
        </w:rPr>
        <w:t>RE</w:t>
      </w:r>
      <w:r>
        <w:rPr>
          <w:rFonts w:cs="Courier New" w:hAnsi="Courier New" w:eastAsia="Courier New" w:ascii="Courier New"/>
          <w:color w:val="1D1D1D"/>
          <w:spacing w:val="-108"/>
          <w:w w:val="100"/>
          <w:sz w:val="30"/>
          <w:szCs w:val="30"/>
        </w:rPr>
        <w:t> </w:t>
      </w:r>
      <w:r>
        <w:rPr>
          <w:rFonts w:cs="Courier New" w:hAnsi="Courier New" w:eastAsia="Courier New" w:ascii="Courier New"/>
          <w:color w:val="1D1D1D"/>
          <w:spacing w:val="0"/>
          <w:w w:val="92"/>
          <w:sz w:val="30"/>
          <w:szCs w:val="30"/>
        </w:rPr>
        <w:t>DE</w:t>
      </w:r>
      <w:r>
        <w:rPr>
          <w:rFonts w:cs="Courier New" w:hAnsi="Courier New" w:eastAsia="Courier New" w:ascii="Courier New"/>
          <w:color w:val="1D1D1D"/>
          <w:spacing w:val="-108"/>
          <w:w w:val="100"/>
          <w:sz w:val="30"/>
          <w:szCs w:val="30"/>
        </w:rPr>
        <w:t> </w:t>
      </w:r>
      <w:r>
        <w:rPr>
          <w:rFonts w:cs="Courier New" w:hAnsi="Courier New" w:eastAsia="Courier New" w:ascii="Courier New"/>
          <w:color w:val="1D1D1D"/>
          <w:spacing w:val="0"/>
          <w:w w:val="80"/>
          <w:sz w:val="30"/>
          <w:szCs w:val="30"/>
        </w:rPr>
        <w:t>L</w:t>
      </w:r>
      <w:r>
        <w:rPr>
          <w:rFonts w:cs="Courier New" w:hAnsi="Courier New" w:eastAsia="Courier New" w:ascii="Courier New"/>
          <w:color w:val="1D1D1D"/>
          <w:spacing w:val="0"/>
          <w:w w:val="100"/>
          <w:sz w:val="30"/>
          <w:szCs w:val="30"/>
        </w:rPr>
        <w:t>O</w:t>
      </w:r>
      <w:r>
        <w:rPr>
          <w:rFonts w:cs="Courier New" w:hAnsi="Courier New" w:eastAsia="Courier New" w:ascii="Courier New"/>
          <w:color w:val="1D1D1D"/>
          <w:spacing w:val="0"/>
          <w:w w:val="88"/>
          <w:sz w:val="30"/>
          <w:szCs w:val="30"/>
        </w:rPr>
        <w:t>S</w:t>
      </w:r>
      <w:r>
        <w:rPr>
          <w:rFonts w:cs="Courier New" w:hAnsi="Courier New" w:eastAsia="Courier New" w:ascii="Courier New"/>
          <w:color w:val="1D1D1D"/>
          <w:spacing w:val="-101"/>
          <w:w w:val="100"/>
          <w:sz w:val="30"/>
          <w:szCs w:val="30"/>
        </w:rPr>
        <w:t> </w:t>
      </w:r>
      <w:r>
        <w:rPr>
          <w:rFonts w:cs="Courier New" w:hAnsi="Courier New" w:eastAsia="Courier New" w:ascii="Courier New"/>
          <w:color w:val="1D1D1D"/>
          <w:spacing w:val="0"/>
          <w:w w:val="80"/>
          <w:sz w:val="30"/>
          <w:szCs w:val="30"/>
        </w:rPr>
        <w:t>T</w:t>
      </w:r>
      <w:r>
        <w:rPr>
          <w:rFonts w:cs="Courier New" w:hAnsi="Courier New" w:eastAsia="Courier New" w:ascii="Courier New"/>
          <w:color w:val="1D1D1D"/>
          <w:spacing w:val="0"/>
          <w:w w:val="94"/>
          <w:sz w:val="30"/>
          <w:szCs w:val="30"/>
        </w:rPr>
        <w:t>RA</w:t>
      </w:r>
      <w:r>
        <w:rPr>
          <w:rFonts w:cs="Courier New" w:hAnsi="Courier New" w:eastAsia="Courier New" w:ascii="Courier New"/>
          <w:color w:val="1D1D1D"/>
          <w:spacing w:val="0"/>
          <w:w w:val="92"/>
          <w:sz w:val="30"/>
          <w:szCs w:val="30"/>
        </w:rPr>
        <w:t>B</w:t>
      </w:r>
      <w:r>
        <w:rPr>
          <w:rFonts w:cs="Courier New" w:hAnsi="Courier New" w:eastAsia="Courier New" w:ascii="Courier New"/>
          <w:color w:val="1D1D1D"/>
          <w:spacing w:val="0"/>
          <w:w w:val="96"/>
          <w:sz w:val="30"/>
          <w:szCs w:val="30"/>
        </w:rPr>
        <w:t>A</w:t>
      </w:r>
      <w:r>
        <w:rPr>
          <w:rFonts w:cs="Courier New" w:hAnsi="Courier New" w:eastAsia="Courier New" w:ascii="Courier New"/>
          <w:color w:val="1D1D1D"/>
          <w:spacing w:val="0"/>
          <w:w w:val="68"/>
          <w:sz w:val="30"/>
          <w:szCs w:val="30"/>
        </w:rPr>
        <w:t>J</w:t>
      </w:r>
      <w:r>
        <w:rPr>
          <w:rFonts w:cs="Courier New" w:hAnsi="Courier New" w:eastAsia="Courier New" w:ascii="Courier New"/>
          <w:color w:val="1D1D1D"/>
          <w:spacing w:val="0"/>
          <w:w w:val="108"/>
          <w:sz w:val="30"/>
          <w:szCs w:val="30"/>
        </w:rPr>
        <w:t>O</w:t>
      </w:r>
      <w:r>
        <w:rPr>
          <w:rFonts w:cs="Courier New" w:hAnsi="Courier New" w:eastAsia="Courier New" w:ascii="Courier New"/>
          <w:color w:val="1D1D1D"/>
          <w:spacing w:val="0"/>
          <w:w w:val="88"/>
          <w:sz w:val="30"/>
          <w:szCs w:val="30"/>
        </w:rPr>
        <w:t>S</w:t>
      </w:r>
      <w:r>
        <w:rPr>
          <w:rFonts w:cs="Courier New" w:hAnsi="Courier New" w:eastAsia="Courier New" w:ascii="Courier New"/>
          <w:color w:val="1D1D1D"/>
          <w:spacing w:val="-94"/>
          <w:w w:val="100"/>
          <w:sz w:val="30"/>
          <w:szCs w:val="30"/>
        </w:rPr>
        <w:t> </w:t>
      </w:r>
      <w:r>
        <w:rPr>
          <w:rFonts w:cs="Courier New" w:hAnsi="Courier New" w:eastAsia="Courier New" w:ascii="Courier New"/>
          <w:color w:val="1D1D1D"/>
          <w:spacing w:val="0"/>
          <w:w w:val="92"/>
          <w:sz w:val="30"/>
          <w:szCs w:val="30"/>
        </w:rPr>
        <w:t>D</w:t>
      </w:r>
      <w:r>
        <w:rPr>
          <w:rFonts w:cs="Courier New" w:hAnsi="Courier New" w:eastAsia="Courier New" w:ascii="Courier New"/>
          <w:color w:val="1D1D1D"/>
          <w:spacing w:val="0"/>
          <w:w w:val="84"/>
          <w:sz w:val="30"/>
          <w:szCs w:val="30"/>
        </w:rPr>
        <w:t>E</w:t>
      </w:r>
      <w:r>
        <w:rPr>
          <w:rFonts w:cs="Courier New" w:hAnsi="Courier New" w:eastAsia="Courier New" w:ascii="Courier New"/>
          <w:color w:val="1D1D1D"/>
          <w:spacing w:val="-94"/>
          <w:w w:val="100"/>
          <w:sz w:val="30"/>
          <w:szCs w:val="30"/>
        </w:rPr>
        <w:t> </w:t>
      </w:r>
      <w:r>
        <w:rPr>
          <w:rFonts w:cs="Courier New" w:hAnsi="Courier New" w:eastAsia="Courier New" w:ascii="Courier New"/>
          <w:color w:val="1D1D1D"/>
          <w:spacing w:val="0"/>
          <w:w w:val="88"/>
          <w:sz w:val="30"/>
          <w:szCs w:val="30"/>
        </w:rPr>
        <w:t>A</w:t>
      </w:r>
      <w:r>
        <w:rPr>
          <w:rFonts w:cs="Courier New" w:hAnsi="Courier New" w:eastAsia="Courier New" w:ascii="Courier New"/>
          <w:color w:val="1D1D1D"/>
          <w:spacing w:val="0"/>
          <w:w w:val="92"/>
          <w:sz w:val="30"/>
          <w:szCs w:val="30"/>
        </w:rPr>
        <w:t>U</w:t>
      </w:r>
      <w:r>
        <w:rPr>
          <w:rFonts w:cs="Courier New" w:hAnsi="Courier New" w:eastAsia="Courier New" w:ascii="Courier New"/>
          <w:color w:val="1D1D1D"/>
          <w:spacing w:val="0"/>
          <w:w w:val="100"/>
          <w:sz w:val="30"/>
          <w:szCs w:val="30"/>
        </w:rPr>
        <w:t>D</w:t>
      </w:r>
      <w:r>
        <w:rPr>
          <w:rFonts w:cs="Courier New" w:hAnsi="Courier New" w:eastAsia="Courier New" w:ascii="Courier New"/>
          <w:color w:val="1D1D1D"/>
          <w:spacing w:val="0"/>
          <w:w w:val="36"/>
          <w:sz w:val="30"/>
          <w:szCs w:val="30"/>
        </w:rPr>
        <w:t>I</w:t>
      </w:r>
      <w:r>
        <w:rPr>
          <w:rFonts w:cs="Courier New" w:hAnsi="Courier New" w:eastAsia="Courier New" w:ascii="Courier New"/>
          <w:color w:val="1D1D1D"/>
          <w:spacing w:val="0"/>
          <w:w w:val="84"/>
          <w:sz w:val="30"/>
          <w:szCs w:val="30"/>
        </w:rPr>
        <w:t>T</w:t>
      </w:r>
      <w:r>
        <w:rPr>
          <w:rFonts w:cs="Courier New" w:hAnsi="Courier New" w:eastAsia="Courier New" w:ascii="Courier New"/>
          <w:color w:val="1D1D1D"/>
          <w:spacing w:val="0"/>
          <w:w w:val="104"/>
          <w:sz w:val="30"/>
          <w:szCs w:val="30"/>
        </w:rPr>
        <w:t>O</w:t>
      </w:r>
      <w:r>
        <w:rPr>
          <w:rFonts w:cs="Courier New" w:hAnsi="Courier New" w:eastAsia="Courier New" w:ascii="Courier New"/>
          <w:color w:val="1D1D1D"/>
          <w:spacing w:val="0"/>
          <w:w w:val="96"/>
          <w:sz w:val="30"/>
          <w:szCs w:val="30"/>
        </w:rPr>
        <w:t>R</w:t>
      </w:r>
      <w:r>
        <w:rPr>
          <w:rFonts w:cs="Courier New" w:hAnsi="Courier New" w:eastAsia="Courier New" w:ascii="Courier New"/>
          <w:color w:val="1D1D1D"/>
          <w:spacing w:val="0"/>
          <w:w w:val="32"/>
          <w:sz w:val="30"/>
          <w:szCs w:val="30"/>
        </w:rPr>
        <w:t>I</w:t>
      </w:r>
      <w:r>
        <w:rPr>
          <w:rFonts w:cs="Courier New" w:hAnsi="Courier New" w:eastAsia="Courier New" w:ascii="Courier New"/>
          <w:color w:val="1D1D1D"/>
          <w:spacing w:val="0"/>
          <w:w w:val="100"/>
          <w:sz w:val="30"/>
          <w:szCs w:val="30"/>
        </w:rPr>
        <w:t>A</w:t>
      </w:r>
      <w:r>
        <w:rPr>
          <w:rFonts w:cs="Courier New" w:hAnsi="Courier New" w:eastAsia="Courier New" w:ascii="Courier New"/>
          <w:color w:val="000000"/>
          <w:spacing w:val="0"/>
          <w:w w:val="100"/>
          <w:sz w:val="30"/>
          <w:szCs w:val="30"/>
        </w:rPr>
      </w:r>
    </w:p>
    <w:p>
      <w:pPr>
        <w:rPr>
          <w:sz w:val="22"/>
          <w:szCs w:val="22"/>
        </w:rPr>
        <w:jc w:val="left"/>
        <w:spacing w:before="11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21"/>
          <w:szCs w:val="21"/>
        </w:rPr>
        <w:jc w:val="left"/>
        <w:ind w:left="5552"/>
      </w:pPr>
      <w:r>
        <w:pict>
          <v:shape type="#_x0000_t75" style="position:absolute;margin-left:355.233pt;margin-top:1.21275pt;width:204.637pt;height:61.8923pt;mso-position-horizontal-relative:page;mso-position-vertical-relative:paragraph;z-index:-264">
            <v:imagedata o:title="" r:id="rId10"/>
          </v:shape>
        </w:pict>
      </w:r>
      <w:r>
        <w:rPr>
          <w:rFonts w:cs="Arial" w:hAnsi="Arial" w:eastAsia="Arial" w:ascii="Arial"/>
          <w:color w:val="1D1D1D"/>
          <w:w w:val="95"/>
          <w:sz w:val="21"/>
          <w:szCs w:val="21"/>
        </w:rPr>
        <w:t>N</w:t>
      </w:r>
      <w:r>
        <w:rPr>
          <w:rFonts w:cs="Arial" w:hAnsi="Arial" w:eastAsia="Arial" w:ascii="Arial"/>
          <w:color w:val="1D1D1D"/>
          <w:w w:val="111"/>
          <w:sz w:val="21"/>
          <w:szCs w:val="21"/>
        </w:rPr>
        <w:t>úme</w:t>
      </w:r>
      <w:r>
        <w:rPr>
          <w:rFonts w:cs="Arial" w:hAnsi="Arial" w:eastAsia="Arial" w:ascii="Arial"/>
          <w:color w:val="1D1D1D"/>
          <w:w w:val="144"/>
          <w:sz w:val="21"/>
          <w:szCs w:val="21"/>
        </w:rPr>
        <w:t>r</w:t>
      </w:r>
      <w:r>
        <w:rPr>
          <w:rFonts w:cs="Arial" w:hAnsi="Arial" w:eastAsia="Arial" w:ascii="Arial"/>
          <w:color w:val="1D1D1D"/>
          <w:w w:val="104"/>
          <w:sz w:val="21"/>
          <w:szCs w:val="21"/>
        </w:rPr>
        <w:t>o</w:t>
      </w:r>
      <w:r>
        <w:rPr>
          <w:rFonts w:cs="Arial" w:hAnsi="Arial" w:eastAsia="Arial" w:ascii="Arial"/>
          <w:color w:val="1D1D1D"/>
          <w:spacing w:val="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1"/>
          <w:szCs w:val="21"/>
        </w:rPr>
        <w:t>de</w:t>
      </w:r>
      <w:r>
        <w:rPr>
          <w:rFonts w:cs="Arial" w:hAnsi="Arial" w:eastAsia="Arial" w:ascii="Arial"/>
          <w:color w:val="1D1D1D"/>
          <w:spacing w:val="2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D1D"/>
          <w:spacing w:val="0"/>
          <w:w w:val="116"/>
          <w:sz w:val="21"/>
          <w:szCs w:val="21"/>
        </w:rPr>
        <w:t>A</w:t>
      </w:r>
      <w:r>
        <w:rPr>
          <w:rFonts w:cs="Arial" w:hAnsi="Arial" w:eastAsia="Arial" w:ascii="Arial"/>
          <w:color w:val="1D1D1D"/>
          <w:spacing w:val="0"/>
          <w:w w:val="116"/>
          <w:sz w:val="21"/>
          <w:szCs w:val="21"/>
        </w:rPr>
        <w:t>ud</w:t>
      </w:r>
      <w:r>
        <w:rPr>
          <w:rFonts w:cs="Arial" w:hAnsi="Arial" w:eastAsia="Arial" w:ascii="Arial"/>
          <w:color w:val="1D1D1D"/>
          <w:spacing w:val="0"/>
          <w:w w:val="116"/>
          <w:sz w:val="21"/>
          <w:szCs w:val="21"/>
        </w:rPr>
        <w:t>it</w:t>
      </w:r>
      <w:r>
        <w:rPr>
          <w:rFonts w:cs="Arial" w:hAnsi="Arial" w:eastAsia="Arial" w:ascii="Arial"/>
          <w:color w:val="1D1D1D"/>
          <w:spacing w:val="0"/>
          <w:w w:val="116"/>
          <w:sz w:val="21"/>
          <w:szCs w:val="21"/>
        </w:rPr>
        <w:t>o</w:t>
      </w:r>
      <w:r>
        <w:rPr>
          <w:rFonts w:cs="Arial" w:hAnsi="Arial" w:eastAsia="Arial" w:ascii="Arial"/>
          <w:color w:val="1D1D1D"/>
          <w:spacing w:val="0"/>
          <w:w w:val="116"/>
          <w:sz w:val="21"/>
          <w:szCs w:val="21"/>
        </w:rPr>
        <w:t>ri</w:t>
      </w:r>
      <w:r>
        <w:rPr>
          <w:rFonts w:cs="Arial" w:hAnsi="Arial" w:eastAsia="Arial" w:ascii="Arial"/>
          <w:color w:val="1D1D1D"/>
          <w:spacing w:val="0"/>
          <w:w w:val="116"/>
          <w:sz w:val="21"/>
          <w:szCs w:val="21"/>
        </w:rPr>
        <w:t>a</w:t>
      </w:r>
      <w:r>
        <w:rPr>
          <w:rFonts w:cs="Arial" w:hAnsi="Arial" w:eastAsia="Arial" w:ascii="Arial"/>
          <w:color w:val="323232"/>
          <w:spacing w:val="0"/>
          <w:w w:val="116"/>
          <w:sz w:val="21"/>
          <w:szCs w:val="21"/>
        </w:rPr>
        <w:t>:</w:t>
      </w:r>
      <w:r>
        <w:rPr>
          <w:rFonts w:cs="Arial" w:hAnsi="Arial" w:eastAsia="Arial" w:ascii="Arial"/>
          <w:color w:val="323232"/>
          <w:spacing w:val="4"/>
          <w:w w:val="116"/>
          <w:sz w:val="21"/>
          <w:szCs w:val="21"/>
        </w:rPr>
        <w:t> </w:t>
      </w:r>
      <w:r>
        <w:rPr>
          <w:rFonts w:cs="Arial" w:hAnsi="Arial" w:eastAsia="Arial" w:ascii="Arial"/>
          <w:color w:val="1D1D1D"/>
          <w:spacing w:val="0"/>
          <w:w w:val="105"/>
          <w:sz w:val="21"/>
          <w:szCs w:val="21"/>
        </w:rPr>
        <w:t>AA</w:t>
      </w:r>
      <w:r>
        <w:rPr>
          <w:rFonts w:cs="Arial" w:hAnsi="Arial" w:eastAsia="Arial" w:ascii="Arial"/>
          <w:color w:val="323232"/>
          <w:spacing w:val="0"/>
          <w:w w:val="103"/>
          <w:sz w:val="21"/>
          <w:szCs w:val="21"/>
        </w:rPr>
        <w:t>-</w:t>
      </w:r>
      <w:r>
        <w:rPr>
          <w:rFonts w:cs="Arial" w:hAnsi="Arial" w:eastAsia="Arial" w:ascii="Arial"/>
          <w:color w:val="1D1D1D"/>
          <w:spacing w:val="0"/>
          <w:w w:val="86"/>
          <w:sz w:val="21"/>
          <w:szCs w:val="21"/>
        </w:rPr>
        <w:t>I</w:t>
      </w:r>
      <w:r>
        <w:rPr>
          <w:rFonts w:cs="Arial" w:hAnsi="Arial" w:eastAsia="Arial" w:ascii="Arial"/>
          <w:color w:val="1D1D1D"/>
          <w:spacing w:val="0"/>
          <w:w w:val="118"/>
          <w:sz w:val="21"/>
          <w:szCs w:val="21"/>
        </w:rPr>
        <w:t>N</w:t>
      </w:r>
      <w:r>
        <w:rPr>
          <w:rFonts w:cs="Arial" w:hAnsi="Arial" w:eastAsia="Arial" w:ascii="Arial"/>
          <w:color w:val="1D1D1D"/>
          <w:spacing w:val="0"/>
          <w:w w:val="106"/>
          <w:sz w:val="21"/>
          <w:szCs w:val="21"/>
        </w:rPr>
        <w:t>T</w:t>
      </w:r>
      <w:r>
        <w:rPr>
          <w:rFonts w:cs="Arial" w:hAnsi="Arial" w:eastAsia="Arial" w:ascii="Arial"/>
          <w:color w:val="323232"/>
          <w:spacing w:val="0"/>
          <w:w w:val="92"/>
          <w:sz w:val="21"/>
          <w:szCs w:val="21"/>
        </w:rPr>
        <w:t>-</w:t>
      </w:r>
      <w:r>
        <w:rPr>
          <w:rFonts w:cs="Arial" w:hAnsi="Arial" w:eastAsia="Arial" w:ascii="Arial"/>
          <w:color w:val="1D1D1D"/>
          <w:spacing w:val="0"/>
          <w:w w:val="104"/>
          <w:sz w:val="21"/>
          <w:szCs w:val="21"/>
        </w:rPr>
        <w:t>00</w:t>
      </w:r>
      <w:r>
        <w:rPr>
          <w:rFonts w:cs="Arial" w:hAnsi="Arial" w:eastAsia="Arial" w:ascii="Arial"/>
          <w:color w:val="1D1D1D"/>
          <w:spacing w:val="0"/>
          <w:w w:val="98"/>
          <w:sz w:val="21"/>
          <w:szCs w:val="21"/>
        </w:rPr>
        <w:t>2</w:t>
      </w:r>
      <w:r>
        <w:rPr>
          <w:rFonts w:cs="Arial" w:hAnsi="Arial" w:eastAsia="Arial" w:ascii="Arial"/>
          <w:color w:val="1D1D1D"/>
          <w:spacing w:val="0"/>
          <w:w w:val="107"/>
          <w:sz w:val="21"/>
          <w:szCs w:val="21"/>
        </w:rPr>
        <w:t>/2</w:t>
      </w:r>
      <w:r>
        <w:rPr>
          <w:rFonts w:cs="Arial" w:hAnsi="Arial" w:eastAsia="Arial" w:ascii="Arial"/>
          <w:color w:val="1D1D1D"/>
          <w:spacing w:val="0"/>
          <w:w w:val="111"/>
          <w:sz w:val="21"/>
          <w:szCs w:val="21"/>
        </w:rPr>
        <w:t>0</w:t>
      </w:r>
      <w:r>
        <w:rPr>
          <w:rFonts w:cs="Arial" w:hAnsi="Arial" w:eastAsia="Arial" w:ascii="Arial"/>
          <w:color w:val="1D1D1D"/>
          <w:spacing w:val="0"/>
          <w:w w:val="98"/>
          <w:sz w:val="21"/>
          <w:szCs w:val="21"/>
        </w:rPr>
        <w:t>2</w:t>
      </w:r>
      <w:r>
        <w:rPr>
          <w:rFonts w:cs="Arial" w:hAnsi="Arial" w:eastAsia="Arial" w:ascii="Arial"/>
          <w:color w:val="1D1D1D"/>
          <w:spacing w:val="0"/>
          <w:w w:val="111"/>
          <w:sz w:val="21"/>
          <w:szCs w:val="21"/>
        </w:rPr>
        <w:t>5</w:t>
      </w:r>
      <w:r>
        <w:rPr>
          <w:rFonts w:cs="Arial" w:hAnsi="Arial" w:eastAsia="Arial" w:ascii="Arial"/>
          <w:color w:val="686868"/>
          <w:spacing w:val="0"/>
          <w:w w:val="74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rFonts w:cs="Arial" w:hAnsi="Arial" w:eastAsia="Arial" w:ascii="Arial"/>
          <w:sz w:val="21"/>
          <w:szCs w:val="21"/>
        </w:rPr>
        <w:jc w:val="left"/>
        <w:spacing w:before="17" w:lineRule="auto" w:line="243"/>
        <w:ind w:left="5703" w:right="821" w:firstLine="122"/>
      </w:pPr>
      <w:r>
        <w:rPr>
          <w:rFonts w:cs="Arial" w:hAnsi="Arial" w:eastAsia="Arial" w:ascii="Arial"/>
          <w:color w:val="1D1D1D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D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D1D1D"/>
          <w:spacing w:val="0"/>
          <w:w w:val="100"/>
          <w:sz w:val="21"/>
          <w:szCs w:val="21"/>
        </w:rPr>
        <w:t>den</w:t>
      </w:r>
      <w:r>
        <w:rPr>
          <w:rFonts w:cs="Arial" w:hAnsi="Arial" w:eastAsia="Arial" w:ascii="Arial"/>
          <w:color w:val="1D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D1D"/>
          <w:spacing w:val="1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1"/>
          <w:szCs w:val="21"/>
        </w:rPr>
        <w:t>de</w:t>
      </w:r>
      <w:r>
        <w:rPr>
          <w:rFonts w:cs="Arial" w:hAnsi="Arial" w:eastAsia="Arial" w:ascii="Arial"/>
          <w:color w:val="1D1D1D"/>
          <w:spacing w:val="2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D1D"/>
          <w:spacing w:val="0"/>
          <w:w w:val="108"/>
          <w:sz w:val="21"/>
          <w:szCs w:val="21"/>
        </w:rPr>
        <w:t>A</w:t>
      </w:r>
      <w:r>
        <w:rPr>
          <w:rFonts w:cs="Arial" w:hAnsi="Arial" w:eastAsia="Arial" w:ascii="Arial"/>
          <w:color w:val="1D1D1D"/>
          <w:spacing w:val="0"/>
          <w:w w:val="117"/>
          <w:sz w:val="21"/>
          <w:szCs w:val="21"/>
        </w:rPr>
        <w:t>ud</w:t>
      </w:r>
      <w:r>
        <w:rPr>
          <w:rFonts w:cs="Arial" w:hAnsi="Arial" w:eastAsia="Arial" w:ascii="Arial"/>
          <w:color w:val="1D1D1D"/>
          <w:spacing w:val="0"/>
          <w:w w:val="123"/>
          <w:sz w:val="21"/>
          <w:szCs w:val="21"/>
        </w:rPr>
        <w:t>i</w:t>
      </w:r>
      <w:r>
        <w:rPr>
          <w:rFonts w:cs="Arial" w:hAnsi="Arial" w:eastAsia="Arial" w:ascii="Arial"/>
          <w:color w:val="1D1D1D"/>
          <w:spacing w:val="0"/>
          <w:w w:val="148"/>
          <w:sz w:val="21"/>
          <w:szCs w:val="21"/>
        </w:rPr>
        <w:t>t</w:t>
      </w:r>
      <w:r>
        <w:rPr>
          <w:rFonts w:cs="Arial" w:hAnsi="Arial" w:eastAsia="Arial" w:ascii="Arial"/>
          <w:color w:val="1D1D1D"/>
          <w:spacing w:val="0"/>
          <w:w w:val="111"/>
          <w:sz w:val="21"/>
          <w:szCs w:val="21"/>
        </w:rPr>
        <w:t>o</w:t>
      </w:r>
      <w:r>
        <w:rPr>
          <w:rFonts w:cs="Arial" w:hAnsi="Arial" w:eastAsia="Arial" w:ascii="Arial"/>
          <w:color w:val="1D1D1D"/>
          <w:spacing w:val="0"/>
          <w:w w:val="123"/>
          <w:sz w:val="21"/>
          <w:szCs w:val="21"/>
        </w:rPr>
        <w:t>ri</w:t>
      </w:r>
      <w:r>
        <w:rPr>
          <w:rFonts w:cs="Arial" w:hAnsi="Arial" w:eastAsia="Arial" w:ascii="Arial"/>
          <w:color w:val="1D1D1D"/>
          <w:spacing w:val="0"/>
          <w:w w:val="104"/>
          <w:sz w:val="21"/>
          <w:szCs w:val="21"/>
        </w:rPr>
        <w:t>a</w:t>
      </w:r>
      <w:r>
        <w:rPr>
          <w:rFonts w:cs="Arial" w:hAnsi="Arial" w:eastAsia="Arial" w:ascii="Arial"/>
          <w:color w:val="1D1D1D"/>
          <w:spacing w:val="0"/>
          <w:w w:val="99"/>
          <w:sz w:val="21"/>
          <w:szCs w:val="21"/>
        </w:rPr>
        <w:t>:</w:t>
      </w:r>
      <w:r>
        <w:rPr>
          <w:rFonts w:cs="Arial" w:hAnsi="Arial" w:eastAsia="Arial" w:ascii="Arial"/>
          <w:color w:val="1D1D1D"/>
          <w:spacing w:val="0"/>
          <w:w w:val="100"/>
          <w:sz w:val="21"/>
          <w:szCs w:val="21"/>
        </w:rPr>
        <w:t>     </w:t>
      </w:r>
      <w:r>
        <w:rPr>
          <w:rFonts w:cs="Arial" w:hAnsi="Arial" w:eastAsia="Arial" w:ascii="Arial"/>
          <w:color w:val="1D1D1D"/>
          <w:spacing w:val="-2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D1D"/>
          <w:spacing w:val="0"/>
          <w:w w:val="101"/>
          <w:sz w:val="21"/>
          <w:szCs w:val="21"/>
        </w:rPr>
        <w:t>O</w:t>
      </w:r>
      <w:r>
        <w:rPr>
          <w:rFonts w:cs="Arial" w:hAnsi="Arial" w:eastAsia="Arial" w:ascii="Arial"/>
          <w:color w:val="1D1D1D"/>
          <w:spacing w:val="0"/>
          <w:w w:val="99"/>
          <w:sz w:val="21"/>
          <w:szCs w:val="21"/>
        </w:rPr>
        <w:t>I</w:t>
      </w:r>
      <w:r>
        <w:rPr>
          <w:rFonts w:cs="Arial" w:hAnsi="Arial" w:eastAsia="Arial" w:ascii="Arial"/>
          <w:color w:val="1D1D1D"/>
          <w:spacing w:val="0"/>
          <w:w w:val="109"/>
          <w:sz w:val="21"/>
          <w:szCs w:val="21"/>
        </w:rPr>
        <w:t>C</w:t>
      </w:r>
      <w:r>
        <w:rPr>
          <w:rFonts w:cs="Arial" w:hAnsi="Arial" w:eastAsia="Arial" w:ascii="Arial"/>
          <w:color w:val="1D1D1D"/>
          <w:spacing w:val="0"/>
          <w:w w:val="123"/>
          <w:sz w:val="21"/>
          <w:szCs w:val="21"/>
        </w:rPr>
        <w:t>/</w:t>
      </w:r>
      <w:r>
        <w:rPr>
          <w:rFonts w:cs="Arial" w:hAnsi="Arial" w:eastAsia="Arial" w:ascii="Arial"/>
          <w:color w:val="1D1D1D"/>
          <w:spacing w:val="0"/>
          <w:w w:val="92"/>
          <w:sz w:val="21"/>
          <w:szCs w:val="21"/>
        </w:rPr>
        <w:t>0</w:t>
      </w:r>
      <w:r>
        <w:rPr>
          <w:rFonts w:cs="Arial" w:hAnsi="Arial" w:eastAsia="Arial" w:ascii="Arial"/>
          <w:color w:val="1D1D1D"/>
          <w:spacing w:val="0"/>
          <w:w w:val="111"/>
          <w:sz w:val="21"/>
          <w:szCs w:val="21"/>
        </w:rPr>
        <w:t>2</w:t>
      </w:r>
      <w:r>
        <w:rPr>
          <w:rFonts w:cs="Arial" w:hAnsi="Arial" w:eastAsia="Arial" w:ascii="Arial"/>
          <w:color w:val="1D1D1D"/>
          <w:spacing w:val="0"/>
          <w:w w:val="104"/>
          <w:sz w:val="21"/>
          <w:szCs w:val="21"/>
        </w:rPr>
        <w:t>4</w:t>
      </w:r>
      <w:r>
        <w:rPr>
          <w:rFonts w:cs="Arial" w:hAnsi="Arial" w:eastAsia="Arial" w:ascii="Arial"/>
          <w:color w:val="1D1D1D"/>
          <w:spacing w:val="0"/>
          <w:w w:val="111"/>
          <w:sz w:val="21"/>
          <w:szCs w:val="21"/>
        </w:rPr>
        <w:t>/</w:t>
      </w:r>
      <w:r>
        <w:rPr>
          <w:rFonts w:cs="Arial" w:hAnsi="Arial" w:eastAsia="Arial" w:ascii="Arial"/>
          <w:color w:val="1D1D1D"/>
          <w:spacing w:val="0"/>
          <w:w w:val="98"/>
          <w:sz w:val="21"/>
          <w:szCs w:val="21"/>
        </w:rPr>
        <w:t>2</w:t>
      </w:r>
      <w:r>
        <w:rPr>
          <w:rFonts w:cs="Arial" w:hAnsi="Arial" w:eastAsia="Arial" w:ascii="Arial"/>
          <w:color w:val="1D1D1D"/>
          <w:spacing w:val="0"/>
          <w:w w:val="104"/>
          <w:sz w:val="21"/>
          <w:szCs w:val="21"/>
        </w:rPr>
        <w:t>02</w:t>
      </w:r>
      <w:r>
        <w:rPr>
          <w:rFonts w:cs="Arial" w:hAnsi="Arial" w:eastAsia="Arial" w:ascii="Arial"/>
          <w:color w:val="1D1D1D"/>
          <w:spacing w:val="0"/>
          <w:w w:val="111"/>
          <w:sz w:val="21"/>
          <w:szCs w:val="21"/>
        </w:rPr>
        <w:t>6</w:t>
      </w:r>
      <w:r>
        <w:rPr>
          <w:rFonts w:cs="Arial" w:hAnsi="Arial" w:eastAsia="Arial" w:ascii="Arial"/>
          <w:color w:val="575757"/>
          <w:spacing w:val="0"/>
          <w:w w:val="74"/>
          <w:sz w:val="21"/>
          <w:szCs w:val="21"/>
        </w:rPr>
        <w:t>.</w:t>
      </w:r>
      <w:r>
        <w:rPr>
          <w:rFonts w:cs="Arial" w:hAnsi="Arial" w:eastAsia="Arial" w:ascii="Arial"/>
          <w:color w:val="575757"/>
          <w:spacing w:val="0"/>
          <w:w w:val="74"/>
          <w:sz w:val="21"/>
          <w:szCs w:val="21"/>
        </w:rPr>
        <w:t> </w:t>
      </w:r>
      <w:r>
        <w:rPr>
          <w:rFonts w:cs="Arial" w:hAnsi="Arial" w:eastAsia="Arial" w:ascii="Arial"/>
          <w:color w:val="1D1D1D"/>
          <w:spacing w:val="0"/>
          <w:w w:val="99"/>
          <w:sz w:val="21"/>
          <w:szCs w:val="21"/>
        </w:rPr>
        <w:t>D</w:t>
      </w:r>
      <w:r>
        <w:rPr>
          <w:rFonts w:cs="Arial" w:hAnsi="Arial" w:eastAsia="Arial" w:ascii="Arial"/>
          <w:color w:val="1D1D1D"/>
          <w:spacing w:val="0"/>
          <w:w w:val="104"/>
          <w:sz w:val="21"/>
          <w:szCs w:val="21"/>
        </w:rPr>
        <w:t>e</w:t>
      </w:r>
      <w:r>
        <w:rPr>
          <w:rFonts w:cs="Arial" w:hAnsi="Arial" w:eastAsia="Arial" w:ascii="Arial"/>
          <w:color w:val="1D1D1D"/>
          <w:spacing w:val="0"/>
          <w:w w:val="111"/>
          <w:sz w:val="21"/>
          <w:szCs w:val="21"/>
        </w:rPr>
        <w:t>pen</w:t>
      </w:r>
      <w:r>
        <w:rPr>
          <w:rFonts w:cs="Arial" w:hAnsi="Arial" w:eastAsia="Arial" w:ascii="Arial"/>
          <w:color w:val="1D1D1D"/>
          <w:spacing w:val="0"/>
          <w:w w:val="117"/>
          <w:sz w:val="21"/>
          <w:szCs w:val="21"/>
        </w:rPr>
        <w:t>d</w:t>
      </w:r>
      <w:r>
        <w:rPr>
          <w:rFonts w:cs="Arial" w:hAnsi="Arial" w:eastAsia="Arial" w:ascii="Arial"/>
          <w:color w:val="1D1D1D"/>
          <w:spacing w:val="0"/>
          <w:w w:val="104"/>
          <w:sz w:val="21"/>
          <w:szCs w:val="21"/>
        </w:rPr>
        <w:t>e</w:t>
      </w:r>
      <w:r>
        <w:rPr>
          <w:rFonts w:cs="Arial" w:hAnsi="Arial" w:eastAsia="Arial" w:ascii="Arial"/>
          <w:color w:val="1D1D1D"/>
          <w:spacing w:val="0"/>
          <w:w w:val="111"/>
          <w:sz w:val="21"/>
          <w:szCs w:val="21"/>
        </w:rPr>
        <w:t>n</w:t>
      </w:r>
      <w:r>
        <w:rPr>
          <w:rFonts w:cs="Arial" w:hAnsi="Arial" w:eastAsia="Arial" w:ascii="Arial"/>
          <w:color w:val="1D1D1D"/>
          <w:spacing w:val="0"/>
          <w:w w:val="123"/>
          <w:sz w:val="21"/>
          <w:szCs w:val="21"/>
        </w:rPr>
        <w:t>ci</w:t>
      </w:r>
      <w:r>
        <w:rPr>
          <w:rFonts w:cs="Arial" w:hAnsi="Arial" w:eastAsia="Arial" w:ascii="Arial"/>
          <w:color w:val="1D1D1D"/>
          <w:spacing w:val="0"/>
          <w:w w:val="104"/>
          <w:sz w:val="21"/>
          <w:szCs w:val="21"/>
        </w:rPr>
        <w:t>a</w:t>
      </w:r>
      <w:r>
        <w:rPr>
          <w:rFonts w:cs="Arial" w:hAnsi="Arial" w:eastAsia="Arial" w:ascii="Arial"/>
          <w:color w:val="464646"/>
          <w:spacing w:val="0"/>
          <w:w w:val="86"/>
          <w:sz w:val="21"/>
          <w:szCs w:val="21"/>
        </w:rPr>
        <w:t>:</w:t>
      </w:r>
      <w:r>
        <w:rPr>
          <w:rFonts w:cs="Arial" w:hAnsi="Arial" w:eastAsia="Arial" w:ascii="Arial"/>
          <w:color w:val="464646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D1D1D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D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D1D1D"/>
          <w:spacing w:val="0"/>
          <w:w w:val="100"/>
          <w:sz w:val="21"/>
          <w:szCs w:val="21"/>
        </w:rPr>
        <w:t>ec</w:t>
      </w:r>
      <w:r>
        <w:rPr>
          <w:rFonts w:cs="Arial" w:hAnsi="Arial" w:eastAsia="Arial" w:ascii="Arial"/>
          <w:color w:val="1D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323232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1D1D1D"/>
          <w:spacing w:val="0"/>
          <w:w w:val="100"/>
          <w:sz w:val="21"/>
          <w:szCs w:val="21"/>
        </w:rPr>
        <w:t>ón</w:t>
      </w:r>
      <w:r>
        <w:rPr>
          <w:rFonts w:cs="Arial" w:hAnsi="Arial" w:eastAsia="Arial" w:ascii="Arial"/>
          <w:color w:val="1D1D1D"/>
          <w:spacing w:val="3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D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D1D1D"/>
          <w:spacing w:val="2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D1D"/>
          <w:spacing w:val="0"/>
          <w:w w:val="61"/>
          <w:sz w:val="21"/>
          <w:szCs w:val="21"/>
        </w:rPr>
        <w:t>I</w:t>
      </w:r>
      <w:r>
        <w:rPr>
          <w:rFonts w:cs="Arial" w:hAnsi="Arial" w:eastAsia="Arial" w:ascii="Arial"/>
          <w:color w:val="1D1D1D"/>
          <w:spacing w:val="0"/>
          <w:w w:val="111"/>
          <w:sz w:val="21"/>
          <w:szCs w:val="21"/>
        </w:rPr>
        <w:t>n</w:t>
      </w:r>
      <w:r>
        <w:rPr>
          <w:rFonts w:cs="Arial" w:hAnsi="Arial" w:eastAsia="Arial" w:ascii="Arial"/>
          <w:color w:val="1D1D1D"/>
          <w:spacing w:val="0"/>
          <w:w w:val="136"/>
          <w:sz w:val="21"/>
          <w:szCs w:val="21"/>
        </w:rPr>
        <w:t>f</w:t>
      </w:r>
      <w:r>
        <w:rPr>
          <w:rFonts w:cs="Arial" w:hAnsi="Arial" w:eastAsia="Arial" w:ascii="Arial"/>
          <w:color w:val="1D1D1D"/>
          <w:spacing w:val="0"/>
          <w:w w:val="98"/>
          <w:sz w:val="21"/>
          <w:szCs w:val="21"/>
        </w:rPr>
        <w:t>o</w:t>
      </w:r>
      <w:r>
        <w:rPr>
          <w:rFonts w:cs="Arial" w:hAnsi="Arial" w:eastAsia="Arial" w:ascii="Arial"/>
          <w:color w:val="1D1D1D"/>
          <w:spacing w:val="0"/>
          <w:w w:val="103"/>
          <w:sz w:val="21"/>
          <w:szCs w:val="21"/>
        </w:rPr>
        <w:t>r</w:t>
      </w:r>
      <w:r>
        <w:rPr>
          <w:rFonts w:cs="Arial" w:hAnsi="Arial" w:eastAsia="Arial" w:ascii="Arial"/>
          <w:color w:val="1D1D1D"/>
          <w:spacing w:val="0"/>
          <w:w w:val="98"/>
          <w:sz w:val="21"/>
          <w:szCs w:val="21"/>
        </w:rPr>
        <w:t>m</w:t>
      </w:r>
      <w:r>
        <w:rPr>
          <w:rFonts w:cs="Arial" w:hAnsi="Arial" w:eastAsia="Arial" w:ascii="Arial"/>
          <w:color w:val="1D1D1D"/>
          <w:spacing w:val="0"/>
          <w:w w:val="111"/>
          <w:sz w:val="21"/>
          <w:szCs w:val="21"/>
        </w:rPr>
        <w:t>át</w:t>
      </w:r>
      <w:r>
        <w:rPr>
          <w:rFonts w:cs="Arial" w:hAnsi="Arial" w:eastAsia="Arial" w:ascii="Arial"/>
          <w:color w:val="1D1D1D"/>
          <w:spacing w:val="0"/>
          <w:w w:val="77"/>
          <w:sz w:val="21"/>
          <w:szCs w:val="21"/>
        </w:rPr>
        <w:t>i</w:t>
      </w:r>
      <w:r>
        <w:rPr>
          <w:rFonts w:cs="Arial" w:hAnsi="Arial" w:eastAsia="Arial" w:ascii="Arial"/>
          <w:color w:val="1D1D1D"/>
          <w:spacing w:val="0"/>
          <w:w w:val="107"/>
          <w:sz w:val="21"/>
          <w:szCs w:val="21"/>
        </w:rPr>
        <w:t>ca</w:t>
      </w:r>
      <w:r>
        <w:rPr>
          <w:rFonts w:cs="Arial" w:hAnsi="Arial" w:eastAsia="Arial" w:ascii="Arial"/>
          <w:color w:val="575757"/>
          <w:spacing w:val="0"/>
          <w:w w:val="86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rFonts w:cs="Arial" w:hAnsi="Arial" w:eastAsia="Arial" w:ascii="Arial"/>
          <w:sz w:val="21"/>
          <w:szCs w:val="21"/>
        </w:rPr>
        <w:jc w:val="left"/>
        <w:spacing w:before="14"/>
        <w:ind w:left="6496"/>
      </w:pPr>
      <w:r>
        <w:rPr>
          <w:rFonts w:cs="Arial" w:hAnsi="Arial" w:eastAsia="Arial" w:ascii="Arial"/>
          <w:color w:val="1D1D1D"/>
          <w:w w:val="90"/>
          <w:sz w:val="21"/>
          <w:szCs w:val="21"/>
        </w:rPr>
        <w:t>N</w:t>
      </w:r>
      <w:r>
        <w:rPr>
          <w:rFonts w:cs="Arial" w:hAnsi="Arial" w:eastAsia="Arial" w:ascii="Arial"/>
          <w:color w:val="1D1D1D"/>
          <w:w w:val="117"/>
          <w:sz w:val="21"/>
          <w:szCs w:val="21"/>
        </w:rPr>
        <w:t>ú</w:t>
      </w:r>
      <w:r>
        <w:rPr>
          <w:rFonts w:cs="Arial" w:hAnsi="Arial" w:eastAsia="Arial" w:ascii="Arial"/>
          <w:color w:val="1D1D1D"/>
          <w:w w:val="111"/>
          <w:sz w:val="21"/>
          <w:szCs w:val="21"/>
        </w:rPr>
        <w:t>me</w:t>
      </w:r>
      <w:r>
        <w:rPr>
          <w:rFonts w:cs="Arial" w:hAnsi="Arial" w:eastAsia="Arial" w:ascii="Arial"/>
          <w:color w:val="1D1D1D"/>
          <w:w w:val="133"/>
          <w:sz w:val="21"/>
          <w:szCs w:val="21"/>
        </w:rPr>
        <w:t>r</w:t>
      </w:r>
      <w:r>
        <w:rPr>
          <w:rFonts w:cs="Arial" w:hAnsi="Arial" w:eastAsia="Arial" w:ascii="Arial"/>
          <w:color w:val="1D1D1D"/>
          <w:w w:val="111"/>
          <w:sz w:val="21"/>
          <w:szCs w:val="21"/>
        </w:rPr>
        <w:t>o</w:t>
      </w:r>
      <w:r>
        <w:rPr>
          <w:rFonts w:cs="Arial" w:hAnsi="Arial" w:eastAsia="Arial" w:ascii="Arial"/>
          <w:color w:val="1D1D1D"/>
          <w:spacing w:val="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D1D1D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D1D1D"/>
          <w:spacing w:val="2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D1D1D"/>
          <w:spacing w:val="0"/>
          <w:w w:val="100"/>
          <w:sz w:val="21"/>
          <w:szCs w:val="21"/>
        </w:rPr>
        <w:t>ta</w:t>
      </w:r>
      <w:r>
        <w:rPr>
          <w:rFonts w:cs="Arial" w:hAnsi="Arial" w:eastAsia="Arial" w:ascii="Arial"/>
          <w:color w:val="323232"/>
          <w:spacing w:val="0"/>
          <w:w w:val="100"/>
          <w:sz w:val="21"/>
          <w:szCs w:val="21"/>
        </w:rPr>
        <w:t>:</w:t>
      </w:r>
      <w:r>
        <w:rPr>
          <w:rFonts w:cs="Arial" w:hAnsi="Arial" w:eastAsia="Arial" w:ascii="Arial"/>
          <w:color w:val="323232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23232"/>
          <w:spacing w:val="1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D1D"/>
          <w:spacing w:val="0"/>
          <w:w w:val="135"/>
          <w:sz w:val="21"/>
          <w:szCs w:val="21"/>
        </w:rPr>
        <w:t>0</w:t>
      </w:r>
      <w:r>
        <w:rPr>
          <w:rFonts w:cs="Arial" w:hAnsi="Arial" w:eastAsia="Arial" w:ascii="Arial"/>
          <w:color w:val="1D1D1D"/>
          <w:spacing w:val="0"/>
          <w:w w:val="74"/>
          <w:sz w:val="21"/>
          <w:szCs w:val="21"/>
        </w:rPr>
        <w:t>1/</w:t>
      </w:r>
      <w:r>
        <w:rPr>
          <w:rFonts w:cs="Arial" w:hAnsi="Arial" w:eastAsia="Arial" w:ascii="Arial"/>
          <w:color w:val="1D1D1D"/>
          <w:spacing w:val="0"/>
          <w:w w:val="98"/>
          <w:sz w:val="21"/>
          <w:szCs w:val="21"/>
        </w:rPr>
        <w:t>0</w:t>
      </w:r>
      <w:r>
        <w:rPr>
          <w:rFonts w:cs="Arial" w:hAnsi="Arial" w:eastAsia="Arial" w:ascii="Arial"/>
          <w:color w:val="1D1D1D"/>
          <w:spacing w:val="0"/>
          <w:w w:val="111"/>
          <w:sz w:val="21"/>
          <w:szCs w:val="21"/>
        </w:rPr>
        <w:t>0</w:t>
      </w:r>
      <w:r>
        <w:rPr>
          <w:rFonts w:cs="Arial" w:hAnsi="Arial" w:eastAsia="Arial" w:ascii="Arial"/>
          <w:color w:val="1D1D1D"/>
          <w:spacing w:val="0"/>
          <w:w w:val="74"/>
          <w:sz w:val="21"/>
          <w:szCs w:val="21"/>
        </w:rPr>
        <w:t>1</w:t>
      </w:r>
      <w:r>
        <w:rPr>
          <w:rFonts w:cs="Arial" w:hAnsi="Arial" w:eastAsia="Arial" w:ascii="Arial"/>
          <w:color w:val="1D1D1D"/>
          <w:spacing w:val="0"/>
          <w:w w:val="136"/>
          <w:sz w:val="21"/>
          <w:szCs w:val="21"/>
        </w:rPr>
        <w:t>//</w:t>
      </w:r>
      <w:r>
        <w:rPr>
          <w:rFonts w:cs="Arial" w:hAnsi="Arial" w:eastAsia="Arial" w:ascii="Arial"/>
          <w:color w:val="1D1D1D"/>
          <w:spacing w:val="0"/>
          <w:w w:val="98"/>
          <w:sz w:val="21"/>
          <w:szCs w:val="21"/>
        </w:rPr>
        <w:t>2</w:t>
      </w:r>
      <w:r>
        <w:rPr>
          <w:rFonts w:cs="Arial" w:hAnsi="Arial" w:eastAsia="Arial" w:ascii="Arial"/>
          <w:color w:val="1D1D1D"/>
          <w:spacing w:val="0"/>
          <w:w w:val="104"/>
          <w:sz w:val="21"/>
          <w:szCs w:val="21"/>
        </w:rPr>
        <w:t>026</w:t>
      </w:r>
      <w:r>
        <w:rPr>
          <w:rFonts w:cs="Arial" w:hAnsi="Arial" w:eastAsia="Arial" w:ascii="Arial"/>
          <w:color w:val="575757"/>
          <w:spacing w:val="0"/>
          <w:w w:val="86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before="13"/>
        <w:ind w:left="6842"/>
      </w:pPr>
      <w:r>
        <w:rPr>
          <w:rFonts w:cs="Arial" w:hAnsi="Arial" w:eastAsia="Arial" w:ascii="Arial"/>
          <w:color w:val="1D1D1D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1D1D1D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D1D1D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D1D1D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D1D1D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D1D1D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D1D1D"/>
          <w:spacing w:val="4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D1D1D"/>
          <w:spacing w:val="0"/>
          <w:w w:val="101"/>
          <w:sz w:val="23"/>
          <w:szCs w:val="23"/>
        </w:rPr>
        <w:t>I</w:t>
      </w:r>
      <w:r>
        <w:rPr>
          <w:rFonts w:cs="Arial" w:hAnsi="Arial" w:eastAsia="Arial" w:ascii="Arial"/>
          <w:color w:val="1D1D1D"/>
          <w:spacing w:val="0"/>
          <w:w w:val="104"/>
          <w:sz w:val="23"/>
          <w:szCs w:val="23"/>
        </w:rPr>
        <w:t>C</w:t>
      </w:r>
      <w:r>
        <w:rPr>
          <w:rFonts w:cs="Arial" w:hAnsi="Arial" w:eastAsia="Arial" w:ascii="Arial"/>
          <w:color w:val="1D1D1D"/>
          <w:spacing w:val="0"/>
          <w:w w:val="112"/>
          <w:sz w:val="23"/>
          <w:szCs w:val="23"/>
        </w:rPr>
        <w:t>T-</w:t>
      </w:r>
      <w:r>
        <w:rPr>
          <w:rFonts w:cs="Arial" w:hAnsi="Arial" w:eastAsia="Arial" w:ascii="Arial"/>
          <w:color w:val="1D1D1D"/>
          <w:spacing w:val="0"/>
          <w:w w:val="97"/>
          <w:sz w:val="23"/>
          <w:szCs w:val="23"/>
        </w:rPr>
        <w:t>F</w:t>
      </w:r>
      <w:r>
        <w:rPr>
          <w:rFonts w:cs="Arial" w:hAnsi="Arial" w:eastAsia="Arial" w:ascii="Arial"/>
          <w:color w:val="1D1D1D"/>
          <w:spacing w:val="0"/>
          <w:w w:val="117"/>
          <w:sz w:val="23"/>
          <w:szCs w:val="23"/>
        </w:rPr>
        <w:t>A</w:t>
      </w:r>
      <w:r>
        <w:rPr>
          <w:rFonts w:cs="Arial" w:hAnsi="Arial" w:eastAsia="Arial" w:ascii="Arial"/>
          <w:color w:val="1D1D1D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1D1D1D"/>
          <w:spacing w:val="0"/>
          <w:w w:val="101"/>
          <w:sz w:val="23"/>
          <w:szCs w:val="23"/>
        </w:rPr>
        <w:t>0</w:t>
      </w:r>
      <w:r>
        <w:rPr>
          <w:rFonts w:cs="Arial" w:hAnsi="Arial" w:eastAsia="Arial" w:ascii="Arial"/>
          <w:color w:val="1D1D1D"/>
          <w:spacing w:val="0"/>
          <w:w w:val="84"/>
          <w:sz w:val="23"/>
          <w:szCs w:val="23"/>
        </w:rPr>
        <w:t>1</w:t>
      </w:r>
      <w:r>
        <w:rPr>
          <w:rFonts w:cs="Arial" w:hAnsi="Arial" w:eastAsia="Arial" w:ascii="Arial"/>
          <w:color w:val="1D1D1D"/>
          <w:spacing w:val="0"/>
          <w:w w:val="123"/>
          <w:sz w:val="23"/>
          <w:szCs w:val="23"/>
        </w:rPr>
        <w:t>0</w:t>
      </w:r>
      <w:r>
        <w:rPr>
          <w:rFonts w:cs="Arial" w:hAnsi="Arial" w:eastAsia="Arial" w:ascii="Arial"/>
          <w:color w:val="575757"/>
          <w:spacing w:val="0"/>
          <w:w w:val="90"/>
          <w:sz w:val="23"/>
          <w:szCs w:val="23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10"/>
          <w:szCs w:val="10"/>
        </w:rPr>
        <w:jc w:val="left"/>
        <w:spacing w:before="6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ind w:left="213" w:right="821"/>
      </w:pPr>
      <w:r>
        <w:pict>
          <v:shape type="#_x0000_t75" style="position:absolute;margin-left:83.224pt;margin-top:0.242386pt;width:513.395pt;height:510.251pt;mso-position-horizontal-relative:page;mso-position-vertical-relative:paragraph;z-index:-265">
            <v:imagedata o:title="" r:id="rId11"/>
          </v:shape>
        </w:pict>
      </w:r>
      <w:r>
        <w:rPr>
          <w:rFonts w:cs="Arial" w:hAnsi="Arial" w:eastAsia="Arial" w:ascii="Arial"/>
          <w:color w:val="464646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464646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75757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75757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323232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323232"/>
          <w:w w:val="118"/>
          <w:sz w:val="22"/>
          <w:szCs w:val="22"/>
        </w:rPr>
        <w:t>-</w:t>
      </w:r>
      <w:r>
        <w:rPr>
          <w:rFonts w:cs="Arial" w:hAnsi="Arial" w:eastAsia="Arial" w:ascii="Arial"/>
          <w:color w:val="464646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75757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464646"/>
          <w:w w:val="108"/>
          <w:sz w:val="22"/>
          <w:szCs w:val="22"/>
        </w:rPr>
        <w:t>---</w:t>
      </w:r>
      <w:r>
        <w:rPr>
          <w:rFonts w:cs="Arial" w:hAnsi="Arial" w:eastAsia="Arial" w:ascii="Arial"/>
          <w:color w:val="464646"/>
          <w:w w:val="236"/>
          <w:sz w:val="22"/>
          <w:szCs w:val="22"/>
        </w:rPr>
        <w:t>-</w:t>
      </w:r>
      <w:r>
        <w:rPr>
          <w:rFonts w:cs="Arial" w:hAnsi="Arial" w:eastAsia="Arial" w:ascii="Arial"/>
          <w:color w:val="323232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464646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75757"/>
          <w:w w:val="324"/>
          <w:sz w:val="22"/>
          <w:szCs w:val="22"/>
        </w:rPr>
        <w:t>-</w:t>
      </w:r>
      <w:r>
        <w:rPr>
          <w:rFonts w:cs="Arial" w:hAnsi="Arial" w:eastAsia="Arial" w:ascii="Arial"/>
          <w:color w:val="575757"/>
          <w:w w:val="236"/>
          <w:sz w:val="22"/>
          <w:szCs w:val="22"/>
        </w:rPr>
        <w:t>-</w:t>
      </w:r>
      <w:r>
        <w:rPr>
          <w:rFonts w:cs="Arial" w:hAnsi="Arial" w:eastAsia="Arial" w:ascii="Arial"/>
          <w:color w:val="686868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323232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464646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464646"/>
          <w:w w:val="118"/>
          <w:sz w:val="22"/>
          <w:szCs w:val="22"/>
        </w:rPr>
        <w:t>-</w:t>
      </w:r>
      <w:r>
        <w:rPr>
          <w:rFonts w:cs="Arial" w:hAnsi="Arial" w:eastAsia="Arial" w:ascii="Arial"/>
          <w:color w:val="464646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323232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464646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86868"/>
          <w:w w:val="432"/>
          <w:sz w:val="22"/>
          <w:szCs w:val="22"/>
        </w:rPr>
        <w:t>-</w:t>
      </w:r>
      <w:r>
        <w:rPr>
          <w:rFonts w:cs="Arial" w:hAnsi="Arial" w:eastAsia="Arial" w:ascii="Arial"/>
          <w:color w:val="686868"/>
          <w:w w:val="118"/>
          <w:sz w:val="22"/>
          <w:szCs w:val="22"/>
        </w:rPr>
        <w:t>-</w:t>
      </w:r>
      <w:r>
        <w:rPr>
          <w:rFonts w:cs="Arial" w:hAnsi="Arial" w:eastAsia="Arial" w:ascii="Arial"/>
          <w:color w:val="575757"/>
          <w:w w:val="216"/>
          <w:sz w:val="22"/>
          <w:szCs w:val="22"/>
        </w:rPr>
        <w:t>--</w:t>
      </w:r>
      <w:r>
        <w:rPr>
          <w:rFonts w:cs="Arial" w:hAnsi="Arial" w:eastAsia="Arial" w:ascii="Arial"/>
          <w:color w:val="7B7B7B"/>
          <w:w w:val="118"/>
          <w:sz w:val="22"/>
          <w:szCs w:val="22"/>
        </w:rPr>
        <w:t>-</w:t>
      </w:r>
      <w:r>
        <w:rPr>
          <w:rFonts w:cs="Arial" w:hAnsi="Arial" w:eastAsia="Arial" w:ascii="Arial"/>
          <w:color w:val="464646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575757"/>
          <w:w w:val="118"/>
          <w:sz w:val="22"/>
          <w:szCs w:val="22"/>
        </w:rPr>
        <w:t>-</w:t>
      </w:r>
      <w:r>
        <w:rPr>
          <w:rFonts w:cs="Arial" w:hAnsi="Arial" w:eastAsia="Arial" w:ascii="Arial"/>
          <w:color w:val="686868"/>
          <w:w w:val="118"/>
          <w:sz w:val="22"/>
          <w:szCs w:val="22"/>
        </w:rPr>
        <w:t>-</w:t>
      </w:r>
      <w:r>
        <w:rPr>
          <w:rFonts w:cs="Arial" w:hAnsi="Arial" w:eastAsia="Arial" w:ascii="Arial"/>
          <w:color w:val="464646"/>
          <w:w w:val="98"/>
          <w:sz w:val="22"/>
          <w:szCs w:val="22"/>
        </w:rPr>
        <w:t>--</w:t>
      </w:r>
      <w:r>
        <w:rPr>
          <w:rFonts w:cs="Arial" w:hAnsi="Arial" w:eastAsia="Arial" w:ascii="Arial"/>
          <w:color w:val="464646"/>
          <w:w w:val="118"/>
          <w:sz w:val="22"/>
          <w:szCs w:val="22"/>
        </w:rPr>
        <w:t>-</w:t>
      </w:r>
      <w:r>
        <w:rPr>
          <w:rFonts w:cs="Arial" w:hAnsi="Arial" w:eastAsia="Arial" w:ascii="Arial"/>
          <w:color w:val="575757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86868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75757"/>
          <w:w w:val="118"/>
          <w:sz w:val="22"/>
          <w:szCs w:val="22"/>
        </w:rPr>
        <w:t>-</w:t>
      </w:r>
      <w:r>
        <w:rPr>
          <w:rFonts w:cs="Arial" w:hAnsi="Arial" w:eastAsia="Arial" w:ascii="Arial"/>
          <w:color w:val="575757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686868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575757"/>
          <w:w w:val="118"/>
          <w:sz w:val="22"/>
          <w:szCs w:val="22"/>
        </w:rPr>
        <w:t>-</w:t>
      </w:r>
      <w:r>
        <w:rPr>
          <w:rFonts w:cs="Arial" w:hAnsi="Arial" w:eastAsia="Arial" w:ascii="Arial"/>
          <w:color w:val="575757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464646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86868"/>
          <w:w w:val="324"/>
          <w:sz w:val="22"/>
          <w:szCs w:val="22"/>
        </w:rPr>
        <w:t>-</w:t>
      </w:r>
      <w:r>
        <w:rPr>
          <w:rFonts w:cs="Arial" w:hAnsi="Arial" w:eastAsia="Arial" w:ascii="Arial"/>
          <w:color w:val="464646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75757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464646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75757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86868"/>
          <w:w w:val="118"/>
          <w:sz w:val="22"/>
          <w:szCs w:val="22"/>
        </w:rPr>
        <w:t>-</w:t>
      </w:r>
      <w:r>
        <w:rPr>
          <w:rFonts w:cs="Arial" w:hAnsi="Arial" w:eastAsia="Arial" w:ascii="Arial"/>
          <w:color w:val="464646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575757"/>
          <w:w w:val="118"/>
          <w:sz w:val="22"/>
          <w:szCs w:val="22"/>
        </w:rPr>
        <w:t>-</w:t>
      </w:r>
      <w:r>
        <w:rPr>
          <w:rFonts w:cs="Arial" w:hAnsi="Arial" w:eastAsia="Arial" w:ascii="Arial"/>
          <w:color w:val="464646"/>
          <w:w w:val="118"/>
          <w:sz w:val="22"/>
          <w:szCs w:val="22"/>
        </w:rPr>
        <w:t>-</w:t>
      </w:r>
      <w:r>
        <w:rPr>
          <w:rFonts w:cs="Arial" w:hAnsi="Arial" w:eastAsia="Arial" w:ascii="Arial"/>
          <w:color w:val="464646"/>
          <w:w w:val="206"/>
          <w:sz w:val="22"/>
          <w:szCs w:val="22"/>
        </w:rPr>
        <w:t>-</w:t>
      </w:r>
      <w:r>
        <w:rPr>
          <w:rFonts w:cs="Arial" w:hAnsi="Arial" w:eastAsia="Arial" w:ascii="Arial"/>
          <w:color w:val="464646"/>
          <w:w w:val="118"/>
          <w:sz w:val="22"/>
          <w:szCs w:val="22"/>
        </w:rPr>
        <w:t>-</w:t>
      </w:r>
      <w:r>
        <w:rPr>
          <w:rFonts w:cs="Arial" w:hAnsi="Arial" w:eastAsia="Arial" w:ascii="Arial"/>
          <w:color w:val="575757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86868"/>
          <w:w w:val="442"/>
          <w:sz w:val="22"/>
          <w:szCs w:val="22"/>
        </w:rPr>
        <w:t>-</w:t>
      </w:r>
      <w:r>
        <w:rPr>
          <w:rFonts w:cs="Arial" w:hAnsi="Arial" w:eastAsia="Arial" w:ascii="Arial"/>
          <w:color w:val="575757"/>
          <w:w w:val="324"/>
          <w:sz w:val="22"/>
          <w:szCs w:val="22"/>
        </w:rPr>
        <w:t>-</w:t>
      </w:r>
      <w:r>
        <w:rPr>
          <w:rFonts w:cs="Arial" w:hAnsi="Arial" w:eastAsia="Arial" w:ascii="Arial"/>
          <w:color w:val="575757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75757"/>
          <w:w w:val="118"/>
          <w:sz w:val="22"/>
          <w:szCs w:val="22"/>
        </w:rPr>
        <w:t>-</w:t>
      </w:r>
      <w:r>
        <w:rPr>
          <w:rFonts w:cs="Arial" w:hAnsi="Arial" w:eastAsia="Arial" w:ascii="Arial"/>
          <w:color w:val="575757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86868"/>
          <w:w w:val="118"/>
          <w:sz w:val="22"/>
          <w:szCs w:val="22"/>
        </w:rPr>
        <w:t>-</w:t>
      </w:r>
      <w:r>
        <w:rPr>
          <w:rFonts w:cs="Arial" w:hAnsi="Arial" w:eastAsia="Arial" w:ascii="Arial"/>
          <w:color w:val="575757"/>
          <w:w w:val="118"/>
          <w:sz w:val="22"/>
          <w:szCs w:val="22"/>
        </w:rPr>
        <w:t>-</w:t>
      </w:r>
      <w:r>
        <w:rPr>
          <w:rFonts w:cs="Arial" w:hAnsi="Arial" w:eastAsia="Arial" w:ascii="Arial"/>
          <w:color w:val="686868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575757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86868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75757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75757"/>
          <w:w w:val="118"/>
          <w:sz w:val="22"/>
          <w:szCs w:val="22"/>
        </w:rPr>
        <w:t>-</w:t>
      </w:r>
      <w:r>
        <w:rPr>
          <w:rFonts w:cs="Arial" w:hAnsi="Arial" w:eastAsia="Arial" w:ascii="Arial"/>
          <w:color w:val="575757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91"/>
          <w:sz w:val="22"/>
          <w:szCs w:val="22"/>
        </w:rPr>
        <w:t>F</w:t>
      </w:r>
      <w:r>
        <w:rPr>
          <w:rFonts w:cs="Arial" w:hAnsi="Arial" w:eastAsia="Arial" w:ascii="Arial"/>
          <w:color w:val="1D1D1D"/>
          <w:spacing w:val="0"/>
          <w:w w:val="113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11"/>
          <w:sz w:val="22"/>
          <w:szCs w:val="22"/>
        </w:rPr>
        <w:t>J</w:t>
      </w:r>
      <w:r>
        <w:rPr>
          <w:rFonts w:cs="Arial" w:hAnsi="Arial" w:eastAsia="Arial" w:ascii="Arial"/>
          <w:color w:val="1D1D1D"/>
          <w:spacing w:val="0"/>
          <w:w w:val="127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1D1D1D"/>
          <w:spacing w:val="1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2.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1"/>
          <w:szCs w:val="21"/>
        </w:rPr>
        <w:jc w:val="both"/>
        <w:spacing w:before="30"/>
        <w:ind w:left="213" w:right="825"/>
      </w:pPr>
      <w:r>
        <w:rPr>
          <w:rFonts w:cs="Arial" w:hAnsi="Arial" w:eastAsia="Arial" w:ascii="Arial"/>
          <w:color w:val="1D1D1D"/>
          <w:w w:val="148"/>
          <w:sz w:val="21"/>
          <w:szCs w:val="21"/>
        </w:rPr>
        <w:t>f</w:t>
      </w:r>
      <w:r>
        <w:rPr>
          <w:rFonts w:cs="Arial" w:hAnsi="Arial" w:eastAsia="Arial" w:ascii="Arial"/>
          <w:color w:val="323232"/>
          <w:w w:val="98"/>
          <w:sz w:val="21"/>
          <w:szCs w:val="21"/>
        </w:rPr>
        <w:t>e</w:t>
      </w:r>
      <w:r>
        <w:rPr>
          <w:rFonts w:cs="Arial" w:hAnsi="Arial" w:eastAsia="Arial" w:ascii="Arial"/>
          <w:color w:val="323232"/>
          <w:w w:val="109"/>
          <w:sz w:val="21"/>
          <w:szCs w:val="21"/>
        </w:rPr>
        <w:t>c</w:t>
      </w:r>
      <w:r>
        <w:rPr>
          <w:rFonts w:cs="Arial" w:hAnsi="Arial" w:eastAsia="Arial" w:ascii="Arial"/>
          <w:color w:val="1D1D1D"/>
          <w:w w:val="111"/>
          <w:sz w:val="21"/>
          <w:szCs w:val="21"/>
        </w:rPr>
        <w:t>h</w:t>
      </w:r>
      <w:r>
        <w:rPr>
          <w:rFonts w:cs="Arial" w:hAnsi="Arial" w:eastAsia="Arial" w:ascii="Arial"/>
          <w:color w:val="323232"/>
          <w:w w:val="117"/>
          <w:sz w:val="21"/>
          <w:szCs w:val="21"/>
        </w:rPr>
        <w:t>a</w:t>
      </w:r>
      <w:r>
        <w:rPr>
          <w:rFonts w:cs="Arial" w:hAnsi="Arial" w:eastAsia="Arial" w:ascii="Arial"/>
          <w:color w:val="32323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23232"/>
          <w:spacing w:val="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D1D"/>
          <w:spacing w:val="0"/>
          <w:w w:val="67"/>
          <w:sz w:val="21"/>
          <w:szCs w:val="21"/>
        </w:rPr>
        <w:t>1</w:t>
      </w:r>
      <w:r>
        <w:rPr>
          <w:rFonts w:cs="Arial" w:hAnsi="Arial" w:eastAsia="Arial" w:ascii="Arial"/>
          <w:color w:val="323232"/>
          <w:spacing w:val="0"/>
          <w:w w:val="141"/>
          <w:sz w:val="21"/>
          <w:szCs w:val="21"/>
        </w:rPr>
        <w:t>9</w:t>
      </w:r>
      <w:r>
        <w:rPr>
          <w:rFonts w:cs="Arial" w:hAnsi="Arial" w:eastAsia="Arial" w:ascii="Arial"/>
          <w:color w:val="323232"/>
          <w:spacing w:val="0"/>
          <w:w w:val="100"/>
          <w:sz w:val="21"/>
          <w:szCs w:val="21"/>
        </w:rPr>
        <w:t>   </w:t>
      </w:r>
      <w:r>
        <w:rPr>
          <w:rFonts w:cs="Arial" w:hAnsi="Arial" w:eastAsia="Arial" w:ascii="Arial"/>
          <w:color w:val="323232"/>
          <w:spacing w:val="-1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23232"/>
          <w:spacing w:val="0"/>
          <w:w w:val="92"/>
          <w:sz w:val="21"/>
          <w:szCs w:val="21"/>
        </w:rPr>
        <w:t>(</w:t>
      </w:r>
      <w:r>
        <w:rPr>
          <w:rFonts w:cs="Arial" w:hAnsi="Arial" w:eastAsia="Arial" w:ascii="Arial"/>
          <w:color w:val="1D1D1D"/>
          <w:spacing w:val="0"/>
          <w:w w:val="104"/>
          <w:sz w:val="21"/>
          <w:szCs w:val="21"/>
        </w:rPr>
        <w:t>d</w:t>
      </w:r>
      <w:r>
        <w:rPr>
          <w:rFonts w:cs="Arial" w:hAnsi="Arial" w:eastAsia="Arial" w:ascii="Arial"/>
          <w:color w:val="323232"/>
          <w:spacing w:val="0"/>
          <w:w w:val="123"/>
          <w:sz w:val="21"/>
          <w:szCs w:val="21"/>
        </w:rPr>
        <w:t>i</w:t>
      </w:r>
      <w:r>
        <w:rPr>
          <w:rFonts w:cs="Arial" w:hAnsi="Arial" w:eastAsia="Arial" w:ascii="Arial"/>
          <w:color w:val="323232"/>
          <w:spacing w:val="0"/>
          <w:w w:val="117"/>
          <w:sz w:val="21"/>
          <w:szCs w:val="21"/>
        </w:rPr>
        <w:t>e</w:t>
      </w:r>
      <w:r>
        <w:rPr>
          <w:rFonts w:cs="Arial" w:hAnsi="Arial" w:eastAsia="Arial" w:ascii="Arial"/>
          <w:color w:val="323232"/>
          <w:spacing w:val="0"/>
          <w:w w:val="123"/>
          <w:sz w:val="21"/>
          <w:szCs w:val="21"/>
        </w:rPr>
        <w:t>c</w:t>
      </w:r>
      <w:r>
        <w:rPr>
          <w:rFonts w:cs="Arial" w:hAnsi="Arial" w:eastAsia="Arial" w:ascii="Arial"/>
          <w:color w:val="323232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1D1D1D"/>
          <w:spacing w:val="0"/>
          <w:w w:val="111"/>
          <w:sz w:val="21"/>
          <w:szCs w:val="21"/>
        </w:rPr>
        <w:t>n</w:t>
      </w:r>
      <w:r>
        <w:rPr>
          <w:rFonts w:cs="Arial" w:hAnsi="Arial" w:eastAsia="Arial" w:ascii="Arial"/>
          <w:color w:val="1D1D1D"/>
          <w:spacing w:val="0"/>
          <w:w w:val="117"/>
          <w:sz w:val="21"/>
          <w:szCs w:val="21"/>
        </w:rPr>
        <w:t>u</w:t>
      </w:r>
      <w:r>
        <w:rPr>
          <w:rFonts w:cs="Arial" w:hAnsi="Arial" w:eastAsia="Arial" w:ascii="Arial"/>
          <w:color w:val="323232"/>
          <w:spacing w:val="0"/>
          <w:w w:val="123"/>
          <w:sz w:val="21"/>
          <w:szCs w:val="21"/>
        </w:rPr>
        <w:t>e</w:t>
      </w:r>
      <w:r>
        <w:rPr>
          <w:rFonts w:cs="Arial" w:hAnsi="Arial" w:eastAsia="Arial" w:ascii="Arial"/>
          <w:color w:val="1D1D1D"/>
          <w:spacing w:val="0"/>
          <w:w w:val="109"/>
          <w:sz w:val="21"/>
          <w:szCs w:val="21"/>
        </w:rPr>
        <w:t>v</w:t>
      </w:r>
      <w:r>
        <w:rPr>
          <w:rFonts w:cs="Arial" w:hAnsi="Arial" w:eastAsia="Arial" w:ascii="Arial"/>
          <w:color w:val="323232"/>
          <w:spacing w:val="0"/>
          <w:w w:val="111"/>
          <w:sz w:val="21"/>
          <w:szCs w:val="21"/>
        </w:rPr>
        <w:t>e</w:t>
      </w:r>
      <w:r>
        <w:rPr>
          <w:rFonts w:cs="Arial" w:hAnsi="Arial" w:eastAsia="Arial" w:ascii="Arial"/>
          <w:color w:val="323232"/>
          <w:spacing w:val="0"/>
          <w:w w:val="113"/>
          <w:sz w:val="21"/>
          <w:szCs w:val="21"/>
        </w:rPr>
        <w:t>)</w:t>
      </w:r>
      <w:r>
        <w:rPr>
          <w:rFonts w:cs="Arial" w:hAnsi="Arial" w:eastAsia="Arial" w:ascii="Arial"/>
          <w:color w:val="323232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23232"/>
          <w:spacing w:val="-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23232"/>
          <w:spacing w:val="3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323232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323232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323232"/>
          <w:spacing w:val="0"/>
          <w:w w:val="100"/>
          <w:sz w:val="21"/>
          <w:szCs w:val="21"/>
        </w:rPr>
        <w:t>   </w:t>
      </w:r>
      <w:r>
        <w:rPr>
          <w:rFonts w:cs="Arial" w:hAnsi="Arial" w:eastAsia="Arial" w:ascii="Arial"/>
          <w:color w:val="323232"/>
          <w:spacing w:val="2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23232"/>
          <w:spacing w:val="0"/>
          <w:w w:val="109"/>
          <w:sz w:val="21"/>
          <w:szCs w:val="21"/>
        </w:rPr>
        <w:t>d</w:t>
      </w:r>
      <w:r>
        <w:rPr>
          <w:rFonts w:cs="Arial" w:hAnsi="Arial" w:eastAsia="Arial" w:ascii="Arial"/>
          <w:color w:val="323232"/>
          <w:spacing w:val="0"/>
          <w:w w:val="109"/>
          <w:sz w:val="21"/>
          <w:szCs w:val="21"/>
        </w:rPr>
        <w:t>e</w:t>
      </w:r>
      <w:r>
        <w:rPr>
          <w:rFonts w:cs="Arial" w:hAnsi="Arial" w:eastAsia="Arial" w:ascii="Arial"/>
          <w:color w:val="1D1D1D"/>
          <w:spacing w:val="0"/>
          <w:w w:val="109"/>
          <w:sz w:val="21"/>
          <w:szCs w:val="21"/>
        </w:rPr>
        <w:t>l</w:t>
      </w:r>
      <w:r>
        <w:rPr>
          <w:rFonts w:cs="Arial" w:hAnsi="Arial" w:eastAsia="Arial" w:ascii="Arial"/>
          <w:color w:val="1D1D1D"/>
          <w:spacing w:val="55"/>
          <w:w w:val="109"/>
          <w:sz w:val="21"/>
          <w:szCs w:val="21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1"/>
          <w:szCs w:val="21"/>
        </w:rPr>
        <w:t>2</w:t>
      </w:r>
      <w:r>
        <w:rPr>
          <w:rFonts w:cs="Arial" w:hAnsi="Arial" w:eastAsia="Arial" w:ascii="Arial"/>
          <w:color w:val="1D1D1D"/>
          <w:spacing w:val="0"/>
          <w:w w:val="100"/>
          <w:sz w:val="21"/>
          <w:szCs w:val="21"/>
        </w:rPr>
        <w:t>0</w:t>
      </w:r>
      <w:r>
        <w:rPr>
          <w:rFonts w:cs="Arial" w:hAnsi="Arial" w:eastAsia="Arial" w:ascii="Arial"/>
          <w:color w:val="323232"/>
          <w:spacing w:val="0"/>
          <w:w w:val="100"/>
          <w:sz w:val="21"/>
          <w:szCs w:val="21"/>
        </w:rPr>
        <w:t>2</w:t>
      </w:r>
      <w:r>
        <w:rPr>
          <w:rFonts w:cs="Arial" w:hAnsi="Arial" w:eastAsia="Arial" w:ascii="Arial"/>
          <w:color w:val="323232"/>
          <w:spacing w:val="0"/>
          <w:w w:val="100"/>
          <w:sz w:val="21"/>
          <w:szCs w:val="21"/>
        </w:rPr>
        <w:t>5</w:t>
      </w:r>
      <w:r>
        <w:rPr>
          <w:rFonts w:cs="Arial" w:hAnsi="Arial" w:eastAsia="Arial" w:ascii="Arial"/>
          <w:color w:val="323232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323232"/>
          <w:spacing w:val="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575757"/>
          <w:spacing w:val="0"/>
          <w:w w:val="37"/>
          <w:sz w:val="21"/>
          <w:szCs w:val="21"/>
        </w:rPr>
        <w:t>,</w:t>
      </w:r>
      <w:r>
        <w:rPr>
          <w:rFonts w:cs="Arial" w:hAnsi="Arial" w:eastAsia="Arial" w:ascii="Arial"/>
          <w:color w:val="575757"/>
          <w:spacing w:val="0"/>
          <w:w w:val="37"/>
          <w:sz w:val="21"/>
          <w:szCs w:val="21"/>
        </w:rPr>
        <w:t>    </w:t>
      </w:r>
      <w:r>
        <w:rPr>
          <w:rFonts w:cs="Arial" w:hAnsi="Arial" w:eastAsia="Arial" w:ascii="Arial"/>
          <w:color w:val="575757"/>
          <w:spacing w:val="15"/>
          <w:w w:val="37"/>
          <w:sz w:val="21"/>
          <w:szCs w:val="21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1D1D1D"/>
          <w:spacing w:val="5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23232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D1D"/>
          <w:spacing w:val="0"/>
          <w:w w:val="77"/>
          <w:sz w:val="21"/>
          <w:szCs w:val="21"/>
        </w:rPr>
        <w:t>i</w:t>
      </w:r>
      <w:r>
        <w:rPr>
          <w:rFonts w:cs="Arial" w:hAnsi="Arial" w:eastAsia="Arial" w:ascii="Arial"/>
          <w:color w:val="1D1D1D"/>
          <w:spacing w:val="0"/>
          <w:w w:val="104"/>
          <w:sz w:val="21"/>
          <w:szCs w:val="21"/>
        </w:rPr>
        <w:t>d</w:t>
      </w:r>
      <w:r>
        <w:rPr>
          <w:rFonts w:cs="Arial" w:hAnsi="Arial" w:eastAsia="Arial" w:ascii="Arial"/>
          <w:color w:val="323232"/>
          <w:spacing w:val="0"/>
          <w:w w:val="123"/>
          <w:sz w:val="21"/>
          <w:szCs w:val="21"/>
        </w:rPr>
        <w:t>e</w:t>
      </w:r>
      <w:r>
        <w:rPr>
          <w:rFonts w:cs="Arial" w:hAnsi="Arial" w:eastAsia="Arial" w:ascii="Arial"/>
          <w:color w:val="1D1D1D"/>
          <w:spacing w:val="0"/>
          <w:w w:val="104"/>
          <w:sz w:val="21"/>
          <w:szCs w:val="21"/>
        </w:rPr>
        <w:t>n</w:t>
      </w:r>
      <w:r>
        <w:rPr>
          <w:rFonts w:cs="Arial" w:hAnsi="Arial" w:eastAsia="Arial" w:ascii="Arial"/>
          <w:color w:val="323232"/>
          <w:spacing w:val="0"/>
          <w:w w:val="148"/>
          <w:sz w:val="21"/>
          <w:szCs w:val="21"/>
        </w:rPr>
        <w:t>t</w:t>
      </w:r>
      <w:r>
        <w:rPr>
          <w:rFonts w:cs="Arial" w:hAnsi="Arial" w:eastAsia="Arial" w:ascii="Arial"/>
          <w:color w:val="323232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1D1D1D"/>
          <w:spacing w:val="0"/>
          <w:w w:val="136"/>
          <w:sz w:val="21"/>
          <w:szCs w:val="21"/>
        </w:rPr>
        <w:t>f</w:t>
      </w:r>
      <w:r>
        <w:rPr>
          <w:rFonts w:cs="Arial" w:hAnsi="Arial" w:eastAsia="Arial" w:ascii="Arial"/>
          <w:color w:val="1D1D1D"/>
          <w:spacing w:val="0"/>
          <w:w w:val="77"/>
          <w:sz w:val="21"/>
          <w:szCs w:val="21"/>
        </w:rPr>
        <w:t>i</w:t>
      </w:r>
      <w:r>
        <w:rPr>
          <w:rFonts w:cs="Arial" w:hAnsi="Arial" w:eastAsia="Arial" w:ascii="Arial"/>
          <w:color w:val="323232"/>
          <w:spacing w:val="0"/>
          <w:w w:val="123"/>
          <w:sz w:val="21"/>
          <w:szCs w:val="21"/>
        </w:rPr>
        <w:t>c</w:t>
      </w:r>
      <w:r>
        <w:rPr>
          <w:rFonts w:cs="Arial" w:hAnsi="Arial" w:eastAsia="Arial" w:ascii="Arial"/>
          <w:color w:val="323232"/>
          <w:spacing w:val="0"/>
          <w:w w:val="111"/>
          <w:sz w:val="21"/>
          <w:szCs w:val="21"/>
        </w:rPr>
        <w:t>a</w:t>
      </w:r>
      <w:r>
        <w:rPr>
          <w:rFonts w:cs="Arial" w:hAnsi="Arial" w:eastAsia="Arial" w:ascii="Arial"/>
          <w:color w:val="323232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23232"/>
          <w:spacing w:val="-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323232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D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D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D1D"/>
          <w:spacing w:val="2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23232"/>
          <w:spacing w:val="0"/>
          <w:w w:val="109"/>
          <w:sz w:val="21"/>
          <w:szCs w:val="21"/>
        </w:rPr>
        <w:t>c</w:t>
      </w:r>
      <w:r>
        <w:rPr>
          <w:rFonts w:cs="Arial" w:hAnsi="Arial" w:eastAsia="Arial" w:ascii="Arial"/>
          <w:color w:val="323232"/>
          <w:spacing w:val="0"/>
          <w:w w:val="113"/>
          <w:sz w:val="21"/>
          <w:szCs w:val="21"/>
        </w:rPr>
        <w:t>r</w:t>
      </w:r>
      <w:r>
        <w:rPr>
          <w:rFonts w:cs="Arial" w:hAnsi="Arial" w:eastAsia="Arial" w:ascii="Arial"/>
          <w:color w:val="323232"/>
          <w:spacing w:val="0"/>
          <w:w w:val="111"/>
          <w:sz w:val="21"/>
          <w:szCs w:val="21"/>
        </w:rPr>
        <w:t>e</w:t>
      </w:r>
      <w:r>
        <w:rPr>
          <w:rFonts w:cs="Arial" w:hAnsi="Arial" w:eastAsia="Arial" w:ascii="Arial"/>
          <w:color w:val="1D1D1D"/>
          <w:spacing w:val="0"/>
          <w:w w:val="111"/>
          <w:sz w:val="21"/>
          <w:szCs w:val="21"/>
        </w:rPr>
        <w:t>d</w:t>
      </w:r>
      <w:r>
        <w:rPr>
          <w:rFonts w:cs="Arial" w:hAnsi="Arial" w:eastAsia="Arial" w:ascii="Arial"/>
          <w:color w:val="323232"/>
          <w:spacing w:val="0"/>
          <w:w w:val="123"/>
          <w:sz w:val="21"/>
          <w:szCs w:val="21"/>
        </w:rPr>
        <w:t>e</w:t>
      </w:r>
      <w:r>
        <w:rPr>
          <w:rFonts w:cs="Arial" w:hAnsi="Arial" w:eastAsia="Arial" w:ascii="Arial"/>
          <w:color w:val="1D1D1D"/>
          <w:spacing w:val="0"/>
          <w:w w:val="104"/>
          <w:sz w:val="21"/>
          <w:szCs w:val="21"/>
        </w:rPr>
        <w:t>n</w:t>
      </w:r>
      <w:r>
        <w:rPr>
          <w:rFonts w:cs="Arial" w:hAnsi="Arial" w:eastAsia="Arial" w:ascii="Arial"/>
          <w:color w:val="323232"/>
          <w:spacing w:val="0"/>
          <w:w w:val="123"/>
          <w:sz w:val="21"/>
          <w:szCs w:val="21"/>
        </w:rPr>
        <w:t>c</w:t>
      </w:r>
      <w:r>
        <w:rPr>
          <w:rFonts w:cs="Arial" w:hAnsi="Arial" w:eastAsia="Arial" w:ascii="Arial"/>
          <w:color w:val="323232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1D1D1D"/>
          <w:spacing w:val="0"/>
          <w:w w:val="117"/>
          <w:sz w:val="21"/>
          <w:szCs w:val="21"/>
        </w:rPr>
        <w:t>a</w:t>
      </w:r>
      <w:r>
        <w:rPr>
          <w:rFonts w:cs="Arial" w:hAnsi="Arial" w:eastAsia="Arial" w:ascii="Arial"/>
          <w:color w:val="1D1D1D"/>
          <w:spacing w:val="0"/>
          <w:w w:val="123"/>
          <w:sz w:val="21"/>
          <w:szCs w:val="21"/>
        </w:rPr>
        <w:t>l</w:t>
      </w:r>
      <w:r>
        <w:rPr>
          <w:rFonts w:cs="Arial" w:hAnsi="Arial" w:eastAsia="Arial" w:ascii="Arial"/>
          <w:color w:val="1D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D1D"/>
          <w:spacing w:val="-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323232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D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D1D"/>
          <w:spacing w:val="3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D1D"/>
          <w:spacing w:val="0"/>
          <w:w w:val="102"/>
          <w:sz w:val="21"/>
          <w:szCs w:val="21"/>
        </w:rPr>
        <w:t>v</w:t>
      </w:r>
      <w:r>
        <w:rPr>
          <w:rFonts w:cs="Arial" w:hAnsi="Arial" w:eastAsia="Arial" w:ascii="Arial"/>
          <w:color w:val="323232"/>
          <w:spacing w:val="0"/>
          <w:w w:val="117"/>
          <w:sz w:val="21"/>
          <w:szCs w:val="21"/>
        </w:rPr>
        <w:t>o</w:t>
      </w:r>
      <w:r>
        <w:rPr>
          <w:rFonts w:cs="Arial" w:hAnsi="Arial" w:eastAsia="Arial" w:ascii="Arial"/>
          <w:color w:val="1D1D1D"/>
          <w:spacing w:val="0"/>
          <w:w w:val="136"/>
          <w:sz w:val="21"/>
          <w:szCs w:val="21"/>
        </w:rPr>
        <w:t>t</w:t>
      </w:r>
      <w:r>
        <w:rPr>
          <w:rFonts w:cs="Arial" w:hAnsi="Arial" w:eastAsia="Arial" w:ascii="Arial"/>
          <w:color w:val="323232"/>
          <w:spacing w:val="0"/>
          <w:w w:val="104"/>
          <w:sz w:val="21"/>
          <w:szCs w:val="21"/>
        </w:rPr>
        <w:t>a</w:t>
      </w:r>
      <w:r>
        <w:rPr>
          <w:rFonts w:cs="Arial" w:hAnsi="Arial" w:eastAsia="Arial" w:ascii="Arial"/>
          <w:color w:val="1D1D1D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575757"/>
          <w:spacing w:val="0"/>
          <w:w w:val="86"/>
          <w:sz w:val="21"/>
          <w:szCs w:val="21"/>
        </w:rPr>
        <w:t>,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before="19" w:lineRule="exact" w:line="300"/>
        <w:ind w:left="213" w:right="795" w:hanging="101"/>
      </w:pPr>
      <w:r>
        <w:rPr>
          <w:rFonts w:cs="Arial" w:hAnsi="Arial" w:eastAsia="Arial" w:ascii="Arial"/>
          <w:color w:val="020202"/>
          <w:w w:val="59"/>
          <w:sz w:val="22"/>
          <w:szCs w:val="22"/>
        </w:rPr>
        <w:t>!</w:t>
      </w:r>
      <w:r>
        <w:rPr>
          <w:rFonts w:cs="Arial" w:hAnsi="Arial" w:eastAsia="Arial" w:ascii="Arial"/>
          <w:color w:val="323232"/>
          <w:w w:val="99"/>
          <w:sz w:val="22"/>
          <w:szCs w:val="22"/>
        </w:rPr>
        <w:t>N</w:t>
      </w:r>
      <w:r>
        <w:rPr>
          <w:rFonts w:cs="Arial" w:hAnsi="Arial" w:eastAsia="Arial" w:ascii="Arial"/>
          <w:color w:val="575757"/>
          <w:w w:val="111"/>
          <w:sz w:val="22"/>
          <w:szCs w:val="22"/>
        </w:rPr>
        <w:t>3</w:t>
      </w:r>
      <w:r>
        <w:rPr>
          <w:rFonts w:cs="Arial" w:hAnsi="Arial" w:eastAsia="Arial" w:ascii="Arial"/>
          <w:color w:val="464646"/>
          <w:w w:val="196"/>
          <w:sz w:val="22"/>
          <w:szCs w:val="22"/>
        </w:rPr>
        <w:t>-</w:t>
      </w:r>
      <w:r>
        <w:rPr>
          <w:rFonts w:cs="Arial" w:hAnsi="Arial" w:eastAsia="Arial" w:ascii="Arial"/>
          <w:color w:val="464646"/>
          <w:w w:val="98"/>
          <w:sz w:val="22"/>
          <w:szCs w:val="22"/>
        </w:rPr>
        <w:t>E</w:t>
      </w:r>
      <w:r>
        <w:rPr>
          <w:rFonts w:cs="Arial" w:hAnsi="Arial" w:eastAsia="Arial" w:ascii="Arial"/>
          <w:color w:val="464646"/>
          <w:w w:val="123"/>
          <w:sz w:val="22"/>
          <w:szCs w:val="22"/>
        </w:rPr>
        <w:t>L</w:t>
      </w:r>
      <w:r>
        <w:rPr>
          <w:rFonts w:cs="Arial" w:hAnsi="Arial" w:eastAsia="Arial" w:ascii="Arial"/>
          <w:color w:val="323232"/>
          <w:w w:val="212"/>
          <w:sz w:val="22"/>
          <w:szCs w:val="22"/>
        </w:rPr>
        <w:t>I</w:t>
      </w:r>
      <w:r>
        <w:rPr>
          <w:rFonts w:cs="Arial" w:hAnsi="Arial" w:eastAsia="Arial" w:ascii="Arial"/>
          <w:color w:val="575757"/>
          <w:w w:val="90"/>
          <w:sz w:val="22"/>
          <w:szCs w:val="22"/>
        </w:rPr>
        <w:t>M</w:t>
      </w:r>
      <w:r>
        <w:rPr>
          <w:rFonts w:cs="Arial" w:hAnsi="Arial" w:eastAsia="Arial" w:ascii="Arial"/>
          <w:color w:val="323232"/>
          <w:w w:val="201"/>
          <w:sz w:val="22"/>
          <w:szCs w:val="22"/>
        </w:rPr>
        <w:t>I</w:t>
      </w:r>
      <w:r>
        <w:rPr>
          <w:rFonts w:cs="Arial" w:hAnsi="Arial" w:eastAsia="Arial" w:ascii="Arial"/>
          <w:color w:val="323232"/>
          <w:w w:val="99"/>
          <w:sz w:val="22"/>
          <w:szCs w:val="22"/>
        </w:rPr>
        <w:t>N</w:t>
      </w:r>
      <w:r>
        <w:rPr>
          <w:rFonts w:cs="Arial" w:hAnsi="Arial" w:eastAsia="Arial" w:ascii="Arial"/>
          <w:color w:val="323232"/>
          <w:w w:val="103"/>
          <w:sz w:val="22"/>
          <w:szCs w:val="22"/>
        </w:rPr>
        <w:t>A</w:t>
      </w:r>
      <w:r>
        <w:rPr>
          <w:rFonts w:cs="Arial" w:hAnsi="Arial" w:eastAsia="Arial" w:ascii="Arial"/>
          <w:color w:val="323232"/>
          <w:w w:val="81"/>
          <w:sz w:val="22"/>
          <w:szCs w:val="22"/>
        </w:rPr>
        <w:t>D</w:t>
      </w:r>
      <w:r>
        <w:rPr>
          <w:rFonts w:cs="Arial" w:hAnsi="Arial" w:eastAsia="Arial" w:ascii="Arial"/>
          <w:color w:val="575757"/>
          <w:w w:val="88"/>
          <w:sz w:val="22"/>
          <w:szCs w:val="22"/>
        </w:rPr>
        <w:t>O</w:t>
      </w:r>
      <w:r>
        <w:rPr>
          <w:rFonts w:cs="Arial" w:hAnsi="Arial" w:eastAsia="Arial" w:ascii="Arial"/>
          <w:color w:val="575757"/>
          <w:spacing w:val="0"/>
          <w:w w:val="88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53"/>
          <w:w w:val="88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23232"/>
          <w:spacing w:val="0"/>
          <w:w w:val="89"/>
          <w:sz w:val="21"/>
          <w:szCs w:val="21"/>
        </w:rPr>
        <w:t>1</w:t>
      </w:r>
      <w:r>
        <w:rPr>
          <w:rFonts w:cs="Times New Roman" w:hAnsi="Times New Roman" w:eastAsia="Times New Roman" w:ascii="Times New Roman"/>
          <w:color w:val="464646"/>
          <w:spacing w:val="0"/>
          <w:w w:val="137"/>
          <w:sz w:val="21"/>
          <w:szCs w:val="21"/>
        </w:rPr>
        <w:t>1</w:t>
      </w:r>
      <w:r>
        <w:rPr>
          <w:rFonts w:cs="Times New Roman" w:hAnsi="Times New Roman" w:eastAsia="Times New Roman" w:ascii="Times New Roman"/>
          <w:color w:val="464646"/>
          <w:spacing w:val="0"/>
          <w:w w:val="137"/>
          <w:sz w:val="21"/>
          <w:szCs w:val="21"/>
        </w:rPr>
        <w:t>  </w:t>
      </w:r>
      <w:r>
        <w:rPr>
          <w:rFonts w:cs="Times New Roman" w:hAnsi="Times New Roman" w:eastAsia="Times New Roman" w:ascii="Times New Roman"/>
          <w:color w:val="464646"/>
          <w:spacing w:val="24"/>
          <w:w w:val="137"/>
          <w:sz w:val="21"/>
          <w:szCs w:val="21"/>
        </w:rPr>
        <w:t> </w:t>
      </w:r>
      <w:r>
        <w:rPr>
          <w:rFonts w:cs="Arial" w:hAnsi="Arial" w:eastAsia="Arial" w:ascii="Arial"/>
          <w:color w:val="020202"/>
          <w:spacing w:val="0"/>
          <w:w w:val="52"/>
          <w:sz w:val="31"/>
          <w:szCs w:val="31"/>
        </w:rPr>
        <w:t>j</w:t>
      </w:r>
      <w:r>
        <w:rPr>
          <w:rFonts w:cs="Arial" w:hAnsi="Arial" w:eastAsia="Arial" w:ascii="Arial"/>
          <w:color w:val="020202"/>
          <w:spacing w:val="0"/>
          <w:w w:val="52"/>
          <w:sz w:val="31"/>
          <w:szCs w:val="31"/>
        </w:rPr>
        <w:t>  </w:t>
      </w:r>
      <w:r>
        <w:rPr>
          <w:rFonts w:cs="Arial" w:hAnsi="Arial" w:eastAsia="Arial" w:ascii="Arial"/>
          <w:color w:val="020202"/>
          <w:spacing w:val="5"/>
          <w:w w:val="52"/>
          <w:sz w:val="31"/>
          <w:szCs w:val="31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x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23232"/>
          <w:spacing w:val="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47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1D1D1D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1D1D1D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D1D1D"/>
          <w:spacing w:val="0"/>
          <w:w w:val="130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   </w:t>
      </w:r>
      <w:r>
        <w:rPr>
          <w:rFonts w:cs="Arial" w:hAnsi="Arial" w:eastAsia="Arial" w:ascii="Arial"/>
          <w:color w:val="323232"/>
          <w:spacing w:val="3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5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ra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1D1D1D"/>
          <w:spacing w:val="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ño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1"/>
          <w:szCs w:val="21"/>
        </w:rPr>
        <w:t>2</w:t>
      </w:r>
      <w:r>
        <w:rPr>
          <w:rFonts w:cs="Arial" w:hAnsi="Arial" w:eastAsia="Arial" w:ascii="Arial"/>
          <w:color w:val="1D1D1D"/>
          <w:spacing w:val="0"/>
          <w:w w:val="100"/>
          <w:sz w:val="21"/>
          <w:szCs w:val="21"/>
        </w:rPr>
        <w:t>0</w:t>
      </w:r>
      <w:r>
        <w:rPr>
          <w:rFonts w:cs="Arial" w:hAnsi="Arial" w:eastAsia="Arial" w:ascii="Arial"/>
          <w:color w:val="323232"/>
          <w:spacing w:val="0"/>
          <w:w w:val="100"/>
          <w:sz w:val="21"/>
          <w:szCs w:val="21"/>
        </w:rPr>
        <w:t>2</w:t>
      </w:r>
      <w:r>
        <w:rPr>
          <w:rFonts w:cs="Arial" w:hAnsi="Arial" w:eastAsia="Arial" w:ascii="Arial"/>
          <w:color w:val="323232"/>
          <w:spacing w:val="0"/>
          <w:w w:val="100"/>
          <w:sz w:val="21"/>
          <w:szCs w:val="21"/>
        </w:rPr>
        <w:t>5</w:t>
      </w:r>
      <w:r>
        <w:rPr>
          <w:rFonts w:cs="Arial" w:hAnsi="Arial" w:eastAsia="Arial" w:ascii="Arial"/>
          <w:color w:val="323232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323232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D1D1D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D1D1D"/>
          <w:spacing w:val="0"/>
          <w:w w:val="98"/>
          <w:sz w:val="22"/>
          <w:szCs w:val="22"/>
        </w:rPr>
        <w:t>v</w:t>
      </w:r>
      <w:r>
        <w:rPr>
          <w:rFonts w:cs="Arial" w:hAnsi="Arial" w:eastAsia="Arial" w:ascii="Arial"/>
          <w:color w:val="1D1D1D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ge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30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59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f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h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464646"/>
          <w:spacing w:val="0"/>
          <w:w w:val="107"/>
          <w:sz w:val="22"/>
          <w:szCs w:val="22"/>
        </w:rPr>
        <w:t>,</w:t>
      </w:r>
      <w:r>
        <w:rPr>
          <w:rFonts w:cs="Arial" w:hAnsi="Arial" w:eastAsia="Arial" w:ascii="Arial"/>
          <w:color w:val="464646"/>
          <w:spacing w:val="28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u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m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21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2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4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88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17"/>
          <w:sz w:val="22"/>
          <w:szCs w:val="22"/>
        </w:rPr>
        <w:t>p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37"/>
          <w:sz w:val="22"/>
          <w:szCs w:val="22"/>
        </w:rPr>
        <w:t>r</w:t>
      </w:r>
      <w:r>
        <w:rPr>
          <w:rFonts w:cs="Arial" w:hAnsi="Arial" w:eastAsia="Arial" w:ascii="Arial"/>
          <w:color w:val="1D1D1D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D1D1D"/>
          <w:spacing w:val="2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f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g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fí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34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m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b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12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D1D1D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fir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323232"/>
          <w:spacing w:val="5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2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98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en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5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59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4"/>
          <w:sz w:val="22"/>
          <w:szCs w:val="22"/>
        </w:rPr>
        <w:t>v</w:t>
      </w:r>
      <w:r>
        <w:rPr>
          <w:rFonts w:cs="Arial" w:hAnsi="Arial" w:eastAsia="Arial" w:ascii="Arial"/>
          <w:color w:val="323232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1D1D1D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686868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686868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2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5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10"/>
          <w:sz w:val="22"/>
          <w:szCs w:val="22"/>
        </w:rPr>
        <w:t>fo</w:t>
      </w:r>
      <w:r>
        <w:rPr>
          <w:rFonts w:cs="Arial" w:hAnsi="Arial" w:eastAsia="Arial" w:ascii="Arial"/>
          <w:color w:val="1D1D1D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1D1D1D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color w:val="1D1D1D"/>
          <w:spacing w:val="0"/>
          <w:w w:val="130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D1D1D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g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g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17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59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p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s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10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2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98"/>
          <w:sz w:val="22"/>
          <w:szCs w:val="22"/>
        </w:rPr>
        <w:t>fi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59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30"/>
          <w:sz w:val="22"/>
          <w:szCs w:val="22"/>
        </w:rPr>
        <w:t>t</w:t>
      </w:r>
      <w:r>
        <w:rPr>
          <w:rFonts w:cs="Arial" w:hAnsi="Arial" w:eastAsia="Arial" w:ascii="Arial"/>
          <w:color w:val="1D1D1D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41"/>
          <w:sz w:val="22"/>
          <w:szCs w:val="22"/>
        </w:rPr>
        <w:t>f</w:t>
      </w:r>
      <w:r>
        <w:rPr>
          <w:rFonts w:cs="Arial" w:hAnsi="Arial" w:eastAsia="Arial" w:ascii="Arial"/>
          <w:color w:val="1D1D1D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11"/>
          <w:sz w:val="22"/>
          <w:szCs w:val="22"/>
        </w:rPr>
        <w:t>ó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464646"/>
          <w:spacing w:val="0"/>
          <w:w w:val="94"/>
          <w:sz w:val="22"/>
          <w:szCs w:val="22"/>
        </w:rPr>
        <w:t>,</w:t>
      </w:r>
      <w:r>
        <w:rPr>
          <w:rFonts w:cs="Arial" w:hAnsi="Arial" w:eastAsia="Arial" w:ascii="Arial"/>
          <w:color w:val="464646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64646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1D1D1D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tr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eg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1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D1D1D"/>
          <w:spacing w:val="2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88"/>
          <w:sz w:val="22"/>
          <w:szCs w:val="22"/>
        </w:rPr>
        <w:t>p</w:t>
      </w:r>
      <w:r>
        <w:rPr>
          <w:rFonts w:cs="Arial" w:hAnsi="Arial" w:eastAsia="Arial" w:ascii="Arial"/>
          <w:color w:val="1D1D1D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12"/>
          <w:sz w:val="22"/>
          <w:szCs w:val="22"/>
        </w:rPr>
        <w:t>rt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464646"/>
          <w:spacing w:val="0"/>
          <w:w w:val="82"/>
          <w:sz w:val="22"/>
          <w:szCs w:val="22"/>
        </w:rPr>
        <w:t>;</w:t>
      </w:r>
      <w:r>
        <w:rPr>
          <w:rFonts w:cs="Arial" w:hAnsi="Arial" w:eastAsia="Arial" w:ascii="Arial"/>
          <w:color w:val="464646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88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1D1D1D"/>
          <w:spacing w:val="0"/>
          <w:w w:val="118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323232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5"/>
          <w:sz w:val="22"/>
          <w:szCs w:val="22"/>
        </w:rPr>
        <w:t>s</w:t>
      </w:r>
      <w:r>
        <w:rPr>
          <w:rFonts w:cs="Arial" w:hAnsi="Arial" w:eastAsia="Arial" w:ascii="Arial"/>
          <w:color w:val="1D1D1D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5"/>
          <w:sz w:val="22"/>
          <w:szCs w:val="22"/>
        </w:rPr>
        <w:t>li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ci</w:t>
      </w:r>
      <w:r>
        <w:rPr>
          <w:rFonts w:cs="Arial" w:hAnsi="Arial" w:eastAsia="Arial" w:ascii="Arial"/>
          <w:color w:val="1D1D1D"/>
          <w:spacing w:val="0"/>
          <w:w w:val="105"/>
          <w:sz w:val="22"/>
          <w:szCs w:val="22"/>
        </w:rPr>
        <w:t>t</w:t>
      </w:r>
      <w:r>
        <w:rPr>
          <w:rFonts w:cs="Arial" w:hAnsi="Arial" w:eastAsia="Arial" w:ascii="Arial"/>
          <w:color w:val="1D1D1D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13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es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2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1D1D1D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1D1D1D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g</w:t>
      </w:r>
      <w:r>
        <w:rPr>
          <w:rFonts w:cs="Arial" w:hAnsi="Arial" w:eastAsia="Arial" w:ascii="Arial"/>
          <w:color w:val="1D1D1D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5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1D1D1D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1D1D1D"/>
          <w:spacing w:val="0"/>
          <w:w w:val="130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23232"/>
          <w:spacing w:val="-24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23232"/>
          <w:spacing w:val="0"/>
          <w:w w:val="100"/>
          <w:sz w:val="26"/>
          <w:szCs w:val="26"/>
        </w:rPr>
        <w:t>a</w:t>
      </w:r>
      <w:r>
        <w:rPr>
          <w:rFonts w:cs="Times New Roman" w:hAnsi="Times New Roman" w:eastAsia="Times New Roman" w:ascii="Times New Roman"/>
          <w:color w:val="323232"/>
          <w:spacing w:val="0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color w:val="323232"/>
          <w:spacing w:val="36"/>
          <w:w w:val="100"/>
          <w:sz w:val="26"/>
          <w:szCs w:val="26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23232"/>
          <w:spacing w:val="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1D1D1D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575757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575757"/>
          <w:spacing w:val="-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mun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á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40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5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5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5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5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5"/>
          <w:sz w:val="22"/>
          <w:szCs w:val="22"/>
        </w:rPr>
        <w:t>g</w:t>
      </w:r>
      <w:r>
        <w:rPr>
          <w:rFonts w:cs="Arial" w:hAnsi="Arial" w:eastAsia="Arial" w:ascii="Arial"/>
          <w:color w:val="1D1D1D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5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05"/>
          <w:sz w:val="22"/>
          <w:szCs w:val="22"/>
        </w:rPr>
        <w:t>v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686868"/>
          <w:spacing w:val="0"/>
          <w:w w:val="105"/>
          <w:sz w:val="22"/>
          <w:szCs w:val="22"/>
        </w:rPr>
        <w:t>,</w:t>
      </w:r>
      <w:r>
        <w:rPr>
          <w:rFonts w:cs="Arial" w:hAnsi="Arial" w:eastAsia="Arial" w:ascii="Arial"/>
          <w:color w:val="686868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686868"/>
          <w:spacing w:val="48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23232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91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18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color w:val="1D1D1D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center"/>
        <w:spacing w:before="79" w:lineRule="auto" w:line="194"/>
        <w:ind w:left="127" w:right="757"/>
      </w:pPr>
      <w:r>
        <w:rPr>
          <w:rFonts w:cs="Arial" w:hAnsi="Arial" w:eastAsia="Arial" w:ascii="Arial"/>
          <w:color w:val="1D1D1D"/>
          <w:w w:val="92"/>
          <w:sz w:val="21"/>
          <w:szCs w:val="21"/>
        </w:rPr>
        <w:t>n</w:t>
      </w:r>
      <w:r>
        <w:rPr>
          <w:rFonts w:cs="Arial" w:hAnsi="Arial" w:eastAsia="Arial" w:ascii="Arial"/>
          <w:color w:val="1D1D1D"/>
          <w:w w:val="117"/>
          <w:sz w:val="21"/>
          <w:szCs w:val="21"/>
        </w:rPr>
        <w:t>o</w:t>
      </w:r>
      <w:r>
        <w:rPr>
          <w:rFonts w:cs="Arial" w:hAnsi="Arial" w:eastAsia="Arial" w:ascii="Arial"/>
          <w:color w:val="1D1D1D"/>
          <w:w w:val="115"/>
          <w:sz w:val="21"/>
          <w:szCs w:val="21"/>
        </w:rPr>
        <w:t>m</w:t>
      </w:r>
      <w:r>
        <w:rPr>
          <w:rFonts w:cs="Arial" w:hAnsi="Arial" w:eastAsia="Arial" w:ascii="Arial"/>
          <w:color w:val="1D1D1D"/>
          <w:w w:val="111"/>
          <w:sz w:val="21"/>
          <w:szCs w:val="21"/>
        </w:rPr>
        <w:t>b</w:t>
      </w:r>
      <w:r>
        <w:rPr>
          <w:rFonts w:cs="Arial" w:hAnsi="Arial" w:eastAsia="Arial" w:ascii="Arial"/>
          <w:color w:val="1D1D1D"/>
          <w:w w:val="133"/>
          <w:sz w:val="21"/>
          <w:szCs w:val="21"/>
        </w:rPr>
        <w:t>r</w:t>
      </w:r>
      <w:r>
        <w:rPr>
          <w:rFonts w:cs="Arial" w:hAnsi="Arial" w:eastAsia="Arial" w:ascii="Arial"/>
          <w:color w:val="323232"/>
          <w:w w:val="104"/>
          <w:sz w:val="21"/>
          <w:szCs w:val="21"/>
        </w:rPr>
        <w:t>a</w:t>
      </w:r>
      <w:r>
        <w:rPr>
          <w:rFonts w:cs="Arial" w:hAnsi="Arial" w:eastAsia="Arial" w:ascii="Arial"/>
          <w:color w:val="323232"/>
          <w:w w:val="117"/>
          <w:sz w:val="21"/>
          <w:szCs w:val="21"/>
        </w:rPr>
        <w:t>d</w:t>
      </w:r>
      <w:r>
        <w:rPr>
          <w:rFonts w:cs="Arial" w:hAnsi="Arial" w:eastAsia="Arial" w:ascii="Arial"/>
          <w:color w:val="1D1D1D"/>
          <w:w w:val="117"/>
          <w:sz w:val="21"/>
          <w:szCs w:val="21"/>
        </w:rPr>
        <w:t>o</w:t>
      </w:r>
      <w:r>
        <w:rPr>
          <w:rFonts w:cs="Arial" w:hAnsi="Arial" w:eastAsia="Arial" w:ascii="Arial"/>
          <w:color w:val="323232"/>
          <w:w w:val="109"/>
          <w:sz w:val="21"/>
          <w:szCs w:val="21"/>
        </w:rPr>
        <w:t>s</w:t>
      </w:r>
      <w:r>
        <w:rPr>
          <w:rFonts w:cs="Arial" w:hAnsi="Arial" w:eastAsia="Arial" w:ascii="Arial"/>
          <w:color w:val="32323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23232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D1D"/>
          <w:spacing w:val="0"/>
          <w:w w:val="98"/>
          <w:sz w:val="21"/>
          <w:szCs w:val="21"/>
        </w:rPr>
        <w:t>p</w:t>
      </w:r>
      <w:r>
        <w:rPr>
          <w:rFonts w:cs="Arial" w:hAnsi="Arial" w:eastAsia="Arial" w:ascii="Arial"/>
          <w:color w:val="323232"/>
          <w:spacing w:val="0"/>
          <w:w w:val="111"/>
          <w:sz w:val="21"/>
          <w:szCs w:val="21"/>
        </w:rPr>
        <w:t>o</w:t>
      </w:r>
      <w:r>
        <w:rPr>
          <w:rFonts w:cs="Arial" w:hAnsi="Arial" w:eastAsia="Arial" w:ascii="Arial"/>
          <w:color w:val="323232"/>
          <w:spacing w:val="0"/>
          <w:w w:val="144"/>
          <w:sz w:val="21"/>
          <w:szCs w:val="21"/>
        </w:rPr>
        <w:t>r</w:t>
      </w:r>
      <w:r>
        <w:rPr>
          <w:rFonts w:cs="Arial" w:hAnsi="Arial" w:eastAsia="Arial" w:ascii="Arial"/>
          <w:color w:val="323232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23232"/>
          <w:spacing w:val="-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D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D1D"/>
          <w:spacing w:val="2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D1D"/>
          <w:spacing w:val="0"/>
          <w:w w:val="112"/>
          <w:sz w:val="21"/>
          <w:szCs w:val="21"/>
        </w:rPr>
        <w:t>p</w:t>
      </w:r>
      <w:r>
        <w:rPr>
          <w:rFonts w:cs="Arial" w:hAnsi="Arial" w:eastAsia="Arial" w:ascii="Arial"/>
          <w:color w:val="323232"/>
          <w:spacing w:val="0"/>
          <w:w w:val="112"/>
          <w:sz w:val="21"/>
          <w:szCs w:val="21"/>
        </w:rPr>
        <w:t>e</w:t>
      </w:r>
      <w:r>
        <w:rPr>
          <w:rFonts w:cs="Arial" w:hAnsi="Arial" w:eastAsia="Arial" w:ascii="Arial"/>
          <w:color w:val="323232"/>
          <w:spacing w:val="0"/>
          <w:w w:val="112"/>
          <w:sz w:val="21"/>
          <w:szCs w:val="21"/>
        </w:rPr>
        <w:t>r</w:t>
      </w:r>
      <w:r>
        <w:rPr>
          <w:rFonts w:cs="Arial" w:hAnsi="Arial" w:eastAsia="Arial" w:ascii="Arial"/>
          <w:color w:val="323232"/>
          <w:spacing w:val="0"/>
          <w:w w:val="112"/>
          <w:sz w:val="21"/>
          <w:szCs w:val="21"/>
        </w:rPr>
        <w:t>s</w:t>
      </w:r>
      <w:r>
        <w:rPr>
          <w:rFonts w:cs="Arial" w:hAnsi="Arial" w:eastAsia="Arial" w:ascii="Arial"/>
          <w:color w:val="323232"/>
          <w:spacing w:val="0"/>
          <w:w w:val="112"/>
          <w:sz w:val="21"/>
          <w:szCs w:val="21"/>
        </w:rPr>
        <w:t>o</w:t>
      </w:r>
      <w:r>
        <w:rPr>
          <w:rFonts w:cs="Arial" w:hAnsi="Arial" w:eastAsia="Arial" w:ascii="Arial"/>
          <w:color w:val="1D1D1D"/>
          <w:spacing w:val="0"/>
          <w:w w:val="112"/>
          <w:sz w:val="21"/>
          <w:szCs w:val="21"/>
        </w:rPr>
        <w:t>n</w:t>
      </w:r>
      <w:r>
        <w:rPr>
          <w:rFonts w:cs="Arial" w:hAnsi="Arial" w:eastAsia="Arial" w:ascii="Arial"/>
          <w:color w:val="323232"/>
          <w:spacing w:val="0"/>
          <w:w w:val="112"/>
          <w:sz w:val="21"/>
          <w:szCs w:val="21"/>
        </w:rPr>
        <w:t>a</w:t>
      </w:r>
      <w:r>
        <w:rPr>
          <w:rFonts w:cs="Arial" w:hAnsi="Arial" w:eastAsia="Arial" w:ascii="Arial"/>
          <w:color w:val="1D1D1D"/>
          <w:spacing w:val="0"/>
          <w:w w:val="112"/>
          <w:sz w:val="21"/>
          <w:szCs w:val="21"/>
        </w:rPr>
        <w:t>l</w:t>
      </w:r>
      <w:r>
        <w:rPr>
          <w:rFonts w:cs="Arial" w:hAnsi="Arial" w:eastAsia="Arial" w:ascii="Arial"/>
          <w:color w:val="1D1D1D"/>
          <w:spacing w:val="0"/>
          <w:w w:val="112"/>
          <w:sz w:val="21"/>
          <w:szCs w:val="21"/>
        </w:rPr>
        <w:t> </w:t>
      </w:r>
      <w:r>
        <w:rPr>
          <w:rFonts w:cs="Arial" w:hAnsi="Arial" w:eastAsia="Arial" w:ascii="Arial"/>
          <w:color w:val="1D1D1D"/>
          <w:spacing w:val="9"/>
          <w:w w:val="112"/>
          <w:sz w:val="21"/>
          <w:szCs w:val="21"/>
        </w:rPr>
        <w:t> </w:t>
      </w:r>
      <w:r>
        <w:rPr>
          <w:rFonts w:cs="Arial" w:hAnsi="Arial" w:eastAsia="Arial" w:ascii="Arial"/>
          <w:color w:val="1D1D1D"/>
          <w:spacing w:val="0"/>
          <w:w w:val="112"/>
          <w:sz w:val="21"/>
          <w:szCs w:val="21"/>
        </w:rPr>
        <w:t>a</w:t>
      </w:r>
      <w:r>
        <w:rPr>
          <w:rFonts w:cs="Arial" w:hAnsi="Arial" w:eastAsia="Arial" w:ascii="Arial"/>
          <w:color w:val="1D1D1D"/>
          <w:spacing w:val="0"/>
          <w:w w:val="112"/>
          <w:sz w:val="21"/>
          <w:szCs w:val="21"/>
        </w:rPr>
        <w:t>u</w:t>
      </w:r>
      <w:r>
        <w:rPr>
          <w:rFonts w:cs="Arial" w:hAnsi="Arial" w:eastAsia="Arial" w:ascii="Arial"/>
          <w:color w:val="1D1D1D"/>
          <w:spacing w:val="0"/>
          <w:w w:val="112"/>
          <w:sz w:val="21"/>
          <w:szCs w:val="21"/>
        </w:rPr>
        <w:t>d</w:t>
      </w:r>
      <w:r>
        <w:rPr>
          <w:rFonts w:cs="Arial" w:hAnsi="Arial" w:eastAsia="Arial" w:ascii="Arial"/>
          <w:color w:val="1D1D1D"/>
          <w:spacing w:val="0"/>
          <w:w w:val="112"/>
          <w:sz w:val="21"/>
          <w:szCs w:val="21"/>
        </w:rPr>
        <w:t>i</w:t>
      </w:r>
      <w:r>
        <w:rPr>
          <w:rFonts w:cs="Arial" w:hAnsi="Arial" w:eastAsia="Arial" w:ascii="Arial"/>
          <w:color w:val="1D1D1D"/>
          <w:spacing w:val="0"/>
          <w:w w:val="112"/>
          <w:sz w:val="21"/>
          <w:szCs w:val="21"/>
        </w:rPr>
        <w:t>t</w:t>
      </w:r>
      <w:r>
        <w:rPr>
          <w:rFonts w:cs="Arial" w:hAnsi="Arial" w:eastAsia="Arial" w:ascii="Arial"/>
          <w:color w:val="1D1D1D"/>
          <w:spacing w:val="0"/>
          <w:w w:val="112"/>
          <w:sz w:val="21"/>
          <w:szCs w:val="21"/>
        </w:rPr>
        <w:t>o</w:t>
      </w:r>
      <w:r>
        <w:rPr>
          <w:rFonts w:cs="Arial" w:hAnsi="Arial" w:eastAsia="Arial" w:ascii="Arial"/>
          <w:color w:val="1D1D1D"/>
          <w:spacing w:val="0"/>
          <w:w w:val="112"/>
          <w:sz w:val="21"/>
          <w:szCs w:val="21"/>
        </w:rPr>
        <w:t>r</w:t>
      </w:r>
      <w:r>
        <w:rPr>
          <w:rFonts w:cs="Arial" w:hAnsi="Arial" w:eastAsia="Arial" w:ascii="Arial"/>
          <w:color w:val="1D1D1D"/>
          <w:spacing w:val="63"/>
          <w:w w:val="112"/>
          <w:sz w:val="21"/>
          <w:szCs w:val="21"/>
        </w:rPr>
        <w:t> </w:t>
      </w:r>
      <w:r>
        <w:rPr>
          <w:rFonts w:cs="Arial" w:hAnsi="Arial" w:eastAsia="Arial" w:ascii="Arial"/>
          <w:color w:val="1D1D1D"/>
          <w:spacing w:val="0"/>
          <w:w w:val="112"/>
          <w:sz w:val="21"/>
          <w:szCs w:val="21"/>
        </w:rPr>
        <w:t>d</w:t>
      </w:r>
      <w:r>
        <w:rPr>
          <w:rFonts w:cs="Arial" w:hAnsi="Arial" w:eastAsia="Arial" w:ascii="Arial"/>
          <w:color w:val="323232"/>
          <w:spacing w:val="0"/>
          <w:w w:val="112"/>
          <w:sz w:val="21"/>
          <w:szCs w:val="21"/>
        </w:rPr>
        <w:t>e</w:t>
      </w:r>
      <w:r>
        <w:rPr>
          <w:rFonts w:cs="Arial" w:hAnsi="Arial" w:eastAsia="Arial" w:ascii="Arial"/>
          <w:color w:val="323232"/>
          <w:spacing w:val="0"/>
          <w:w w:val="112"/>
          <w:sz w:val="21"/>
          <w:szCs w:val="21"/>
        </w:rPr>
        <w:t>s</w:t>
      </w:r>
      <w:r>
        <w:rPr>
          <w:rFonts w:cs="Arial" w:hAnsi="Arial" w:eastAsia="Arial" w:ascii="Arial"/>
          <w:color w:val="1D1D1D"/>
          <w:spacing w:val="0"/>
          <w:w w:val="112"/>
          <w:sz w:val="21"/>
          <w:szCs w:val="21"/>
        </w:rPr>
        <w:t>i</w:t>
      </w:r>
      <w:r>
        <w:rPr>
          <w:rFonts w:cs="Arial" w:hAnsi="Arial" w:eastAsia="Arial" w:ascii="Arial"/>
          <w:color w:val="323232"/>
          <w:spacing w:val="0"/>
          <w:w w:val="112"/>
          <w:sz w:val="21"/>
          <w:szCs w:val="21"/>
        </w:rPr>
        <w:t>g</w:t>
      </w:r>
      <w:r>
        <w:rPr>
          <w:rFonts w:cs="Arial" w:hAnsi="Arial" w:eastAsia="Arial" w:ascii="Arial"/>
          <w:color w:val="1D1D1D"/>
          <w:spacing w:val="0"/>
          <w:w w:val="112"/>
          <w:sz w:val="21"/>
          <w:szCs w:val="21"/>
        </w:rPr>
        <w:t>n</w:t>
      </w:r>
      <w:r>
        <w:rPr>
          <w:rFonts w:cs="Arial" w:hAnsi="Arial" w:eastAsia="Arial" w:ascii="Arial"/>
          <w:color w:val="323232"/>
          <w:spacing w:val="0"/>
          <w:w w:val="112"/>
          <w:sz w:val="21"/>
          <w:szCs w:val="21"/>
        </w:rPr>
        <w:t>a</w:t>
      </w:r>
      <w:r>
        <w:rPr>
          <w:rFonts w:cs="Arial" w:hAnsi="Arial" w:eastAsia="Arial" w:ascii="Arial"/>
          <w:color w:val="1D1D1D"/>
          <w:spacing w:val="0"/>
          <w:w w:val="112"/>
          <w:sz w:val="21"/>
          <w:szCs w:val="21"/>
        </w:rPr>
        <w:t>do</w:t>
      </w:r>
      <w:r>
        <w:rPr>
          <w:rFonts w:cs="Arial" w:hAnsi="Arial" w:eastAsia="Arial" w:ascii="Arial"/>
          <w:color w:val="1D1D1D"/>
          <w:spacing w:val="0"/>
          <w:w w:val="112"/>
          <w:sz w:val="21"/>
          <w:szCs w:val="21"/>
        </w:rPr>
        <w:t> </w:t>
      </w:r>
      <w:r>
        <w:rPr>
          <w:rFonts w:cs="Arial" w:hAnsi="Arial" w:eastAsia="Arial" w:ascii="Arial"/>
          <w:color w:val="1D1D1D"/>
          <w:spacing w:val="6"/>
          <w:w w:val="112"/>
          <w:sz w:val="21"/>
          <w:szCs w:val="21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1"/>
          <w:szCs w:val="21"/>
        </w:rPr>
        <w:t>q</w:t>
      </w:r>
      <w:r>
        <w:rPr>
          <w:rFonts w:cs="Arial" w:hAnsi="Arial" w:eastAsia="Arial" w:ascii="Arial"/>
          <w:color w:val="1D1D1D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323232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323232"/>
          <w:spacing w:val="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323232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D1D1D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323232"/>
          <w:spacing w:val="0"/>
          <w:w w:val="100"/>
          <w:sz w:val="21"/>
          <w:szCs w:val="21"/>
        </w:rPr>
        <w:t>úa</w:t>
      </w:r>
      <w:r>
        <w:rPr>
          <w:rFonts w:cs="Arial" w:hAnsi="Arial" w:eastAsia="Arial" w:ascii="Arial"/>
          <w:color w:val="686868"/>
          <w:spacing w:val="0"/>
          <w:w w:val="100"/>
          <w:sz w:val="21"/>
          <w:szCs w:val="21"/>
        </w:rPr>
        <w:t>.</w:t>
      </w:r>
      <w:r>
        <w:rPr>
          <w:rFonts w:cs="Arial" w:hAnsi="Arial" w:eastAsia="Arial" w:ascii="Arial"/>
          <w:color w:val="686868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686868"/>
          <w:spacing w:val="3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D1D1D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D1D"/>
          <w:spacing w:val="1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7B7B7B"/>
          <w:spacing w:val="0"/>
          <w:w w:val="100"/>
          <w:sz w:val="21"/>
          <w:szCs w:val="21"/>
        </w:rPr>
        <w:t>.</w:t>
      </w:r>
      <w:r>
        <w:rPr>
          <w:rFonts w:cs="Arial" w:hAnsi="Arial" w:eastAsia="Arial" w:ascii="Arial"/>
          <w:color w:val="7B7B7B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7B7B7B"/>
          <w:spacing w:val="3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1"/>
          <w:szCs w:val="21"/>
        </w:rPr>
        <w:t>J</w:t>
      </w:r>
      <w:r>
        <w:rPr>
          <w:rFonts w:cs="Arial" w:hAnsi="Arial" w:eastAsia="Arial" w:ascii="Arial"/>
          <w:color w:val="1D1D1D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1D1D1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D1D1D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1D1D1D"/>
          <w:spacing w:val="1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23232"/>
          <w:spacing w:val="0"/>
          <w:w w:val="112"/>
          <w:sz w:val="21"/>
          <w:szCs w:val="21"/>
        </w:rPr>
        <w:t>C</w:t>
      </w:r>
      <w:r>
        <w:rPr>
          <w:rFonts w:cs="Arial" w:hAnsi="Arial" w:eastAsia="Arial" w:ascii="Arial"/>
          <w:color w:val="323232"/>
          <w:spacing w:val="0"/>
          <w:w w:val="112"/>
          <w:sz w:val="21"/>
          <w:szCs w:val="21"/>
        </w:rPr>
        <w:t>a</w:t>
      </w:r>
      <w:r>
        <w:rPr>
          <w:rFonts w:cs="Arial" w:hAnsi="Arial" w:eastAsia="Arial" w:ascii="Arial"/>
          <w:color w:val="1D1D1D"/>
          <w:spacing w:val="0"/>
          <w:w w:val="112"/>
          <w:sz w:val="21"/>
          <w:szCs w:val="21"/>
        </w:rPr>
        <w:t>rlo</w:t>
      </w:r>
      <w:r>
        <w:rPr>
          <w:rFonts w:cs="Arial" w:hAnsi="Arial" w:eastAsia="Arial" w:ascii="Arial"/>
          <w:color w:val="323232"/>
          <w:spacing w:val="0"/>
          <w:w w:val="112"/>
          <w:sz w:val="21"/>
          <w:szCs w:val="21"/>
        </w:rPr>
        <w:t>s</w:t>
      </w:r>
      <w:r>
        <w:rPr>
          <w:rFonts w:cs="Arial" w:hAnsi="Arial" w:eastAsia="Arial" w:ascii="Arial"/>
          <w:color w:val="323232"/>
          <w:spacing w:val="0"/>
          <w:w w:val="112"/>
          <w:sz w:val="21"/>
          <w:szCs w:val="21"/>
        </w:rPr>
        <w:t> </w:t>
      </w:r>
      <w:r>
        <w:rPr>
          <w:rFonts w:cs="Arial" w:hAnsi="Arial" w:eastAsia="Arial" w:ascii="Arial"/>
          <w:color w:val="323232"/>
          <w:spacing w:val="9"/>
          <w:w w:val="112"/>
          <w:sz w:val="21"/>
          <w:szCs w:val="21"/>
        </w:rPr>
        <w:t> </w:t>
      </w:r>
      <w:r>
        <w:rPr>
          <w:rFonts w:cs="Arial" w:hAnsi="Arial" w:eastAsia="Arial" w:ascii="Arial"/>
          <w:color w:val="1D1D1D"/>
          <w:spacing w:val="0"/>
          <w:w w:val="103"/>
          <w:sz w:val="21"/>
          <w:szCs w:val="21"/>
        </w:rPr>
        <w:t>S</w:t>
      </w:r>
      <w:r>
        <w:rPr>
          <w:rFonts w:cs="Arial" w:hAnsi="Arial" w:eastAsia="Arial" w:ascii="Arial"/>
          <w:color w:val="1D1D1D"/>
          <w:spacing w:val="0"/>
          <w:w w:val="108"/>
          <w:sz w:val="21"/>
          <w:szCs w:val="21"/>
        </w:rPr>
        <w:t>i</w:t>
      </w:r>
      <w:r>
        <w:rPr>
          <w:rFonts w:cs="Arial" w:hAnsi="Arial" w:eastAsia="Arial" w:ascii="Arial"/>
          <w:color w:val="323232"/>
          <w:spacing w:val="0"/>
          <w:w w:val="117"/>
          <w:sz w:val="21"/>
          <w:szCs w:val="21"/>
        </w:rPr>
        <w:t>o</w:t>
      </w:r>
      <w:r>
        <w:rPr>
          <w:rFonts w:cs="Arial" w:hAnsi="Arial" w:eastAsia="Arial" w:ascii="Arial"/>
          <w:color w:val="323232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1D1D1D"/>
          <w:spacing w:val="0"/>
          <w:w w:val="98"/>
          <w:sz w:val="21"/>
          <w:szCs w:val="21"/>
        </w:rPr>
        <w:t>d</w:t>
      </w:r>
      <w:r>
        <w:rPr>
          <w:rFonts w:cs="Arial" w:hAnsi="Arial" w:eastAsia="Arial" w:ascii="Arial"/>
          <w:color w:val="1D1D1D"/>
          <w:spacing w:val="0"/>
          <w:w w:val="123"/>
          <w:sz w:val="21"/>
          <w:szCs w:val="21"/>
        </w:rPr>
        <w:t>i</w:t>
      </w:r>
      <w:r>
        <w:rPr>
          <w:rFonts w:cs="Arial" w:hAnsi="Arial" w:eastAsia="Arial" w:ascii="Arial"/>
          <w:color w:val="323232"/>
          <w:spacing w:val="0"/>
          <w:w w:val="111"/>
          <w:sz w:val="21"/>
          <w:szCs w:val="21"/>
        </w:rPr>
        <w:t>a</w:t>
      </w:r>
      <w:r>
        <w:rPr>
          <w:rFonts w:cs="Arial" w:hAnsi="Arial" w:eastAsia="Arial" w:ascii="Arial"/>
          <w:color w:val="323232"/>
          <w:spacing w:val="0"/>
          <w:w w:val="111"/>
          <w:sz w:val="21"/>
          <w:szCs w:val="21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94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020202"/>
          <w:spacing w:val="0"/>
          <w:w w:val="130"/>
          <w:sz w:val="22"/>
          <w:szCs w:val="22"/>
        </w:rPr>
        <w:t>!</w:t>
      </w:r>
      <w:r>
        <w:rPr>
          <w:rFonts w:cs="Arial" w:hAnsi="Arial" w:eastAsia="Arial" w:ascii="Arial"/>
          <w:color w:val="323232"/>
          <w:spacing w:val="0"/>
          <w:w w:val="99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4</w:t>
      </w:r>
      <w:r>
        <w:rPr>
          <w:rFonts w:cs="Arial" w:hAnsi="Arial" w:eastAsia="Arial" w:ascii="Arial"/>
          <w:color w:val="464646"/>
          <w:spacing w:val="0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464646"/>
          <w:spacing w:val="0"/>
          <w:w w:val="98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0"/>
          <w:w w:val="123"/>
          <w:sz w:val="22"/>
          <w:szCs w:val="22"/>
        </w:rPr>
        <w:t>L</w:t>
      </w:r>
      <w:r>
        <w:rPr>
          <w:rFonts w:cs="Arial" w:hAnsi="Arial" w:eastAsia="Arial" w:ascii="Arial"/>
          <w:color w:val="464646"/>
          <w:spacing w:val="0"/>
          <w:w w:val="212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90"/>
          <w:sz w:val="22"/>
          <w:szCs w:val="22"/>
        </w:rPr>
        <w:t>M</w:t>
      </w:r>
      <w:r>
        <w:rPr>
          <w:rFonts w:cs="Arial" w:hAnsi="Arial" w:eastAsia="Arial" w:ascii="Arial"/>
          <w:color w:val="323232"/>
          <w:spacing w:val="0"/>
          <w:w w:val="201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99"/>
          <w:sz w:val="22"/>
          <w:szCs w:val="22"/>
        </w:rPr>
        <w:t>N</w:t>
      </w:r>
      <w:r>
        <w:rPr>
          <w:rFonts w:cs="Arial" w:hAnsi="Arial" w:eastAsia="Arial" w:ascii="Arial"/>
          <w:color w:val="464646"/>
          <w:spacing w:val="0"/>
          <w:w w:val="98"/>
          <w:sz w:val="22"/>
          <w:szCs w:val="22"/>
        </w:rPr>
        <w:t>A</w:t>
      </w:r>
      <w:r>
        <w:rPr>
          <w:rFonts w:cs="Arial" w:hAnsi="Arial" w:eastAsia="Arial" w:ascii="Arial"/>
          <w:color w:val="464646"/>
          <w:spacing w:val="0"/>
          <w:w w:val="86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88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4"/>
          <w:w w:val="100"/>
          <w:sz w:val="22"/>
          <w:szCs w:val="22"/>
        </w:rPr>
        <w:t> </w:t>
      </w:r>
      <w:r>
        <w:rPr>
          <w:rFonts w:cs="Malgun Gothic" w:hAnsi="Malgun Gothic" w:eastAsia="Malgun Gothic" w:ascii="Malgun Gothic"/>
          <w:color w:val="1D1D1D"/>
          <w:spacing w:val="0"/>
          <w:w w:val="49"/>
          <w:sz w:val="22"/>
          <w:szCs w:val="22"/>
        </w:rPr>
        <w:t>�</w:t>
      </w:r>
      <w:r>
        <w:rPr>
          <w:rFonts w:cs="Malgun Gothic" w:hAnsi="Malgun Gothic" w:eastAsia="Malgun Gothic" w:ascii="Malgun Gothic"/>
          <w:color w:val="323232"/>
          <w:spacing w:val="0"/>
          <w:w w:val="58"/>
          <w:sz w:val="22"/>
          <w:szCs w:val="22"/>
        </w:rPr>
        <w:t>�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g</w:t>
      </w:r>
      <w:r>
        <w:rPr>
          <w:rFonts w:cs="Arial" w:hAnsi="Arial" w:eastAsia="Arial" w:ascii="Arial"/>
          <w:color w:val="323232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575757"/>
          <w:spacing w:val="0"/>
          <w:w w:val="94"/>
          <w:sz w:val="22"/>
          <w:szCs w:val="22"/>
        </w:rPr>
        <w:t>,</w:t>
      </w:r>
      <w:r>
        <w:rPr>
          <w:rFonts w:cs="Arial" w:hAnsi="Arial" w:eastAsia="Arial" w:ascii="Arial"/>
          <w:color w:val="575757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4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ci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li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4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59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10"/>
          <w:sz w:val="22"/>
          <w:szCs w:val="22"/>
        </w:rPr>
        <w:t>ll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020202"/>
          <w:spacing w:val="0"/>
          <w:w w:val="70"/>
          <w:sz w:val="22"/>
          <w:szCs w:val="22"/>
        </w:rPr>
        <w:t>!</w:t>
      </w:r>
      <w:r>
        <w:rPr>
          <w:rFonts w:cs="Arial" w:hAnsi="Arial" w:eastAsia="Arial" w:ascii="Arial"/>
          <w:color w:val="323232"/>
          <w:spacing w:val="0"/>
          <w:w w:val="99"/>
          <w:sz w:val="22"/>
          <w:szCs w:val="22"/>
        </w:rPr>
        <w:t>N</w:t>
      </w:r>
      <w:r>
        <w:rPr>
          <w:rFonts w:cs="Arial" w:hAnsi="Arial" w:eastAsia="Arial" w:ascii="Arial"/>
          <w:color w:val="464646"/>
          <w:spacing w:val="0"/>
          <w:w w:val="93"/>
          <w:sz w:val="22"/>
          <w:szCs w:val="22"/>
        </w:rPr>
        <w:t>S</w:t>
      </w:r>
      <w:r>
        <w:rPr>
          <w:rFonts w:cs="Arial" w:hAnsi="Arial" w:eastAsia="Arial" w:ascii="Arial"/>
          <w:color w:val="575757"/>
          <w:spacing w:val="0"/>
          <w:w w:val="196"/>
          <w:sz w:val="22"/>
          <w:szCs w:val="22"/>
        </w:rPr>
        <w:t>-</w:t>
      </w:r>
      <w:r>
        <w:rPr>
          <w:rFonts w:cs="Arial" w:hAnsi="Arial" w:eastAsia="Arial" w:ascii="Arial"/>
          <w:color w:val="323232"/>
          <w:spacing w:val="0"/>
          <w:w w:val="98"/>
          <w:sz w:val="22"/>
          <w:szCs w:val="22"/>
        </w:rPr>
        <w:t>E</w:t>
      </w:r>
      <w:r>
        <w:rPr>
          <w:rFonts w:cs="Arial" w:hAnsi="Arial" w:eastAsia="Arial" w:ascii="Arial"/>
          <w:color w:val="464646"/>
          <w:spacing w:val="0"/>
          <w:w w:val="123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212"/>
          <w:sz w:val="22"/>
          <w:szCs w:val="22"/>
        </w:rPr>
        <w:t>I</w:t>
      </w:r>
      <w:r>
        <w:rPr>
          <w:rFonts w:cs="Arial" w:hAnsi="Arial" w:eastAsia="Arial" w:ascii="Arial"/>
          <w:color w:val="464646"/>
          <w:spacing w:val="0"/>
          <w:w w:val="90"/>
          <w:sz w:val="22"/>
          <w:szCs w:val="22"/>
        </w:rPr>
        <w:t>M</w:t>
      </w:r>
      <w:r>
        <w:rPr>
          <w:rFonts w:cs="Arial" w:hAnsi="Arial" w:eastAsia="Arial" w:ascii="Arial"/>
          <w:color w:val="323232"/>
          <w:spacing w:val="0"/>
          <w:w w:val="201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99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03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81"/>
          <w:sz w:val="22"/>
          <w:szCs w:val="22"/>
        </w:rPr>
        <w:t>D</w:t>
      </w:r>
      <w:r>
        <w:rPr>
          <w:rFonts w:cs="Arial" w:hAnsi="Arial" w:eastAsia="Arial" w:ascii="Arial"/>
          <w:color w:val="464646"/>
          <w:spacing w:val="0"/>
          <w:w w:val="88"/>
          <w:sz w:val="22"/>
          <w:szCs w:val="22"/>
        </w:rPr>
        <w:t>O</w:t>
      </w:r>
      <w:r>
        <w:rPr>
          <w:rFonts w:cs="Arial" w:hAnsi="Arial" w:eastAsia="Arial" w:ascii="Arial"/>
          <w:color w:val="464646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464646"/>
          <w:spacing w:val="-1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                </w:t>
      </w:r>
      <w:r>
        <w:rPr>
          <w:rFonts w:cs="Arial" w:hAnsi="Arial" w:eastAsia="Arial" w:ascii="Arial"/>
          <w:color w:val="575757"/>
          <w:spacing w:val="59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020202"/>
          <w:spacing w:val="0"/>
          <w:w w:val="34"/>
          <w:sz w:val="21"/>
          <w:szCs w:val="21"/>
        </w:rPr>
        <w:t>1</w:t>
      </w:r>
      <w:r>
        <w:rPr>
          <w:rFonts w:cs="Times New Roman" w:hAnsi="Times New Roman" w:eastAsia="Times New Roman" w:ascii="Times New Roman"/>
          <w:color w:val="020202"/>
          <w:spacing w:val="0"/>
          <w:w w:val="34"/>
          <w:sz w:val="21"/>
          <w:szCs w:val="21"/>
        </w:rPr>
        <w:t> </w:t>
      </w:r>
      <w:r>
        <w:rPr>
          <w:rFonts w:cs="Arial" w:hAnsi="Arial" w:eastAsia="Arial" w:ascii="Arial"/>
          <w:color w:val="020202"/>
          <w:spacing w:val="0"/>
          <w:w w:val="64"/>
          <w:sz w:val="20"/>
          <w:szCs w:val="20"/>
        </w:rPr>
        <w:t>l</w:t>
      </w:r>
      <w:r>
        <w:rPr>
          <w:rFonts w:cs="Arial" w:hAnsi="Arial" w:eastAsia="Arial" w:ascii="Arial"/>
          <w:color w:val="1D1D1D"/>
          <w:spacing w:val="0"/>
          <w:w w:val="109"/>
          <w:sz w:val="20"/>
          <w:szCs w:val="20"/>
        </w:rPr>
        <w:t>w</w:t>
      </w:r>
      <w:r>
        <w:rPr>
          <w:rFonts w:cs="Arial" w:hAnsi="Arial" w:eastAsia="Arial" w:ascii="Arial"/>
          <w:color w:val="323232"/>
          <w:spacing w:val="0"/>
          <w:w w:val="116"/>
          <w:sz w:val="20"/>
          <w:szCs w:val="20"/>
        </w:rPr>
        <w:t>é</w:t>
      </w:r>
      <w:r>
        <w:rPr>
          <w:rFonts w:cs="Arial" w:hAnsi="Arial" w:eastAsia="Arial" w:ascii="Arial"/>
          <w:color w:val="464646"/>
          <w:spacing w:val="0"/>
          <w:w w:val="124"/>
          <w:sz w:val="20"/>
          <w:szCs w:val="20"/>
        </w:rPr>
        <w:t>-.</w:t>
      </w:r>
      <w:r>
        <w:rPr>
          <w:rFonts w:cs="Arial" w:hAnsi="Arial" w:eastAsia="Arial" w:ascii="Arial"/>
          <w:color w:val="323232"/>
          <w:spacing w:val="0"/>
          <w:w w:val="65"/>
          <w:sz w:val="20"/>
          <w:szCs w:val="20"/>
        </w:rPr>
        <w:t>:</w:t>
      </w:r>
      <w:r>
        <w:rPr>
          <w:rFonts w:cs="Malgun Gothic" w:hAnsi="Malgun Gothic" w:eastAsia="Malgun Gothic" w:ascii="Malgun Gothic"/>
          <w:color w:val="323232"/>
          <w:spacing w:val="0"/>
          <w:w w:val="39"/>
          <w:sz w:val="20"/>
          <w:szCs w:val="20"/>
        </w:rPr>
        <w:t>�</w:t>
      </w:r>
      <w:r>
        <w:rPr>
          <w:rFonts w:cs="Arial" w:hAnsi="Arial" w:eastAsia="Arial" w:ascii="Arial"/>
          <w:color w:val="323232"/>
          <w:spacing w:val="0"/>
          <w:w w:val="123"/>
          <w:sz w:val="20"/>
          <w:szCs w:val="20"/>
        </w:rPr>
        <w:t>a</w:t>
      </w:r>
      <w:r>
        <w:rPr>
          <w:rFonts w:cs="Arial" w:hAnsi="Arial" w:eastAsia="Arial" w:ascii="Arial"/>
          <w:color w:val="1D1D1D"/>
          <w:spacing w:val="0"/>
          <w:w w:val="65"/>
          <w:sz w:val="20"/>
          <w:szCs w:val="20"/>
        </w:rPr>
        <w:t>.</w:t>
      </w:r>
      <w:r>
        <w:rPr>
          <w:rFonts w:cs="Arial" w:hAnsi="Arial" w:eastAsia="Arial" w:ascii="Arial"/>
          <w:color w:val="323232"/>
          <w:spacing w:val="0"/>
          <w:w w:val="207"/>
          <w:sz w:val="20"/>
          <w:szCs w:val="20"/>
        </w:rPr>
        <w:t>n</w:t>
      </w:r>
      <w:r>
        <w:rPr>
          <w:rFonts w:cs="Arial" w:hAnsi="Arial" w:eastAsia="Arial" w:ascii="Arial"/>
          <w:color w:val="323232"/>
          <w:spacing w:val="0"/>
          <w:w w:val="64"/>
          <w:sz w:val="20"/>
          <w:szCs w:val="20"/>
        </w:rPr>
        <w:t>4</w:t>
      </w:r>
      <w:r>
        <w:rPr>
          <w:rFonts w:cs="Arial" w:hAnsi="Arial" w:eastAsia="Arial" w:ascii="Arial"/>
          <w:color w:val="323232"/>
          <w:spacing w:val="0"/>
          <w:w w:val="221"/>
          <w:sz w:val="20"/>
          <w:szCs w:val="20"/>
        </w:rPr>
        <w:t>I</w:t>
      </w:r>
      <w:r>
        <w:rPr>
          <w:rFonts w:cs="Arial" w:hAnsi="Arial" w:eastAsia="Arial" w:ascii="Arial"/>
          <w:color w:val="323232"/>
          <w:spacing w:val="0"/>
          <w:w w:val="84"/>
          <w:sz w:val="20"/>
          <w:szCs w:val="20"/>
        </w:rPr>
        <w:t>W</w:t>
      </w:r>
      <w:r>
        <w:rPr>
          <w:rFonts w:cs="Arial" w:hAnsi="Arial" w:eastAsia="Arial" w:ascii="Arial"/>
          <w:color w:val="1D1D1D"/>
          <w:spacing w:val="0"/>
          <w:w w:val="113"/>
          <w:sz w:val="20"/>
          <w:szCs w:val="20"/>
        </w:rPr>
        <w:t>A</w:t>
      </w:r>
      <w:r>
        <w:rPr>
          <w:rFonts w:cs="Arial" w:hAnsi="Arial" w:eastAsia="Arial" w:ascii="Arial"/>
          <w:color w:val="323232"/>
          <w:spacing w:val="0"/>
          <w:w w:val="83"/>
          <w:sz w:val="20"/>
          <w:szCs w:val="20"/>
        </w:rPr>
        <w:t>Q</w:t>
      </w:r>
      <w:r>
        <w:rPr>
          <w:rFonts w:cs="Arial" w:hAnsi="Arial" w:eastAsia="Arial" w:ascii="Arial"/>
          <w:color w:val="323232"/>
          <w:spacing w:val="0"/>
          <w:w w:val="97"/>
          <w:sz w:val="20"/>
          <w:szCs w:val="20"/>
        </w:rPr>
        <w:t>G</w:t>
      </w:r>
      <w:r>
        <w:rPr>
          <w:rFonts w:cs="Arial" w:hAnsi="Arial" w:eastAsia="Arial" w:ascii="Arial"/>
          <w:color w:val="323232"/>
          <w:spacing w:val="0"/>
          <w:w w:val="100"/>
          <w:sz w:val="20"/>
          <w:szCs w:val="20"/>
        </w:rPr>
        <w:t>  </w:t>
      </w:r>
      <w:r>
        <w:rPr>
          <w:rFonts w:cs="Arial" w:hAnsi="Arial" w:eastAsia="Arial" w:ascii="Arial"/>
          <w:color w:val="323232"/>
          <w:spacing w:val="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position w:val="-4"/>
          <w:sz w:val="20"/>
          <w:szCs w:val="20"/>
        </w:rPr>
        <w:t>6</w:t>
      </w:r>
      <w:r>
        <w:rPr>
          <w:rFonts w:cs="Arial" w:hAnsi="Arial" w:eastAsia="Arial" w:ascii="Arial"/>
          <w:color w:val="323232"/>
          <w:spacing w:val="0"/>
          <w:w w:val="100"/>
          <w:position w:val="-4"/>
          <w:sz w:val="20"/>
          <w:szCs w:val="20"/>
        </w:rPr>
        <w:t>                                                                                      </w:t>
      </w:r>
      <w:r>
        <w:rPr>
          <w:rFonts w:cs="Arial" w:hAnsi="Arial" w:eastAsia="Arial" w:ascii="Arial"/>
          <w:color w:val="323232"/>
          <w:spacing w:val="25"/>
          <w:w w:val="100"/>
          <w:position w:val="-4"/>
          <w:sz w:val="20"/>
          <w:szCs w:val="20"/>
        </w:rPr>
        <w:t> </w:t>
      </w:r>
      <w:r>
        <w:rPr>
          <w:rFonts w:cs="Malgun Gothic" w:hAnsi="Malgun Gothic" w:eastAsia="Malgun Gothic" w:ascii="Malgun Gothic"/>
          <w:color w:val="1D1D1D"/>
          <w:spacing w:val="0"/>
          <w:w w:val="21"/>
          <w:position w:val="0"/>
          <w:sz w:val="20"/>
          <w:szCs w:val="20"/>
        </w:rPr>
        <w:t>�</w:t>
      </w:r>
      <w:r>
        <w:rPr>
          <w:rFonts w:cs="Malgun Gothic" w:hAnsi="Malgun Gothic" w:eastAsia="Malgun Gothic" w:ascii="Malgun Gothic"/>
          <w:color w:val="1D1D1D"/>
          <w:spacing w:val="0"/>
          <w:w w:val="21"/>
          <w:position w:val="0"/>
          <w:sz w:val="20"/>
          <w:szCs w:val="20"/>
        </w:rPr>
        <w:t>     </w:t>
      </w:r>
      <w:r>
        <w:rPr>
          <w:rFonts w:cs="Malgun Gothic" w:hAnsi="Malgun Gothic" w:eastAsia="Malgun Gothic" w:ascii="Malgun Gothic"/>
          <w:color w:val="1D1D1D"/>
          <w:spacing w:val="13"/>
          <w:w w:val="21"/>
          <w:position w:val="0"/>
          <w:sz w:val="20"/>
          <w:szCs w:val="20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position w:val="0"/>
          <w:sz w:val="22"/>
          <w:szCs w:val="22"/>
        </w:rPr>
        <w:t>Q</w:t>
      </w:r>
      <w:r>
        <w:rPr>
          <w:rFonts w:cs="Arial" w:hAnsi="Arial" w:eastAsia="Arial" w:ascii="Arial"/>
          <w:color w:val="1D1D1D"/>
          <w:spacing w:val="0"/>
          <w:w w:val="100"/>
          <w:position w:val="0"/>
          <w:sz w:val="22"/>
          <w:szCs w:val="22"/>
        </w:rPr>
        <w:t>u</w:t>
      </w:r>
      <w:r>
        <w:rPr>
          <w:rFonts w:cs="Arial" w:hAnsi="Arial" w:eastAsia="Arial" w:ascii="Arial"/>
          <w:color w:val="323232"/>
          <w:spacing w:val="0"/>
          <w:w w:val="100"/>
          <w:position w:val="0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00"/>
          <w:position w:val="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position w:val="0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1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position w:val="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position w:val="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31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59"/>
          <w:position w:val="0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06"/>
          <w:position w:val="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17"/>
          <w:position w:val="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6"/>
          <w:position w:val="0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30"/>
          <w:position w:val="0"/>
          <w:sz w:val="22"/>
          <w:szCs w:val="22"/>
        </w:rPr>
        <w:t>t</w:t>
      </w:r>
      <w:r>
        <w:rPr>
          <w:rFonts w:cs="Arial" w:hAnsi="Arial" w:eastAsia="Arial" w:ascii="Arial"/>
          <w:color w:val="1D1D1D"/>
          <w:spacing w:val="0"/>
          <w:w w:val="41"/>
          <w:position w:val="0"/>
          <w:sz w:val="22"/>
          <w:szCs w:val="22"/>
        </w:rPr>
        <w:t>1</w:t>
      </w:r>
      <w:r>
        <w:rPr>
          <w:rFonts w:cs="Arial" w:hAnsi="Arial" w:eastAsia="Arial" w:ascii="Arial"/>
          <w:color w:val="1D1D1D"/>
          <w:spacing w:val="0"/>
          <w:w w:val="118"/>
          <w:position w:val="0"/>
          <w:sz w:val="22"/>
          <w:szCs w:val="22"/>
        </w:rPr>
        <w:t>f</w:t>
      </w:r>
      <w:r>
        <w:rPr>
          <w:rFonts w:cs="Arial" w:hAnsi="Arial" w:eastAsia="Arial" w:ascii="Arial"/>
          <w:color w:val="1D1D1D"/>
          <w:spacing w:val="0"/>
          <w:w w:val="35"/>
          <w:position w:val="0"/>
          <w:sz w:val="22"/>
          <w:szCs w:val="22"/>
        </w:rPr>
        <w:t>1</w:t>
      </w:r>
      <w:r>
        <w:rPr>
          <w:rFonts w:cs="Arial" w:hAnsi="Arial" w:eastAsia="Arial" w:ascii="Arial"/>
          <w:color w:val="323232"/>
          <w:spacing w:val="0"/>
          <w:w w:val="117"/>
          <w:position w:val="0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100"/>
          <w:position w:val="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26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98"/>
          <w:position w:val="0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06"/>
          <w:position w:val="0"/>
          <w:sz w:val="22"/>
          <w:szCs w:val="22"/>
        </w:rPr>
        <w:t>on</w:t>
      </w:r>
      <w:r>
        <w:rPr>
          <w:rFonts w:cs="Arial" w:hAnsi="Arial" w:eastAsia="Arial" w:ascii="Arial"/>
          <w:color w:val="1D1D1D"/>
          <w:spacing w:val="0"/>
          <w:w w:val="106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6"/>
          <w:position w:val="0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06"/>
          <w:position w:val="0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6"/>
          <w:position w:val="0"/>
          <w:sz w:val="22"/>
          <w:szCs w:val="22"/>
        </w:rPr>
        <w:t>ed</w:t>
      </w:r>
      <w:r>
        <w:rPr>
          <w:rFonts w:cs="Arial" w:hAnsi="Arial" w:eastAsia="Arial" w:ascii="Arial"/>
          <w:color w:val="323232"/>
          <w:spacing w:val="0"/>
          <w:w w:val="106"/>
          <w:position w:val="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6"/>
          <w:position w:val="0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06"/>
          <w:position w:val="0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06"/>
          <w:position w:val="0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6"/>
          <w:position w:val="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6"/>
          <w:position w:val="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51"/>
          <w:w w:val="106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6"/>
          <w:position w:val="0"/>
          <w:sz w:val="22"/>
          <w:szCs w:val="22"/>
        </w:rPr>
        <w:t>p</w:t>
      </w:r>
      <w:r>
        <w:rPr>
          <w:rFonts w:cs="Arial" w:hAnsi="Arial" w:eastAsia="Arial" w:ascii="Arial"/>
          <w:color w:val="323232"/>
          <w:spacing w:val="0"/>
          <w:w w:val="106"/>
          <w:position w:val="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6"/>
          <w:position w:val="0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6"/>
          <w:position w:val="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16"/>
          <w:w w:val="106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4"/>
          <w:position w:val="0"/>
          <w:sz w:val="22"/>
          <w:szCs w:val="22"/>
        </w:rPr>
        <w:t>v</w:t>
      </w:r>
      <w:r>
        <w:rPr>
          <w:rFonts w:cs="Arial" w:hAnsi="Arial" w:eastAsia="Arial" w:ascii="Arial"/>
          <w:color w:val="1D1D1D"/>
          <w:spacing w:val="0"/>
          <w:w w:val="106"/>
          <w:position w:val="0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30"/>
          <w:position w:val="0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0"/>
          <w:position w:val="0"/>
          <w:sz w:val="22"/>
          <w:szCs w:val="22"/>
        </w:rPr>
        <w:t>a</w:t>
      </w:r>
      <w:r>
        <w:rPr>
          <w:rFonts w:cs="Malgun Gothic" w:hAnsi="Malgun Gothic" w:eastAsia="Malgun Gothic" w:ascii="Malgun Gothic"/>
          <w:color w:val="1D1D1D"/>
          <w:spacing w:val="0"/>
          <w:w w:val="52"/>
          <w:position w:val="0"/>
          <w:sz w:val="22"/>
          <w:szCs w:val="22"/>
        </w:rPr>
        <w:t>�</w:t>
      </w:r>
      <w:r>
        <w:rPr>
          <w:rFonts w:cs="Arial" w:hAnsi="Arial" w:eastAsia="Arial" w:ascii="Arial"/>
          <w:color w:val="323232"/>
          <w:spacing w:val="0"/>
          <w:w w:val="99"/>
          <w:position w:val="0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06"/>
          <w:position w:val="0"/>
          <w:sz w:val="22"/>
          <w:szCs w:val="22"/>
        </w:rPr>
        <w:t>7</w:t>
      </w:r>
      <w:r>
        <w:rPr>
          <w:rFonts w:cs="Arial" w:hAnsi="Arial" w:eastAsia="Arial" w:ascii="Arial"/>
          <w:color w:val="686868"/>
          <w:spacing w:val="0"/>
          <w:w w:val="206"/>
          <w:position w:val="0"/>
          <w:sz w:val="22"/>
          <w:szCs w:val="22"/>
        </w:rPr>
        <w:t>-</w:t>
      </w:r>
      <w:r>
        <w:rPr>
          <w:rFonts w:cs="Arial" w:hAnsi="Arial" w:eastAsia="Arial" w:ascii="Arial"/>
          <w:color w:val="323232"/>
          <w:spacing w:val="0"/>
          <w:w w:val="98"/>
          <w:position w:val="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88"/>
          <w:position w:val="0"/>
          <w:sz w:val="22"/>
          <w:szCs w:val="22"/>
        </w:rPr>
        <w:t>J.</w:t>
      </w:r>
      <w:r>
        <w:rPr>
          <w:rFonts w:cs="Arial" w:hAnsi="Arial" w:eastAsia="Arial" w:ascii="Arial"/>
          <w:color w:val="323232"/>
          <w:spacing w:val="0"/>
          <w:w w:val="212"/>
          <w:position w:val="0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90"/>
          <w:position w:val="0"/>
          <w:sz w:val="22"/>
          <w:szCs w:val="22"/>
        </w:rPr>
        <w:t>M</w:t>
      </w:r>
      <w:r>
        <w:rPr>
          <w:rFonts w:cs="Arial" w:hAnsi="Arial" w:eastAsia="Arial" w:ascii="Arial"/>
          <w:color w:val="1D1D1D"/>
          <w:spacing w:val="0"/>
          <w:w w:val="201"/>
          <w:position w:val="0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99"/>
          <w:position w:val="0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88"/>
          <w:position w:val="0"/>
          <w:sz w:val="22"/>
          <w:szCs w:val="22"/>
        </w:rPr>
        <w:t>AOO</w:t>
      </w:r>
      <w:r>
        <w:rPr>
          <w:rFonts w:cs="Arial" w:hAnsi="Arial" w:eastAsia="Arial" w:ascii="Arial"/>
          <w:color w:val="323232"/>
          <w:spacing w:val="0"/>
          <w:w w:val="100"/>
          <w:position w:val="0"/>
          <w:sz w:val="22"/>
          <w:szCs w:val="22"/>
        </w:rPr>
        <w:t>  </w:t>
      </w:r>
      <w:r>
        <w:rPr>
          <w:rFonts w:cs="Arial" w:hAnsi="Arial" w:eastAsia="Arial" w:ascii="Arial"/>
          <w:color w:val="323232"/>
          <w:spacing w:val="-10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52"/>
          <w:position w:val="0"/>
          <w:sz w:val="22"/>
          <w:szCs w:val="22"/>
        </w:rPr>
        <w:t>J</w:t>
      </w:r>
      <w:r>
        <w:rPr>
          <w:rFonts w:cs="Arial" w:hAnsi="Arial" w:eastAsia="Arial" w:ascii="Arial"/>
          <w:color w:val="323232"/>
          <w:spacing w:val="0"/>
          <w:w w:val="52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24"/>
          <w:w w:val="52"/>
          <w:position w:val="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23232"/>
          <w:spacing w:val="0"/>
          <w:w w:val="52"/>
          <w:position w:val="0"/>
          <w:sz w:val="22"/>
          <w:szCs w:val="22"/>
        </w:rPr>
        <w:t>1</w:t>
      </w:r>
      <w:r>
        <w:rPr>
          <w:rFonts w:cs="Times New Roman" w:hAnsi="Times New Roman" w:eastAsia="Times New Roman" w:ascii="Times New Roman"/>
          <w:color w:val="323232"/>
          <w:spacing w:val="0"/>
          <w:w w:val="52"/>
          <w:position w:val="0"/>
          <w:sz w:val="22"/>
          <w:szCs w:val="22"/>
        </w:rPr>
        <w:t>      </w:t>
      </w:r>
      <w:r>
        <w:rPr>
          <w:rFonts w:cs="Times New Roman" w:hAnsi="Times New Roman" w:eastAsia="Times New Roman" w:ascii="Times New Roman"/>
          <w:color w:val="323232"/>
          <w:spacing w:val="9"/>
          <w:w w:val="52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020202"/>
          <w:spacing w:val="0"/>
          <w:w w:val="30"/>
          <w:position w:val="0"/>
          <w:sz w:val="17"/>
          <w:szCs w:val="17"/>
        </w:rPr>
        <w:t>1</w:t>
      </w:r>
      <w:r>
        <w:rPr>
          <w:rFonts w:cs="Arial" w:hAnsi="Arial" w:eastAsia="Arial" w:ascii="Arial"/>
          <w:color w:val="020202"/>
          <w:spacing w:val="0"/>
          <w:w w:val="30"/>
          <w:position w:val="0"/>
          <w:sz w:val="17"/>
          <w:szCs w:val="17"/>
        </w:rPr>
        <w:t>          </w:t>
      </w:r>
      <w:r>
        <w:rPr>
          <w:rFonts w:cs="Arial" w:hAnsi="Arial" w:eastAsia="Arial" w:ascii="Arial"/>
          <w:color w:val="020202"/>
          <w:spacing w:val="10"/>
          <w:w w:val="30"/>
          <w:position w:val="0"/>
          <w:sz w:val="17"/>
          <w:szCs w:val="17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position w:val="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position w:val="0"/>
          <w:sz w:val="22"/>
          <w:szCs w:val="22"/>
        </w:rPr>
        <w:t>x</w:t>
      </w:r>
      <w:r>
        <w:rPr>
          <w:rFonts w:cs="Arial" w:hAnsi="Arial" w:eastAsia="Arial" w:ascii="Arial"/>
          <w:color w:val="323232"/>
          <w:spacing w:val="0"/>
          <w:w w:val="100"/>
          <w:position w:val="0"/>
          <w:sz w:val="22"/>
          <w:szCs w:val="22"/>
        </w:rPr>
        <w:t>p</w:t>
      </w:r>
      <w:r>
        <w:rPr>
          <w:rFonts w:cs="Arial" w:hAnsi="Arial" w:eastAsia="Arial" w:ascii="Arial"/>
          <w:color w:val="323232"/>
          <w:spacing w:val="0"/>
          <w:w w:val="100"/>
          <w:position w:val="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position w:val="0"/>
          <w:sz w:val="22"/>
          <w:szCs w:val="22"/>
        </w:rPr>
        <w:t>d</w:t>
      </w:r>
      <w:r>
        <w:rPr>
          <w:rFonts w:cs="Arial" w:hAnsi="Arial" w:eastAsia="Arial" w:ascii="Arial"/>
          <w:color w:val="1D1D1D"/>
          <w:spacing w:val="0"/>
          <w:w w:val="100"/>
          <w:position w:val="0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00"/>
          <w:position w:val="0"/>
          <w:sz w:val="22"/>
          <w:szCs w:val="22"/>
        </w:rPr>
        <w:t>d</w:t>
      </w:r>
      <w:r>
        <w:rPr>
          <w:rFonts w:cs="Arial" w:hAnsi="Arial" w:eastAsia="Arial" w:ascii="Arial"/>
          <w:color w:val="1D1D1D"/>
          <w:spacing w:val="0"/>
          <w:w w:val="100"/>
          <w:position w:val="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34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8"/>
          <w:position w:val="0"/>
          <w:sz w:val="22"/>
          <w:szCs w:val="22"/>
        </w:rPr>
        <w:t>p</w:t>
      </w:r>
      <w:r>
        <w:rPr>
          <w:rFonts w:cs="Arial" w:hAnsi="Arial" w:eastAsia="Arial" w:ascii="Arial"/>
          <w:color w:val="323232"/>
          <w:spacing w:val="0"/>
          <w:w w:val="108"/>
          <w:position w:val="0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8"/>
          <w:position w:val="0"/>
          <w:sz w:val="22"/>
          <w:szCs w:val="22"/>
        </w:rPr>
        <w:t>r</w:t>
      </w:r>
      <w:r>
        <w:rPr>
          <w:rFonts w:cs="Arial" w:hAnsi="Arial" w:eastAsia="Arial" w:ascii="Arial"/>
          <w:color w:val="1D1D1D"/>
          <w:spacing w:val="22"/>
          <w:w w:val="108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position w:val="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position w:val="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41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59"/>
          <w:position w:val="0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06"/>
          <w:position w:val="0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11"/>
          <w:position w:val="0"/>
          <w:sz w:val="22"/>
          <w:szCs w:val="22"/>
        </w:rPr>
        <w:t>s</w:t>
      </w:r>
      <w:r>
        <w:rPr>
          <w:rFonts w:cs="Arial" w:hAnsi="Arial" w:eastAsia="Arial" w:ascii="Arial"/>
          <w:color w:val="1D1D1D"/>
          <w:spacing w:val="0"/>
          <w:w w:val="118"/>
          <w:position w:val="0"/>
          <w:sz w:val="22"/>
          <w:szCs w:val="22"/>
        </w:rPr>
        <w:t>t</w:t>
      </w:r>
      <w:r>
        <w:rPr>
          <w:rFonts w:cs="Arial" w:hAnsi="Arial" w:eastAsia="Arial" w:ascii="Arial"/>
          <w:color w:val="1D1D1D"/>
          <w:spacing w:val="0"/>
          <w:w w:val="103"/>
          <w:position w:val="0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30"/>
          <w:position w:val="0"/>
          <w:sz w:val="22"/>
          <w:szCs w:val="22"/>
        </w:rPr>
        <w:t>t</w:t>
      </w:r>
      <w:r>
        <w:rPr>
          <w:rFonts w:cs="Arial" w:hAnsi="Arial" w:eastAsia="Arial" w:ascii="Arial"/>
          <w:color w:val="1D1D1D"/>
          <w:spacing w:val="0"/>
          <w:w w:val="94"/>
          <w:position w:val="0"/>
          <w:sz w:val="22"/>
          <w:szCs w:val="22"/>
        </w:rPr>
        <w:t>u</w:t>
      </w:r>
      <w:r>
        <w:rPr>
          <w:rFonts w:cs="Arial" w:hAnsi="Arial" w:eastAsia="Arial" w:ascii="Arial"/>
          <w:color w:val="1D1D1D"/>
          <w:spacing w:val="0"/>
          <w:w w:val="118"/>
          <w:position w:val="0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11"/>
          <w:position w:val="0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-21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position w:val="0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00"/>
          <w:position w:val="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0"/>
          <w:position w:val="0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00"/>
          <w:position w:val="0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00"/>
          <w:position w:val="0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0"/>
          <w:position w:val="0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00"/>
          <w:position w:val="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0"/>
          <w:position w:val="0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34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98"/>
          <w:position w:val="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3"/>
          <w:position w:val="0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11"/>
          <w:position w:val="0"/>
          <w:sz w:val="22"/>
          <w:szCs w:val="22"/>
        </w:rPr>
        <w:t>ec</w:t>
      </w:r>
      <w:r>
        <w:rPr>
          <w:rFonts w:cs="Arial" w:hAnsi="Arial" w:eastAsia="Arial" w:ascii="Arial"/>
          <w:color w:val="1D1D1D"/>
          <w:spacing w:val="0"/>
          <w:w w:val="106"/>
          <w:position w:val="0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6"/>
          <w:position w:val="0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18"/>
          <w:position w:val="0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0"/>
          <w:position w:val="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18"/>
          <w:position w:val="0"/>
          <w:sz w:val="22"/>
          <w:szCs w:val="22"/>
        </w:rPr>
        <w:t>l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before="67"/>
        <w:ind w:left="213" w:right="82"/>
      </w:pP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ño</w:t>
      </w:r>
      <w:r>
        <w:rPr>
          <w:rFonts w:cs="Arial" w:hAnsi="Arial" w:eastAsia="Arial" w:ascii="Arial"/>
          <w:color w:val="323232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98"/>
          <w:sz w:val="21"/>
          <w:szCs w:val="21"/>
        </w:rPr>
        <w:t>2</w:t>
      </w:r>
      <w:r>
        <w:rPr>
          <w:rFonts w:cs="Arial" w:hAnsi="Arial" w:eastAsia="Arial" w:ascii="Arial"/>
          <w:color w:val="1D1D1D"/>
          <w:spacing w:val="0"/>
          <w:w w:val="123"/>
          <w:sz w:val="21"/>
          <w:szCs w:val="21"/>
        </w:rPr>
        <w:t>0</w:t>
      </w:r>
      <w:r>
        <w:rPr>
          <w:rFonts w:cs="Arial" w:hAnsi="Arial" w:eastAsia="Arial" w:ascii="Arial"/>
          <w:color w:val="1D1D1D"/>
          <w:spacing w:val="0"/>
          <w:w w:val="86"/>
          <w:sz w:val="21"/>
          <w:szCs w:val="21"/>
        </w:rPr>
        <w:t>1</w:t>
      </w:r>
      <w:r>
        <w:rPr>
          <w:rFonts w:cs="Arial" w:hAnsi="Arial" w:eastAsia="Arial" w:ascii="Arial"/>
          <w:color w:val="323232"/>
          <w:spacing w:val="0"/>
          <w:w w:val="135"/>
          <w:sz w:val="21"/>
          <w:szCs w:val="21"/>
        </w:rPr>
        <w:t>9</w:t>
      </w:r>
      <w:r>
        <w:rPr>
          <w:rFonts w:cs="Arial" w:hAnsi="Arial" w:eastAsia="Arial" w:ascii="Arial"/>
          <w:color w:val="323232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1D1D1D"/>
          <w:spacing w:val="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v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g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9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-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f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h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7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1D1D1D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82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37"/>
          <w:w w:val="82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59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464646"/>
          <w:spacing w:val="0"/>
          <w:w w:val="100"/>
          <w:sz w:val="22"/>
          <w:szCs w:val="22"/>
        </w:rPr>
        <w:t>.</w:t>
      </w:r>
      <w:r>
        <w:rPr>
          <w:rFonts w:cs="Arial" w:hAnsi="Arial" w:eastAsia="Arial" w:ascii="Arial"/>
          <w:color w:val="464646"/>
          <w:spacing w:val="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D1D1D"/>
          <w:spacing w:val="5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v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Z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g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z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61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020202"/>
          <w:spacing w:val="0"/>
          <w:w w:val="132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99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88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72"/>
          <w:sz w:val="22"/>
          <w:szCs w:val="22"/>
        </w:rPr>
        <w:t>-;-</w:t>
      </w:r>
      <w:r>
        <w:rPr>
          <w:rFonts w:cs="Arial" w:hAnsi="Arial" w:eastAsia="Arial" w:ascii="Arial"/>
          <w:color w:val="323232"/>
          <w:spacing w:val="0"/>
          <w:w w:val="98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91"/>
          <w:sz w:val="22"/>
          <w:szCs w:val="22"/>
        </w:rPr>
        <w:t>J</w:t>
      </w:r>
      <w:r>
        <w:rPr>
          <w:rFonts w:cs="Arial" w:hAnsi="Arial" w:eastAsia="Arial" w:ascii="Arial"/>
          <w:color w:val="323232"/>
          <w:spacing w:val="0"/>
          <w:w w:val="70"/>
          <w:sz w:val="22"/>
          <w:szCs w:val="22"/>
        </w:rPr>
        <w:t>,</w:t>
      </w:r>
      <w:r>
        <w:rPr>
          <w:rFonts w:cs="Arial" w:hAnsi="Arial" w:eastAsia="Arial" w:ascii="Arial"/>
          <w:color w:val="323232"/>
          <w:spacing w:val="0"/>
          <w:w w:val="224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90"/>
          <w:sz w:val="22"/>
          <w:szCs w:val="22"/>
        </w:rPr>
        <w:t>M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J</w:t>
      </w:r>
      <w:r>
        <w:rPr>
          <w:rFonts w:cs="Arial" w:hAnsi="Arial" w:eastAsia="Arial" w:ascii="Arial"/>
          <w:color w:val="1D1D1D"/>
          <w:spacing w:val="0"/>
          <w:w w:val="99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88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88"/>
          <w:sz w:val="22"/>
          <w:szCs w:val="22"/>
        </w:rPr>
        <w:t>lo</w:t>
      </w:r>
      <w:r>
        <w:rPr>
          <w:rFonts w:cs="Arial" w:hAnsi="Arial" w:eastAsia="Arial" w:ascii="Arial"/>
          <w:color w:val="575757"/>
          <w:spacing w:val="0"/>
          <w:w w:val="123"/>
          <w:sz w:val="22"/>
          <w:szCs w:val="22"/>
        </w:rPr>
        <w:t>o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575757"/>
          <w:spacing w:val="-1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82"/>
          <w:sz w:val="22"/>
          <w:szCs w:val="22"/>
        </w:rPr>
        <w:t>2</w:t>
      </w:r>
      <w:r>
        <w:rPr>
          <w:rFonts w:cs="Arial" w:hAnsi="Arial" w:eastAsia="Arial" w:ascii="Arial"/>
          <w:color w:val="575757"/>
          <w:spacing w:val="0"/>
          <w:w w:val="123"/>
          <w:sz w:val="22"/>
          <w:szCs w:val="22"/>
        </w:rPr>
        <w:t>3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1"/>
          <w:szCs w:val="21"/>
        </w:rPr>
        <w:jc w:val="both"/>
        <w:spacing w:lineRule="exact" w:line="320"/>
        <w:ind w:left="155" w:right="798"/>
      </w:pPr>
      <w:r>
        <w:rPr>
          <w:rFonts w:cs="Arial" w:hAnsi="Arial" w:eastAsia="Arial" w:ascii="Arial"/>
          <w:color w:val="020202"/>
          <w:w w:val="59"/>
          <w:position w:val="-1"/>
          <w:sz w:val="22"/>
          <w:szCs w:val="22"/>
        </w:rPr>
        <w:t>,</w:t>
      </w:r>
      <w:r>
        <w:rPr>
          <w:rFonts w:cs="Malgun Gothic" w:hAnsi="Malgun Gothic" w:eastAsia="Malgun Gothic" w:ascii="Malgun Gothic"/>
          <w:color w:val="323232"/>
          <w:w w:val="72"/>
          <w:position w:val="-1"/>
          <w:sz w:val="22"/>
          <w:szCs w:val="22"/>
        </w:rPr>
        <w:t>�</w:t>
      </w:r>
      <w:r>
        <w:rPr>
          <w:rFonts w:cs="Arial" w:hAnsi="Arial" w:eastAsia="Arial" w:ascii="Arial"/>
          <w:color w:val="323232"/>
          <w:w w:val="111"/>
          <w:position w:val="-1"/>
          <w:sz w:val="22"/>
          <w:szCs w:val="22"/>
        </w:rPr>
        <w:t>9</w:t>
      </w:r>
      <w:r>
        <w:rPr>
          <w:rFonts w:cs="Arial" w:hAnsi="Arial" w:eastAsia="Arial" w:ascii="Arial"/>
          <w:color w:val="464646"/>
          <w:w w:val="196"/>
          <w:position w:val="-1"/>
          <w:sz w:val="22"/>
          <w:szCs w:val="22"/>
        </w:rPr>
        <w:t>-</w:t>
      </w:r>
      <w:r>
        <w:rPr>
          <w:rFonts w:cs="Arial" w:hAnsi="Arial" w:eastAsia="Arial" w:ascii="Arial"/>
          <w:color w:val="323232"/>
          <w:w w:val="98"/>
          <w:position w:val="-1"/>
          <w:sz w:val="22"/>
          <w:szCs w:val="22"/>
        </w:rPr>
        <w:t>E</w:t>
      </w:r>
      <w:r>
        <w:rPr>
          <w:rFonts w:cs="Arial" w:hAnsi="Arial" w:eastAsia="Arial" w:ascii="Arial"/>
          <w:color w:val="1D1D1D"/>
          <w:w w:val="63"/>
          <w:position w:val="-1"/>
          <w:sz w:val="22"/>
          <w:szCs w:val="22"/>
        </w:rPr>
        <w:t>J;</w:t>
      </w:r>
      <w:r>
        <w:rPr>
          <w:rFonts w:cs="Arial" w:hAnsi="Arial" w:eastAsia="Arial" w:ascii="Arial"/>
          <w:color w:val="1D1D1D"/>
          <w:w w:val="59"/>
          <w:position w:val="-1"/>
          <w:sz w:val="22"/>
          <w:szCs w:val="22"/>
        </w:rPr>
        <w:t>,</w:t>
      </w:r>
      <w:r>
        <w:rPr>
          <w:rFonts w:cs="Arial" w:hAnsi="Arial" w:eastAsia="Arial" w:ascii="Arial"/>
          <w:color w:val="323232"/>
          <w:w w:val="224"/>
          <w:position w:val="-1"/>
          <w:sz w:val="22"/>
          <w:szCs w:val="22"/>
        </w:rPr>
        <w:t>I</w:t>
      </w:r>
      <w:r>
        <w:rPr>
          <w:rFonts w:cs="Arial" w:hAnsi="Arial" w:eastAsia="Arial" w:ascii="Arial"/>
          <w:color w:val="323232"/>
          <w:w w:val="90"/>
          <w:position w:val="-1"/>
          <w:sz w:val="22"/>
          <w:szCs w:val="22"/>
        </w:rPr>
        <w:t>M</w:t>
      </w:r>
      <w:r>
        <w:rPr>
          <w:rFonts w:cs="Arial" w:hAnsi="Arial" w:eastAsia="Arial" w:ascii="Arial"/>
          <w:color w:val="323232"/>
          <w:w w:val="201"/>
          <w:position w:val="-1"/>
          <w:sz w:val="22"/>
          <w:szCs w:val="22"/>
        </w:rPr>
        <w:t>I</w:t>
      </w:r>
      <w:r>
        <w:rPr>
          <w:rFonts w:cs="Arial" w:hAnsi="Arial" w:eastAsia="Arial" w:ascii="Arial"/>
          <w:color w:val="323232"/>
          <w:w w:val="99"/>
          <w:position w:val="-1"/>
          <w:sz w:val="22"/>
          <w:szCs w:val="22"/>
        </w:rPr>
        <w:t>N</w:t>
      </w:r>
      <w:r>
        <w:rPr>
          <w:rFonts w:cs="Arial" w:hAnsi="Arial" w:eastAsia="Arial" w:ascii="Arial"/>
          <w:color w:val="323232"/>
          <w:w w:val="83"/>
          <w:position w:val="-1"/>
          <w:sz w:val="22"/>
          <w:szCs w:val="22"/>
        </w:rPr>
        <w:t>A</w:t>
      </w:r>
      <w:r>
        <w:rPr>
          <w:rFonts w:cs="Arial" w:hAnsi="Arial" w:eastAsia="Arial" w:ascii="Arial"/>
          <w:color w:val="1D1D1D"/>
          <w:w w:val="92"/>
          <w:position w:val="-1"/>
          <w:sz w:val="22"/>
          <w:szCs w:val="22"/>
        </w:rPr>
        <w:t>O</w:t>
      </w:r>
      <w:r>
        <w:rPr>
          <w:rFonts w:cs="Arial" w:hAnsi="Arial" w:eastAsia="Arial" w:ascii="Arial"/>
          <w:color w:val="1D1D1D"/>
          <w:w w:val="123"/>
          <w:position w:val="-1"/>
          <w:sz w:val="22"/>
          <w:szCs w:val="22"/>
        </w:rPr>
        <w:t>d</w:t>
      </w:r>
      <w:r>
        <w:rPr>
          <w:rFonts w:cs="Arial" w:hAnsi="Arial" w:eastAsia="Arial" w:ascii="Arial"/>
          <w:color w:val="323232"/>
          <w:w w:val="106"/>
          <w:position w:val="-1"/>
          <w:sz w:val="22"/>
          <w:szCs w:val="22"/>
        </w:rPr>
        <w:t>e</w:t>
      </w:r>
      <w:r>
        <w:rPr>
          <w:rFonts w:cs="Arial" w:hAnsi="Arial" w:eastAsia="Arial" w:ascii="Arial"/>
          <w:color w:val="1D1D1D"/>
          <w:w w:val="111"/>
          <w:position w:val="-1"/>
          <w:sz w:val="22"/>
          <w:szCs w:val="22"/>
        </w:rPr>
        <w:t>d</w:t>
      </w:r>
      <w:r>
        <w:rPr>
          <w:rFonts w:cs="Malgun Gothic" w:hAnsi="Malgun Gothic" w:eastAsia="Malgun Gothic" w:ascii="Malgun Gothic"/>
          <w:color w:val="323232"/>
          <w:w w:val="117"/>
          <w:position w:val="-1"/>
          <w:sz w:val="22"/>
          <w:szCs w:val="22"/>
        </w:rPr>
        <w:t>�</w:t>
      </w:r>
      <w:r>
        <w:rPr>
          <w:rFonts w:cs="Arial" w:hAnsi="Arial" w:eastAsia="Arial" w:ascii="Arial"/>
          <w:color w:val="464646"/>
          <w:w w:val="94"/>
          <w:position w:val="-1"/>
          <w:sz w:val="22"/>
          <w:szCs w:val="22"/>
        </w:rPr>
        <w:t>.</w:t>
      </w:r>
      <w:r>
        <w:rPr>
          <w:rFonts w:cs="Arial" w:hAnsi="Arial" w:eastAsia="Arial" w:ascii="Arial"/>
          <w:color w:val="464646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464646"/>
          <w:spacing w:val="-21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position w:val="-1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100"/>
          <w:position w:val="-1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0"/>
          <w:position w:val="-1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45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position w:val="-1"/>
          <w:sz w:val="22"/>
          <w:szCs w:val="22"/>
        </w:rPr>
        <w:t>d</w:t>
      </w:r>
      <w:r>
        <w:rPr>
          <w:rFonts w:cs="Arial" w:hAnsi="Arial" w:eastAsia="Arial" w:ascii="Arial"/>
          <w:color w:val="1D1D1D"/>
          <w:spacing w:val="0"/>
          <w:w w:val="100"/>
          <w:position w:val="-1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0"/>
          <w:position w:val="-1"/>
          <w:sz w:val="22"/>
          <w:szCs w:val="22"/>
        </w:rPr>
        <w:t>m</w:t>
      </w:r>
      <w:r>
        <w:rPr>
          <w:rFonts w:cs="Arial" w:hAnsi="Arial" w:eastAsia="Arial" w:ascii="Arial"/>
          <w:color w:val="1D1D1D"/>
          <w:spacing w:val="0"/>
          <w:w w:val="100"/>
          <w:position w:val="-1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0"/>
          <w:position w:val="-1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00"/>
          <w:position w:val="-1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00"/>
          <w:position w:val="-1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00"/>
          <w:position w:val="-1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0"/>
          <w:position w:val="-1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36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position w:val="-1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position w:val="-1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47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98"/>
          <w:position w:val="-1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100"/>
          <w:position w:val="-1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10"/>
          <w:position w:val="-1"/>
          <w:sz w:val="22"/>
          <w:szCs w:val="22"/>
        </w:rPr>
        <w:t>ll</w:t>
      </w:r>
      <w:r>
        <w:rPr>
          <w:rFonts w:cs="Arial" w:hAnsi="Arial" w:eastAsia="Arial" w:ascii="Arial"/>
          <w:color w:val="323232"/>
          <w:spacing w:val="0"/>
          <w:w w:val="111"/>
          <w:position w:val="-1"/>
          <w:sz w:val="22"/>
          <w:szCs w:val="22"/>
        </w:rPr>
        <w:t>e</w:t>
      </w:r>
      <w:r>
        <w:rPr>
          <w:rFonts w:cs="Arial" w:hAnsi="Arial" w:eastAsia="Arial" w:ascii="Arial"/>
          <w:color w:val="020202"/>
          <w:spacing w:val="0"/>
          <w:w w:val="103"/>
          <w:position w:val="-1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99"/>
          <w:position w:val="-1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265"/>
          <w:position w:val="-1"/>
          <w:sz w:val="22"/>
          <w:szCs w:val="22"/>
        </w:rPr>
        <w:t>l</w:t>
      </w:r>
      <w:r>
        <w:rPr>
          <w:rFonts w:cs="Arial" w:hAnsi="Arial" w:eastAsia="Arial" w:ascii="Arial"/>
          <w:color w:val="575757"/>
          <w:spacing w:val="0"/>
          <w:w w:val="84"/>
          <w:position w:val="-1"/>
          <w:sz w:val="22"/>
          <w:szCs w:val="22"/>
        </w:rPr>
        <w:t>O</w:t>
      </w:r>
      <w:r>
        <w:rPr>
          <w:rFonts w:cs="Arial" w:hAnsi="Arial" w:eastAsia="Arial" w:ascii="Arial"/>
          <w:color w:val="575757"/>
          <w:spacing w:val="0"/>
          <w:w w:val="206"/>
          <w:position w:val="-1"/>
          <w:sz w:val="22"/>
          <w:szCs w:val="22"/>
        </w:rPr>
        <w:t>-</w:t>
      </w:r>
      <w:r>
        <w:rPr>
          <w:rFonts w:cs="Arial" w:hAnsi="Arial" w:eastAsia="Arial" w:ascii="Arial"/>
          <w:color w:val="464646"/>
          <w:spacing w:val="0"/>
          <w:w w:val="98"/>
          <w:position w:val="-1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23"/>
          <w:position w:val="-1"/>
          <w:sz w:val="22"/>
          <w:szCs w:val="22"/>
        </w:rPr>
        <w:t>L</w:t>
      </w:r>
      <w:r>
        <w:rPr>
          <w:rFonts w:cs="Arial" w:hAnsi="Arial" w:eastAsia="Arial" w:ascii="Arial"/>
          <w:color w:val="464646"/>
          <w:spacing w:val="0"/>
          <w:w w:val="212"/>
          <w:position w:val="-1"/>
          <w:sz w:val="22"/>
          <w:szCs w:val="22"/>
        </w:rPr>
        <w:t>I</w:t>
      </w:r>
      <w:r>
        <w:rPr>
          <w:rFonts w:cs="Arial" w:hAnsi="Arial" w:eastAsia="Arial" w:ascii="Arial"/>
          <w:color w:val="464646"/>
          <w:spacing w:val="0"/>
          <w:w w:val="90"/>
          <w:position w:val="-1"/>
          <w:sz w:val="22"/>
          <w:szCs w:val="22"/>
        </w:rPr>
        <w:t>M</w:t>
      </w:r>
      <w:r>
        <w:rPr>
          <w:rFonts w:cs="Arial" w:hAnsi="Arial" w:eastAsia="Arial" w:ascii="Arial"/>
          <w:color w:val="464646"/>
          <w:spacing w:val="0"/>
          <w:w w:val="201"/>
          <w:position w:val="-1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99"/>
          <w:position w:val="-1"/>
          <w:sz w:val="22"/>
          <w:szCs w:val="22"/>
        </w:rPr>
        <w:t>N</w:t>
      </w:r>
      <w:r>
        <w:rPr>
          <w:rFonts w:cs="Arial" w:hAnsi="Arial" w:eastAsia="Arial" w:ascii="Arial"/>
          <w:color w:val="464646"/>
          <w:spacing w:val="0"/>
          <w:w w:val="103"/>
          <w:position w:val="-1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81"/>
          <w:position w:val="-1"/>
          <w:sz w:val="22"/>
          <w:szCs w:val="22"/>
        </w:rPr>
        <w:t>D</w:t>
      </w:r>
      <w:r>
        <w:rPr>
          <w:rFonts w:cs="Arial" w:hAnsi="Arial" w:eastAsia="Arial" w:ascii="Arial"/>
          <w:color w:val="575757"/>
          <w:spacing w:val="0"/>
          <w:w w:val="88"/>
          <w:position w:val="-1"/>
          <w:sz w:val="22"/>
          <w:szCs w:val="22"/>
        </w:rPr>
        <w:t>O</w:t>
      </w:r>
      <w:r>
        <w:rPr>
          <w:rFonts w:cs="Arial" w:hAnsi="Arial" w:eastAsia="Arial" w:ascii="Arial"/>
          <w:color w:val="575757"/>
          <w:spacing w:val="0"/>
          <w:w w:val="100"/>
          <w:position w:val="-1"/>
          <w:sz w:val="22"/>
          <w:szCs w:val="22"/>
        </w:rPr>
        <w:t>  </w:t>
      </w:r>
      <w:r>
        <w:rPr>
          <w:rFonts w:cs="Arial" w:hAnsi="Arial" w:eastAsia="Arial" w:ascii="Arial"/>
          <w:color w:val="575757"/>
          <w:spacing w:val="-17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position w:val="-1"/>
          <w:sz w:val="22"/>
          <w:szCs w:val="22"/>
        </w:rPr>
        <w:t>2</w:t>
      </w:r>
      <w:r>
        <w:rPr>
          <w:rFonts w:cs="Arial" w:hAnsi="Arial" w:eastAsia="Arial" w:ascii="Arial"/>
          <w:color w:val="575757"/>
          <w:spacing w:val="0"/>
          <w:w w:val="100"/>
          <w:position w:val="-1"/>
          <w:sz w:val="22"/>
          <w:szCs w:val="22"/>
        </w:rPr>
        <w:t>                                       </w:t>
      </w:r>
      <w:r>
        <w:rPr>
          <w:rFonts w:cs="Arial" w:hAnsi="Arial" w:eastAsia="Arial" w:ascii="Arial"/>
          <w:color w:val="575757"/>
          <w:spacing w:val="19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020202"/>
          <w:spacing w:val="0"/>
          <w:w w:val="24"/>
          <w:position w:val="-1"/>
          <w:sz w:val="21"/>
          <w:szCs w:val="21"/>
        </w:rPr>
        <w:t>1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1"/>
          <w:szCs w:val="21"/>
        </w:rPr>
      </w:r>
    </w:p>
    <w:p>
      <w:pPr>
        <w:rPr>
          <w:sz w:val="14"/>
          <w:szCs w:val="14"/>
        </w:rPr>
        <w:jc w:val="left"/>
        <w:spacing w:before="9" w:lineRule="exact" w:line="140"/>
      </w:pPr>
      <w:r>
        <w:rPr>
          <w:sz w:val="14"/>
          <w:szCs w:val="14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lineRule="auto" w:line="141"/>
        <w:ind w:left="227" w:right="786" w:hanging="72"/>
      </w:pPr>
      <w:r>
        <w:rPr>
          <w:rFonts w:cs="Arial" w:hAnsi="Arial" w:eastAsia="Arial" w:ascii="Arial"/>
          <w:color w:val="020202"/>
          <w:w w:val="64"/>
          <w:sz w:val="20"/>
          <w:szCs w:val="20"/>
        </w:rPr>
        <w:t>l</w:t>
      </w:r>
      <w:r>
        <w:rPr>
          <w:rFonts w:cs="Arial" w:hAnsi="Arial" w:eastAsia="Arial" w:ascii="Arial"/>
          <w:color w:val="1D1D1D"/>
          <w:w w:val="109"/>
          <w:sz w:val="20"/>
          <w:szCs w:val="20"/>
        </w:rPr>
        <w:t>w</w:t>
      </w:r>
      <w:r>
        <w:rPr>
          <w:rFonts w:cs="Arial" w:hAnsi="Arial" w:eastAsia="Arial" w:ascii="Arial"/>
          <w:color w:val="323232"/>
          <w:w w:val="116"/>
          <w:sz w:val="20"/>
          <w:szCs w:val="20"/>
        </w:rPr>
        <w:t>1</w:t>
      </w:r>
      <w:r>
        <w:rPr>
          <w:rFonts w:cs="Arial" w:hAnsi="Arial" w:eastAsia="Arial" w:ascii="Arial"/>
          <w:color w:val="323232"/>
          <w:w w:val="129"/>
          <w:sz w:val="20"/>
          <w:szCs w:val="20"/>
        </w:rPr>
        <w:t>1</w:t>
      </w:r>
      <w:r>
        <w:rPr>
          <w:rFonts w:cs="Arial" w:hAnsi="Arial" w:eastAsia="Arial" w:ascii="Arial"/>
          <w:color w:val="323232"/>
          <w:spacing w:val="0"/>
          <w:w w:val="129"/>
          <w:sz w:val="20"/>
          <w:szCs w:val="20"/>
        </w:rPr>
        <w:t>  </w:t>
      </w:r>
      <w:r>
        <w:rPr>
          <w:rFonts w:cs="Arial" w:hAnsi="Arial" w:eastAsia="Arial" w:ascii="Arial"/>
          <w:color w:val="323232"/>
          <w:spacing w:val="5"/>
          <w:w w:val="129"/>
          <w:sz w:val="20"/>
          <w:szCs w:val="20"/>
        </w:rPr>
        <w:t> </w:t>
      </w:r>
      <w:r>
        <w:rPr>
          <w:rFonts w:cs="Arial" w:hAnsi="Arial" w:eastAsia="Arial" w:ascii="Arial"/>
          <w:color w:val="323232"/>
          <w:spacing w:val="0"/>
          <w:w w:val="40"/>
          <w:sz w:val="20"/>
          <w:szCs w:val="20"/>
        </w:rPr>
        <w:t>;¡¡;;</w:t>
      </w:r>
      <w:r>
        <w:rPr>
          <w:rFonts w:cs="Arial" w:hAnsi="Arial" w:eastAsia="Arial" w:ascii="Arial"/>
          <w:color w:val="1D1D1D"/>
          <w:spacing w:val="0"/>
          <w:w w:val="90"/>
          <w:sz w:val="20"/>
          <w:szCs w:val="20"/>
        </w:rPr>
        <w:t>1,</w:t>
      </w:r>
      <w:r>
        <w:rPr>
          <w:rFonts w:cs="Arial" w:hAnsi="Arial" w:eastAsia="Arial" w:ascii="Arial"/>
          <w:color w:val="323232"/>
          <w:spacing w:val="0"/>
          <w:w w:val="207"/>
          <w:sz w:val="20"/>
          <w:szCs w:val="20"/>
        </w:rPr>
        <w:t>n</w:t>
      </w:r>
      <w:r>
        <w:rPr>
          <w:rFonts w:cs="Arial" w:hAnsi="Arial" w:eastAsia="Arial" w:ascii="Arial"/>
          <w:color w:val="1D1D1D"/>
          <w:spacing w:val="0"/>
          <w:w w:val="64"/>
          <w:sz w:val="20"/>
          <w:szCs w:val="20"/>
        </w:rPr>
        <w:t>4</w:t>
      </w:r>
      <w:r>
        <w:rPr>
          <w:rFonts w:cs="Arial" w:hAnsi="Arial" w:eastAsia="Arial" w:ascii="Arial"/>
          <w:color w:val="323232"/>
          <w:spacing w:val="0"/>
          <w:w w:val="200"/>
          <w:sz w:val="20"/>
          <w:szCs w:val="20"/>
        </w:rPr>
        <w:t>n</w:t>
      </w:r>
      <w:r>
        <w:rPr>
          <w:rFonts w:cs="Arial" w:hAnsi="Arial" w:eastAsia="Arial" w:ascii="Arial"/>
          <w:color w:val="323232"/>
          <w:spacing w:val="0"/>
          <w:w w:val="50"/>
          <w:sz w:val="20"/>
          <w:szCs w:val="20"/>
        </w:rPr>
        <w:t>J</w:t>
      </w:r>
      <w:r>
        <w:rPr>
          <w:rFonts w:cs="Arial" w:hAnsi="Arial" w:eastAsia="Arial" w:ascii="Arial"/>
          <w:color w:val="323232"/>
          <w:spacing w:val="0"/>
          <w:w w:val="113"/>
          <w:sz w:val="20"/>
          <w:szCs w:val="20"/>
        </w:rPr>
        <w:t>A</w:t>
      </w:r>
      <w:r>
        <w:rPr>
          <w:rFonts w:cs="Arial" w:hAnsi="Arial" w:eastAsia="Arial" w:ascii="Arial"/>
          <w:color w:val="323232"/>
          <w:spacing w:val="0"/>
          <w:w w:val="83"/>
          <w:sz w:val="20"/>
          <w:szCs w:val="20"/>
        </w:rPr>
        <w:t>Q</w:t>
      </w:r>
      <w:r>
        <w:rPr>
          <w:rFonts w:cs="Arial" w:hAnsi="Arial" w:eastAsia="Arial" w:ascii="Arial"/>
          <w:color w:val="323232"/>
          <w:spacing w:val="0"/>
          <w:w w:val="97"/>
          <w:sz w:val="20"/>
          <w:szCs w:val="20"/>
        </w:rPr>
        <w:t>G</w:t>
      </w:r>
      <w:r>
        <w:rPr>
          <w:rFonts w:cs="Arial" w:hAnsi="Arial" w:eastAsia="Arial" w:ascii="Arial"/>
          <w:color w:val="323232"/>
          <w:spacing w:val="0"/>
          <w:w w:val="97"/>
          <w:sz w:val="20"/>
          <w:szCs w:val="20"/>
        </w:rPr>
        <w:t>  </w:t>
      </w:r>
      <w:r>
        <w:rPr>
          <w:rFonts w:cs="Arial" w:hAnsi="Arial" w:eastAsia="Arial" w:ascii="Arial"/>
          <w:color w:val="323232"/>
          <w:spacing w:val="5"/>
          <w:w w:val="97"/>
          <w:sz w:val="20"/>
          <w:szCs w:val="20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position w:val="-5"/>
          <w:sz w:val="20"/>
          <w:szCs w:val="20"/>
        </w:rPr>
        <w:t>6</w:t>
      </w:r>
      <w:r>
        <w:rPr>
          <w:rFonts w:cs="Arial" w:hAnsi="Arial" w:eastAsia="Arial" w:ascii="Arial"/>
          <w:color w:val="1D1D1D"/>
          <w:spacing w:val="0"/>
          <w:w w:val="100"/>
          <w:position w:val="-5"/>
          <w:sz w:val="20"/>
          <w:szCs w:val="20"/>
        </w:rPr>
        <w:t>                                                               </w:t>
      </w:r>
      <w:r>
        <w:rPr>
          <w:rFonts w:cs="Arial" w:hAnsi="Arial" w:eastAsia="Arial" w:ascii="Arial"/>
          <w:color w:val="1D1D1D"/>
          <w:spacing w:val="15"/>
          <w:w w:val="100"/>
          <w:position w:val="-5"/>
          <w:sz w:val="20"/>
          <w:szCs w:val="20"/>
        </w:rPr>
        <w:t> </w:t>
      </w:r>
      <w:r>
        <w:rPr>
          <w:rFonts w:cs="Times New Roman" w:hAnsi="Times New Roman" w:eastAsia="Times New Roman" w:ascii="Times New Roman"/>
          <w:color w:val="020202"/>
          <w:spacing w:val="0"/>
          <w:w w:val="33"/>
          <w:position w:val="0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20202"/>
          <w:spacing w:val="0"/>
          <w:w w:val="33"/>
          <w:position w:val="0"/>
          <w:sz w:val="17"/>
          <w:szCs w:val="17"/>
        </w:rPr>
        <w:t>     </w:t>
      </w:r>
      <w:r>
        <w:rPr>
          <w:rFonts w:cs="Times New Roman" w:hAnsi="Times New Roman" w:eastAsia="Times New Roman" w:ascii="Times New Roman"/>
          <w:color w:val="020202"/>
          <w:spacing w:val="0"/>
          <w:w w:val="33"/>
          <w:position w:val="0"/>
          <w:sz w:val="17"/>
          <w:szCs w:val="17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position w:val="0"/>
          <w:sz w:val="22"/>
          <w:szCs w:val="22"/>
        </w:rPr>
        <w:t>q</w:t>
      </w:r>
      <w:r>
        <w:rPr>
          <w:rFonts w:cs="Arial" w:hAnsi="Arial" w:eastAsia="Arial" w:ascii="Arial"/>
          <w:color w:val="1D1D1D"/>
          <w:spacing w:val="0"/>
          <w:w w:val="100"/>
          <w:position w:val="0"/>
          <w:sz w:val="22"/>
          <w:szCs w:val="22"/>
        </w:rPr>
        <w:t>u</w:t>
      </w:r>
      <w:r>
        <w:rPr>
          <w:rFonts w:cs="Arial" w:hAnsi="Arial" w:eastAsia="Arial" w:ascii="Arial"/>
          <w:color w:val="323232"/>
          <w:spacing w:val="0"/>
          <w:w w:val="100"/>
          <w:position w:val="0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0"/>
          <w:position w:val="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position w:val="0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14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position w:val="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position w:val="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50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59"/>
          <w:position w:val="0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00"/>
          <w:position w:val="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17"/>
          <w:position w:val="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6"/>
          <w:position w:val="0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41"/>
          <w:position w:val="0"/>
          <w:sz w:val="22"/>
          <w:szCs w:val="22"/>
        </w:rPr>
        <w:t>t</w:t>
      </w:r>
      <w:r>
        <w:rPr>
          <w:rFonts w:cs="Arial" w:hAnsi="Arial" w:eastAsia="Arial" w:ascii="Arial"/>
          <w:color w:val="1D1D1D"/>
          <w:spacing w:val="0"/>
          <w:w w:val="73"/>
          <w:position w:val="0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18"/>
          <w:position w:val="0"/>
          <w:sz w:val="22"/>
          <w:szCs w:val="22"/>
        </w:rPr>
        <w:t>fi</w:t>
      </w:r>
      <w:r>
        <w:rPr>
          <w:rFonts w:cs="Arial" w:hAnsi="Arial" w:eastAsia="Arial" w:ascii="Arial"/>
          <w:color w:val="323232"/>
          <w:spacing w:val="0"/>
          <w:w w:val="104"/>
          <w:position w:val="0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106"/>
          <w:position w:val="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38"/>
          <w:w w:val="106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position w:val="0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100"/>
          <w:position w:val="0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0"/>
          <w:position w:val="0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57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98"/>
          <w:position w:val="0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18"/>
          <w:position w:val="0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0"/>
          <w:position w:val="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6"/>
          <w:position w:val="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17"/>
          <w:position w:val="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position w:val="0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13"/>
          <w:position w:val="0"/>
          <w:sz w:val="22"/>
          <w:szCs w:val="22"/>
        </w:rPr>
        <w:t>ci</w:t>
      </w:r>
      <w:r>
        <w:rPr>
          <w:rFonts w:cs="Arial" w:hAnsi="Arial" w:eastAsia="Arial" w:ascii="Arial"/>
          <w:color w:val="323232"/>
          <w:spacing w:val="0"/>
          <w:w w:val="106"/>
          <w:position w:val="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18"/>
          <w:position w:val="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18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94"/>
          <w:position w:val="0"/>
          <w:sz w:val="22"/>
          <w:szCs w:val="22"/>
        </w:rPr>
        <w:t>p</w:t>
      </w:r>
      <w:r>
        <w:rPr>
          <w:rFonts w:cs="Arial" w:hAnsi="Arial" w:eastAsia="Arial" w:ascii="Arial"/>
          <w:color w:val="323232"/>
          <w:spacing w:val="0"/>
          <w:w w:val="106"/>
          <w:position w:val="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37"/>
          <w:position w:val="0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94"/>
          <w:position w:val="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26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98"/>
          <w:position w:val="0"/>
          <w:sz w:val="22"/>
          <w:szCs w:val="22"/>
        </w:rPr>
        <w:t>v</w:t>
      </w:r>
      <w:r>
        <w:rPr>
          <w:rFonts w:cs="Arial" w:hAnsi="Arial" w:eastAsia="Arial" w:ascii="Arial"/>
          <w:color w:val="323232"/>
          <w:spacing w:val="0"/>
          <w:w w:val="106"/>
          <w:position w:val="0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30"/>
          <w:position w:val="0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94"/>
          <w:position w:val="0"/>
          <w:sz w:val="22"/>
          <w:szCs w:val="22"/>
        </w:rPr>
        <w:t>a</w:t>
      </w:r>
      <w:r>
        <w:rPr>
          <w:rFonts w:cs="Arial" w:hAnsi="Arial" w:eastAsia="Arial" w:ascii="Arial"/>
          <w:color w:val="020202"/>
          <w:spacing w:val="0"/>
          <w:w w:val="162"/>
          <w:position w:val="0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99"/>
          <w:position w:val="0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85"/>
          <w:position w:val="0"/>
          <w:sz w:val="22"/>
          <w:szCs w:val="22"/>
        </w:rPr>
        <w:t>J</w:t>
      </w:r>
      <w:r>
        <w:rPr>
          <w:rFonts w:cs="Arial" w:hAnsi="Arial" w:eastAsia="Arial" w:ascii="Arial"/>
          <w:color w:val="323232"/>
          <w:spacing w:val="18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82"/>
          <w:position w:val="0"/>
          <w:sz w:val="22"/>
          <w:szCs w:val="22"/>
        </w:rPr>
        <w:t>2</w:t>
      </w:r>
      <w:r>
        <w:rPr>
          <w:rFonts w:cs="Arial" w:hAnsi="Arial" w:eastAsia="Arial" w:ascii="Arial"/>
          <w:color w:val="575757"/>
          <w:spacing w:val="0"/>
          <w:w w:val="206"/>
          <w:position w:val="0"/>
          <w:sz w:val="22"/>
          <w:szCs w:val="22"/>
        </w:rPr>
        <w:t>-</w:t>
      </w:r>
      <w:r>
        <w:rPr>
          <w:rFonts w:cs="Arial" w:hAnsi="Arial" w:eastAsia="Arial" w:ascii="Arial"/>
          <w:color w:val="323232"/>
          <w:spacing w:val="0"/>
          <w:w w:val="98"/>
          <w:position w:val="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88"/>
          <w:position w:val="0"/>
          <w:sz w:val="22"/>
          <w:szCs w:val="22"/>
        </w:rPr>
        <w:t>J.</w:t>
      </w:r>
      <w:r>
        <w:rPr>
          <w:rFonts w:cs="Arial" w:hAnsi="Arial" w:eastAsia="Arial" w:ascii="Arial"/>
          <w:color w:val="323232"/>
          <w:spacing w:val="0"/>
          <w:w w:val="117"/>
          <w:position w:val="0"/>
          <w:sz w:val="22"/>
          <w:szCs w:val="22"/>
        </w:rPr>
        <w:t>J</w:t>
      </w:r>
      <w:r>
        <w:rPr>
          <w:rFonts w:cs="Arial" w:hAnsi="Arial" w:eastAsia="Arial" w:ascii="Arial"/>
          <w:color w:val="323232"/>
          <w:spacing w:val="0"/>
          <w:w w:val="90"/>
          <w:position w:val="0"/>
          <w:sz w:val="22"/>
          <w:szCs w:val="22"/>
        </w:rPr>
        <w:t>M</w:t>
      </w:r>
      <w:r>
        <w:rPr>
          <w:rFonts w:cs="Arial" w:hAnsi="Arial" w:eastAsia="Arial" w:ascii="Arial"/>
          <w:color w:val="323232"/>
          <w:spacing w:val="0"/>
          <w:w w:val="111"/>
          <w:position w:val="0"/>
          <w:sz w:val="22"/>
          <w:szCs w:val="22"/>
        </w:rPr>
        <w:t>J</w:t>
      </w:r>
      <w:r>
        <w:rPr>
          <w:rFonts w:cs="Arial" w:hAnsi="Arial" w:eastAsia="Arial" w:ascii="Arial"/>
          <w:color w:val="323232"/>
          <w:spacing w:val="0"/>
          <w:w w:val="99"/>
          <w:position w:val="0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93"/>
          <w:position w:val="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84"/>
          <w:position w:val="0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88"/>
          <w:position w:val="0"/>
          <w:sz w:val="22"/>
          <w:szCs w:val="22"/>
        </w:rPr>
        <w:t>Q</w:t>
      </w:r>
      <w:r>
        <w:rPr>
          <w:rFonts w:cs="Arial" w:hAnsi="Arial" w:eastAsia="Arial" w:ascii="Arial"/>
          <w:color w:val="323232"/>
          <w:spacing w:val="0"/>
          <w:w w:val="100"/>
          <w:position w:val="0"/>
          <w:sz w:val="22"/>
          <w:szCs w:val="22"/>
        </w:rPr>
        <w:t>  </w:t>
      </w:r>
      <w:r>
        <w:rPr>
          <w:rFonts w:cs="Arial" w:hAnsi="Arial" w:eastAsia="Arial" w:ascii="Arial"/>
          <w:color w:val="323232"/>
          <w:spacing w:val="-3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464646"/>
          <w:spacing w:val="0"/>
          <w:w w:val="60"/>
          <w:position w:val="0"/>
          <w:sz w:val="17"/>
          <w:szCs w:val="17"/>
        </w:rPr>
        <w:t>1</w:t>
      </w:r>
      <w:r>
        <w:rPr>
          <w:rFonts w:cs="Arial" w:hAnsi="Arial" w:eastAsia="Arial" w:ascii="Arial"/>
          <w:color w:val="464646"/>
          <w:spacing w:val="0"/>
          <w:w w:val="152"/>
          <w:position w:val="0"/>
          <w:sz w:val="17"/>
          <w:szCs w:val="17"/>
        </w:rPr>
        <w:t>1</w:t>
      </w:r>
      <w:r>
        <w:rPr>
          <w:rFonts w:cs="Arial" w:hAnsi="Arial" w:eastAsia="Arial" w:ascii="Arial"/>
          <w:color w:val="464646"/>
          <w:spacing w:val="0"/>
          <w:w w:val="100"/>
          <w:position w:val="0"/>
          <w:sz w:val="17"/>
          <w:szCs w:val="17"/>
        </w:rPr>
        <w:t>          </w:t>
      </w:r>
      <w:r>
        <w:rPr>
          <w:rFonts w:cs="Arial" w:hAnsi="Arial" w:eastAsia="Arial" w:ascii="Arial"/>
          <w:color w:val="464646"/>
          <w:spacing w:val="1"/>
          <w:w w:val="100"/>
          <w:position w:val="0"/>
          <w:sz w:val="17"/>
          <w:szCs w:val="17"/>
        </w:rPr>
        <w:t> </w:t>
      </w:r>
      <w:r>
        <w:rPr>
          <w:rFonts w:cs="Malgun Gothic" w:hAnsi="Malgun Gothic" w:eastAsia="Malgun Gothic" w:ascii="Malgun Gothic"/>
          <w:color w:val="1D1D1D"/>
          <w:spacing w:val="0"/>
          <w:w w:val="45"/>
          <w:position w:val="0"/>
          <w:sz w:val="22"/>
          <w:szCs w:val="22"/>
        </w:rPr>
        <w:t>�</w:t>
      </w:r>
      <w:r>
        <w:rPr>
          <w:rFonts w:cs="Arial" w:hAnsi="Arial" w:eastAsia="Arial" w:ascii="Arial"/>
          <w:color w:val="323232"/>
          <w:spacing w:val="0"/>
          <w:w w:val="111"/>
          <w:position w:val="0"/>
          <w:sz w:val="22"/>
          <w:szCs w:val="22"/>
        </w:rPr>
        <w:t>x</w:t>
      </w:r>
      <w:r>
        <w:rPr>
          <w:rFonts w:cs="Arial" w:hAnsi="Arial" w:eastAsia="Arial" w:ascii="Arial"/>
          <w:color w:val="1D1D1D"/>
          <w:spacing w:val="0"/>
          <w:w w:val="106"/>
          <w:position w:val="0"/>
          <w:sz w:val="22"/>
          <w:szCs w:val="22"/>
        </w:rPr>
        <w:t>p</w:t>
      </w:r>
      <w:r>
        <w:rPr>
          <w:rFonts w:cs="Arial" w:hAnsi="Arial" w:eastAsia="Arial" w:ascii="Arial"/>
          <w:color w:val="323232"/>
          <w:spacing w:val="0"/>
          <w:w w:val="111"/>
          <w:position w:val="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6"/>
          <w:position w:val="0"/>
          <w:sz w:val="22"/>
          <w:szCs w:val="22"/>
        </w:rPr>
        <w:t>d</w:t>
      </w:r>
      <w:r>
        <w:rPr>
          <w:rFonts w:cs="Arial" w:hAnsi="Arial" w:eastAsia="Arial" w:ascii="Arial"/>
          <w:color w:val="1D1D1D"/>
          <w:spacing w:val="0"/>
          <w:w w:val="118"/>
          <w:position w:val="0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06"/>
          <w:position w:val="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11"/>
          <w:position w:val="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18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position w:val="0"/>
          <w:sz w:val="22"/>
          <w:szCs w:val="22"/>
        </w:rPr>
        <w:t>p</w:t>
      </w:r>
      <w:r>
        <w:rPr>
          <w:rFonts w:cs="Arial" w:hAnsi="Arial" w:eastAsia="Arial" w:ascii="Arial"/>
          <w:color w:val="323232"/>
          <w:spacing w:val="0"/>
          <w:w w:val="100"/>
          <w:position w:val="0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0"/>
          <w:position w:val="0"/>
          <w:sz w:val="22"/>
          <w:szCs w:val="22"/>
        </w:rPr>
        <w:t>r</w:t>
      </w:r>
      <w:r>
        <w:rPr>
          <w:rFonts w:cs="Arial" w:hAnsi="Arial" w:eastAsia="Arial" w:ascii="Arial"/>
          <w:color w:val="1D1D1D"/>
          <w:spacing w:val="30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position w:val="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position w:val="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34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47"/>
          <w:position w:val="0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11"/>
          <w:position w:val="0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11"/>
          <w:position w:val="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30"/>
          <w:position w:val="0"/>
          <w:sz w:val="22"/>
          <w:szCs w:val="22"/>
        </w:rPr>
        <w:t>t</w:t>
      </w:r>
      <w:r>
        <w:rPr>
          <w:rFonts w:cs="Arial" w:hAnsi="Arial" w:eastAsia="Arial" w:ascii="Arial"/>
          <w:color w:val="1D1D1D"/>
          <w:spacing w:val="0"/>
          <w:w w:val="88"/>
          <w:position w:val="0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30"/>
          <w:position w:val="0"/>
          <w:sz w:val="22"/>
          <w:szCs w:val="22"/>
        </w:rPr>
        <w:t>t</w:t>
      </w:r>
      <w:r>
        <w:rPr>
          <w:rFonts w:cs="Arial" w:hAnsi="Arial" w:eastAsia="Arial" w:ascii="Arial"/>
          <w:color w:val="1D1D1D"/>
          <w:spacing w:val="0"/>
          <w:w w:val="100"/>
          <w:position w:val="0"/>
          <w:sz w:val="22"/>
          <w:szCs w:val="22"/>
        </w:rPr>
        <w:t>u</w:t>
      </w:r>
      <w:r>
        <w:rPr>
          <w:rFonts w:cs="Arial" w:hAnsi="Arial" w:eastAsia="Arial" w:ascii="Arial"/>
          <w:color w:val="1D1D1D"/>
          <w:spacing w:val="0"/>
          <w:w w:val="130"/>
          <w:position w:val="0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0"/>
          <w:position w:val="0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18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position w:val="0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00"/>
          <w:position w:val="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0"/>
          <w:position w:val="0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00"/>
          <w:position w:val="0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00"/>
          <w:position w:val="0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0"/>
          <w:position w:val="0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00"/>
          <w:position w:val="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position w:val="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26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position w:val="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position w:val="0"/>
          <w:sz w:val="22"/>
          <w:szCs w:val="22"/>
        </w:rPr>
        <w:t>l</w:t>
      </w:r>
      <w:r>
        <w:rPr>
          <w:rFonts w:cs="Arial" w:hAnsi="Arial" w:eastAsia="Arial" w:ascii="Arial"/>
          <w:color w:val="464646"/>
          <w:spacing w:val="0"/>
          <w:w w:val="100"/>
          <w:position w:val="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position w:val="0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100"/>
          <w:position w:val="0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0"/>
          <w:position w:val="0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0"/>
          <w:position w:val="0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0"/>
          <w:position w:val="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position w:val="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15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464646"/>
          <w:spacing w:val="0"/>
          <w:w w:val="100"/>
          <w:position w:val="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position w:val="0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26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position w:val="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position w:val="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12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94"/>
          <w:position w:val="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11"/>
          <w:position w:val="0"/>
          <w:sz w:val="22"/>
          <w:szCs w:val="22"/>
        </w:rPr>
        <w:t>ño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before="64" w:lineRule="auto" w:line="288"/>
        <w:ind w:left="227" w:right="792"/>
      </w:pPr>
      <w:r>
        <w:rPr>
          <w:rFonts w:cs="Arial" w:hAnsi="Arial" w:eastAsia="Arial" w:ascii="Arial"/>
          <w:color w:val="323232"/>
          <w:spacing w:val="0"/>
          <w:w w:val="110"/>
          <w:sz w:val="21"/>
          <w:szCs w:val="21"/>
        </w:rPr>
        <w:t>2</w:t>
      </w:r>
      <w:r>
        <w:rPr>
          <w:rFonts w:cs="Arial" w:hAnsi="Arial" w:eastAsia="Arial" w:ascii="Arial"/>
          <w:color w:val="1D1D1D"/>
          <w:spacing w:val="0"/>
          <w:w w:val="110"/>
          <w:sz w:val="21"/>
          <w:szCs w:val="21"/>
        </w:rPr>
        <w:t>0</w:t>
      </w:r>
      <w:r>
        <w:rPr>
          <w:rFonts w:cs="Arial" w:hAnsi="Arial" w:eastAsia="Arial" w:ascii="Arial"/>
          <w:color w:val="323232"/>
          <w:spacing w:val="0"/>
          <w:w w:val="110"/>
          <w:sz w:val="21"/>
          <w:szCs w:val="21"/>
        </w:rPr>
        <w:t>1</w:t>
      </w:r>
      <w:r>
        <w:rPr>
          <w:rFonts w:cs="Arial" w:hAnsi="Arial" w:eastAsia="Arial" w:ascii="Arial"/>
          <w:color w:val="323232"/>
          <w:spacing w:val="0"/>
          <w:w w:val="110"/>
          <w:sz w:val="21"/>
          <w:szCs w:val="21"/>
        </w:rPr>
        <w:t>9</w:t>
      </w:r>
      <w:r>
        <w:rPr>
          <w:rFonts w:cs="Arial" w:hAnsi="Arial" w:eastAsia="Arial" w:ascii="Arial"/>
          <w:color w:val="323232"/>
          <w:spacing w:val="24"/>
          <w:w w:val="110"/>
          <w:sz w:val="21"/>
          <w:szCs w:val="21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1D1D1D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91"/>
          <w:sz w:val="22"/>
          <w:szCs w:val="22"/>
        </w:rPr>
        <w:t>v</w:t>
      </w:r>
      <w:r>
        <w:rPr>
          <w:rFonts w:cs="Arial" w:hAnsi="Arial" w:eastAsia="Arial" w:ascii="Arial"/>
          <w:color w:val="1D1D1D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ge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30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-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59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os</w:t>
      </w:r>
      <w:r>
        <w:rPr>
          <w:rFonts w:cs="Arial" w:hAnsi="Arial" w:eastAsia="Arial" w:ascii="Arial"/>
          <w:color w:val="323232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um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20"/>
          <w:w w:val="108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5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59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4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11"/>
          <w:sz w:val="22"/>
          <w:szCs w:val="22"/>
        </w:rPr>
        <w:t>p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37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3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f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g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fí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s</w:t>
      </w:r>
      <w:r>
        <w:rPr>
          <w:rFonts w:cs="Arial" w:hAnsi="Arial" w:eastAsia="Arial" w:ascii="Arial"/>
          <w:color w:val="464646"/>
          <w:spacing w:val="0"/>
          <w:w w:val="107"/>
          <w:sz w:val="22"/>
          <w:szCs w:val="22"/>
        </w:rPr>
        <w:t>,</w:t>
      </w:r>
      <w:r>
        <w:rPr>
          <w:rFonts w:cs="Arial" w:hAnsi="Arial" w:eastAsia="Arial" w:ascii="Arial"/>
          <w:color w:val="464646"/>
          <w:spacing w:val="51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88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b</w:t>
      </w:r>
      <w:r>
        <w:rPr>
          <w:rFonts w:cs="Arial" w:hAnsi="Arial" w:eastAsia="Arial" w:ascii="Arial"/>
          <w:color w:val="1D1D1D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1D1D1D"/>
          <w:spacing w:val="1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18"/>
          <w:sz w:val="22"/>
          <w:szCs w:val="22"/>
        </w:rPr>
        <w:t>f</w:t>
      </w:r>
      <w:r>
        <w:rPr>
          <w:rFonts w:cs="Arial" w:hAnsi="Arial" w:eastAsia="Arial" w:ascii="Arial"/>
          <w:color w:val="1D1D1D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1D1D1D"/>
          <w:spacing w:val="0"/>
          <w:w w:val="102"/>
          <w:sz w:val="22"/>
          <w:szCs w:val="22"/>
        </w:rPr>
        <w:t>m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as</w:t>
      </w:r>
      <w:r>
        <w:rPr>
          <w:rFonts w:cs="Arial" w:hAnsi="Arial" w:eastAsia="Arial" w:ascii="Arial"/>
          <w:color w:val="323232"/>
          <w:spacing w:val="0"/>
          <w:w w:val="94"/>
          <w:sz w:val="22"/>
          <w:szCs w:val="22"/>
        </w:rPr>
        <w:t>,</w:t>
      </w:r>
      <w:r>
        <w:rPr>
          <w:rFonts w:cs="Arial" w:hAnsi="Arial" w:eastAsia="Arial" w:ascii="Arial"/>
          <w:color w:val="323232"/>
          <w:spacing w:val="0"/>
          <w:w w:val="94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41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464646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1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6464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64646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1D1D1D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34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3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27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v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686868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686868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86868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4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59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34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li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ci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36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fo</w:t>
      </w:r>
      <w:r>
        <w:rPr>
          <w:rFonts w:cs="Arial" w:hAnsi="Arial" w:eastAsia="Arial" w:ascii="Arial"/>
          <w:color w:val="323232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á</w:t>
      </w:r>
      <w:r>
        <w:rPr>
          <w:rFonts w:cs="Arial" w:hAnsi="Arial" w:eastAsia="Arial" w:ascii="Arial"/>
          <w:color w:val="1D1D1D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1D1D1D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41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94"/>
          <w:sz w:val="22"/>
          <w:szCs w:val="22"/>
        </w:rPr>
        <w:t>p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37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41"/>
          <w:w w:val="94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26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88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g</w:t>
      </w:r>
      <w:r>
        <w:rPr>
          <w:rFonts w:cs="Arial" w:hAnsi="Arial" w:eastAsia="Arial" w:ascii="Arial"/>
          <w:color w:val="1D1D1D"/>
          <w:spacing w:val="0"/>
          <w:w w:val="137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34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4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59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p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se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36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686868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686868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86868"/>
          <w:spacing w:val="2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23232"/>
          <w:spacing w:val="0"/>
          <w:w w:val="100"/>
          <w:sz w:val="25"/>
          <w:szCs w:val="25"/>
        </w:rPr>
        <w:t>a</w:t>
      </w:r>
      <w:r>
        <w:rPr>
          <w:rFonts w:cs="Times New Roman" w:hAnsi="Times New Roman" w:eastAsia="Times New Roman" w:ascii="Times New Roman"/>
          <w:color w:val="323232"/>
          <w:spacing w:val="46"/>
          <w:w w:val="100"/>
          <w:sz w:val="25"/>
          <w:szCs w:val="25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3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4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5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5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37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1D1D1D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36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4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fi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94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59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22"/>
          <w:sz w:val="22"/>
          <w:szCs w:val="22"/>
        </w:rPr>
        <w:t>tif</w:t>
      </w:r>
      <w:r>
        <w:rPr>
          <w:rFonts w:cs="Arial" w:hAnsi="Arial" w:eastAsia="Arial" w:ascii="Arial"/>
          <w:color w:val="1D1D1D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ó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686868"/>
          <w:spacing w:val="0"/>
          <w:w w:val="94"/>
          <w:sz w:val="22"/>
          <w:szCs w:val="22"/>
        </w:rPr>
        <w:t>.</w:t>
      </w:r>
      <w:r>
        <w:rPr>
          <w:rFonts w:cs="Arial" w:hAnsi="Arial" w:eastAsia="Arial" w:ascii="Arial"/>
          <w:color w:val="686868"/>
          <w:spacing w:val="29"/>
          <w:w w:val="94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93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1D1D1D"/>
          <w:spacing w:val="0"/>
          <w:w w:val="130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7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7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7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94"/>
          <w:sz w:val="22"/>
          <w:szCs w:val="22"/>
        </w:rPr>
        <w:t>p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12"/>
          <w:sz w:val="22"/>
          <w:szCs w:val="22"/>
        </w:rPr>
        <w:t>rt</w:t>
      </w:r>
      <w:r>
        <w:rPr>
          <w:rFonts w:cs="Arial" w:hAnsi="Arial" w:eastAsia="Arial" w:ascii="Arial"/>
          <w:color w:val="1D1D1D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13"/>
          <w:sz w:val="22"/>
          <w:szCs w:val="22"/>
        </w:rPr>
        <w:t>ci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p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vo</w:t>
      </w:r>
      <w:r>
        <w:rPr>
          <w:rFonts w:cs="Arial" w:hAnsi="Arial" w:eastAsia="Arial" w:ascii="Arial"/>
          <w:color w:val="1D1D1D"/>
          <w:spacing w:val="4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1D1D1D"/>
          <w:spacing w:val="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94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g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7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2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15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p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se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9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d</w:t>
      </w:r>
      <w:r>
        <w:rPr>
          <w:rFonts w:cs="Arial" w:hAnsi="Arial" w:eastAsia="Arial" w:ascii="Arial"/>
          <w:color w:val="1D1D1D"/>
          <w:spacing w:val="0"/>
          <w:w w:val="117"/>
          <w:sz w:val="22"/>
          <w:szCs w:val="22"/>
        </w:rPr>
        <w:t>v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18"/>
          <w:sz w:val="22"/>
          <w:szCs w:val="22"/>
        </w:rPr>
        <w:t>rt</w:t>
      </w:r>
      <w:r>
        <w:rPr>
          <w:rFonts w:cs="Arial" w:hAnsi="Arial" w:eastAsia="Arial" w:ascii="Arial"/>
          <w:color w:val="323232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4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59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4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6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59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23232"/>
          <w:spacing w:val="0"/>
          <w:w w:val="137"/>
          <w:sz w:val="22"/>
          <w:szCs w:val="22"/>
        </w:rPr>
        <w:t>r</w:t>
      </w:r>
      <w:r>
        <w:rPr>
          <w:rFonts w:cs="Arial" w:hAnsi="Arial" w:eastAsia="Arial" w:ascii="Arial"/>
          <w:color w:val="1D1D1D"/>
          <w:spacing w:val="0"/>
          <w:w w:val="98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-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f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94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cl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30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4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é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m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os</w:t>
      </w:r>
      <w:r>
        <w:rPr>
          <w:rFonts w:cs="Arial" w:hAnsi="Arial" w:eastAsia="Arial" w:ascii="Arial"/>
          <w:color w:val="323232"/>
          <w:spacing w:val="14"/>
          <w:w w:val="108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6464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82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23"/>
          <w:sz w:val="22"/>
          <w:szCs w:val="22"/>
        </w:rPr>
        <w:t>rt</w:t>
      </w:r>
      <w:r>
        <w:rPr>
          <w:rFonts w:cs="Arial" w:hAnsi="Arial" w:eastAsia="Arial" w:ascii="Arial"/>
          <w:color w:val="323232"/>
          <w:spacing w:val="0"/>
          <w:w w:val="82"/>
          <w:sz w:val="22"/>
          <w:szCs w:val="22"/>
        </w:rPr>
        <w:t>í</w:t>
      </w:r>
      <w:r>
        <w:rPr>
          <w:rFonts w:cs="Arial" w:hAnsi="Arial" w:eastAsia="Arial" w:ascii="Arial"/>
          <w:color w:val="464646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u</w:t>
      </w:r>
      <w:r>
        <w:rPr>
          <w:rFonts w:cs="Arial" w:hAnsi="Arial" w:eastAsia="Arial" w:ascii="Arial"/>
          <w:color w:val="1D1D1D"/>
          <w:spacing w:val="0"/>
          <w:w w:val="118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lineRule="exact" w:line="260"/>
        <w:ind w:left="241" w:right="805"/>
      </w:pPr>
      <w:r>
        <w:rPr>
          <w:rFonts w:cs="Arial" w:hAnsi="Arial" w:eastAsia="Arial" w:ascii="Arial"/>
          <w:color w:val="1D1D1D"/>
          <w:w w:val="58"/>
          <w:sz w:val="22"/>
          <w:szCs w:val="22"/>
        </w:rPr>
        <w:t>1</w:t>
      </w:r>
      <w:r>
        <w:rPr>
          <w:rFonts w:cs="Arial" w:hAnsi="Arial" w:eastAsia="Arial" w:ascii="Arial"/>
          <w:color w:val="323232"/>
          <w:w w:val="135"/>
          <w:sz w:val="22"/>
          <w:szCs w:val="22"/>
        </w:rPr>
        <w:t>6</w:t>
      </w:r>
      <w:r>
        <w:rPr>
          <w:rFonts w:cs="Arial" w:hAnsi="Arial" w:eastAsia="Arial" w:ascii="Arial"/>
          <w:color w:val="323232"/>
          <w:w w:val="106"/>
          <w:sz w:val="22"/>
          <w:szCs w:val="22"/>
        </w:rPr>
        <w:t>8</w:t>
      </w:r>
      <w:r>
        <w:rPr>
          <w:rFonts w:cs="Arial" w:hAnsi="Arial" w:eastAsia="Arial" w:ascii="Arial"/>
          <w:color w:val="323232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32323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i/>
          <w:color w:val="323232"/>
          <w:spacing w:val="0"/>
          <w:w w:val="100"/>
          <w:sz w:val="22"/>
          <w:szCs w:val="22"/>
        </w:rPr>
        <w:t>fr</w:t>
      </w:r>
      <w:r>
        <w:rPr>
          <w:rFonts w:cs="Arial" w:hAnsi="Arial" w:eastAsia="Arial" w:ascii="Arial"/>
          <w:i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i/>
          <w:color w:val="32323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i/>
          <w:color w:val="323232"/>
          <w:spacing w:val="0"/>
          <w:w w:val="100"/>
          <w:sz w:val="22"/>
          <w:szCs w:val="22"/>
        </w:rPr>
        <w:t>ci</w:t>
      </w:r>
      <w:r>
        <w:rPr>
          <w:rFonts w:cs="Arial" w:hAnsi="Arial" w:eastAsia="Arial" w:ascii="Arial"/>
          <w:i/>
          <w:color w:val="323232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i/>
          <w:color w:val="1D1D1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i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i/>
          <w:color w:val="1D1D1D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i/>
          <w:color w:val="1D1D1D"/>
          <w:spacing w:val="0"/>
          <w:w w:val="67"/>
          <w:sz w:val="23"/>
          <w:szCs w:val="23"/>
        </w:rPr>
        <w:t>I</w:t>
      </w:r>
      <w:r>
        <w:rPr>
          <w:rFonts w:cs="Arial" w:hAnsi="Arial" w:eastAsia="Arial" w:ascii="Arial"/>
          <w:i/>
          <w:color w:val="1D1D1D"/>
          <w:spacing w:val="0"/>
          <w:w w:val="67"/>
          <w:sz w:val="23"/>
          <w:szCs w:val="23"/>
        </w:rPr>
        <w:t> </w:t>
      </w:r>
      <w:r>
        <w:rPr>
          <w:rFonts w:cs="Arial" w:hAnsi="Arial" w:eastAsia="Arial" w:ascii="Arial"/>
          <w:i/>
          <w:color w:val="1D1D1D"/>
          <w:spacing w:val="1"/>
          <w:w w:val="67"/>
          <w:sz w:val="23"/>
          <w:szCs w:val="23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6464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ód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13"/>
          <w:w w:val="100"/>
          <w:sz w:val="22"/>
          <w:szCs w:val="22"/>
        </w:rPr>
        <w:t> </w:t>
      </w:r>
      <w:r>
        <w:rPr>
          <w:rFonts w:cs="Arial" w:hAnsi="Arial" w:eastAsia="Arial" w:ascii="Arial"/>
          <w:i/>
          <w:color w:val="323232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i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i/>
          <w:color w:val="1D1D1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i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i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i/>
          <w:color w:val="1D1D1D"/>
          <w:spacing w:val="51"/>
          <w:w w:val="100"/>
          <w:sz w:val="22"/>
          <w:szCs w:val="22"/>
        </w:rPr>
        <w:t> </w:t>
      </w:r>
      <w:r>
        <w:rPr>
          <w:rFonts w:cs="Arial" w:hAnsi="Arial" w:eastAsia="Arial" w:ascii="Arial"/>
          <w:i/>
          <w:color w:val="323232"/>
          <w:spacing w:val="0"/>
          <w:w w:val="107"/>
          <w:sz w:val="22"/>
          <w:szCs w:val="22"/>
        </w:rPr>
        <w:t>p</w:t>
      </w:r>
      <w:r>
        <w:rPr>
          <w:rFonts w:cs="Arial" w:hAnsi="Arial" w:eastAsia="Arial" w:ascii="Arial"/>
          <w:i/>
          <w:color w:val="1D1D1D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i/>
          <w:color w:val="323232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i/>
          <w:color w:val="323232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i/>
          <w:color w:val="323232"/>
          <w:spacing w:val="10"/>
          <w:w w:val="107"/>
          <w:sz w:val="22"/>
          <w:szCs w:val="22"/>
        </w:rPr>
        <w:t> </w:t>
      </w:r>
      <w:r>
        <w:rPr>
          <w:rFonts w:cs="Arial" w:hAnsi="Arial" w:eastAsia="Arial" w:ascii="Arial"/>
          <w:i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i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i/>
          <w:color w:val="1D1D1D"/>
          <w:spacing w:val="4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s</w:t>
      </w:r>
      <w:r>
        <w:rPr>
          <w:rFonts w:cs="Arial" w:hAnsi="Arial" w:eastAsia="Arial" w:ascii="Arial"/>
          <w:color w:val="1D1D1D"/>
          <w:spacing w:val="0"/>
          <w:w w:val="105"/>
          <w:sz w:val="22"/>
          <w:szCs w:val="22"/>
        </w:rPr>
        <w:t>t</w:t>
      </w:r>
      <w:r>
        <w:rPr>
          <w:rFonts w:cs="Arial" w:hAnsi="Arial" w:eastAsia="Arial" w:ascii="Arial"/>
          <w:color w:val="1D1D1D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1D1D1D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21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84"/>
          <w:sz w:val="22"/>
          <w:szCs w:val="22"/>
        </w:rPr>
        <w:t>li</w:t>
      </w:r>
      <w:r>
        <w:rPr>
          <w:rFonts w:cs="Arial" w:hAnsi="Arial" w:eastAsia="Arial" w:ascii="Arial"/>
          <w:color w:val="1D1D1D"/>
          <w:spacing w:val="0"/>
          <w:w w:val="111"/>
          <w:sz w:val="22"/>
          <w:szCs w:val="22"/>
        </w:rPr>
        <w:t>b</w:t>
      </w:r>
      <w:r>
        <w:rPr>
          <w:rFonts w:cs="Arial" w:hAnsi="Arial" w:eastAsia="Arial" w:ascii="Arial"/>
          <w:color w:val="1D1D1D"/>
          <w:spacing w:val="0"/>
          <w:w w:val="118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1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i/>
          <w:color w:val="1D1D1D"/>
          <w:spacing w:val="0"/>
          <w:w w:val="100"/>
          <w:sz w:val="25"/>
          <w:szCs w:val="25"/>
        </w:rPr>
        <w:t>y</w:t>
      </w:r>
      <w:r>
        <w:rPr>
          <w:rFonts w:cs="Times New Roman" w:hAnsi="Times New Roman" w:eastAsia="Times New Roman" w:ascii="Times New Roman"/>
          <w:i/>
          <w:color w:val="1D1D1D"/>
          <w:spacing w:val="14"/>
          <w:w w:val="100"/>
          <w:sz w:val="25"/>
          <w:szCs w:val="25"/>
        </w:rPr>
        <w:t> 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S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b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no</w:t>
      </w:r>
      <w:r>
        <w:rPr>
          <w:rFonts w:cs="Arial" w:hAnsi="Arial" w:eastAsia="Arial" w:ascii="Arial"/>
          <w:color w:val="323232"/>
          <w:spacing w:val="9"/>
          <w:w w:val="108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98"/>
          <w:sz w:val="22"/>
          <w:szCs w:val="22"/>
        </w:rPr>
        <w:t>J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3"/>
          <w:sz w:val="22"/>
          <w:szCs w:val="22"/>
        </w:rPr>
        <w:t>li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sco</w:t>
      </w:r>
      <w:r>
        <w:rPr>
          <w:rFonts w:cs="Arial" w:hAnsi="Arial" w:eastAsia="Arial" w:ascii="Arial"/>
          <w:color w:val="575757"/>
          <w:spacing w:val="0"/>
          <w:w w:val="82"/>
          <w:sz w:val="22"/>
          <w:szCs w:val="22"/>
        </w:rPr>
        <w:t>;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6464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2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p</w:t>
      </w:r>
      <w:r>
        <w:rPr>
          <w:rFonts w:cs="Arial" w:hAnsi="Arial" w:eastAsia="Arial" w:ascii="Arial"/>
          <w:color w:val="464646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464646"/>
          <w:spacing w:val="0"/>
          <w:w w:val="107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l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before="56" w:lineRule="auto" w:line="292"/>
        <w:ind w:left="227" w:right="794" w:hanging="14"/>
      </w:pP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aud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it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1D1D1D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es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g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d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5"/>
          <w:w w:val="108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ace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3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98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1D1D1D"/>
          <w:spacing w:val="0"/>
          <w:w w:val="118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30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59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7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rv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d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4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ú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23232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sc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23232"/>
          <w:spacing w:val="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59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4"/>
          <w:sz w:val="22"/>
          <w:szCs w:val="22"/>
        </w:rPr>
        <w:t>Di</w:t>
      </w:r>
      <w:r>
        <w:rPr>
          <w:rFonts w:cs="Arial" w:hAnsi="Arial" w:eastAsia="Arial" w:ascii="Arial"/>
          <w:color w:val="1D1D1D"/>
          <w:spacing w:val="0"/>
          <w:w w:val="147"/>
          <w:sz w:val="22"/>
          <w:szCs w:val="22"/>
        </w:rPr>
        <w:t>r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24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32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23"/>
          <w:sz w:val="22"/>
          <w:szCs w:val="22"/>
        </w:rPr>
        <w:t>ó</w:t>
      </w:r>
      <w:r>
        <w:rPr>
          <w:rFonts w:cs="Arial" w:hAnsi="Arial" w:eastAsia="Arial" w:ascii="Arial"/>
          <w:color w:val="1D1D1D"/>
          <w:spacing w:val="0"/>
          <w:w w:val="117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33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70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17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65"/>
          <w:sz w:val="22"/>
          <w:szCs w:val="22"/>
        </w:rPr>
        <w:t>f</w:t>
      </w:r>
      <w:r>
        <w:rPr>
          <w:rFonts w:cs="Arial" w:hAnsi="Arial" w:eastAsia="Arial" w:ascii="Arial"/>
          <w:color w:val="1D1D1D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37"/>
          <w:sz w:val="22"/>
          <w:szCs w:val="22"/>
        </w:rPr>
        <w:t>r</w:t>
      </w:r>
      <w:r>
        <w:rPr>
          <w:rFonts w:cs="Arial" w:hAnsi="Arial" w:eastAsia="Arial" w:ascii="Arial"/>
          <w:color w:val="1D1D1D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á</w:t>
      </w:r>
      <w:r>
        <w:rPr>
          <w:rFonts w:cs="Arial" w:hAnsi="Arial" w:eastAsia="Arial" w:ascii="Arial"/>
          <w:color w:val="1D1D1D"/>
          <w:spacing w:val="0"/>
          <w:w w:val="153"/>
          <w:sz w:val="22"/>
          <w:szCs w:val="22"/>
        </w:rPr>
        <w:t>t</w:t>
      </w:r>
      <w:r>
        <w:rPr>
          <w:rFonts w:cs="Arial" w:hAnsi="Arial" w:eastAsia="Arial" w:ascii="Arial"/>
          <w:color w:val="1D1D1D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24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33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14"/>
          <w:sz w:val="22"/>
          <w:szCs w:val="22"/>
        </w:rPr>
        <w:t>d</w:t>
      </w:r>
      <w:r>
        <w:rPr>
          <w:rFonts w:cs="Arial" w:hAnsi="Arial" w:eastAsia="Arial" w:ascii="Arial"/>
          <w:color w:val="1D1D1D"/>
          <w:spacing w:val="0"/>
          <w:w w:val="114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14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34"/>
          <w:w w:val="114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464646"/>
          <w:spacing w:val="0"/>
          <w:w w:val="100"/>
          <w:sz w:val="22"/>
          <w:szCs w:val="22"/>
        </w:rPr>
        <w:t>.</w:t>
      </w:r>
      <w:r>
        <w:rPr>
          <w:rFonts w:cs="Arial" w:hAnsi="Arial" w:eastAsia="Arial" w:ascii="Arial"/>
          <w:color w:val="464646"/>
          <w:spacing w:val="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17"/>
          <w:sz w:val="22"/>
          <w:szCs w:val="22"/>
        </w:rPr>
        <w:t>yunta</w:t>
      </w:r>
      <w:r>
        <w:rPr>
          <w:rFonts w:cs="Arial" w:hAnsi="Arial" w:eastAsia="Arial" w:ascii="Arial"/>
          <w:color w:val="1D1D1D"/>
          <w:spacing w:val="0"/>
          <w:w w:val="114"/>
          <w:sz w:val="22"/>
          <w:szCs w:val="22"/>
        </w:rPr>
        <w:t>m</w:t>
      </w:r>
      <w:r>
        <w:rPr>
          <w:rFonts w:cs="Arial" w:hAnsi="Arial" w:eastAsia="Arial" w:ascii="Arial"/>
          <w:color w:val="1D1D1D"/>
          <w:spacing w:val="0"/>
          <w:w w:val="132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17"/>
          <w:sz w:val="22"/>
          <w:szCs w:val="22"/>
        </w:rPr>
        <w:t>en</w:t>
      </w:r>
      <w:r>
        <w:rPr>
          <w:rFonts w:cs="Arial" w:hAnsi="Arial" w:eastAsia="Arial" w:ascii="Arial"/>
          <w:color w:val="1D1D1D"/>
          <w:spacing w:val="0"/>
          <w:w w:val="165"/>
          <w:sz w:val="22"/>
          <w:szCs w:val="22"/>
        </w:rPr>
        <w:t>t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33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4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31"/>
          <w:sz w:val="22"/>
          <w:szCs w:val="22"/>
        </w:rPr>
        <w:t>x</w:t>
      </w:r>
      <w:r>
        <w:rPr>
          <w:rFonts w:cs="Arial" w:hAnsi="Arial" w:eastAsia="Arial" w:ascii="Arial"/>
          <w:color w:val="1D1D1D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1D1D1D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23"/>
          <w:sz w:val="22"/>
          <w:szCs w:val="22"/>
        </w:rPr>
        <w:t>h</w:t>
      </w:r>
      <w:r>
        <w:rPr>
          <w:rFonts w:cs="Arial" w:hAnsi="Arial" w:eastAsia="Arial" w:ascii="Arial"/>
          <w:color w:val="1D1D1D"/>
          <w:spacing w:val="0"/>
          <w:w w:val="117"/>
          <w:sz w:val="22"/>
          <w:szCs w:val="22"/>
        </w:rPr>
        <w:t>u</w:t>
      </w:r>
      <w:r>
        <w:rPr>
          <w:rFonts w:cs="Arial" w:hAnsi="Arial" w:eastAsia="Arial" w:ascii="Arial"/>
          <w:color w:val="1D1D1D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24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á</w:t>
      </w:r>
      <w:r>
        <w:rPr>
          <w:rFonts w:cs="Arial" w:hAnsi="Arial" w:eastAsia="Arial" w:ascii="Arial"/>
          <w:color w:val="1D1D1D"/>
          <w:spacing w:val="0"/>
          <w:w w:val="117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4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5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1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2"/>
          <w:sz w:val="22"/>
          <w:szCs w:val="22"/>
        </w:rPr>
        <w:t>M</w:t>
      </w:r>
      <w:r>
        <w:rPr>
          <w:rFonts w:cs="Arial" w:hAnsi="Arial" w:eastAsia="Arial" w:ascii="Arial"/>
          <w:color w:val="1D1D1D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14"/>
          <w:sz w:val="22"/>
          <w:szCs w:val="22"/>
        </w:rPr>
        <w:t>m</w:t>
      </w:r>
      <w:r>
        <w:rPr>
          <w:rFonts w:cs="Arial" w:hAnsi="Arial" w:eastAsia="Arial" w:ascii="Arial"/>
          <w:color w:val="1D1D1D"/>
          <w:spacing w:val="0"/>
          <w:w w:val="123"/>
          <w:sz w:val="22"/>
          <w:szCs w:val="22"/>
        </w:rPr>
        <w:t>b</w:t>
      </w:r>
      <w:r>
        <w:rPr>
          <w:rFonts w:cs="Arial" w:hAnsi="Arial" w:eastAsia="Arial" w:ascii="Arial"/>
          <w:color w:val="1D1D1D"/>
          <w:spacing w:val="0"/>
          <w:w w:val="137"/>
          <w:sz w:val="22"/>
          <w:szCs w:val="22"/>
        </w:rPr>
        <w:t>r</w:t>
      </w:r>
      <w:r>
        <w:rPr>
          <w:rFonts w:cs="Arial" w:hAnsi="Arial" w:eastAsia="Arial" w:ascii="Arial"/>
          <w:color w:val="1D1D1D"/>
          <w:spacing w:val="0"/>
          <w:w w:val="127"/>
          <w:sz w:val="22"/>
          <w:szCs w:val="22"/>
        </w:rPr>
        <w:t>ill</w:t>
      </w:r>
      <w:r>
        <w:rPr>
          <w:rFonts w:cs="Arial" w:hAnsi="Arial" w:eastAsia="Arial" w:ascii="Arial"/>
          <w:color w:val="1D1D1D"/>
          <w:spacing w:val="0"/>
          <w:w w:val="123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,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98"/>
          <w:sz w:val="22"/>
          <w:szCs w:val="22"/>
        </w:rPr>
        <w:t>J</w:t>
      </w:r>
      <w:r>
        <w:rPr>
          <w:rFonts w:cs="Arial" w:hAnsi="Arial" w:eastAsia="Arial" w:ascii="Arial"/>
          <w:color w:val="1D1D1D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47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32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24"/>
          <w:sz w:val="22"/>
          <w:szCs w:val="22"/>
        </w:rPr>
        <w:t>s</w:t>
      </w:r>
      <w:r>
        <w:rPr>
          <w:rFonts w:cs="Arial" w:hAnsi="Arial" w:eastAsia="Arial" w:ascii="Arial"/>
          <w:color w:val="1D1D1D"/>
          <w:spacing w:val="0"/>
          <w:w w:val="117"/>
          <w:sz w:val="22"/>
          <w:szCs w:val="22"/>
        </w:rPr>
        <w:t>co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47"/>
          <w:sz w:val="22"/>
          <w:szCs w:val="22"/>
        </w:rPr>
        <w:t>,</w:t>
      </w:r>
      <w:r>
        <w:rPr>
          <w:rFonts w:cs="Arial" w:hAnsi="Arial" w:eastAsia="Arial" w:ascii="Arial"/>
          <w:color w:val="1D1D1D"/>
          <w:spacing w:val="0"/>
          <w:w w:val="47"/>
          <w:sz w:val="22"/>
          <w:szCs w:val="22"/>
        </w:rPr>
        <w:t>  </w:t>
      </w:r>
      <w:r>
        <w:rPr>
          <w:rFonts w:cs="Arial" w:hAnsi="Arial" w:eastAsia="Arial" w:ascii="Arial"/>
          <w:color w:val="1D1D1D"/>
          <w:spacing w:val="8"/>
          <w:w w:val="47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94"/>
          <w:sz w:val="22"/>
          <w:szCs w:val="22"/>
        </w:rPr>
        <w:t>g</w:t>
      </w:r>
      <w:r>
        <w:rPr>
          <w:rFonts w:cs="Arial" w:hAnsi="Arial" w:eastAsia="Arial" w:ascii="Arial"/>
          <w:color w:val="1D1D1D"/>
          <w:spacing w:val="0"/>
          <w:w w:val="111"/>
          <w:sz w:val="22"/>
          <w:szCs w:val="22"/>
        </w:rPr>
        <w:t>u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1D1D1D"/>
          <w:spacing w:val="0"/>
          <w:w w:val="88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94"/>
          <w:sz w:val="22"/>
          <w:szCs w:val="22"/>
        </w:rPr>
        <w:t>á</w:t>
      </w:r>
      <w:r>
        <w:rPr>
          <w:rFonts w:cs="Arial" w:hAnsi="Arial" w:eastAsia="Arial" w:ascii="Arial"/>
          <w:color w:val="323232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1D1D1D"/>
          <w:spacing w:val="0"/>
          <w:w w:val="130"/>
          <w:sz w:val="22"/>
          <w:szCs w:val="22"/>
        </w:rPr>
        <w:t>t</w:t>
      </w:r>
      <w:r>
        <w:rPr>
          <w:rFonts w:cs="Arial" w:hAnsi="Arial" w:eastAsia="Arial" w:ascii="Arial"/>
          <w:color w:val="1D1D1D"/>
          <w:spacing w:val="0"/>
          <w:w w:val="118"/>
          <w:sz w:val="22"/>
          <w:szCs w:val="22"/>
        </w:rPr>
        <w:t>r</w:t>
      </w:r>
      <w:r>
        <w:rPr>
          <w:rFonts w:cs="Arial" w:hAnsi="Arial" w:eastAsia="Arial" w:ascii="Arial"/>
          <w:color w:val="1D1D1D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464646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erv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5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59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59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10"/>
          <w:sz w:val="22"/>
          <w:szCs w:val="22"/>
        </w:rPr>
        <w:t>fo</w:t>
      </w:r>
      <w:r>
        <w:rPr>
          <w:rFonts w:cs="Arial" w:hAnsi="Arial" w:eastAsia="Arial" w:ascii="Arial"/>
          <w:color w:val="1D1D1D"/>
          <w:spacing w:val="0"/>
          <w:w w:val="118"/>
          <w:sz w:val="22"/>
          <w:szCs w:val="22"/>
        </w:rPr>
        <w:t>r</w:t>
      </w:r>
      <w:r>
        <w:rPr>
          <w:rFonts w:cs="Arial" w:hAnsi="Arial" w:eastAsia="Arial" w:ascii="Arial"/>
          <w:color w:val="1D1D1D"/>
          <w:spacing w:val="0"/>
          <w:w w:val="102"/>
          <w:sz w:val="22"/>
          <w:szCs w:val="22"/>
        </w:rPr>
        <w:t>m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ó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1D1D1D"/>
          <w:spacing w:val="1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u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m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,</w:t>
      </w:r>
      <w:r>
        <w:rPr>
          <w:rFonts w:cs="Arial" w:hAnsi="Arial" w:eastAsia="Arial" w:ascii="Arial"/>
          <w:color w:val="323232"/>
          <w:spacing w:val="38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4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4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94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464646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464646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464646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323232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ob</w:t>
      </w:r>
      <w:r>
        <w:rPr>
          <w:rFonts w:cs="Arial" w:hAnsi="Arial" w:eastAsia="Arial" w:ascii="Arial"/>
          <w:color w:val="464646"/>
          <w:spacing w:val="0"/>
          <w:w w:val="108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rv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ci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e</w:t>
      </w:r>
      <w:r>
        <w:rPr>
          <w:rFonts w:cs="Arial" w:hAnsi="Arial" w:eastAsia="Arial" w:ascii="Arial"/>
          <w:color w:val="464646"/>
          <w:spacing w:val="0"/>
          <w:w w:val="108"/>
          <w:sz w:val="22"/>
          <w:szCs w:val="22"/>
        </w:rPr>
        <w:t>s</w:t>
      </w:r>
      <w:r>
        <w:rPr>
          <w:rFonts w:cs="Arial" w:hAnsi="Arial" w:eastAsia="Arial" w:ascii="Arial"/>
          <w:color w:val="464646"/>
          <w:spacing w:val="8"/>
          <w:w w:val="108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fo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m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5"/>
          <w:w w:val="108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7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ab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l</w:t>
      </w:r>
      <w:r>
        <w:rPr>
          <w:rFonts w:cs="Arial" w:hAnsi="Arial" w:eastAsia="Arial" w:ascii="Arial"/>
          <w:color w:val="464646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464646"/>
          <w:spacing w:val="0"/>
          <w:w w:val="107"/>
          <w:sz w:val="22"/>
          <w:szCs w:val="22"/>
        </w:rPr>
        <w:t>c</w:t>
      </w:r>
      <w:r>
        <w:rPr>
          <w:rFonts w:cs="Arial" w:hAnsi="Arial" w:eastAsia="Arial" w:ascii="Arial"/>
          <w:color w:val="464646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24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59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os</w:t>
      </w:r>
      <w:r>
        <w:rPr>
          <w:rFonts w:cs="Arial" w:hAnsi="Arial" w:eastAsia="Arial" w:ascii="Arial"/>
          <w:color w:val="323232"/>
          <w:spacing w:val="14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18"/>
          <w:sz w:val="22"/>
          <w:szCs w:val="22"/>
        </w:rPr>
        <w:t>rt</w:t>
      </w:r>
      <w:r>
        <w:rPr>
          <w:rFonts w:cs="Arial" w:hAnsi="Arial" w:eastAsia="Arial" w:ascii="Arial"/>
          <w:color w:val="323232"/>
          <w:spacing w:val="0"/>
          <w:w w:val="70"/>
          <w:sz w:val="22"/>
          <w:szCs w:val="22"/>
        </w:rPr>
        <w:t>í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u</w:t>
      </w:r>
      <w:r>
        <w:rPr>
          <w:rFonts w:cs="Arial" w:hAnsi="Arial" w:eastAsia="Arial" w:ascii="Arial"/>
          <w:color w:val="1D1D1D"/>
          <w:spacing w:val="0"/>
          <w:w w:val="118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os</w:t>
      </w:r>
      <w:r>
        <w:rPr>
          <w:rFonts w:cs="Arial" w:hAnsi="Arial" w:eastAsia="Arial" w:ascii="Arial"/>
          <w:color w:val="323232"/>
          <w:spacing w:val="7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4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5</w:t>
      </w:r>
      <w:r>
        <w:rPr>
          <w:rFonts w:cs="Arial" w:hAnsi="Arial" w:eastAsia="Arial" w:ascii="Arial"/>
          <w:color w:val="323232"/>
          <w:spacing w:val="2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64646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464646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59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46464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3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85"/>
          <w:sz w:val="22"/>
          <w:szCs w:val="22"/>
        </w:rPr>
        <w:t>F</w:t>
      </w:r>
      <w:r>
        <w:rPr>
          <w:rFonts w:cs="Arial" w:hAnsi="Arial" w:eastAsia="Arial" w:ascii="Arial"/>
          <w:color w:val="1D1D1D"/>
          <w:spacing w:val="0"/>
          <w:w w:val="118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18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z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ó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20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up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1D1D1D"/>
          <w:spacing w:val="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nd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3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u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6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5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2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li</w:t>
      </w:r>
      <w:r>
        <w:rPr>
          <w:rFonts w:cs="Arial" w:hAnsi="Arial" w:eastAsia="Arial" w:ascii="Arial"/>
          <w:color w:val="464646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5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98"/>
          <w:sz w:val="22"/>
          <w:szCs w:val="22"/>
        </w:rPr>
        <w:t>s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u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64646"/>
          <w:spacing w:val="0"/>
          <w:w w:val="100"/>
          <w:sz w:val="22"/>
          <w:szCs w:val="22"/>
        </w:rPr>
        <w:t>;</w:t>
      </w:r>
      <w:r>
        <w:rPr>
          <w:rFonts w:cs="Arial" w:hAnsi="Arial" w:eastAsia="Arial" w:ascii="Arial"/>
          <w:color w:val="464646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64646"/>
          <w:spacing w:val="5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rt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í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os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58"/>
          <w:sz w:val="22"/>
          <w:szCs w:val="22"/>
        </w:rPr>
        <w:t>1</w:t>
      </w:r>
      <w:r>
        <w:rPr>
          <w:rFonts w:cs="Arial" w:hAnsi="Arial" w:eastAsia="Arial" w:ascii="Arial"/>
          <w:color w:val="1D1D1D"/>
          <w:spacing w:val="0"/>
          <w:w w:val="135"/>
          <w:sz w:val="22"/>
          <w:szCs w:val="22"/>
        </w:rPr>
        <w:t>4</w:t>
      </w:r>
      <w:r>
        <w:rPr>
          <w:rFonts w:cs="Arial" w:hAnsi="Arial" w:eastAsia="Arial" w:ascii="Arial"/>
          <w:color w:val="1D1D1D"/>
          <w:spacing w:val="0"/>
          <w:w w:val="111"/>
          <w:sz w:val="22"/>
          <w:szCs w:val="22"/>
        </w:rPr>
        <w:t>0</w:t>
      </w:r>
      <w:r>
        <w:rPr>
          <w:rFonts w:cs="Arial" w:hAnsi="Arial" w:eastAsia="Arial" w:ascii="Arial"/>
          <w:color w:val="1D1D1D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30"/>
          <w:sz w:val="22"/>
          <w:szCs w:val="22"/>
        </w:rPr>
        <w:t>f</w:t>
      </w:r>
      <w:r>
        <w:rPr>
          <w:rFonts w:cs="Arial" w:hAnsi="Arial" w:eastAsia="Arial" w:ascii="Arial"/>
          <w:color w:val="1D1D1D"/>
          <w:spacing w:val="0"/>
          <w:w w:val="98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ó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V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II</w:t>
      </w:r>
      <w:r>
        <w:rPr>
          <w:rFonts w:cs="Arial" w:hAnsi="Arial" w:eastAsia="Arial" w:ascii="Arial"/>
          <w:color w:val="7B7B7B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7B7B7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7B7B7B"/>
          <w:spacing w:val="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64"/>
          <w:sz w:val="22"/>
          <w:szCs w:val="22"/>
        </w:rPr>
        <w:t>1</w:t>
      </w:r>
      <w:r>
        <w:rPr>
          <w:rFonts w:cs="Arial" w:hAnsi="Arial" w:eastAsia="Arial" w:ascii="Arial"/>
          <w:color w:val="1D1D1D"/>
          <w:spacing w:val="0"/>
          <w:w w:val="129"/>
          <w:sz w:val="22"/>
          <w:szCs w:val="22"/>
        </w:rPr>
        <w:t>4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5</w:t>
      </w:r>
      <w:r>
        <w:rPr>
          <w:rFonts w:cs="Arial" w:hAnsi="Arial" w:eastAsia="Arial" w:ascii="Arial"/>
          <w:color w:val="323232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30"/>
          <w:sz w:val="22"/>
          <w:szCs w:val="22"/>
        </w:rPr>
        <w:t>f</w:t>
      </w:r>
      <w:r>
        <w:rPr>
          <w:rFonts w:cs="Arial" w:hAnsi="Arial" w:eastAsia="Arial" w:ascii="Arial"/>
          <w:color w:val="1D1D1D"/>
          <w:spacing w:val="0"/>
          <w:w w:val="88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24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ó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-2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1D1D1D"/>
          <w:spacing w:val="0"/>
          <w:w w:val="48"/>
          <w:sz w:val="24"/>
          <w:szCs w:val="24"/>
        </w:rPr>
        <w:t>11</w:t>
      </w:r>
      <w:r>
        <w:rPr>
          <w:rFonts w:cs="Times New Roman" w:hAnsi="Times New Roman" w:eastAsia="Times New Roman" w:ascii="Times New Roman"/>
          <w:color w:val="1D1D1D"/>
          <w:spacing w:val="0"/>
          <w:w w:val="48"/>
          <w:sz w:val="24"/>
          <w:szCs w:val="24"/>
        </w:rPr>
        <w:t>1</w:t>
      </w:r>
      <w:r>
        <w:rPr>
          <w:rFonts w:cs="Times New Roman" w:hAnsi="Times New Roman" w:eastAsia="Times New Roman" w:ascii="Times New Roman"/>
          <w:color w:val="1D1D1D"/>
          <w:spacing w:val="0"/>
          <w:w w:val="48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color w:val="1D1D1D"/>
          <w:spacing w:val="8"/>
          <w:w w:val="48"/>
          <w:sz w:val="24"/>
          <w:szCs w:val="24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D1D1D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1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v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D1D1D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23232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11"/>
          <w:sz w:val="22"/>
          <w:szCs w:val="22"/>
        </w:rPr>
        <w:t>p</w:t>
      </w:r>
      <w:r>
        <w:rPr>
          <w:rFonts w:cs="Arial" w:hAnsi="Arial" w:eastAsia="Arial" w:ascii="Arial"/>
          <w:color w:val="1D1D1D"/>
          <w:spacing w:val="0"/>
          <w:w w:val="110"/>
          <w:sz w:val="22"/>
          <w:szCs w:val="22"/>
        </w:rPr>
        <w:t>li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11"/>
          <w:sz w:val="22"/>
          <w:szCs w:val="22"/>
        </w:rPr>
        <w:t>b</w:t>
      </w:r>
      <w:r>
        <w:rPr>
          <w:rFonts w:cs="Arial" w:hAnsi="Arial" w:eastAsia="Arial" w:ascii="Arial"/>
          <w:color w:val="1D1D1D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95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g</w:t>
      </w:r>
      <w:r>
        <w:rPr>
          <w:rFonts w:cs="Arial" w:hAnsi="Arial" w:eastAsia="Arial" w:ascii="Arial"/>
          <w:color w:val="1D1D1D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53"/>
          <w:sz w:val="22"/>
          <w:szCs w:val="22"/>
        </w:rPr>
        <w:t>t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-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rn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1D1D1D"/>
          <w:spacing w:val="1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44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d</w:t>
      </w:r>
      <w:r>
        <w:rPr>
          <w:rFonts w:cs="Arial" w:hAnsi="Arial" w:eastAsia="Arial" w:ascii="Arial"/>
          <w:color w:val="1D1D1D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1D1D1D"/>
          <w:spacing w:val="0"/>
          <w:w w:val="118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18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1D1D1D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ó</w:t>
      </w:r>
      <w:r>
        <w:rPr>
          <w:rFonts w:cs="Arial" w:hAnsi="Arial" w:eastAsia="Arial" w:ascii="Arial"/>
          <w:color w:val="1D1D1D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ú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li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4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9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9"/>
          <w:sz w:val="22"/>
          <w:szCs w:val="22"/>
        </w:rPr>
        <w:t>y</w:t>
      </w:r>
      <w:r>
        <w:rPr>
          <w:rFonts w:cs="Arial" w:hAnsi="Arial" w:eastAsia="Arial" w:ascii="Arial"/>
          <w:color w:val="1D1D1D"/>
          <w:spacing w:val="0"/>
          <w:w w:val="109"/>
          <w:sz w:val="22"/>
          <w:szCs w:val="22"/>
        </w:rPr>
        <w:t>un</w:t>
      </w:r>
      <w:r>
        <w:rPr>
          <w:rFonts w:cs="Arial" w:hAnsi="Arial" w:eastAsia="Arial" w:ascii="Arial"/>
          <w:color w:val="1D1D1D"/>
          <w:spacing w:val="0"/>
          <w:w w:val="109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9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9"/>
          <w:sz w:val="22"/>
          <w:szCs w:val="22"/>
        </w:rPr>
        <w:t>m</w:t>
      </w:r>
      <w:r>
        <w:rPr>
          <w:rFonts w:cs="Arial" w:hAnsi="Arial" w:eastAsia="Arial" w:ascii="Arial"/>
          <w:color w:val="323232"/>
          <w:spacing w:val="0"/>
          <w:w w:val="109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9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9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09"/>
          <w:sz w:val="22"/>
          <w:szCs w:val="22"/>
        </w:rPr>
        <w:t>t</w:t>
      </w:r>
      <w:r>
        <w:rPr>
          <w:rFonts w:cs="Arial" w:hAnsi="Arial" w:eastAsia="Arial" w:ascii="Arial"/>
          <w:color w:val="1D1D1D"/>
          <w:spacing w:val="0"/>
          <w:w w:val="109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7"/>
          <w:w w:val="109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95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1D1D1D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1D1D1D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30"/>
          <w:sz w:val="22"/>
          <w:szCs w:val="22"/>
        </w:rPr>
        <w:t>t</w:t>
      </w:r>
      <w:r>
        <w:rPr>
          <w:rFonts w:cs="Arial" w:hAnsi="Arial" w:eastAsia="Arial" w:ascii="Arial"/>
          <w:color w:val="1D1D1D"/>
          <w:spacing w:val="0"/>
          <w:w w:val="94"/>
          <w:sz w:val="22"/>
          <w:szCs w:val="22"/>
        </w:rPr>
        <w:t>u</w:t>
      </w:r>
      <w:r>
        <w:rPr>
          <w:rFonts w:cs="Arial" w:hAnsi="Arial" w:eastAsia="Arial" w:ascii="Arial"/>
          <w:color w:val="323232"/>
          <w:spacing w:val="0"/>
          <w:w w:val="124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18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18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x</w:t>
      </w:r>
      <w:r>
        <w:rPr>
          <w:rFonts w:cs="Arial" w:hAnsi="Arial" w:eastAsia="Arial" w:ascii="Arial"/>
          <w:color w:val="1D1D1D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1D1D1D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11"/>
          <w:sz w:val="22"/>
          <w:szCs w:val="22"/>
        </w:rPr>
        <w:t>hu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ac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color w:val="1D1D1D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59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98"/>
          <w:sz w:val="22"/>
          <w:szCs w:val="22"/>
        </w:rPr>
        <w:t>M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b</w:t>
      </w:r>
      <w:r>
        <w:rPr>
          <w:rFonts w:cs="Arial" w:hAnsi="Arial" w:eastAsia="Arial" w:ascii="Arial"/>
          <w:color w:val="1D1D1D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1D1D1D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10"/>
          <w:sz w:val="22"/>
          <w:szCs w:val="22"/>
        </w:rPr>
        <w:t>ll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os</w:t>
      </w:r>
      <w:r>
        <w:rPr>
          <w:rFonts w:cs="Arial" w:hAnsi="Arial" w:eastAsia="Arial" w:ascii="Arial"/>
          <w:color w:val="7B7B7B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7B7B7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7B7B7B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91"/>
          <w:sz w:val="22"/>
          <w:szCs w:val="22"/>
        </w:rPr>
        <w:t>J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18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575757"/>
          <w:spacing w:val="0"/>
          <w:w w:val="82"/>
          <w:sz w:val="22"/>
          <w:szCs w:val="22"/>
        </w:rPr>
        <w:t>;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1D1D1D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4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ci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4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2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12"/>
          <w:sz w:val="22"/>
          <w:szCs w:val="22"/>
        </w:rPr>
        <w:t>rt</w:t>
      </w:r>
      <w:r>
        <w:rPr>
          <w:rFonts w:cs="Arial" w:hAnsi="Arial" w:eastAsia="Arial" w:ascii="Arial"/>
          <w:color w:val="323232"/>
          <w:spacing w:val="0"/>
          <w:w w:val="82"/>
          <w:sz w:val="22"/>
          <w:szCs w:val="22"/>
        </w:rPr>
        <w:t>í</w:t>
      </w:r>
      <w:r>
        <w:rPr>
          <w:rFonts w:cs="Arial" w:hAnsi="Arial" w:eastAsia="Arial" w:ascii="Arial"/>
          <w:color w:val="323232"/>
          <w:spacing w:val="0"/>
          <w:w w:val="124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D1D1D"/>
          <w:spacing w:val="0"/>
          <w:w w:val="118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7</w:t>
      </w:r>
      <w:r>
        <w:rPr>
          <w:rFonts w:cs="Arial" w:hAnsi="Arial" w:eastAsia="Arial" w:ascii="Arial"/>
          <w:color w:val="323232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fr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c</w:t>
      </w:r>
      <w:r>
        <w:rPr>
          <w:rFonts w:cs="Arial" w:hAnsi="Arial" w:eastAsia="Arial" w:ascii="Arial"/>
          <w:color w:val="464646"/>
          <w:spacing w:val="0"/>
          <w:w w:val="108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e</w:t>
      </w:r>
      <w:r>
        <w:rPr>
          <w:rFonts w:cs="Arial" w:hAnsi="Arial" w:eastAsia="Arial" w:ascii="Arial"/>
          <w:color w:val="464646"/>
          <w:spacing w:val="0"/>
          <w:w w:val="108"/>
          <w:sz w:val="22"/>
          <w:szCs w:val="22"/>
        </w:rPr>
        <w:t>s</w:t>
      </w:r>
      <w:r>
        <w:rPr>
          <w:rFonts w:cs="Arial" w:hAnsi="Arial" w:eastAsia="Arial" w:ascii="Arial"/>
          <w:color w:val="464646"/>
          <w:spacing w:val="37"/>
          <w:w w:val="108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47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47"/>
          <w:sz w:val="22"/>
          <w:szCs w:val="22"/>
        </w:rPr>
        <w:t>  </w:t>
      </w:r>
      <w:r>
        <w:rPr>
          <w:rFonts w:cs="Arial" w:hAnsi="Arial" w:eastAsia="Arial" w:ascii="Arial"/>
          <w:color w:val="323232"/>
          <w:spacing w:val="15"/>
          <w:w w:val="47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1D1D1D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82"/>
          <w:sz w:val="22"/>
          <w:szCs w:val="22"/>
        </w:rPr>
        <w:t>II</w:t>
      </w:r>
      <w:r>
        <w:rPr>
          <w:rFonts w:cs="Arial" w:hAnsi="Arial" w:eastAsia="Arial" w:ascii="Arial"/>
          <w:color w:val="1D1D1D"/>
          <w:spacing w:val="0"/>
          <w:w w:val="82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6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59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1D1D1D"/>
          <w:spacing w:val="4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p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b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li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21"/>
          <w:w w:val="108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1D1D1D"/>
          <w:spacing w:val="0"/>
          <w:w w:val="118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18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1D1D1D"/>
          <w:spacing w:val="0"/>
          <w:w w:val="130"/>
          <w:sz w:val="22"/>
          <w:szCs w:val="22"/>
        </w:rPr>
        <w:t>t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1D1D1D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17"/>
          <w:sz w:val="22"/>
          <w:szCs w:val="22"/>
        </w:rPr>
        <w:t>v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1D1D1D"/>
          <w:spacing w:val="0"/>
          <w:w w:val="94"/>
          <w:sz w:val="22"/>
          <w:szCs w:val="22"/>
        </w:rPr>
        <w:t>,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-21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1D1D1D"/>
          <w:spacing w:val="0"/>
          <w:w w:val="100"/>
          <w:sz w:val="24"/>
          <w:szCs w:val="24"/>
        </w:rPr>
        <w:t>4</w:t>
      </w:r>
      <w:r>
        <w:rPr>
          <w:rFonts w:cs="Times New Roman" w:hAnsi="Times New Roman" w:eastAsia="Times New Roman" w:ascii="Times New Roman"/>
          <w:color w:val="323232"/>
          <w:spacing w:val="0"/>
          <w:w w:val="100"/>
          <w:sz w:val="24"/>
          <w:szCs w:val="24"/>
        </w:rPr>
        <w:t>6</w:t>
      </w:r>
      <w:r>
        <w:rPr>
          <w:rFonts w:cs="Times New Roman" w:hAnsi="Times New Roman" w:eastAsia="Times New Roman" w:ascii="Times New Roman"/>
          <w:color w:val="323232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323232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39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323232"/>
          <w:spacing w:val="0"/>
          <w:w w:val="100"/>
          <w:sz w:val="24"/>
          <w:szCs w:val="24"/>
        </w:rPr>
        <w:t>2</w:t>
      </w:r>
      <w:r>
        <w:rPr>
          <w:rFonts w:cs="Times New Roman" w:hAnsi="Times New Roman" w:eastAsia="Times New Roman" w:ascii="Times New Roman"/>
          <w:color w:val="323232"/>
          <w:spacing w:val="2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fr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64646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ci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4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59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59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29"/>
          <w:w w:val="59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59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es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p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n</w:t>
      </w:r>
      <w:r>
        <w:rPr>
          <w:rFonts w:cs="Arial" w:hAnsi="Arial" w:eastAsia="Arial" w:ascii="Arial"/>
          <w:color w:val="464646"/>
          <w:spacing w:val="0"/>
          <w:w w:val="108"/>
          <w:sz w:val="22"/>
          <w:szCs w:val="22"/>
        </w:rPr>
        <w:t>s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b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il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54"/>
          <w:w w:val="108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lí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3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1D1D1D"/>
          <w:spacing w:val="4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D1D1D"/>
          <w:spacing w:val="0"/>
          <w:w w:val="114"/>
          <w:sz w:val="22"/>
          <w:szCs w:val="22"/>
        </w:rPr>
        <w:t>m</w:t>
      </w:r>
      <w:r>
        <w:rPr>
          <w:rFonts w:cs="Arial" w:hAnsi="Arial" w:eastAsia="Arial" w:ascii="Arial"/>
          <w:color w:val="1D1D1D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32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1D1D1D"/>
          <w:spacing w:val="0"/>
          <w:w w:val="130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30"/>
          <w:sz w:val="22"/>
          <w:szCs w:val="22"/>
        </w:rPr>
        <w:t>t</w:t>
      </w:r>
      <w:r>
        <w:rPr>
          <w:rFonts w:cs="Arial" w:hAnsi="Arial" w:eastAsia="Arial" w:ascii="Arial"/>
          <w:color w:val="1D1D1D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11"/>
          <w:sz w:val="22"/>
          <w:szCs w:val="22"/>
        </w:rPr>
        <w:t>v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5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2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91"/>
          <w:sz w:val="22"/>
          <w:szCs w:val="22"/>
        </w:rPr>
        <w:t>J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18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sco</w:t>
      </w:r>
      <w:r>
        <w:rPr>
          <w:rFonts w:cs="Arial" w:hAnsi="Arial" w:eastAsia="Arial" w:ascii="Arial"/>
          <w:color w:val="575757"/>
          <w:spacing w:val="0"/>
          <w:w w:val="82"/>
          <w:sz w:val="22"/>
          <w:szCs w:val="22"/>
        </w:rPr>
        <w:t>;</w:t>
      </w:r>
      <w:r>
        <w:rPr>
          <w:rFonts w:cs="Arial" w:hAnsi="Arial" w:eastAsia="Arial" w:ascii="Arial"/>
          <w:color w:val="575757"/>
          <w:spacing w:val="0"/>
          <w:w w:val="82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4"/>
          <w:w w:val="82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1D1D1D"/>
          <w:spacing w:val="4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94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á</w:t>
      </w:r>
      <w:r>
        <w:rPr>
          <w:rFonts w:cs="Arial" w:hAnsi="Arial" w:eastAsia="Arial" w:ascii="Arial"/>
          <w:color w:val="464646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464646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59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4"/>
          <w:sz w:val="22"/>
          <w:szCs w:val="22"/>
        </w:rPr>
        <w:t>y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p</w:t>
      </w:r>
      <w:r>
        <w:rPr>
          <w:rFonts w:cs="Arial" w:hAnsi="Arial" w:eastAsia="Arial" w:ascii="Arial"/>
          <w:color w:val="1D1D1D"/>
          <w:spacing w:val="0"/>
          <w:w w:val="103"/>
          <w:sz w:val="22"/>
          <w:szCs w:val="22"/>
        </w:rPr>
        <w:t>li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11"/>
          <w:sz w:val="22"/>
          <w:szCs w:val="22"/>
        </w:rPr>
        <w:t>b</w:t>
      </w:r>
      <w:r>
        <w:rPr>
          <w:rFonts w:cs="Arial" w:hAnsi="Arial" w:eastAsia="Arial" w:ascii="Arial"/>
          <w:color w:val="1D1D1D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464646"/>
          <w:spacing w:val="0"/>
          <w:w w:val="111"/>
          <w:sz w:val="22"/>
          <w:szCs w:val="22"/>
        </w:rPr>
        <w:t>es</w:t>
      </w:r>
      <w:r>
        <w:rPr>
          <w:rFonts w:cs="Arial" w:hAnsi="Arial" w:eastAsia="Arial" w:ascii="Arial"/>
          <w:color w:val="575757"/>
          <w:spacing w:val="0"/>
          <w:w w:val="82"/>
          <w:sz w:val="22"/>
          <w:szCs w:val="22"/>
        </w:rPr>
        <w:t>.</w:t>
      </w:r>
      <w:r>
        <w:rPr>
          <w:rFonts w:cs="Arial" w:hAnsi="Arial" w:eastAsia="Arial" w:ascii="Arial"/>
          <w:color w:val="575757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5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6464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64646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5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59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os</w:t>
      </w:r>
      <w:r>
        <w:rPr>
          <w:rFonts w:cs="Arial" w:hAnsi="Arial" w:eastAsia="Arial" w:ascii="Arial"/>
          <w:color w:val="323232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91"/>
          <w:sz w:val="22"/>
          <w:szCs w:val="22"/>
        </w:rPr>
        <w:t>s</w:t>
      </w:r>
      <w:r>
        <w:rPr>
          <w:rFonts w:cs="Arial" w:hAnsi="Arial" w:eastAsia="Arial" w:ascii="Arial"/>
          <w:color w:val="1D1D1D"/>
          <w:spacing w:val="0"/>
          <w:w w:val="118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1D1D1D"/>
          <w:spacing w:val="0"/>
          <w:w w:val="111"/>
          <w:sz w:val="22"/>
          <w:szCs w:val="22"/>
        </w:rPr>
        <w:t>u</w:t>
      </w:r>
      <w:r>
        <w:rPr>
          <w:rFonts w:cs="Arial" w:hAnsi="Arial" w:eastAsia="Arial" w:ascii="Arial"/>
          <w:color w:val="1D1D1D"/>
          <w:spacing w:val="0"/>
          <w:w w:val="118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30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686868"/>
          <w:spacing w:val="0"/>
          <w:w w:val="94"/>
          <w:sz w:val="22"/>
          <w:szCs w:val="22"/>
        </w:rPr>
        <w:t>:</w:t>
      </w:r>
      <w:r>
        <w:rPr>
          <w:rFonts w:cs="Arial" w:hAnsi="Arial" w:eastAsia="Arial" w:ascii="Arial"/>
          <w:color w:val="686868"/>
          <w:spacing w:val="0"/>
          <w:w w:val="127"/>
          <w:sz w:val="22"/>
          <w:szCs w:val="22"/>
        </w:rPr>
        <w:t>-</w:t>
      </w:r>
      <w:r>
        <w:rPr>
          <w:rFonts w:cs="Arial" w:hAnsi="Arial" w:eastAsia="Arial" w:ascii="Arial"/>
          <w:color w:val="686868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75757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575757"/>
          <w:spacing w:val="0"/>
          <w:w w:val="118"/>
          <w:sz w:val="22"/>
          <w:szCs w:val="22"/>
        </w:rPr>
        <w:t>-</w:t>
      </w:r>
      <w:r>
        <w:rPr>
          <w:rFonts w:cs="Arial" w:hAnsi="Arial" w:eastAsia="Arial" w:ascii="Arial"/>
          <w:color w:val="686868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686868"/>
          <w:spacing w:val="0"/>
          <w:w w:val="118"/>
          <w:sz w:val="22"/>
          <w:szCs w:val="22"/>
        </w:rPr>
        <w:t>-</w:t>
      </w:r>
      <w:r>
        <w:rPr>
          <w:rFonts w:cs="Arial" w:hAnsi="Arial" w:eastAsia="Arial" w:ascii="Arial"/>
          <w:color w:val="464646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86868"/>
          <w:spacing w:val="0"/>
          <w:w w:val="118"/>
          <w:sz w:val="22"/>
          <w:szCs w:val="22"/>
        </w:rPr>
        <w:t>-</w:t>
      </w:r>
      <w:r>
        <w:rPr>
          <w:rFonts w:cs="Arial" w:hAnsi="Arial" w:eastAsia="Arial" w:ascii="Arial"/>
          <w:color w:val="464646"/>
          <w:spacing w:val="0"/>
          <w:w w:val="108"/>
          <w:sz w:val="22"/>
          <w:szCs w:val="22"/>
        </w:rPr>
        <w:t>---</w:t>
      </w:r>
      <w:r>
        <w:rPr>
          <w:rFonts w:cs="Arial" w:hAnsi="Arial" w:eastAsia="Arial" w:ascii="Arial"/>
          <w:color w:val="686868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75757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575757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86868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B7B7B"/>
          <w:spacing w:val="0"/>
          <w:w w:val="118"/>
          <w:sz w:val="22"/>
          <w:szCs w:val="22"/>
        </w:rPr>
        <w:t>-</w:t>
      </w:r>
      <w:r>
        <w:rPr>
          <w:rFonts w:cs="Arial" w:hAnsi="Arial" w:eastAsia="Arial" w:ascii="Arial"/>
          <w:color w:val="686868"/>
          <w:spacing w:val="0"/>
          <w:w w:val="108"/>
          <w:sz w:val="22"/>
          <w:szCs w:val="22"/>
        </w:rPr>
        <w:t>---</w:t>
      </w:r>
      <w:r>
        <w:rPr>
          <w:rFonts w:cs="Arial" w:hAnsi="Arial" w:eastAsia="Arial" w:ascii="Arial"/>
          <w:color w:val="575757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86868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75757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86868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86868"/>
          <w:spacing w:val="0"/>
          <w:w w:val="118"/>
          <w:sz w:val="22"/>
          <w:szCs w:val="22"/>
        </w:rPr>
        <w:t>-</w:t>
      </w:r>
      <w:r>
        <w:rPr>
          <w:rFonts w:cs="Arial" w:hAnsi="Arial" w:eastAsia="Arial" w:ascii="Arial"/>
          <w:color w:val="686868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464646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86868"/>
          <w:spacing w:val="0"/>
          <w:w w:val="118"/>
          <w:sz w:val="22"/>
          <w:szCs w:val="22"/>
        </w:rPr>
        <w:t>-</w:t>
      </w:r>
      <w:r>
        <w:rPr>
          <w:rFonts w:cs="Arial" w:hAnsi="Arial" w:eastAsia="Arial" w:ascii="Arial"/>
          <w:color w:val="464646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B7B7B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86868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Courier New" w:hAnsi="Courier New" w:eastAsia="Courier New" w:ascii="Courier New"/>
          <w:sz w:val="30"/>
          <w:szCs w:val="30"/>
        </w:rPr>
        <w:jc w:val="center"/>
        <w:spacing w:lineRule="exact" w:line="320"/>
        <w:ind w:left="269" w:right="856"/>
      </w:pPr>
      <w:r>
        <w:rPr>
          <w:rFonts w:cs="Courier New" w:hAnsi="Courier New" w:eastAsia="Courier New" w:ascii="Courier New"/>
          <w:color w:val="575757"/>
          <w:w w:val="40"/>
          <w:position w:val="2"/>
          <w:sz w:val="30"/>
          <w:szCs w:val="30"/>
        </w:rPr>
        <w:t>-</w:t>
      </w:r>
      <w:r>
        <w:rPr>
          <w:rFonts w:cs="Courier New" w:hAnsi="Courier New" w:eastAsia="Courier New" w:ascii="Courier New"/>
          <w:color w:val="464646"/>
          <w:w w:val="40"/>
          <w:position w:val="2"/>
          <w:sz w:val="30"/>
          <w:szCs w:val="30"/>
        </w:rPr>
        <w:t>-</w:t>
      </w:r>
      <w:r>
        <w:rPr>
          <w:rFonts w:cs="Courier New" w:hAnsi="Courier New" w:eastAsia="Courier New" w:ascii="Courier New"/>
          <w:color w:val="464646"/>
          <w:w w:val="44"/>
          <w:position w:val="2"/>
          <w:sz w:val="30"/>
          <w:szCs w:val="30"/>
        </w:rPr>
        <w:t>-</w:t>
      </w:r>
      <w:r>
        <w:rPr>
          <w:rFonts w:cs="Courier New" w:hAnsi="Courier New" w:eastAsia="Courier New" w:ascii="Courier New"/>
          <w:color w:val="686868"/>
          <w:w w:val="52"/>
          <w:position w:val="2"/>
          <w:sz w:val="30"/>
          <w:szCs w:val="30"/>
        </w:rPr>
        <w:t>-</w:t>
      </w:r>
      <w:r>
        <w:rPr>
          <w:rFonts w:cs="Courier New" w:hAnsi="Courier New" w:eastAsia="Courier New" w:ascii="Courier New"/>
          <w:color w:val="686868"/>
          <w:w w:val="40"/>
          <w:position w:val="2"/>
          <w:sz w:val="30"/>
          <w:szCs w:val="30"/>
        </w:rPr>
        <w:t>-</w:t>
      </w:r>
      <w:r>
        <w:rPr>
          <w:rFonts w:cs="Courier New" w:hAnsi="Courier New" w:eastAsia="Courier New" w:ascii="Courier New"/>
          <w:color w:val="686868"/>
          <w:w w:val="48"/>
          <w:position w:val="2"/>
          <w:sz w:val="30"/>
          <w:szCs w:val="30"/>
        </w:rPr>
        <w:t>-</w:t>
      </w:r>
      <w:r>
        <w:rPr>
          <w:rFonts w:cs="Courier New" w:hAnsi="Courier New" w:eastAsia="Courier New" w:ascii="Courier New"/>
          <w:color w:val="575757"/>
          <w:w w:val="40"/>
          <w:position w:val="2"/>
          <w:sz w:val="30"/>
          <w:szCs w:val="30"/>
        </w:rPr>
        <w:t>-</w:t>
      </w:r>
      <w:r>
        <w:rPr>
          <w:rFonts w:cs="Courier New" w:hAnsi="Courier New" w:eastAsia="Courier New" w:ascii="Courier New"/>
          <w:color w:val="686868"/>
          <w:w w:val="48"/>
          <w:position w:val="2"/>
          <w:sz w:val="30"/>
          <w:szCs w:val="30"/>
        </w:rPr>
        <w:t>-</w:t>
      </w:r>
      <w:r>
        <w:rPr>
          <w:rFonts w:cs="Courier New" w:hAnsi="Courier New" w:eastAsia="Courier New" w:ascii="Courier New"/>
          <w:color w:val="575757"/>
          <w:w w:val="44"/>
          <w:position w:val="2"/>
          <w:sz w:val="30"/>
          <w:szCs w:val="30"/>
        </w:rPr>
        <w:t>-</w:t>
      </w:r>
      <w:r>
        <w:rPr>
          <w:rFonts w:cs="Courier New" w:hAnsi="Courier New" w:eastAsia="Courier New" w:ascii="Courier New"/>
          <w:color w:val="686868"/>
          <w:w w:val="44"/>
          <w:position w:val="2"/>
          <w:sz w:val="30"/>
          <w:szCs w:val="30"/>
        </w:rPr>
        <w:t>-</w:t>
      </w:r>
      <w:r>
        <w:rPr>
          <w:rFonts w:cs="Courier New" w:hAnsi="Courier New" w:eastAsia="Courier New" w:ascii="Courier New"/>
          <w:color w:val="575757"/>
          <w:w w:val="44"/>
          <w:position w:val="2"/>
          <w:sz w:val="30"/>
          <w:szCs w:val="30"/>
        </w:rPr>
        <w:t>-</w:t>
      </w:r>
      <w:r>
        <w:rPr>
          <w:rFonts w:cs="Courier New" w:hAnsi="Courier New" w:eastAsia="Courier New" w:ascii="Courier New"/>
          <w:color w:val="575757"/>
          <w:w w:val="52"/>
          <w:position w:val="2"/>
          <w:sz w:val="30"/>
          <w:szCs w:val="30"/>
        </w:rPr>
        <w:t>-</w:t>
      </w:r>
      <w:r>
        <w:rPr>
          <w:rFonts w:cs="Courier New" w:hAnsi="Courier New" w:eastAsia="Courier New" w:ascii="Courier New"/>
          <w:color w:val="575757"/>
          <w:w w:val="40"/>
          <w:position w:val="2"/>
          <w:sz w:val="30"/>
          <w:szCs w:val="30"/>
        </w:rPr>
        <w:t>-</w:t>
      </w:r>
      <w:r>
        <w:rPr>
          <w:rFonts w:cs="Courier New" w:hAnsi="Courier New" w:eastAsia="Courier New" w:ascii="Courier New"/>
          <w:color w:val="686868"/>
          <w:w w:val="88"/>
          <w:position w:val="2"/>
          <w:sz w:val="30"/>
          <w:szCs w:val="30"/>
        </w:rPr>
        <w:t>-</w:t>
      </w:r>
      <w:r>
        <w:rPr>
          <w:rFonts w:cs="Courier New" w:hAnsi="Courier New" w:eastAsia="Courier New" w:ascii="Courier New"/>
          <w:color w:val="575757"/>
          <w:w w:val="44"/>
          <w:position w:val="2"/>
          <w:sz w:val="30"/>
          <w:szCs w:val="30"/>
        </w:rPr>
        <w:t>-</w:t>
      </w:r>
      <w:r>
        <w:rPr>
          <w:rFonts w:cs="Courier New" w:hAnsi="Courier New" w:eastAsia="Courier New" w:ascii="Courier New"/>
          <w:color w:val="686868"/>
          <w:w w:val="40"/>
          <w:position w:val="2"/>
          <w:sz w:val="30"/>
          <w:szCs w:val="30"/>
        </w:rPr>
        <w:t>-</w:t>
      </w:r>
      <w:r>
        <w:rPr>
          <w:rFonts w:cs="Courier New" w:hAnsi="Courier New" w:eastAsia="Courier New" w:ascii="Courier New"/>
          <w:color w:val="686868"/>
          <w:w w:val="136"/>
          <w:position w:val="2"/>
          <w:sz w:val="30"/>
          <w:szCs w:val="30"/>
        </w:rPr>
        <w:t>-</w:t>
      </w:r>
      <w:r>
        <w:rPr>
          <w:rFonts w:cs="Courier New" w:hAnsi="Courier New" w:eastAsia="Courier New" w:ascii="Courier New"/>
          <w:color w:val="686868"/>
          <w:w w:val="66"/>
          <w:position w:val="2"/>
          <w:sz w:val="30"/>
          <w:szCs w:val="30"/>
        </w:rPr>
        <w:t>--</w:t>
      </w:r>
      <w:r>
        <w:rPr>
          <w:rFonts w:cs="Courier New" w:hAnsi="Courier New" w:eastAsia="Courier New" w:ascii="Courier New"/>
          <w:color w:val="686868"/>
          <w:w w:val="52"/>
          <w:position w:val="2"/>
          <w:sz w:val="30"/>
          <w:szCs w:val="30"/>
        </w:rPr>
        <w:t>-</w:t>
      </w:r>
      <w:r>
        <w:rPr>
          <w:rFonts w:cs="Courier New" w:hAnsi="Courier New" w:eastAsia="Courier New" w:ascii="Courier New"/>
          <w:color w:val="575757"/>
          <w:w w:val="36"/>
          <w:position w:val="2"/>
          <w:sz w:val="30"/>
          <w:szCs w:val="30"/>
        </w:rPr>
        <w:t>-</w:t>
      </w:r>
      <w:r>
        <w:rPr>
          <w:rFonts w:cs="Courier New" w:hAnsi="Courier New" w:eastAsia="Courier New" w:ascii="Courier New"/>
          <w:color w:val="686868"/>
          <w:w w:val="92"/>
          <w:position w:val="2"/>
          <w:sz w:val="30"/>
          <w:szCs w:val="30"/>
        </w:rPr>
        <w:t>-</w:t>
      </w:r>
      <w:r>
        <w:rPr>
          <w:rFonts w:cs="Courier New" w:hAnsi="Courier New" w:eastAsia="Courier New" w:ascii="Courier New"/>
          <w:color w:val="686868"/>
          <w:w w:val="44"/>
          <w:position w:val="2"/>
          <w:sz w:val="30"/>
          <w:szCs w:val="30"/>
        </w:rPr>
        <w:t>-</w:t>
      </w:r>
      <w:r>
        <w:rPr>
          <w:rFonts w:cs="Malgun Gothic" w:hAnsi="Malgun Gothic" w:eastAsia="Malgun Gothic" w:ascii="Malgun Gothic"/>
          <w:color w:val="686868"/>
          <w:w w:val="108"/>
          <w:position w:val="2"/>
          <w:sz w:val="30"/>
          <w:szCs w:val="30"/>
        </w:rPr>
        <w:t>�</w:t>
      </w:r>
      <w:r>
        <w:rPr>
          <w:rFonts w:cs="Courier New" w:hAnsi="Courier New" w:eastAsia="Courier New" w:ascii="Courier New"/>
          <w:color w:val="575757"/>
          <w:w w:val="44"/>
          <w:position w:val="2"/>
          <w:sz w:val="30"/>
          <w:szCs w:val="30"/>
        </w:rPr>
        <w:t>-</w:t>
      </w:r>
      <w:r>
        <w:rPr>
          <w:rFonts w:cs="Courier New" w:hAnsi="Courier New" w:eastAsia="Courier New" w:ascii="Courier New"/>
          <w:color w:val="686868"/>
          <w:w w:val="92"/>
          <w:position w:val="2"/>
          <w:sz w:val="30"/>
          <w:szCs w:val="30"/>
        </w:rPr>
        <w:t>-</w:t>
      </w:r>
      <w:r>
        <w:rPr>
          <w:rFonts w:cs="Courier New" w:hAnsi="Courier New" w:eastAsia="Courier New" w:ascii="Courier New"/>
          <w:color w:val="575757"/>
          <w:w w:val="40"/>
          <w:position w:val="2"/>
          <w:sz w:val="30"/>
          <w:szCs w:val="30"/>
        </w:rPr>
        <w:t>-</w:t>
      </w:r>
      <w:r>
        <w:rPr>
          <w:rFonts w:cs="Malgun Gothic" w:hAnsi="Malgun Gothic" w:eastAsia="Malgun Gothic" w:ascii="Malgun Gothic"/>
          <w:color w:val="686868"/>
          <w:w w:val="45"/>
          <w:position w:val="2"/>
          <w:sz w:val="30"/>
          <w:szCs w:val="30"/>
        </w:rPr>
        <w:t>�</w:t>
      </w:r>
      <w:r>
        <w:rPr>
          <w:rFonts w:cs="Malgun Gothic" w:hAnsi="Malgun Gothic" w:eastAsia="Malgun Gothic" w:ascii="Malgun Gothic"/>
          <w:color w:val="686868"/>
          <w:w w:val="100"/>
          <w:position w:val="2"/>
          <w:sz w:val="30"/>
          <w:szCs w:val="30"/>
        </w:rPr>
        <w:t>  </w:t>
      </w:r>
      <w:r>
        <w:rPr>
          <w:rFonts w:cs="Malgun Gothic" w:hAnsi="Malgun Gothic" w:eastAsia="Malgun Gothic" w:ascii="Malgun Gothic"/>
          <w:color w:val="686868"/>
          <w:spacing w:val="44"/>
          <w:w w:val="100"/>
          <w:position w:val="2"/>
          <w:sz w:val="30"/>
          <w:szCs w:val="30"/>
        </w:rPr>
        <w:t> </w:t>
      </w:r>
      <w:r>
        <w:rPr>
          <w:rFonts w:cs="Courier New" w:hAnsi="Courier New" w:eastAsia="Courier New" w:ascii="Courier New"/>
          <w:color w:val="686868"/>
          <w:spacing w:val="0"/>
          <w:w w:val="36"/>
          <w:position w:val="2"/>
          <w:sz w:val="30"/>
          <w:szCs w:val="30"/>
        </w:rPr>
        <w:t>-</w:t>
      </w:r>
      <w:r>
        <w:rPr>
          <w:rFonts w:cs="Courier New" w:hAnsi="Courier New" w:eastAsia="Courier New" w:ascii="Courier New"/>
          <w:color w:val="575757"/>
          <w:spacing w:val="0"/>
          <w:w w:val="92"/>
          <w:position w:val="2"/>
          <w:sz w:val="30"/>
          <w:szCs w:val="30"/>
        </w:rPr>
        <w:t>-</w:t>
      </w:r>
      <w:r>
        <w:rPr>
          <w:rFonts w:cs="Courier New" w:hAnsi="Courier New" w:eastAsia="Courier New" w:ascii="Courier New"/>
          <w:color w:val="464646"/>
          <w:spacing w:val="0"/>
          <w:w w:val="48"/>
          <w:position w:val="2"/>
          <w:sz w:val="30"/>
          <w:szCs w:val="30"/>
        </w:rPr>
        <w:t>-</w:t>
      </w:r>
      <w:r>
        <w:rPr>
          <w:rFonts w:cs="Courier New" w:hAnsi="Courier New" w:eastAsia="Courier New" w:ascii="Courier New"/>
          <w:color w:val="686868"/>
          <w:spacing w:val="0"/>
          <w:w w:val="36"/>
          <w:position w:val="2"/>
          <w:sz w:val="30"/>
          <w:szCs w:val="30"/>
        </w:rPr>
        <w:t>-</w:t>
      </w:r>
      <w:r>
        <w:rPr>
          <w:rFonts w:cs="Courier New" w:hAnsi="Courier New" w:eastAsia="Courier New" w:ascii="Courier New"/>
          <w:color w:val="575757"/>
          <w:spacing w:val="0"/>
          <w:w w:val="52"/>
          <w:position w:val="2"/>
          <w:sz w:val="30"/>
          <w:szCs w:val="30"/>
        </w:rPr>
        <w:t>-</w:t>
      </w:r>
      <w:r>
        <w:rPr>
          <w:rFonts w:cs="Courier New" w:hAnsi="Courier New" w:eastAsia="Courier New" w:ascii="Courier New"/>
          <w:color w:val="686868"/>
          <w:spacing w:val="0"/>
          <w:w w:val="80"/>
          <w:position w:val="2"/>
          <w:sz w:val="30"/>
          <w:szCs w:val="30"/>
        </w:rPr>
        <w:t>-</w:t>
      </w:r>
      <w:r>
        <w:rPr>
          <w:rFonts w:cs="Courier New" w:hAnsi="Courier New" w:eastAsia="Courier New" w:ascii="Courier New"/>
          <w:color w:val="575757"/>
          <w:spacing w:val="0"/>
          <w:w w:val="48"/>
          <w:position w:val="2"/>
          <w:sz w:val="30"/>
          <w:szCs w:val="30"/>
        </w:rPr>
        <w:t>-</w:t>
      </w:r>
      <w:r>
        <w:rPr>
          <w:rFonts w:cs="Courier New" w:hAnsi="Courier New" w:eastAsia="Courier New" w:ascii="Courier New"/>
          <w:color w:val="1D1D1D"/>
          <w:spacing w:val="0"/>
          <w:w w:val="30"/>
          <w:position w:val="2"/>
          <w:sz w:val="30"/>
          <w:szCs w:val="30"/>
        </w:rPr>
        <w:t>f-f</w:t>
      </w:r>
      <w:r>
        <w:rPr>
          <w:rFonts w:cs="Courier New" w:hAnsi="Courier New" w:eastAsia="Courier New" w:ascii="Courier New"/>
          <w:color w:val="1D1D1D"/>
          <w:spacing w:val="0"/>
          <w:w w:val="92"/>
          <w:position w:val="2"/>
          <w:sz w:val="30"/>
          <w:szCs w:val="30"/>
        </w:rPr>
        <w:t>E</w:t>
      </w:r>
      <w:r>
        <w:rPr>
          <w:rFonts w:cs="Courier New" w:hAnsi="Courier New" w:eastAsia="Courier New" w:ascii="Courier New"/>
          <w:color w:val="1D1D1D"/>
          <w:spacing w:val="0"/>
          <w:w w:val="46"/>
          <w:position w:val="2"/>
          <w:sz w:val="30"/>
          <w:szCs w:val="30"/>
        </w:rPr>
        <w:t>C:</w:t>
      </w:r>
      <w:r>
        <w:rPr>
          <w:rFonts w:cs="Courier New" w:hAnsi="Courier New" w:eastAsia="Courier New" w:ascii="Courier New"/>
          <w:color w:val="1D1D1D"/>
          <w:spacing w:val="0"/>
          <w:w w:val="33"/>
          <w:position w:val="2"/>
          <w:sz w:val="30"/>
          <w:szCs w:val="30"/>
        </w:rPr>
        <w:t>f-f</w:t>
      </w:r>
      <w:r>
        <w:rPr>
          <w:rFonts w:cs="Courier New" w:hAnsi="Courier New" w:eastAsia="Courier New" w:ascii="Courier New"/>
          <w:color w:val="1D1D1D"/>
          <w:spacing w:val="0"/>
          <w:w w:val="104"/>
          <w:position w:val="2"/>
          <w:sz w:val="30"/>
          <w:szCs w:val="30"/>
        </w:rPr>
        <w:t>O</w:t>
      </w:r>
      <w:r>
        <w:rPr>
          <w:rFonts w:cs="Courier New" w:hAnsi="Courier New" w:eastAsia="Courier New" w:ascii="Courier New"/>
          <w:color w:val="1D1D1D"/>
          <w:spacing w:val="0"/>
          <w:w w:val="88"/>
          <w:position w:val="2"/>
          <w:sz w:val="30"/>
          <w:szCs w:val="30"/>
        </w:rPr>
        <w:t>S</w:t>
      </w:r>
      <w:r>
        <w:rPr>
          <w:rFonts w:cs="Courier New" w:hAnsi="Courier New" w:eastAsia="Courier New" w:ascii="Courier New"/>
          <w:color w:val="686868"/>
          <w:spacing w:val="0"/>
          <w:w w:val="136"/>
          <w:position w:val="2"/>
          <w:sz w:val="30"/>
          <w:szCs w:val="30"/>
        </w:rPr>
        <w:t>-</w:t>
      </w:r>
      <w:r>
        <w:rPr>
          <w:rFonts w:cs="Courier New" w:hAnsi="Courier New" w:eastAsia="Courier New" w:ascii="Courier New"/>
          <w:color w:val="575757"/>
          <w:spacing w:val="0"/>
          <w:w w:val="44"/>
          <w:position w:val="2"/>
          <w:sz w:val="30"/>
          <w:szCs w:val="30"/>
        </w:rPr>
        <w:t>-</w:t>
      </w:r>
      <w:r>
        <w:rPr>
          <w:rFonts w:cs="Courier New" w:hAnsi="Courier New" w:eastAsia="Courier New" w:ascii="Courier New"/>
          <w:color w:val="686868"/>
          <w:spacing w:val="0"/>
          <w:w w:val="44"/>
          <w:position w:val="2"/>
          <w:sz w:val="30"/>
          <w:szCs w:val="30"/>
        </w:rPr>
        <w:t>-</w:t>
      </w:r>
      <w:r>
        <w:rPr>
          <w:rFonts w:cs="Courier New" w:hAnsi="Courier New" w:eastAsia="Courier New" w:ascii="Courier New"/>
          <w:color w:val="575757"/>
          <w:spacing w:val="0"/>
          <w:w w:val="40"/>
          <w:position w:val="2"/>
          <w:sz w:val="30"/>
          <w:szCs w:val="30"/>
        </w:rPr>
        <w:t>-</w:t>
      </w:r>
      <w:r>
        <w:rPr>
          <w:rFonts w:cs="Courier New" w:hAnsi="Courier New" w:eastAsia="Courier New" w:ascii="Courier New"/>
          <w:color w:val="686868"/>
          <w:spacing w:val="0"/>
          <w:w w:val="92"/>
          <w:position w:val="2"/>
          <w:sz w:val="30"/>
          <w:szCs w:val="30"/>
        </w:rPr>
        <w:t>-</w:t>
      </w:r>
      <w:r>
        <w:rPr>
          <w:rFonts w:cs="Courier New" w:hAnsi="Courier New" w:eastAsia="Courier New" w:ascii="Courier New"/>
          <w:color w:val="686868"/>
          <w:spacing w:val="0"/>
          <w:w w:val="44"/>
          <w:position w:val="2"/>
          <w:sz w:val="30"/>
          <w:szCs w:val="30"/>
        </w:rPr>
        <w:t>-</w:t>
      </w:r>
      <w:r>
        <w:rPr>
          <w:rFonts w:cs="Courier New" w:hAnsi="Courier New" w:eastAsia="Courier New" w:ascii="Courier New"/>
          <w:color w:val="686868"/>
          <w:spacing w:val="0"/>
          <w:w w:val="48"/>
          <w:position w:val="2"/>
          <w:sz w:val="30"/>
          <w:szCs w:val="30"/>
        </w:rPr>
        <w:t>-</w:t>
      </w:r>
      <w:r>
        <w:rPr>
          <w:rFonts w:cs="Courier New" w:hAnsi="Courier New" w:eastAsia="Courier New" w:ascii="Courier New"/>
          <w:color w:val="686868"/>
          <w:spacing w:val="0"/>
          <w:w w:val="64"/>
          <w:position w:val="2"/>
          <w:sz w:val="30"/>
          <w:szCs w:val="30"/>
        </w:rPr>
        <w:t>--</w:t>
      </w:r>
      <w:r>
        <w:rPr>
          <w:rFonts w:cs="Courier New" w:hAnsi="Courier New" w:eastAsia="Courier New" w:ascii="Courier New"/>
          <w:color w:val="686868"/>
          <w:spacing w:val="0"/>
          <w:w w:val="48"/>
          <w:position w:val="2"/>
          <w:sz w:val="30"/>
          <w:szCs w:val="30"/>
        </w:rPr>
        <w:t>-</w:t>
      </w:r>
      <w:r>
        <w:rPr>
          <w:rFonts w:cs="Courier New" w:hAnsi="Courier New" w:eastAsia="Courier New" w:ascii="Courier New"/>
          <w:color w:val="575757"/>
          <w:spacing w:val="0"/>
          <w:w w:val="44"/>
          <w:position w:val="2"/>
          <w:sz w:val="30"/>
          <w:szCs w:val="30"/>
        </w:rPr>
        <w:t>-</w:t>
      </w:r>
      <w:r>
        <w:rPr>
          <w:rFonts w:cs="Courier New" w:hAnsi="Courier New" w:eastAsia="Courier New" w:ascii="Courier New"/>
          <w:color w:val="686868"/>
          <w:spacing w:val="0"/>
          <w:w w:val="44"/>
          <w:position w:val="2"/>
          <w:sz w:val="30"/>
          <w:szCs w:val="30"/>
        </w:rPr>
        <w:t>-</w:t>
      </w:r>
      <w:r>
        <w:rPr>
          <w:rFonts w:cs="Courier New" w:hAnsi="Courier New" w:eastAsia="Courier New" w:ascii="Courier New"/>
          <w:color w:val="575757"/>
          <w:spacing w:val="0"/>
          <w:w w:val="48"/>
          <w:position w:val="2"/>
          <w:sz w:val="30"/>
          <w:szCs w:val="30"/>
        </w:rPr>
        <w:t>-</w:t>
      </w:r>
      <w:r>
        <w:rPr>
          <w:rFonts w:cs="Courier New" w:hAnsi="Courier New" w:eastAsia="Courier New" w:ascii="Courier New"/>
          <w:color w:val="686868"/>
          <w:spacing w:val="0"/>
          <w:w w:val="40"/>
          <w:position w:val="2"/>
          <w:sz w:val="30"/>
          <w:szCs w:val="30"/>
        </w:rPr>
        <w:t>-</w:t>
      </w:r>
      <w:r>
        <w:rPr>
          <w:rFonts w:cs="Courier New" w:hAnsi="Courier New" w:eastAsia="Courier New" w:ascii="Courier New"/>
          <w:color w:val="686868"/>
          <w:spacing w:val="0"/>
          <w:w w:val="48"/>
          <w:position w:val="2"/>
          <w:sz w:val="30"/>
          <w:szCs w:val="30"/>
        </w:rPr>
        <w:t>-</w:t>
      </w:r>
      <w:r>
        <w:rPr>
          <w:rFonts w:cs="Courier New" w:hAnsi="Courier New" w:eastAsia="Courier New" w:ascii="Courier New"/>
          <w:color w:val="464646"/>
          <w:spacing w:val="0"/>
          <w:w w:val="44"/>
          <w:position w:val="2"/>
          <w:sz w:val="30"/>
          <w:szCs w:val="30"/>
        </w:rPr>
        <w:t>-</w:t>
      </w:r>
      <w:r>
        <w:rPr>
          <w:rFonts w:cs="Courier New" w:hAnsi="Courier New" w:eastAsia="Courier New" w:ascii="Courier New"/>
          <w:color w:val="575757"/>
          <w:spacing w:val="0"/>
          <w:w w:val="84"/>
          <w:position w:val="2"/>
          <w:sz w:val="30"/>
          <w:szCs w:val="30"/>
        </w:rPr>
        <w:t>-</w:t>
      </w:r>
      <w:r>
        <w:rPr>
          <w:rFonts w:cs="Courier New" w:hAnsi="Courier New" w:eastAsia="Courier New" w:ascii="Courier New"/>
          <w:color w:val="575757"/>
          <w:spacing w:val="0"/>
          <w:w w:val="92"/>
          <w:position w:val="2"/>
          <w:sz w:val="30"/>
          <w:szCs w:val="30"/>
        </w:rPr>
        <w:t>-</w:t>
      </w:r>
      <w:r>
        <w:rPr>
          <w:rFonts w:cs="Courier New" w:hAnsi="Courier New" w:eastAsia="Courier New" w:ascii="Courier New"/>
          <w:color w:val="686868"/>
          <w:spacing w:val="0"/>
          <w:w w:val="88"/>
          <w:position w:val="2"/>
          <w:sz w:val="30"/>
          <w:szCs w:val="30"/>
        </w:rPr>
        <w:t>-</w:t>
      </w:r>
      <w:r>
        <w:rPr>
          <w:rFonts w:cs="Courier New" w:hAnsi="Courier New" w:eastAsia="Courier New" w:ascii="Courier New"/>
          <w:color w:val="575757"/>
          <w:spacing w:val="0"/>
          <w:w w:val="44"/>
          <w:position w:val="2"/>
          <w:sz w:val="30"/>
          <w:szCs w:val="30"/>
        </w:rPr>
        <w:t>-</w:t>
      </w:r>
      <w:r>
        <w:rPr>
          <w:rFonts w:cs="Courier New" w:hAnsi="Courier New" w:eastAsia="Courier New" w:ascii="Courier New"/>
          <w:color w:val="575757"/>
          <w:spacing w:val="0"/>
          <w:w w:val="48"/>
          <w:position w:val="2"/>
          <w:sz w:val="30"/>
          <w:szCs w:val="30"/>
        </w:rPr>
        <w:t>-</w:t>
      </w:r>
      <w:r>
        <w:rPr>
          <w:rFonts w:cs="Courier New" w:hAnsi="Courier New" w:eastAsia="Courier New" w:ascii="Courier New"/>
          <w:color w:val="575757"/>
          <w:spacing w:val="0"/>
          <w:w w:val="40"/>
          <w:position w:val="2"/>
          <w:sz w:val="30"/>
          <w:szCs w:val="30"/>
        </w:rPr>
        <w:t>-</w:t>
      </w:r>
      <w:r>
        <w:rPr>
          <w:rFonts w:cs="Courier New" w:hAnsi="Courier New" w:eastAsia="Courier New" w:ascii="Courier New"/>
          <w:color w:val="686868"/>
          <w:spacing w:val="0"/>
          <w:w w:val="48"/>
          <w:position w:val="2"/>
          <w:sz w:val="30"/>
          <w:szCs w:val="30"/>
        </w:rPr>
        <w:t>-</w:t>
      </w:r>
      <w:r>
        <w:rPr>
          <w:rFonts w:cs="Courier New" w:hAnsi="Courier New" w:eastAsia="Courier New" w:ascii="Courier New"/>
          <w:color w:val="686868"/>
          <w:spacing w:val="0"/>
          <w:w w:val="44"/>
          <w:position w:val="2"/>
          <w:sz w:val="30"/>
          <w:szCs w:val="30"/>
        </w:rPr>
        <w:t>-</w:t>
      </w:r>
      <w:r>
        <w:rPr>
          <w:rFonts w:cs="Courier New" w:hAnsi="Courier New" w:eastAsia="Courier New" w:ascii="Courier New"/>
          <w:color w:val="7B7B7B"/>
          <w:spacing w:val="0"/>
          <w:w w:val="44"/>
          <w:position w:val="2"/>
          <w:sz w:val="30"/>
          <w:szCs w:val="30"/>
        </w:rPr>
        <w:t>-</w:t>
      </w:r>
      <w:r>
        <w:rPr>
          <w:rFonts w:cs="Courier New" w:hAnsi="Courier New" w:eastAsia="Courier New" w:ascii="Courier New"/>
          <w:color w:val="686868"/>
          <w:spacing w:val="0"/>
          <w:w w:val="44"/>
          <w:position w:val="2"/>
          <w:sz w:val="30"/>
          <w:szCs w:val="30"/>
        </w:rPr>
        <w:t>---</w:t>
      </w:r>
      <w:r>
        <w:rPr>
          <w:rFonts w:cs="Courier New" w:hAnsi="Courier New" w:eastAsia="Courier New" w:ascii="Courier New"/>
          <w:color w:val="575757"/>
          <w:spacing w:val="0"/>
          <w:w w:val="44"/>
          <w:position w:val="2"/>
          <w:sz w:val="30"/>
          <w:szCs w:val="30"/>
        </w:rPr>
        <w:t>---</w:t>
      </w:r>
      <w:r>
        <w:rPr>
          <w:rFonts w:cs="Courier New" w:hAnsi="Courier New" w:eastAsia="Courier New" w:ascii="Courier New"/>
          <w:color w:val="686868"/>
          <w:spacing w:val="0"/>
          <w:w w:val="88"/>
          <w:position w:val="2"/>
          <w:sz w:val="30"/>
          <w:szCs w:val="30"/>
        </w:rPr>
        <w:t>-</w:t>
      </w:r>
      <w:r>
        <w:rPr>
          <w:rFonts w:cs="Courier New" w:hAnsi="Courier New" w:eastAsia="Courier New" w:ascii="Courier New"/>
          <w:color w:val="686868"/>
          <w:spacing w:val="0"/>
          <w:w w:val="48"/>
          <w:position w:val="2"/>
          <w:sz w:val="30"/>
          <w:szCs w:val="30"/>
        </w:rPr>
        <w:t>-</w:t>
      </w:r>
      <w:r>
        <w:rPr>
          <w:rFonts w:cs="Courier New" w:hAnsi="Courier New" w:eastAsia="Courier New" w:ascii="Courier New"/>
          <w:color w:val="686868"/>
          <w:spacing w:val="0"/>
          <w:w w:val="66"/>
          <w:position w:val="2"/>
          <w:sz w:val="30"/>
          <w:szCs w:val="30"/>
        </w:rPr>
        <w:t>--</w:t>
      </w:r>
      <w:r>
        <w:rPr>
          <w:rFonts w:cs="Courier New" w:hAnsi="Courier New" w:eastAsia="Courier New" w:ascii="Courier New"/>
          <w:color w:val="7B7B7B"/>
          <w:spacing w:val="0"/>
          <w:w w:val="52"/>
          <w:position w:val="2"/>
          <w:sz w:val="30"/>
          <w:szCs w:val="30"/>
        </w:rPr>
        <w:t>-</w:t>
      </w:r>
      <w:r>
        <w:rPr>
          <w:rFonts w:cs="Courier New" w:hAnsi="Courier New" w:eastAsia="Courier New" w:ascii="Courier New"/>
          <w:color w:val="686868"/>
          <w:spacing w:val="0"/>
          <w:w w:val="36"/>
          <w:position w:val="2"/>
          <w:sz w:val="30"/>
          <w:szCs w:val="30"/>
        </w:rPr>
        <w:t>-</w:t>
      </w:r>
      <w:r>
        <w:rPr>
          <w:rFonts w:cs="Courier New" w:hAnsi="Courier New" w:eastAsia="Courier New" w:ascii="Courier New"/>
          <w:color w:val="686868"/>
          <w:spacing w:val="0"/>
          <w:w w:val="44"/>
          <w:position w:val="2"/>
          <w:sz w:val="30"/>
          <w:szCs w:val="30"/>
        </w:rPr>
        <w:t>---</w:t>
      </w:r>
      <w:r>
        <w:rPr>
          <w:rFonts w:cs="Courier New" w:hAnsi="Courier New" w:eastAsia="Courier New" w:ascii="Courier New"/>
          <w:color w:val="686868"/>
          <w:spacing w:val="0"/>
          <w:w w:val="48"/>
          <w:position w:val="2"/>
          <w:sz w:val="30"/>
          <w:szCs w:val="30"/>
        </w:rPr>
        <w:t>-</w:t>
      </w:r>
      <w:r>
        <w:rPr>
          <w:rFonts w:cs="Courier New" w:hAnsi="Courier New" w:eastAsia="Courier New" w:ascii="Courier New"/>
          <w:color w:val="686868"/>
          <w:spacing w:val="0"/>
          <w:w w:val="44"/>
          <w:position w:val="2"/>
          <w:sz w:val="30"/>
          <w:szCs w:val="30"/>
        </w:rPr>
        <w:t>-</w:t>
      </w:r>
      <w:r>
        <w:rPr>
          <w:rFonts w:cs="Courier New" w:hAnsi="Courier New" w:eastAsia="Courier New" w:ascii="Courier New"/>
          <w:color w:val="575757"/>
          <w:spacing w:val="0"/>
          <w:w w:val="44"/>
          <w:position w:val="2"/>
          <w:sz w:val="30"/>
          <w:szCs w:val="30"/>
        </w:rPr>
        <w:t>-</w:t>
      </w:r>
      <w:r>
        <w:rPr>
          <w:rFonts w:cs="Courier New" w:hAnsi="Courier New" w:eastAsia="Courier New" w:ascii="Courier New"/>
          <w:color w:val="000000"/>
          <w:spacing w:val="0"/>
          <w:w w:val="100"/>
          <w:position w:val="0"/>
          <w:sz w:val="30"/>
          <w:szCs w:val="3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10"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lineRule="auto" w:line="286"/>
        <w:ind w:left="234" w:right="772" w:firstLine="7"/>
      </w:pPr>
      <w:r>
        <w:pict>
          <v:shape type="#_x0000_t75" style="position:absolute;margin-left:89.3487pt;margin-top:1.3219pt;width:472.684pt;height:133.5pt;mso-position-horizontal-relative:page;mso-position-vertical-relative:paragraph;z-index:-266">
            <v:imagedata o:title="" r:id="rId12"/>
          </v:shape>
        </w:pic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ES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U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T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D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S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.</w:t>
      </w:r>
      <w:r>
        <w:rPr>
          <w:rFonts w:cs="Arial" w:hAnsi="Arial" w:eastAsia="Arial" w:ascii="Arial"/>
          <w:color w:val="1D1D1D"/>
          <w:spacing w:val="11"/>
          <w:w w:val="108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86"/>
          <w:sz w:val="22"/>
          <w:szCs w:val="22"/>
        </w:rPr>
        <w:t>-</w:t>
      </w:r>
      <w:r>
        <w:rPr>
          <w:rFonts w:cs="Arial" w:hAnsi="Arial" w:eastAsia="Arial" w:ascii="Arial"/>
          <w:color w:val="323232"/>
          <w:spacing w:val="-48"/>
          <w:w w:val="186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6464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464646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1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5"/>
          <w:sz w:val="22"/>
          <w:szCs w:val="22"/>
        </w:rPr>
        <w:t>p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5"/>
          <w:sz w:val="22"/>
          <w:szCs w:val="22"/>
        </w:rPr>
        <w:t>l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5"/>
          <w:sz w:val="22"/>
          <w:szCs w:val="22"/>
        </w:rPr>
        <w:t>b</w:t>
      </w:r>
      <w:r>
        <w:rPr>
          <w:rFonts w:cs="Arial" w:hAnsi="Arial" w:eastAsia="Arial" w:ascii="Arial"/>
          <w:color w:val="1D1D1D"/>
          <w:spacing w:val="0"/>
          <w:w w:val="105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6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46464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686868"/>
          <w:spacing w:val="0"/>
          <w:w w:val="100"/>
          <w:sz w:val="22"/>
          <w:szCs w:val="22"/>
        </w:rPr>
        <w:t>.</w:t>
      </w:r>
      <w:r>
        <w:rPr>
          <w:rFonts w:cs="Arial" w:hAnsi="Arial" w:eastAsia="Arial" w:ascii="Arial"/>
          <w:color w:val="686868"/>
          <w:spacing w:val="1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94"/>
          <w:sz w:val="22"/>
          <w:szCs w:val="22"/>
        </w:rPr>
        <w:t>M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18"/>
          <w:sz w:val="22"/>
          <w:szCs w:val="22"/>
        </w:rPr>
        <w:t>rt</w:t>
      </w:r>
      <w:r>
        <w:rPr>
          <w:rFonts w:cs="Arial" w:hAnsi="Arial" w:eastAsia="Arial" w:ascii="Arial"/>
          <w:color w:val="1D1D1D"/>
          <w:spacing w:val="0"/>
          <w:w w:val="70"/>
          <w:sz w:val="22"/>
          <w:szCs w:val="22"/>
        </w:rPr>
        <w:t>í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464646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5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ño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575757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1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10"/>
          <w:sz w:val="22"/>
          <w:szCs w:val="22"/>
        </w:rPr>
        <w:t>u</w:t>
      </w:r>
      <w:r>
        <w:rPr>
          <w:rFonts w:cs="Arial" w:hAnsi="Arial" w:eastAsia="Arial" w:ascii="Arial"/>
          <w:color w:val="1D1D1D"/>
          <w:spacing w:val="0"/>
          <w:w w:val="110"/>
          <w:sz w:val="22"/>
          <w:szCs w:val="22"/>
        </w:rPr>
        <w:t>d</w:t>
      </w:r>
      <w:r>
        <w:rPr>
          <w:rFonts w:cs="Arial" w:hAnsi="Arial" w:eastAsia="Arial" w:ascii="Arial"/>
          <w:color w:val="1D1D1D"/>
          <w:spacing w:val="0"/>
          <w:w w:val="110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10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10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10"/>
          <w:sz w:val="22"/>
          <w:szCs w:val="22"/>
        </w:rPr>
        <w:t>r</w:t>
      </w:r>
      <w:r>
        <w:rPr>
          <w:rFonts w:cs="Arial" w:hAnsi="Arial" w:eastAsia="Arial" w:ascii="Arial"/>
          <w:color w:val="1D1D1D"/>
          <w:spacing w:val="1"/>
          <w:w w:val="11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47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17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30"/>
          <w:sz w:val="22"/>
          <w:szCs w:val="22"/>
        </w:rPr>
        <w:t>t</w:t>
      </w:r>
      <w:r>
        <w:rPr>
          <w:rFonts w:cs="Arial" w:hAnsi="Arial" w:eastAsia="Arial" w:ascii="Arial"/>
          <w:color w:val="46464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rn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323232"/>
          <w:spacing w:val="0"/>
          <w:w w:val="82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64646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64646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1D1D1D"/>
          <w:spacing w:val="1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64646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1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Ó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g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20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59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rn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18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6464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64646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64646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ro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5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9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9"/>
          <w:sz w:val="22"/>
          <w:szCs w:val="22"/>
        </w:rPr>
        <w:t>y</w:t>
      </w:r>
      <w:r>
        <w:rPr>
          <w:rFonts w:cs="Arial" w:hAnsi="Arial" w:eastAsia="Arial" w:ascii="Arial"/>
          <w:color w:val="1D1D1D"/>
          <w:spacing w:val="0"/>
          <w:w w:val="109"/>
          <w:sz w:val="22"/>
          <w:szCs w:val="22"/>
        </w:rPr>
        <w:t>u</w:t>
      </w:r>
      <w:r>
        <w:rPr>
          <w:rFonts w:cs="Arial" w:hAnsi="Arial" w:eastAsia="Arial" w:ascii="Arial"/>
          <w:color w:val="1D1D1D"/>
          <w:spacing w:val="0"/>
          <w:w w:val="109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09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9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9"/>
          <w:sz w:val="22"/>
          <w:szCs w:val="22"/>
        </w:rPr>
        <w:t>m</w:t>
      </w:r>
      <w:r>
        <w:rPr>
          <w:rFonts w:cs="Arial" w:hAnsi="Arial" w:eastAsia="Arial" w:ascii="Arial"/>
          <w:color w:val="323232"/>
          <w:spacing w:val="0"/>
          <w:w w:val="109"/>
          <w:sz w:val="22"/>
          <w:szCs w:val="22"/>
        </w:rPr>
        <w:t>i</w:t>
      </w:r>
      <w:r>
        <w:rPr>
          <w:rFonts w:cs="Arial" w:hAnsi="Arial" w:eastAsia="Arial" w:ascii="Arial"/>
          <w:color w:val="464646"/>
          <w:spacing w:val="0"/>
          <w:w w:val="109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9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09"/>
          <w:sz w:val="22"/>
          <w:szCs w:val="22"/>
        </w:rPr>
        <w:t>t</w:t>
      </w:r>
      <w:r>
        <w:rPr>
          <w:rFonts w:cs="Arial" w:hAnsi="Arial" w:eastAsia="Arial" w:ascii="Arial"/>
          <w:color w:val="1D1D1D"/>
          <w:spacing w:val="0"/>
          <w:w w:val="109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9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9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17"/>
          <w:sz w:val="22"/>
          <w:szCs w:val="22"/>
        </w:rPr>
        <w:t>x</w:t>
      </w:r>
      <w:r>
        <w:rPr>
          <w:rFonts w:cs="Arial" w:hAnsi="Arial" w:eastAsia="Arial" w:ascii="Arial"/>
          <w:color w:val="1D1D1D"/>
          <w:spacing w:val="0"/>
          <w:w w:val="117"/>
          <w:sz w:val="22"/>
          <w:szCs w:val="22"/>
        </w:rPr>
        <w:t>t</w:t>
      </w:r>
      <w:r>
        <w:rPr>
          <w:rFonts w:cs="Arial" w:hAnsi="Arial" w:eastAsia="Arial" w:ascii="Arial"/>
          <w:color w:val="1D1D1D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17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17"/>
          <w:sz w:val="22"/>
          <w:szCs w:val="22"/>
        </w:rPr>
        <w:t>h</w:t>
      </w:r>
      <w:r>
        <w:rPr>
          <w:rFonts w:cs="Arial" w:hAnsi="Arial" w:eastAsia="Arial" w:ascii="Arial"/>
          <w:color w:val="1D1D1D"/>
          <w:spacing w:val="0"/>
          <w:w w:val="117"/>
          <w:sz w:val="22"/>
          <w:szCs w:val="22"/>
        </w:rPr>
        <w:t>u</w:t>
      </w:r>
      <w:r>
        <w:rPr>
          <w:rFonts w:cs="Arial" w:hAnsi="Arial" w:eastAsia="Arial" w:ascii="Arial"/>
          <w:color w:val="1D1D1D"/>
          <w:spacing w:val="0"/>
          <w:w w:val="117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17"/>
          <w:sz w:val="22"/>
          <w:szCs w:val="22"/>
        </w:rPr>
        <w:t>á</w:t>
      </w:r>
      <w:r>
        <w:rPr>
          <w:rFonts w:cs="Arial" w:hAnsi="Arial" w:eastAsia="Arial" w:ascii="Arial"/>
          <w:color w:val="1D1D1D"/>
          <w:spacing w:val="0"/>
          <w:w w:val="117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13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1"/>
          <w:sz w:val="23"/>
          <w:szCs w:val="23"/>
        </w:rPr>
        <w:t>L</w:t>
      </w:r>
      <w:r>
        <w:rPr>
          <w:rFonts w:cs="Arial" w:hAnsi="Arial" w:eastAsia="Arial" w:ascii="Arial"/>
          <w:color w:val="1D1D1D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1D1D1D"/>
          <w:spacing w:val="0"/>
          <w:w w:val="119"/>
          <w:sz w:val="23"/>
          <w:szCs w:val="23"/>
        </w:rPr>
        <w:t>s</w:t>
      </w:r>
      <w:r>
        <w:rPr>
          <w:rFonts w:cs="Arial" w:hAnsi="Arial" w:eastAsia="Arial" w:ascii="Arial"/>
          <w:color w:val="1D1D1D"/>
          <w:spacing w:val="0"/>
          <w:w w:val="119"/>
          <w:sz w:val="23"/>
          <w:szCs w:val="23"/>
        </w:rPr>
        <w:t> </w:t>
      </w:r>
      <w:r>
        <w:rPr>
          <w:rFonts w:cs="Arial" w:hAnsi="Arial" w:eastAsia="Arial" w:ascii="Arial"/>
          <w:color w:val="1D1D1D"/>
          <w:spacing w:val="0"/>
          <w:w w:val="113"/>
          <w:sz w:val="19"/>
          <w:szCs w:val="19"/>
        </w:rPr>
        <w:t>M</w:t>
      </w:r>
      <w:r>
        <w:rPr>
          <w:rFonts w:cs="Arial" w:hAnsi="Arial" w:eastAsia="Arial" w:ascii="Arial"/>
          <w:color w:val="323232"/>
          <w:spacing w:val="0"/>
          <w:w w:val="129"/>
          <w:sz w:val="19"/>
          <w:szCs w:val="19"/>
        </w:rPr>
        <w:t>e</w:t>
      </w:r>
      <w:r>
        <w:rPr>
          <w:rFonts w:cs="Arial" w:hAnsi="Arial" w:eastAsia="Arial" w:ascii="Arial"/>
          <w:color w:val="1D1D1D"/>
          <w:spacing w:val="0"/>
          <w:w w:val="127"/>
          <w:sz w:val="19"/>
          <w:szCs w:val="19"/>
        </w:rPr>
        <w:t>m</w:t>
      </w:r>
      <w:r>
        <w:rPr>
          <w:rFonts w:cs="Arial" w:hAnsi="Arial" w:eastAsia="Arial" w:ascii="Arial"/>
          <w:color w:val="1D1D1D"/>
          <w:spacing w:val="0"/>
          <w:w w:val="150"/>
          <w:sz w:val="19"/>
          <w:szCs w:val="19"/>
        </w:rPr>
        <w:t>b</w:t>
      </w:r>
      <w:r>
        <w:rPr>
          <w:rFonts w:cs="Arial" w:hAnsi="Arial" w:eastAsia="Arial" w:ascii="Arial"/>
          <w:color w:val="1D1D1D"/>
          <w:spacing w:val="0"/>
          <w:w w:val="148"/>
          <w:sz w:val="19"/>
          <w:szCs w:val="19"/>
        </w:rPr>
        <w:t>r</w:t>
      </w:r>
      <w:r>
        <w:rPr>
          <w:rFonts w:cs="Arial" w:hAnsi="Arial" w:eastAsia="Arial" w:ascii="Arial"/>
          <w:color w:val="1D1D1D"/>
          <w:spacing w:val="0"/>
          <w:w w:val="153"/>
          <w:sz w:val="19"/>
          <w:szCs w:val="19"/>
        </w:rPr>
        <w:t>ill</w:t>
      </w:r>
      <w:r>
        <w:rPr>
          <w:rFonts w:cs="Arial" w:hAnsi="Arial" w:eastAsia="Arial" w:ascii="Arial"/>
          <w:color w:val="1D1D1D"/>
          <w:spacing w:val="0"/>
          <w:w w:val="143"/>
          <w:sz w:val="19"/>
          <w:szCs w:val="19"/>
        </w:rPr>
        <w:t>o</w:t>
      </w:r>
      <w:r>
        <w:rPr>
          <w:rFonts w:cs="Arial" w:hAnsi="Arial" w:eastAsia="Arial" w:ascii="Arial"/>
          <w:color w:val="323232"/>
          <w:spacing w:val="0"/>
          <w:w w:val="144"/>
          <w:sz w:val="19"/>
          <w:szCs w:val="19"/>
        </w:rPr>
        <w:t>s</w:t>
      </w:r>
      <w:r>
        <w:rPr>
          <w:rFonts w:cs="Arial" w:hAnsi="Arial" w:eastAsia="Arial" w:ascii="Arial"/>
          <w:color w:val="1D1D1D"/>
          <w:spacing w:val="0"/>
          <w:w w:val="109"/>
          <w:sz w:val="19"/>
          <w:szCs w:val="19"/>
        </w:rPr>
        <w:t>,</w:t>
      </w:r>
      <w:r>
        <w:rPr>
          <w:rFonts w:cs="Arial" w:hAnsi="Arial" w:eastAsia="Arial" w:ascii="Arial"/>
          <w:color w:val="1D1D1D"/>
          <w:spacing w:val="0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23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121"/>
          <w:sz w:val="19"/>
          <w:szCs w:val="19"/>
        </w:rPr>
        <w:t>J</w:t>
      </w:r>
      <w:r>
        <w:rPr>
          <w:rFonts w:cs="Arial" w:hAnsi="Arial" w:eastAsia="Arial" w:ascii="Arial"/>
          <w:color w:val="323232"/>
          <w:spacing w:val="0"/>
          <w:w w:val="122"/>
          <w:sz w:val="19"/>
          <w:szCs w:val="19"/>
        </w:rPr>
        <w:t>a</w:t>
      </w:r>
      <w:r>
        <w:rPr>
          <w:rFonts w:cs="Arial" w:hAnsi="Arial" w:eastAsia="Arial" w:ascii="Arial"/>
          <w:color w:val="1D1D1D"/>
          <w:spacing w:val="0"/>
          <w:w w:val="153"/>
          <w:sz w:val="19"/>
          <w:szCs w:val="19"/>
        </w:rPr>
        <w:t>li</w:t>
      </w:r>
      <w:r>
        <w:rPr>
          <w:rFonts w:cs="Arial" w:hAnsi="Arial" w:eastAsia="Arial" w:ascii="Arial"/>
          <w:color w:val="1D1D1D"/>
          <w:spacing w:val="0"/>
          <w:w w:val="151"/>
          <w:sz w:val="19"/>
          <w:szCs w:val="19"/>
        </w:rPr>
        <w:t>s</w:t>
      </w:r>
      <w:r>
        <w:rPr>
          <w:rFonts w:cs="Arial" w:hAnsi="Arial" w:eastAsia="Arial" w:ascii="Arial"/>
          <w:color w:val="1D1D1D"/>
          <w:spacing w:val="0"/>
          <w:w w:val="136"/>
          <w:sz w:val="19"/>
          <w:szCs w:val="19"/>
        </w:rPr>
        <w:t>c</w:t>
      </w:r>
      <w:r>
        <w:rPr>
          <w:rFonts w:cs="Arial" w:hAnsi="Arial" w:eastAsia="Arial" w:ascii="Arial"/>
          <w:color w:val="1D1D1D"/>
          <w:spacing w:val="0"/>
          <w:w w:val="143"/>
          <w:sz w:val="19"/>
          <w:szCs w:val="19"/>
        </w:rPr>
        <w:t>o</w:t>
      </w:r>
      <w:r>
        <w:rPr>
          <w:rFonts w:cs="Arial" w:hAnsi="Arial" w:eastAsia="Arial" w:ascii="Arial"/>
          <w:color w:val="464646"/>
          <w:spacing w:val="0"/>
          <w:w w:val="95"/>
          <w:sz w:val="19"/>
          <w:szCs w:val="19"/>
        </w:rPr>
        <w:t>,</w:t>
      </w:r>
      <w:r>
        <w:rPr>
          <w:rFonts w:cs="Arial" w:hAnsi="Arial" w:eastAsia="Arial" w:ascii="Arial"/>
          <w:color w:val="464646"/>
          <w:spacing w:val="0"/>
          <w:w w:val="95"/>
          <w:sz w:val="19"/>
          <w:szCs w:val="19"/>
        </w:rPr>
        <w:t> </w:t>
      </w:r>
      <w:r>
        <w:rPr>
          <w:rFonts w:cs="Arial" w:hAnsi="Arial" w:eastAsia="Arial" w:ascii="Arial"/>
          <w:color w:val="464646"/>
          <w:spacing w:val="38"/>
          <w:w w:val="95"/>
          <w:sz w:val="19"/>
          <w:szCs w:val="19"/>
        </w:rPr>
        <w:t> </w:t>
      </w:r>
      <w:r>
        <w:rPr>
          <w:rFonts w:cs="Arial" w:hAnsi="Arial" w:eastAsia="Arial" w:ascii="Arial"/>
          <w:color w:val="323232"/>
          <w:spacing w:val="0"/>
          <w:w w:val="122"/>
          <w:sz w:val="19"/>
          <w:szCs w:val="19"/>
        </w:rPr>
        <w:t>m</w:t>
      </w:r>
      <w:r>
        <w:rPr>
          <w:rFonts w:cs="Arial" w:hAnsi="Arial" w:eastAsia="Arial" w:ascii="Arial"/>
          <w:color w:val="464646"/>
          <w:spacing w:val="0"/>
          <w:w w:val="122"/>
          <w:sz w:val="19"/>
          <w:szCs w:val="19"/>
        </w:rPr>
        <w:t>a</w:t>
      </w:r>
      <w:r>
        <w:rPr>
          <w:rFonts w:cs="Arial" w:hAnsi="Arial" w:eastAsia="Arial" w:ascii="Arial"/>
          <w:color w:val="323232"/>
          <w:spacing w:val="0"/>
          <w:w w:val="122"/>
          <w:sz w:val="19"/>
          <w:szCs w:val="19"/>
        </w:rPr>
        <w:t>n</w:t>
      </w:r>
      <w:r>
        <w:rPr>
          <w:rFonts w:cs="Arial" w:hAnsi="Arial" w:eastAsia="Arial" w:ascii="Arial"/>
          <w:color w:val="1D1D1D"/>
          <w:spacing w:val="0"/>
          <w:w w:val="122"/>
          <w:sz w:val="19"/>
          <w:szCs w:val="19"/>
        </w:rPr>
        <w:t>i</w:t>
      </w:r>
      <w:r>
        <w:rPr>
          <w:rFonts w:cs="Arial" w:hAnsi="Arial" w:eastAsia="Arial" w:ascii="Arial"/>
          <w:color w:val="1D1D1D"/>
          <w:spacing w:val="0"/>
          <w:w w:val="122"/>
          <w:sz w:val="19"/>
          <w:szCs w:val="19"/>
        </w:rPr>
        <w:t>fi</w:t>
      </w:r>
      <w:r>
        <w:rPr>
          <w:rFonts w:cs="Arial" w:hAnsi="Arial" w:eastAsia="Arial" w:ascii="Arial"/>
          <w:color w:val="464646"/>
          <w:spacing w:val="0"/>
          <w:w w:val="122"/>
          <w:sz w:val="19"/>
          <w:szCs w:val="19"/>
        </w:rPr>
        <w:t>e</w:t>
      </w:r>
      <w:r>
        <w:rPr>
          <w:rFonts w:cs="Arial" w:hAnsi="Arial" w:eastAsia="Arial" w:ascii="Arial"/>
          <w:color w:val="575757"/>
          <w:spacing w:val="0"/>
          <w:w w:val="122"/>
          <w:sz w:val="19"/>
          <w:szCs w:val="19"/>
        </w:rPr>
        <w:t>s</w:t>
      </w:r>
      <w:r>
        <w:rPr>
          <w:rFonts w:cs="Arial" w:hAnsi="Arial" w:eastAsia="Arial" w:ascii="Arial"/>
          <w:color w:val="1D1D1D"/>
          <w:spacing w:val="0"/>
          <w:w w:val="122"/>
          <w:sz w:val="19"/>
          <w:szCs w:val="19"/>
        </w:rPr>
        <w:t>t</w:t>
      </w:r>
      <w:r>
        <w:rPr>
          <w:rFonts w:cs="Arial" w:hAnsi="Arial" w:eastAsia="Arial" w:ascii="Arial"/>
          <w:color w:val="464646"/>
          <w:spacing w:val="0"/>
          <w:w w:val="122"/>
          <w:sz w:val="19"/>
          <w:szCs w:val="19"/>
        </w:rPr>
        <w:t>a</w:t>
      </w:r>
      <w:r>
        <w:rPr>
          <w:rFonts w:cs="Arial" w:hAnsi="Arial" w:eastAsia="Arial" w:ascii="Arial"/>
          <w:color w:val="464646"/>
          <w:spacing w:val="0"/>
          <w:w w:val="122"/>
          <w:sz w:val="19"/>
          <w:szCs w:val="19"/>
        </w:rPr>
        <w:t> </w:t>
      </w:r>
      <w:r>
        <w:rPr>
          <w:rFonts w:cs="Arial" w:hAnsi="Arial" w:eastAsia="Arial" w:ascii="Arial"/>
          <w:color w:val="464646"/>
          <w:spacing w:val="5"/>
          <w:w w:val="122"/>
          <w:sz w:val="19"/>
          <w:szCs w:val="19"/>
        </w:rPr>
        <w:t> </w:t>
      </w:r>
      <w:r>
        <w:rPr>
          <w:rFonts w:cs="Arial" w:hAnsi="Arial" w:eastAsia="Arial" w:ascii="Arial"/>
          <w:color w:val="323232"/>
          <w:spacing w:val="0"/>
          <w:w w:val="122"/>
          <w:sz w:val="19"/>
          <w:szCs w:val="19"/>
        </w:rPr>
        <w:t>q</w:t>
      </w:r>
      <w:r>
        <w:rPr>
          <w:rFonts w:cs="Arial" w:hAnsi="Arial" w:eastAsia="Arial" w:ascii="Arial"/>
          <w:color w:val="1D1D1D"/>
          <w:spacing w:val="0"/>
          <w:w w:val="122"/>
          <w:sz w:val="19"/>
          <w:szCs w:val="19"/>
        </w:rPr>
        <w:t>u</w:t>
      </w:r>
      <w:r>
        <w:rPr>
          <w:rFonts w:cs="Arial" w:hAnsi="Arial" w:eastAsia="Arial" w:ascii="Arial"/>
          <w:color w:val="686868"/>
          <w:spacing w:val="0"/>
          <w:w w:val="122"/>
          <w:sz w:val="19"/>
          <w:szCs w:val="19"/>
        </w:rPr>
        <w:t>e</w:t>
      </w:r>
      <w:r>
        <w:rPr>
          <w:rFonts w:cs="Arial" w:hAnsi="Arial" w:eastAsia="Arial" w:ascii="Arial"/>
          <w:color w:val="686868"/>
          <w:spacing w:val="0"/>
          <w:w w:val="122"/>
          <w:sz w:val="19"/>
          <w:szCs w:val="19"/>
        </w:rPr>
        <w:t> </w:t>
      </w:r>
      <w:r>
        <w:rPr>
          <w:rFonts w:cs="Arial" w:hAnsi="Arial" w:eastAsia="Arial" w:ascii="Arial"/>
          <w:color w:val="686868"/>
          <w:spacing w:val="1"/>
          <w:w w:val="122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464646"/>
          <w:spacing w:val="0"/>
          <w:w w:val="122"/>
          <w:sz w:val="19"/>
          <w:szCs w:val="19"/>
        </w:rPr>
        <w:t>o</w:t>
      </w:r>
      <w:r>
        <w:rPr>
          <w:rFonts w:cs="Arial" w:hAnsi="Arial" w:eastAsia="Arial" w:ascii="Arial"/>
          <w:color w:val="575757"/>
          <w:spacing w:val="0"/>
          <w:w w:val="136"/>
          <w:sz w:val="19"/>
          <w:szCs w:val="19"/>
        </w:rPr>
        <w:t>s</w:t>
      </w:r>
      <w:r>
        <w:rPr>
          <w:rFonts w:cs="Arial" w:hAnsi="Arial" w:eastAsia="Arial" w:ascii="Arial"/>
          <w:color w:val="575757"/>
          <w:spacing w:val="0"/>
          <w:w w:val="136"/>
          <w:sz w:val="19"/>
          <w:szCs w:val="19"/>
        </w:rPr>
        <w:t> </w:t>
      </w:r>
      <w:r>
        <w:rPr>
          <w:rFonts w:cs="Arial" w:hAnsi="Arial" w:eastAsia="Arial" w:ascii="Arial"/>
          <w:color w:val="575757"/>
          <w:spacing w:val="9"/>
          <w:w w:val="136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121"/>
          <w:sz w:val="19"/>
          <w:szCs w:val="19"/>
        </w:rPr>
        <w:t>r</w:t>
      </w:r>
      <w:r>
        <w:rPr>
          <w:rFonts w:cs="Arial" w:hAnsi="Arial" w:eastAsia="Arial" w:ascii="Arial"/>
          <w:color w:val="575757"/>
          <w:spacing w:val="0"/>
          <w:w w:val="121"/>
          <w:sz w:val="19"/>
          <w:szCs w:val="19"/>
        </w:rPr>
        <w:t>e</w:t>
      </w:r>
      <w:r>
        <w:rPr>
          <w:rFonts w:cs="Arial" w:hAnsi="Arial" w:eastAsia="Arial" w:ascii="Arial"/>
          <w:color w:val="575757"/>
          <w:spacing w:val="0"/>
          <w:w w:val="121"/>
          <w:sz w:val="19"/>
          <w:szCs w:val="19"/>
        </w:rPr>
        <w:t>s</w:t>
      </w:r>
      <w:r>
        <w:rPr>
          <w:rFonts w:cs="Arial" w:hAnsi="Arial" w:eastAsia="Arial" w:ascii="Arial"/>
          <w:color w:val="1D1D1D"/>
          <w:spacing w:val="0"/>
          <w:w w:val="121"/>
          <w:sz w:val="19"/>
          <w:szCs w:val="19"/>
        </w:rPr>
        <w:t>u</w:t>
      </w:r>
      <w:r>
        <w:rPr>
          <w:rFonts w:cs="Arial" w:hAnsi="Arial" w:eastAsia="Arial" w:ascii="Arial"/>
          <w:color w:val="1D1D1D"/>
          <w:spacing w:val="0"/>
          <w:w w:val="121"/>
          <w:sz w:val="19"/>
          <w:szCs w:val="19"/>
        </w:rPr>
        <w:t>lt</w:t>
      </w:r>
      <w:r>
        <w:rPr>
          <w:rFonts w:cs="Arial" w:hAnsi="Arial" w:eastAsia="Arial" w:ascii="Arial"/>
          <w:color w:val="464646"/>
          <w:spacing w:val="0"/>
          <w:w w:val="121"/>
          <w:sz w:val="19"/>
          <w:szCs w:val="19"/>
        </w:rPr>
        <w:t>a</w:t>
      </w:r>
      <w:r>
        <w:rPr>
          <w:rFonts w:cs="Arial" w:hAnsi="Arial" w:eastAsia="Arial" w:ascii="Arial"/>
          <w:color w:val="323232"/>
          <w:spacing w:val="0"/>
          <w:w w:val="121"/>
          <w:sz w:val="19"/>
          <w:szCs w:val="19"/>
        </w:rPr>
        <w:t>d</w:t>
      </w:r>
      <w:r>
        <w:rPr>
          <w:rFonts w:cs="Arial" w:hAnsi="Arial" w:eastAsia="Arial" w:ascii="Arial"/>
          <w:color w:val="323232"/>
          <w:spacing w:val="0"/>
          <w:w w:val="121"/>
          <w:sz w:val="19"/>
          <w:szCs w:val="19"/>
        </w:rPr>
        <w:t>o</w:t>
      </w:r>
      <w:r>
        <w:rPr>
          <w:rFonts w:cs="Arial" w:hAnsi="Arial" w:eastAsia="Arial" w:ascii="Arial"/>
          <w:color w:val="464646"/>
          <w:spacing w:val="0"/>
          <w:w w:val="121"/>
          <w:sz w:val="19"/>
          <w:szCs w:val="19"/>
        </w:rPr>
        <w:t>s</w:t>
      </w:r>
      <w:r>
        <w:rPr>
          <w:rFonts w:cs="Arial" w:hAnsi="Arial" w:eastAsia="Arial" w:ascii="Arial"/>
          <w:color w:val="464646"/>
          <w:spacing w:val="0"/>
          <w:w w:val="121"/>
          <w:sz w:val="19"/>
          <w:szCs w:val="19"/>
        </w:rPr>
        <w:t> </w:t>
      </w:r>
      <w:r>
        <w:rPr>
          <w:rFonts w:cs="Arial" w:hAnsi="Arial" w:eastAsia="Arial" w:ascii="Arial"/>
          <w:color w:val="464646"/>
          <w:spacing w:val="16"/>
          <w:w w:val="121"/>
          <w:sz w:val="19"/>
          <w:szCs w:val="19"/>
        </w:rPr>
        <w:t> </w:t>
      </w:r>
      <w:r>
        <w:rPr>
          <w:rFonts w:cs="Arial" w:hAnsi="Arial" w:eastAsia="Arial" w:ascii="Arial"/>
          <w:color w:val="323232"/>
          <w:spacing w:val="0"/>
          <w:w w:val="121"/>
          <w:sz w:val="19"/>
          <w:szCs w:val="19"/>
        </w:rPr>
        <w:t>d</w:t>
      </w:r>
      <w:r>
        <w:rPr>
          <w:rFonts w:cs="Arial" w:hAnsi="Arial" w:eastAsia="Arial" w:ascii="Arial"/>
          <w:color w:val="686868"/>
          <w:spacing w:val="0"/>
          <w:w w:val="121"/>
          <w:sz w:val="19"/>
          <w:szCs w:val="19"/>
        </w:rPr>
        <w:t>e</w:t>
      </w:r>
      <w:r>
        <w:rPr>
          <w:rFonts w:cs="Arial" w:hAnsi="Arial" w:eastAsia="Arial" w:ascii="Arial"/>
          <w:color w:val="686868"/>
          <w:spacing w:val="0"/>
          <w:w w:val="121"/>
          <w:sz w:val="19"/>
          <w:szCs w:val="19"/>
        </w:rPr>
        <w:t> </w:t>
      </w:r>
      <w:r>
        <w:rPr>
          <w:rFonts w:cs="Arial" w:hAnsi="Arial" w:eastAsia="Arial" w:ascii="Arial"/>
          <w:color w:val="686868"/>
          <w:spacing w:val="4"/>
          <w:w w:val="121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464646"/>
          <w:spacing w:val="0"/>
          <w:w w:val="122"/>
          <w:sz w:val="19"/>
          <w:szCs w:val="19"/>
        </w:rPr>
        <w:t>o</w:t>
      </w:r>
      <w:r>
        <w:rPr>
          <w:rFonts w:cs="Arial" w:hAnsi="Arial" w:eastAsia="Arial" w:ascii="Arial"/>
          <w:color w:val="575757"/>
          <w:spacing w:val="0"/>
          <w:w w:val="128"/>
          <w:sz w:val="19"/>
          <w:szCs w:val="19"/>
        </w:rPr>
        <w:t>s</w:t>
      </w:r>
      <w:r>
        <w:rPr>
          <w:rFonts w:cs="Arial" w:hAnsi="Arial" w:eastAsia="Arial" w:ascii="Arial"/>
          <w:color w:val="575757"/>
          <w:spacing w:val="0"/>
          <w:w w:val="128"/>
          <w:sz w:val="19"/>
          <w:szCs w:val="19"/>
        </w:rPr>
        <w:t> </w:t>
      </w:r>
      <w:r>
        <w:rPr>
          <w:rFonts w:cs="Arial" w:hAnsi="Arial" w:eastAsia="Arial" w:ascii="Arial"/>
          <w:color w:val="575757"/>
          <w:spacing w:val="9"/>
          <w:w w:val="128"/>
          <w:sz w:val="19"/>
          <w:szCs w:val="19"/>
        </w:rPr>
        <w:t> </w:t>
      </w:r>
      <w:r>
        <w:rPr>
          <w:rFonts w:cs="Arial" w:hAnsi="Arial" w:eastAsia="Arial" w:ascii="Arial"/>
          <w:color w:val="323232"/>
          <w:spacing w:val="0"/>
          <w:w w:val="124"/>
          <w:sz w:val="19"/>
          <w:szCs w:val="19"/>
        </w:rPr>
        <w:t>t</w:t>
      </w:r>
      <w:r>
        <w:rPr>
          <w:rFonts w:cs="Arial" w:hAnsi="Arial" w:eastAsia="Arial" w:ascii="Arial"/>
          <w:color w:val="323232"/>
          <w:spacing w:val="0"/>
          <w:w w:val="124"/>
          <w:sz w:val="19"/>
          <w:szCs w:val="19"/>
        </w:rPr>
        <w:t>r</w:t>
      </w:r>
      <w:r>
        <w:rPr>
          <w:rFonts w:cs="Arial" w:hAnsi="Arial" w:eastAsia="Arial" w:ascii="Arial"/>
          <w:color w:val="464646"/>
          <w:spacing w:val="0"/>
          <w:w w:val="124"/>
          <w:sz w:val="19"/>
          <w:szCs w:val="19"/>
        </w:rPr>
        <w:t>a</w:t>
      </w:r>
      <w:r>
        <w:rPr>
          <w:rFonts w:cs="Arial" w:hAnsi="Arial" w:eastAsia="Arial" w:ascii="Arial"/>
          <w:color w:val="323232"/>
          <w:spacing w:val="0"/>
          <w:w w:val="124"/>
          <w:sz w:val="19"/>
          <w:szCs w:val="19"/>
        </w:rPr>
        <w:t>b</w:t>
      </w:r>
      <w:r>
        <w:rPr>
          <w:rFonts w:cs="Arial" w:hAnsi="Arial" w:eastAsia="Arial" w:ascii="Arial"/>
          <w:color w:val="464646"/>
          <w:spacing w:val="0"/>
          <w:w w:val="124"/>
          <w:sz w:val="19"/>
          <w:szCs w:val="19"/>
        </w:rPr>
        <w:t>a</w:t>
      </w:r>
      <w:r>
        <w:rPr>
          <w:rFonts w:cs="Arial" w:hAnsi="Arial" w:eastAsia="Arial" w:ascii="Arial"/>
          <w:color w:val="323232"/>
          <w:spacing w:val="0"/>
          <w:w w:val="124"/>
          <w:sz w:val="19"/>
          <w:szCs w:val="19"/>
        </w:rPr>
        <w:t>j</w:t>
      </w:r>
      <w:r>
        <w:rPr>
          <w:rFonts w:cs="Arial" w:hAnsi="Arial" w:eastAsia="Arial" w:ascii="Arial"/>
          <w:color w:val="464646"/>
          <w:spacing w:val="0"/>
          <w:w w:val="124"/>
          <w:sz w:val="19"/>
          <w:szCs w:val="19"/>
        </w:rPr>
        <w:t>o</w:t>
      </w:r>
      <w:r>
        <w:rPr>
          <w:rFonts w:cs="Arial" w:hAnsi="Arial" w:eastAsia="Arial" w:ascii="Arial"/>
          <w:color w:val="686868"/>
          <w:spacing w:val="0"/>
          <w:w w:val="124"/>
          <w:sz w:val="19"/>
          <w:szCs w:val="19"/>
        </w:rPr>
        <w:t>s</w:t>
      </w:r>
      <w:r>
        <w:rPr>
          <w:rFonts w:cs="Arial" w:hAnsi="Arial" w:eastAsia="Arial" w:ascii="Arial"/>
          <w:color w:val="686868"/>
          <w:spacing w:val="0"/>
          <w:w w:val="124"/>
          <w:sz w:val="19"/>
          <w:szCs w:val="19"/>
        </w:rPr>
        <w:t> </w:t>
      </w:r>
      <w:r>
        <w:rPr>
          <w:rFonts w:cs="Arial" w:hAnsi="Arial" w:eastAsia="Arial" w:ascii="Arial"/>
          <w:color w:val="686868"/>
          <w:spacing w:val="0"/>
          <w:w w:val="124"/>
          <w:sz w:val="19"/>
          <w:szCs w:val="19"/>
        </w:rPr>
        <w:t> </w:t>
      </w:r>
      <w:r>
        <w:rPr>
          <w:rFonts w:cs="Arial" w:hAnsi="Arial" w:eastAsia="Arial" w:ascii="Arial"/>
          <w:color w:val="464646"/>
          <w:spacing w:val="0"/>
          <w:w w:val="124"/>
          <w:sz w:val="19"/>
          <w:szCs w:val="19"/>
        </w:rPr>
        <w:t>p</w:t>
      </w:r>
      <w:r>
        <w:rPr>
          <w:rFonts w:cs="Arial" w:hAnsi="Arial" w:eastAsia="Arial" w:ascii="Arial"/>
          <w:color w:val="464646"/>
          <w:spacing w:val="0"/>
          <w:w w:val="124"/>
          <w:sz w:val="19"/>
          <w:szCs w:val="19"/>
        </w:rPr>
        <w:t>r</w:t>
      </w:r>
      <w:r>
        <w:rPr>
          <w:rFonts w:cs="Arial" w:hAnsi="Arial" w:eastAsia="Arial" w:ascii="Arial"/>
          <w:color w:val="464646"/>
          <w:spacing w:val="0"/>
          <w:w w:val="124"/>
          <w:sz w:val="19"/>
          <w:szCs w:val="19"/>
        </w:rPr>
        <w:t>a</w:t>
      </w:r>
      <w:r>
        <w:rPr>
          <w:rFonts w:cs="Arial" w:hAnsi="Arial" w:eastAsia="Arial" w:ascii="Arial"/>
          <w:color w:val="575757"/>
          <w:spacing w:val="0"/>
          <w:w w:val="124"/>
          <w:sz w:val="19"/>
          <w:szCs w:val="19"/>
        </w:rPr>
        <w:t>c</w:t>
      </w:r>
      <w:r>
        <w:rPr>
          <w:rFonts w:cs="Arial" w:hAnsi="Arial" w:eastAsia="Arial" w:ascii="Arial"/>
          <w:color w:val="323232"/>
          <w:spacing w:val="0"/>
          <w:w w:val="124"/>
          <w:sz w:val="19"/>
          <w:szCs w:val="19"/>
        </w:rPr>
        <w:t>t</w:t>
      </w:r>
      <w:r>
        <w:rPr>
          <w:rFonts w:cs="Arial" w:hAnsi="Arial" w:eastAsia="Arial" w:ascii="Arial"/>
          <w:color w:val="1D1D1D"/>
          <w:spacing w:val="0"/>
          <w:w w:val="124"/>
          <w:sz w:val="19"/>
          <w:szCs w:val="19"/>
        </w:rPr>
        <w:t>i</w:t>
      </w:r>
      <w:r>
        <w:rPr>
          <w:rFonts w:cs="Arial" w:hAnsi="Arial" w:eastAsia="Arial" w:ascii="Arial"/>
          <w:color w:val="575757"/>
          <w:spacing w:val="0"/>
          <w:w w:val="124"/>
          <w:sz w:val="19"/>
          <w:szCs w:val="19"/>
        </w:rPr>
        <w:t>c</w:t>
      </w:r>
      <w:r>
        <w:rPr>
          <w:rFonts w:cs="Arial" w:hAnsi="Arial" w:eastAsia="Arial" w:ascii="Arial"/>
          <w:color w:val="464646"/>
          <w:spacing w:val="0"/>
          <w:w w:val="124"/>
          <w:sz w:val="19"/>
          <w:szCs w:val="19"/>
        </w:rPr>
        <w:t>a</w:t>
      </w:r>
      <w:r>
        <w:rPr>
          <w:rFonts w:cs="Arial" w:hAnsi="Arial" w:eastAsia="Arial" w:ascii="Arial"/>
          <w:color w:val="323232"/>
          <w:spacing w:val="0"/>
          <w:w w:val="124"/>
          <w:sz w:val="19"/>
          <w:szCs w:val="19"/>
        </w:rPr>
        <w:t>d</w:t>
      </w:r>
      <w:r>
        <w:rPr>
          <w:rFonts w:cs="Arial" w:hAnsi="Arial" w:eastAsia="Arial" w:ascii="Arial"/>
          <w:color w:val="464646"/>
          <w:spacing w:val="0"/>
          <w:w w:val="124"/>
          <w:sz w:val="19"/>
          <w:szCs w:val="19"/>
        </w:rPr>
        <w:t>o</w:t>
      </w:r>
      <w:r>
        <w:rPr>
          <w:rFonts w:cs="Arial" w:hAnsi="Arial" w:eastAsia="Arial" w:ascii="Arial"/>
          <w:color w:val="575757"/>
          <w:spacing w:val="0"/>
          <w:w w:val="124"/>
          <w:sz w:val="19"/>
          <w:szCs w:val="19"/>
        </w:rPr>
        <w:t>s</w:t>
      </w:r>
      <w:r>
        <w:rPr>
          <w:rFonts w:cs="Arial" w:hAnsi="Arial" w:eastAsia="Arial" w:ascii="Arial"/>
          <w:color w:val="575757"/>
          <w:spacing w:val="63"/>
          <w:w w:val="124"/>
          <w:sz w:val="19"/>
          <w:szCs w:val="19"/>
        </w:rPr>
        <w:t> </w:t>
      </w:r>
      <w:r>
        <w:rPr>
          <w:rFonts w:cs="Arial" w:hAnsi="Arial" w:eastAsia="Arial" w:ascii="Arial"/>
          <w:color w:val="686868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323232"/>
          <w:spacing w:val="0"/>
          <w:w w:val="100"/>
          <w:sz w:val="19"/>
          <w:szCs w:val="19"/>
        </w:rPr>
        <w:t>  </w:t>
      </w:r>
      <w:r>
        <w:rPr>
          <w:rFonts w:cs="Arial" w:hAnsi="Arial" w:eastAsia="Arial" w:ascii="Arial"/>
          <w:color w:val="323232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D1D1D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464646"/>
          <w:spacing w:val="0"/>
          <w:w w:val="129"/>
          <w:sz w:val="19"/>
          <w:szCs w:val="19"/>
        </w:rPr>
        <w:t>a</w:t>
      </w:r>
      <w:r>
        <w:rPr>
          <w:rFonts w:cs="Arial" w:hAnsi="Arial" w:eastAsia="Arial" w:ascii="Arial"/>
          <w:color w:val="464646"/>
          <w:spacing w:val="0"/>
          <w:w w:val="129"/>
          <w:sz w:val="19"/>
          <w:szCs w:val="19"/>
        </w:rPr>
        <w:t> </w:t>
      </w:r>
      <w:r>
        <w:rPr>
          <w:rFonts w:cs="Arial" w:hAnsi="Arial" w:eastAsia="Arial" w:ascii="Arial"/>
          <w:color w:val="464646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u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d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or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8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46464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64646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64646"/>
          <w:spacing w:val="4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64646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up</w:t>
      </w:r>
      <w:r>
        <w:rPr>
          <w:rFonts w:cs="Arial" w:hAnsi="Arial" w:eastAsia="Arial" w:ascii="Arial"/>
          <w:color w:val="464646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64646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464646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2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98"/>
          <w:sz w:val="22"/>
          <w:szCs w:val="22"/>
        </w:rPr>
        <w:t>r</w:t>
      </w:r>
      <w:r>
        <w:rPr>
          <w:rFonts w:cs="Arial" w:hAnsi="Arial" w:eastAsia="Arial" w:ascii="Arial"/>
          <w:color w:val="464646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1D1D1D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30"/>
          <w:sz w:val="22"/>
          <w:szCs w:val="22"/>
        </w:rPr>
        <w:t>t</w:t>
      </w:r>
      <w:r>
        <w:rPr>
          <w:rFonts w:cs="Arial" w:hAnsi="Arial" w:eastAsia="Arial" w:ascii="Arial"/>
          <w:color w:val="1D1D1D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3"/>
          <w:sz w:val="22"/>
          <w:szCs w:val="22"/>
        </w:rPr>
        <w:t>ro</w:t>
      </w:r>
      <w:r>
        <w:rPr>
          <w:rFonts w:cs="Arial" w:hAnsi="Arial" w:eastAsia="Arial" w:ascii="Arial"/>
          <w:color w:val="1D1D1D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21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464646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6464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1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64646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fi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ci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ú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46464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ro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323232"/>
          <w:spacing w:val="4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1D1D1D"/>
          <w:spacing w:val="0"/>
          <w:w w:val="99"/>
          <w:sz w:val="24"/>
          <w:szCs w:val="24"/>
        </w:rPr>
        <w:t>O</w:t>
      </w:r>
      <w:r>
        <w:rPr>
          <w:rFonts w:cs="Times New Roman" w:hAnsi="Times New Roman" w:eastAsia="Times New Roman" w:ascii="Times New Roman"/>
          <w:color w:val="1D1D1D"/>
          <w:spacing w:val="0"/>
          <w:w w:val="81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color w:val="1D1D1D"/>
          <w:spacing w:val="0"/>
          <w:w w:val="108"/>
          <w:sz w:val="24"/>
          <w:szCs w:val="24"/>
        </w:rPr>
        <w:t>C</w:t>
      </w:r>
      <w:r>
        <w:rPr>
          <w:rFonts w:cs="Times New Roman" w:hAnsi="Times New Roman" w:eastAsia="Times New Roman" w:ascii="Times New Roman"/>
          <w:color w:val="1D1D1D"/>
          <w:spacing w:val="0"/>
          <w:w w:val="119"/>
          <w:sz w:val="24"/>
          <w:szCs w:val="24"/>
        </w:rPr>
        <w:t>/</w:t>
      </w:r>
      <w:r>
        <w:rPr>
          <w:rFonts w:cs="Times New Roman" w:hAnsi="Times New Roman" w:eastAsia="Times New Roman" w:ascii="Times New Roman"/>
          <w:color w:val="1D1D1D"/>
          <w:spacing w:val="0"/>
          <w:w w:val="114"/>
          <w:sz w:val="24"/>
          <w:szCs w:val="24"/>
        </w:rPr>
        <w:t>2</w:t>
      </w:r>
      <w:r>
        <w:rPr>
          <w:rFonts w:cs="Times New Roman" w:hAnsi="Times New Roman" w:eastAsia="Times New Roman" w:ascii="Times New Roman"/>
          <w:color w:val="1D1D1D"/>
          <w:spacing w:val="0"/>
          <w:w w:val="108"/>
          <w:sz w:val="24"/>
          <w:szCs w:val="24"/>
        </w:rPr>
        <w:t>2</w:t>
      </w:r>
      <w:r>
        <w:rPr>
          <w:rFonts w:cs="Times New Roman" w:hAnsi="Times New Roman" w:eastAsia="Times New Roman" w:ascii="Times New Roman"/>
          <w:color w:val="1D1D1D"/>
          <w:spacing w:val="0"/>
          <w:w w:val="102"/>
          <w:sz w:val="24"/>
          <w:szCs w:val="24"/>
        </w:rPr>
        <w:t>7</w:t>
      </w:r>
      <w:r>
        <w:rPr>
          <w:rFonts w:cs="Times New Roman" w:hAnsi="Times New Roman" w:eastAsia="Times New Roman" w:ascii="Times New Roman"/>
          <w:color w:val="1D1D1D"/>
          <w:spacing w:val="0"/>
          <w:w w:val="119"/>
          <w:sz w:val="24"/>
          <w:szCs w:val="24"/>
        </w:rPr>
        <w:t>/</w:t>
      </w:r>
      <w:r>
        <w:rPr>
          <w:rFonts w:cs="Times New Roman" w:hAnsi="Times New Roman" w:eastAsia="Times New Roman" w:ascii="Times New Roman"/>
          <w:color w:val="1D1D1D"/>
          <w:spacing w:val="0"/>
          <w:w w:val="108"/>
          <w:sz w:val="24"/>
          <w:szCs w:val="24"/>
        </w:rPr>
        <w:t>20</w:t>
      </w:r>
      <w:r>
        <w:rPr>
          <w:rFonts w:cs="Times New Roman" w:hAnsi="Times New Roman" w:eastAsia="Times New Roman" w:ascii="Times New Roman"/>
          <w:color w:val="1D1D1D"/>
          <w:spacing w:val="0"/>
          <w:w w:val="114"/>
          <w:sz w:val="24"/>
          <w:szCs w:val="24"/>
        </w:rPr>
        <w:t>25</w:t>
      </w:r>
      <w:r>
        <w:rPr>
          <w:rFonts w:cs="Times New Roman" w:hAnsi="Times New Roman" w:eastAsia="Times New Roman" w:ascii="Times New Roman"/>
          <w:color w:val="464646"/>
          <w:spacing w:val="0"/>
          <w:w w:val="108"/>
          <w:sz w:val="24"/>
          <w:szCs w:val="24"/>
        </w:rPr>
        <w:t>,</w:t>
      </w:r>
      <w:r>
        <w:rPr>
          <w:rFonts w:cs="Times New Roman" w:hAnsi="Times New Roman" w:eastAsia="Times New Roman" w:ascii="Times New Roman"/>
          <w:color w:val="464646"/>
          <w:spacing w:val="0"/>
          <w:w w:val="108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464646"/>
          <w:spacing w:val="16"/>
          <w:w w:val="108"/>
          <w:sz w:val="24"/>
          <w:szCs w:val="24"/>
        </w:rPr>
        <w:t> </w:t>
      </w:r>
      <w:r>
        <w:rPr>
          <w:rFonts w:cs="Arial" w:hAnsi="Arial" w:eastAsia="Arial" w:ascii="Arial"/>
          <w:color w:val="464646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64646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64646"/>
          <w:spacing w:val="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464646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464646"/>
          <w:spacing w:val="0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99"/>
          <w:sz w:val="22"/>
          <w:szCs w:val="22"/>
        </w:rPr>
        <w:t>D</w:t>
      </w:r>
      <w:r>
        <w:rPr>
          <w:rFonts w:cs="Arial" w:hAnsi="Arial" w:eastAsia="Arial" w:ascii="Arial"/>
          <w:color w:val="1D1D1D"/>
          <w:spacing w:val="0"/>
          <w:w w:val="118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57"/>
          <w:sz w:val="22"/>
          <w:szCs w:val="22"/>
        </w:rPr>
        <w:t>r</w:t>
      </w:r>
      <w:r>
        <w:rPr>
          <w:rFonts w:cs="Arial" w:hAnsi="Arial" w:eastAsia="Arial" w:ascii="Arial"/>
          <w:color w:val="1D1D1D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31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27"/>
          <w:sz w:val="22"/>
          <w:szCs w:val="22"/>
        </w:rPr>
        <w:t>ci</w:t>
      </w:r>
      <w:r>
        <w:rPr>
          <w:rFonts w:cs="Arial" w:hAnsi="Arial" w:eastAsia="Arial" w:ascii="Arial"/>
          <w:color w:val="1D1D1D"/>
          <w:spacing w:val="0"/>
          <w:w w:val="117"/>
          <w:sz w:val="22"/>
          <w:szCs w:val="22"/>
        </w:rPr>
        <w:t>ón</w:t>
      </w:r>
      <w:r>
        <w:rPr>
          <w:rFonts w:cs="Arial" w:hAnsi="Arial" w:eastAsia="Arial" w:ascii="Arial"/>
          <w:color w:val="1D1D1D"/>
          <w:spacing w:val="25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1D1D1D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1D1D1D"/>
          <w:spacing w:val="2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D1D1D"/>
          <w:spacing w:val="0"/>
          <w:w w:val="70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17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25"/>
          <w:sz w:val="22"/>
          <w:szCs w:val="22"/>
        </w:rPr>
        <w:t>fo</w:t>
      </w:r>
      <w:r>
        <w:rPr>
          <w:rFonts w:cs="Arial" w:hAnsi="Arial" w:eastAsia="Arial" w:ascii="Arial"/>
          <w:color w:val="1D1D1D"/>
          <w:spacing w:val="0"/>
          <w:w w:val="137"/>
          <w:sz w:val="22"/>
          <w:szCs w:val="22"/>
        </w:rPr>
        <w:t>r</w:t>
      </w:r>
      <w:r>
        <w:rPr>
          <w:rFonts w:cs="Arial" w:hAnsi="Arial" w:eastAsia="Arial" w:ascii="Arial"/>
          <w:color w:val="1D1D1D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á</w:t>
      </w:r>
      <w:r>
        <w:rPr>
          <w:rFonts w:cs="Arial" w:hAnsi="Arial" w:eastAsia="Arial" w:ascii="Arial"/>
          <w:color w:val="1D1D1D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1D1D1D"/>
          <w:spacing w:val="0"/>
          <w:w w:val="118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24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32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1D1D1D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4"/>
          <w:szCs w:val="24"/>
        </w:rPr>
        <w:t>l</w:t>
      </w:r>
      <w:r>
        <w:rPr>
          <w:rFonts w:cs="Arial" w:hAnsi="Arial" w:eastAsia="Arial" w:ascii="Arial"/>
          <w:color w:val="1D1D1D"/>
          <w:spacing w:val="2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4"/>
          <w:szCs w:val="24"/>
        </w:rPr>
        <w:t>H</w:t>
      </w:r>
      <w:r>
        <w:rPr>
          <w:rFonts w:cs="Arial" w:hAnsi="Arial" w:eastAsia="Arial" w:ascii="Arial"/>
          <w:color w:val="575757"/>
          <w:spacing w:val="0"/>
          <w:w w:val="100"/>
          <w:sz w:val="24"/>
          <w:szCs w:val="24"/>
        </w:rPr>
        <w:t>.</w:t>
      </w:r>
      <w:r>
        <w:rPr>
          <w:rFonts w:cs="Arial" w:hAnsi="Arial" w:eastAsia="Arial" w:ascii="Arial"/>
          <w:color w:val="575757"/>
          <w:spacing w:val="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4"/>
          <w:sz w:val="22"/>
          <w:szCs w:val="22"/>
        </w:rPr>
        <w:t>y</w:t>
      </w:r>
      <w:r>
        <w:rPr>
          <w:rFonts w:cs="Arial" w:hAnsi="Arial" w:eastAsia="Arial" w:ascii="Arial"/>
          <w:color w:val="1D1D1D"/>
          <w:spacing w:val="0"/>
          <w:w w:val="117"/>
          <w:sz w:val="22"/>
          <w:szCs w:val="22"/>
        </w:rPr>
        <w:t>u</w:t>
      </w:r>
      <w:r>
        <w:rPr>
          <w:rFonts w:cs="Arial" w:hAnsi="Arial" w:eastAsia="Arial" w:ascii="Arial"/>
          <w:color w:val="1D1D1D"/>
          <w:spacing w:val="0"/>
          <w:w w:val="123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17"/>
          <w:sz w:val="22"/>
          <w:szCs w:val="22"/>
        </w:rPr>
        <w:t>tam</w:t>
      </w:r>
      <w:r>
        <w:rPr>
          <w:rFonts w:cs="Arial" w:hAnsi="Arial" w:eastAsia="Arial" w:ascii="Arial"/>
          <w:color w:val="1D1D1D"/>
          <w:spacing w:val="0"/>
          <w:w w:val="132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23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65"/>
          <w:sz w:val="22"/>
          <w:szCs w:val="22"/>
        </w:rPr>
        <w:t>t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25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1D1D1D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D1D1D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31"/>
          <w:sz w:val="22"/>
          <w:szCs w:val="22"/>
        </w:rPr>
        <w:t>x</w:t>
      </w:r>
      <w:r>
        <w:rPr>
          <w:rFonts w:cs="Arial" w:hAnsi="Arial" w:eastAsia="Arial" w:ascii="Arial"/>
          <w:color w:val="1D1D1D"/>
          <w:spacing w:val="0"/>
          <w:w w:val="153"/>
          <w:sz w:val="22"/>
          <w:szCs w:val="22"/>
        </w:rPr>
        <w:t>t</w:t>
      </w:r>
      <w:r>
        <w:rPr>
          <w:rFonts w:cs="Arial" w:hAnsi="Arial" w:eastAsia="Arial" w:ascii="Arial"/>
          <w:color w:val="1D1D1D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11"/>
          <w:sz w:val="22"/>
          <w:szCs w:val="22"/>
        </w:rPr>
        <w:t>ah</w:t>
      </w:r>
      <w:r>
        <w:rPr>
          <w:rFonts w:cs="Arial" w:hAnsi="Arial" w:eastAsia="Arial" w:ascii="Arial"/>
          <w:color w:val="1D1D1D"/>
          <w:spacing w:val="0"/>
          <w:w w:val="123"/>
          <w:sz w:val="22"/>
          <w:szCs w:val="22"/>
        </w:rPr>
        <w:t>u</w:t>
      </w:r>
      <w:r>
        <w:rPr>
          <w:rFonts w:cs="Arial" w:hAnsi="Arial" w:eastAsia="Arial" w:ascii="Arial"/>
          <w:color w:val="1D1D1D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11"/>
          <w:sz w:val="22"/>
          <w:szCs w:val="22"/>
        </w:rPr>
        <w:t>á</w:t>
      </w:r>
      <w:r>
        <w:rPr>
          <w:rFonts w:cs="Arial" w:hAnsi="Arial" w:eastAsia="Arial" w:ascii="Arial"/>
          <w:color w:val="1D1D1D"/>
          <w:spacing w:val="0"/>
          <w:w w:val="123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25"/>
          <w:w w:val="123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Los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2"/>
          <w:sz w:val="22"/>
          <w:szCs w:val="22"/>
        </w:rPr>
        <w:t>M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14"/>
          <w:sz w:val="22"/>
          <w:szCs w:val="22"/>
        </w:rPr>
        <w:t>m</w:t>
      </w:r>
      <w:r>
        <w:rPr>
          <w:rFonts w:cs="Arial" w:hAnsi="Arial" w:eastAsia="Arial" w:ascii="Arial"/>
          <w:color w:val="1D1D1D"/>
          <w:spacing w:val="0"/>
          <w:w w:val="123"/>
          <w:sz w:val="22"/>
          <w:szCs w:val="22"/>
        </w:rPr>
        <w:t>b</w:t>
      </w:r>
      <w:r>
        <w:rPr>
          <w:rFonts w:cs="Arial" w:hAnsi="Arial" w:eastAsia="Arial" w:ascii="Arial"/>
          <w:color w:val="1D1D1D"/>
          <w:spacing w:val="0"/>
          <w:w w:val="137"/>
          <w:sz w:val="22"/>
          <w:szCs w:val="22"/>
        </w:rPr>
        <w:t>r</w:t>
      </w:r>
      <w:r>
        <w:rPr>
          <w:rFonts w:cs="Arial" w:hAnsi="Arial" w:eastAsia="Arial" w:ascii="Arial"/>
          <w:color w:val="1D1D1D"/>
          <w:spacing w:val="0"/>
          <w:w w:val="127"/>
          <w:sz w:val="22"/>
          <w:szCs w:val="22"/>
        </w:rPr>
        <w:t>ill</w:t>
      </w:r>
      <w:r>
        <w:rPr>
          <w:rFonts w:cs="Arial" w:hAnsi="Arial" w:eastAsia="Arial" w:ascii="Arial"/>
          <w:color w:val="1D1D1D"/>
          <w:spacing w:val="0"/>
          <w:w w:val="129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575757"/>
          <w:spacing w:val="0"/>
          <w:w w:val="94"/>
          <w:sz w:val="22"/>
          <w:szCs w:val="22"/>
        </w:rPr>
        <w:t>,</w:t>
      </w:r>
      <w:r>
        <w:rPr>
          <w:rFonts w:cs="Arial" w:hAnsi="Arial" w:eastAsia="Arial" w:ascii="Arial"/>
          <w:color w:val="575757"/>
          <w:spacing w:val="0"/>
          <w:w w:val="94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20"/>
          <w:sz w:val="22"/>
          <w:szCs w:val="22"/>
        </w:rPr>
        <w:t>J</w:t>
      </w:r>
      <w:r>
        <w:rPr>
          <w:rFonts w:cs="Arial" w:hAnsi="Arial" w:eastAsia="Arial" w:ascii="Arial"/>
          <w:color w:val="1D1D1D"/>
          <w:spacing w:val="0"/>
          <w:w w:val="12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20"/>
          <w:sz w:val="22"/>
          <w:szCs w:val="22"/>
        </w:rPr>
        <w:t>li</w:t>
      </w:r>
      <w:r>
        <w:rPr>
          <w:rFonts w:cs="Arial" w:hAnsi="Arial" w:eastAsia="Arial" w:ascii="Arial"/>
          <w:color w:val="1D1D1D"/>
          <w:spacing w:val="0"/>
          <w:w w:val="120"/>
          <w:sz w:val="22"/>
          <w:szCs w:val="22"/>
        </w:rPr>
        <w:t>s</w:t>
      </w:r>
      <w:r>
        <w:rPr>
          <w:rFonts w:cs="Arial" w:hAnsi="Arial" w:eastAsia="Arial" w:ascii="Arial"/>
          <w:color w:val="1D1D1D"/>
          <w:spacing w:val="0"/>
          <w:w w:val="120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20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2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f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h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8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464646"/>
          <w:spacing w:val="0"/>
          <w:w w:val="100"/>
          <w:sz w:val="21"/>
          <w:szCs w:val="21"/>
        </w:rPr>
        <w:t>2</w:t>
      </w:r>
      <w:r>
        <w:rPr>
          <w:rFonts w:cs="Arial" w:hAnsi="Arial" w:eastAsia="Arial" w:ascii="Arial"/>
          <w:color w:val="1D1D1D"/>
          <w:spacing w:val="0"/>
          <w:w w:val="100"/>
          <w:sz w:val="21"/>
          <w:szCs w:val="21"/>
        </w:rPr>
        <w:t>4</w:t>
      </w:r>
      <w:r>
        <w:rPr>
          <w:rFonts w:cs="Arial" w:hAnsi="Arial" w:eastAsia="Arial" w:ascii="Arial"/>
          <w:color w:val="1D1D1D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ov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46464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46464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64646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64646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ñ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2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1"/>
          <w:szCs w:val="21"/>
        </w:rPr>
        <w:t>2</w:t>
      </w:r>
      <w:r>
        <w:rPr>
          <w:rFonts w:cs="Arial" w:hAnsi="Arial" w:eastAsia="Arial" w:ascii="Arial"/>
          <w:color w:val="1D1D1D"/>
          <w:spacing w:val="0"/>
          <w:w w:val="100"/>
          <w:sz w:val="21"/>
          <w:szCs w:val="21"/>
        </w:rPr>
        <w:t>0</w:t>
      </w:r>
      <w:r>
        <w:rPr>
          <w:rFonts w:cs="Arial" w:hAnsi="Arial" w:eastAsia="Arial" w:ascii="Arial"/>
          <w:color w:val="323232"/>
          <w:spacing w:val="0"/>
          <w:w w:val="100"/>
          <w:sz w:val="21"/>
          <w:szCs w:val="21"/>
        </w:rPr>
        <w:t>2</w:t>
      </w:r>
      <w:r>
        <w:rPr>
          <w:rFonts w:cs="Arial" w:hAnsi="Arial" w:eastAsia="Arial" w:ascii="Arial"/>
          <w:color w:val="323232"/>
          <w:spacing w:val="0"/>
          <w:w w:val="100"/>
          <w:sz w:val="21"/>
          <w:szCs w:val="21"/>
        </w:rPr>
        <w:t>5</w:t>
      </w:r>
      <w:r>
        <w:rPr>
          <w:rFonts w:cs="Arial" w:hAnsi="Arial" w:eastAsia="Arial" w:ascii="Arial"/>
          <w:color w:val="7B7B7B"/>
          <w:spacing w:val="0"/>
          <w:w w:val="100"/>
          <w:sz w:val="21"/>
          <w:szCs w:val="21"/>
        </w:rPr>
        <w:t>.</w:t>
      </w:r>
      <w:r>
        <w:rPr>
          <w:rFonts w:cs="Arial" w:hAnsi="Arial" w:eastAsia="Arial" w:ascii="Arial"/>
          <w:color w:val="7B7B7B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7B7B7B"/>
          <w:spacing w:val="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m</w:t>
      </w:r>
      <w:r>
        <w:rPr>
          <w:rFonts w:cs="Arial" w:hAnsi="Arial" w:eastAsia="Arial" w:ascii="Arial"/>
          <w:color w:val="464646"/>
          <w:spacing w:val="0"/>
          <w:w w:val="108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08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8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3"/>
          <w:w w:val="108"/>
          <w:sz w:val="22"/>
          <w:szCs w:val="22"/>
        </w:rPr>
        <w:t> </w:t>
      </w:r>
      <w:r>
        <w:rPr>
          <w:rFonts w:cs="Arial" w:hAnsi="Arial" w:eastAsia="Arial" w:ascii="Arial"/>
          <w:color w:val="464646"/>
          <w:spacing w:val="0"/>
          <w:w w:val="100"/>
          <w:sz w:val="21"/>
          <w:szCs w:val="21"/>
        </w:rPr>
        <w:t>5</w:t>
      </w:r>
      <w:r>
        <w:rPr>
          <w:rFonts w:cs="Arial" w:hAnsi="Arial" w:eastAsia="Arial" w:ascii="Arial"/>
          <w:color w:val="464646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23232"/>
          <w:spacing w:val="0"/>
          <w:w w:val="68"/>
          <w:sz w:val="22"/>
          <w:szCs w:val="22"/>
        </w:rPr>
        <w:t>(</w:t>
      </w:r>
      <w:r>
        <w:rPr>
          <w:rFonts w:cs="Arial" w:hAnsi="Arial" w:eastAsia="Arial" w:ascii="Arial"/>
          <w:color w:val="323232"/>
          <w:spacing w:val="0"/>
          <w:w w:val="124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0"/>
          <w:w w:val="98"/>
          <w:sz w:val="22"/>
          <w:szCs w:val="22"/>
        </w:rPr>
        <w:t>)</w:t>
      </w:r>
      <w:r>
        <w:rPr>
          <w:rFonts w:cs="Arial" w:hAnsi="Arial" w:eastAsia="Arial" w:ascii="Arial"/>
          <w:color w:val="323232"/>
          <w:spacing w:val="16"/>
          <w:w w:val="98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464646"/>
          <w:spacing w:val="0"/>
          <w:w w:val="100"/>
          <w:sz w:val="22"/>
          <w:szCs w:val="22"/>
        </w:rPr>
        <w:t>as</w:t>
      </w:r>
      <w:r>
        <w:rPr>
          <w:rFonts w:cs="Arial" w:hAnsi="Arial" w:eastAsia="Arial" w:ascii="Arial"/>
          <w:color w:val="464646"/>
          <w:spacing w:val="5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94"/>
          <w:sz w:val="22"/>
          <w:szCs w:val="22"/>
        </w:rPr>
        <w:t>d</w:t>
      </w:r>
      <w:r>
        <w:rPr>
          <w:rFonts w:cs="Arial" w:hAnsi="Arial" w:eastAsia="Arial" w:ascii="Arial"/>
          <w:color w:val="464646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464646"/>
          <w:spacing w:val="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1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b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rv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464646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-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59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46464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23232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64646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23232"/>
          <w:spacing w:val="3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64646"/>
          <w:spacing w:val="0"/>
          <w:w w:val="107"/>
          <w:sz w:val="22"/>
          <w:szCs w:val="22"/>
        </w:rPr>
        <w:t>s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v</w:t>
      </w:r>
      <w:r>
        <w:rPr>
          <w:rFonts w:cs="Arial" w:hAnsi="Arial" w:eastAsia="Arial" w:ascii="Arial"/>
          <w:color w:val="464646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1D1D1D"/>
          <w:spacing w:val="0"/>
          <w:w w:val="107"/>
          <w:sz w:val="22"/>
          <w:szCs w:val="22"/>
        </w:rPr>
        <w:t>on</w:t>
      </w:r>
      <w:r>
        <w:rPr>
          <w:rFonts w:cs="Arial" w:hAnsi="Arial" w:eastAsia="Arial" w:ascii="Arial"/>
          <w:color w:val="1D1D1D"/>
          <w:spacing w:val="27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fi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ci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323232"/>
          <w:spacing w:val="5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0</w:t>
      </w:r>
      <w:r>
        <w:rPr>
          <w:rFonts w:cs="Arial" w:hAnsi="Arial" w:eastAsia="Arial" w:ascii="Arial"/>
          <w:color w:val="1D1D1D"/>
          <w:spacing w:val="0"/>
          <w:w w:val="82"/>
          <w:sz w:val="22"/>
          <w:szCs w:val="22"/>
        </w:rPr>
        <w:t>1</w:t>
      </w:r>
      <w:r>
        <w:rPr>
          <w:rFonts w:cs="Arial" w:hAnsi="Arial" w:eastAsia="Arial" w:ascii="Arial"/>
          <w:color w:val="1D1D1D"/>
          <w:spacing w:val="0"/>
          <w:w w:val="177"/>
          <w:sz w:val="22"/>
          <w:szCs w:val="22"/>
        </w:rPr>
        <w:t>/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1D1D1D"/>
          <w:spacing w:val="0"/>
          <w:w w:val="111"/>
          <w:sz w:val="22"/>
          <w:szCs w:val="22"/>
        </w:rPr>
        <w:t>0</w:t>
      </w:r>
      <w:r>
        <w:rPr>
          <w:rFonts w:cs="Arial" w:hAnsi="Arial" w:eastAsia="Arial" w:ascii="Arial"/>
          <w:color w:val="464646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323232"/>
          <w:spacing w:val="0"/>
          <w:w w:val="111"/>
          <w:sz w:val="22"/>
          <w:szCs w:val="22"/>
        </w:rPr>
        <w:t>6</w:t>
      </w:r>
      <w:r>
        <w:rPr>
          <w:rFonts w:cs="Arial" w:hAnsi="Arial" w:eastAsia="Arial" w:ascii="Arial"/>
          <w:color w:val="323232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6464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64646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D1D1D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6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32323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18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d</w:t>
      </w:r>
      <w:r>
        <w:rPr>
          <w:rFonts w:cs="Arial" w:hAnsi="Arial" w:eastAsia="Arial" w:ascii="Arial"/>
          <w:color w:val="323232"/>
          <w:spacing w:val="0"/>
          <w:w w:val="117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7B7B7B"/>
          <w:spacing w:val="0"/>
          <w:w w:val="106"/>
          <w:sz w:val="22"/>
          <w:szCs w:val="22"/>
        </w:rPr>
        <w:t>.</w:t>
      </w:r>
      <w:r>
        <w:rPr>
          <w:rFonts w:cs="Arial" w:hAnsi="Arial" w:eastAsia="Arial" w:ascii="Arial"/>
          <w:color w:val="575757"/>
          <w:spacing w:val="0"/>
          <w:w w:val="127"/>
          <w:sz w:val="22"/>
          <w:szCs w:val="22"/>
        </w:rPr>
        <w:t>-</w:t>
      </w:r>
      <w:r>
        <w:rPr>
          <w:rFonts w:cs="Arial" w:hAnsi="Arial" w:eastAsia="Arial" w:ascii="Arial"/>
          <w:color w:val="686868"/>
          <w:spacing w:val="0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686868"/>
          <w:spacing w:val="0"/>
          <w:w w:val="108"/>
          <w:sz w:val="22"/>
          <w:szCs w:val="22"/>
        </w:rPr>
        <w:t>-----</w:t>
      </w:r>
      <w:r>
        <w:rPr>
          <w:rFonts w:cs="Arial" w:hAnsi="Arial" w:eastAsia="Arial" w:ascii="Arial"/>
          <w:color w:val="575757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86868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86868"/>
          <w:spacing w:val="0"/>
          <w:w w:val="127"/>
          <w:sz w:val="22"/>
          <w:szCs w:val="22"/>
        </w:rPr>
        <w:t>-</w:t>
      </w:r>
      <w:r>
        <w:rPr>
          <w:rFonts w:cs="Arial" w:hAnsi="Arial" w:eastAsia="Arial" w:ascii="Arial"/>
          <w:color w:val="686868"/>
          <w:spacing w:val="0"/>
          <w:w w:val="98"/>
          <w:sz w:val="22"/>
          <w:szCs w:val="22"/>
        </w:rPr>
        <w:t>--</w:t>
      </w:r>
      <w:r>
        <w:rPr>
          <w:rFonts w:cs="Arial" w:hAnsi="Arial" w:eastAsia="Arial" w:ascii="Arial"/>
          <w:color w:val="686868"/>
          <w:spacing w:val="0"/>
          <w:w w:val="118"/>
          <w:sz w:val="22"/>
          <w:szCs w:val="22"/>
        </w:rPr>
        <w:t>-</w:t>
      </w:r>
      <w:r>
        <w:rPr>
          <w:rFonts w:cs="Arial" w:hAnsi="Arial" w:eastAsia="Arial" w:ascii="Arial"/>
          <w:color w:val="7B7B7B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686868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7B7B7B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7B7B7B"/>
          <w:spacing w:val="0"/>
          <w:w w:val="118"/>
          <w:sz w:val="22"/>
          <w:szCs w:val="22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before="30" w:lineRule="auto" w:line="277"/>
        <w:ind w:left="241" w:right="767"/>
      </w:pPr>
      <w:r>
        <w:rPr>
          <w:rFonts w:cs="Arial" w:hAnsi="Arial" w:eastAsia="Arial" w:ascii="Arial"/>
          <w:color w:val="686868"/>
          <w:w w:val="88"/>
          <w:sz w:val="22"/>
          <w:szCs w:val="22"/>
        </w:rPr>
        <w:t>-</w:t>
      </w:r>
      <w:r>
        <w:rPr>
          <w:rFonts w:cs="Arial" w:hAnsi="Arial" w:eastAsia="Arial" w:ascii="Arial"/>
          <w:color w:val="323232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86868"/>
          <w:w w:val="118"/>
          <w:sz w:val="22"/>
          <w:szCs w:val="22"/>
        </w:rPr>
        <w:t>-</w:t>
      </w:r>
      <w:r>
        <w:rPr>
          <w:rFonts w:cs="Arial" w:hAnsi="Arial" w:eastAsia="Arial" w:ascii="Arial"/>
          <w:color w:val="323232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575757"/>
          <w:w w:val="118"/>
          <w:sz w:val="22"/>
          <w:szCs w:val="22"/>
        </w:rPr>
        <w:t>-</w:t>
      </w:r>
      <w:r>
        <w:rPr>
          <w:rFonts w:cs="Arial" w:hAnsi="Arial" w:eastAsia="Arial" w:ascii="Arial"/>
          <w:color w:val="575757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575757"/>
          <w:w w:val="226"/>
          <w:sz w:val="22"/>
          <w:szCs w:val="22"/>
        </w:rPr>
        <w:t>-</w:t>
      </w:r>
      <w:r>
        <w:rPr>
          <w:rFonts w:cs="Arial" w:hAnsi="Arial" w:eastAsia="Arial" w:ascii="Arial"/>
          <w:color w:val="323232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86868"/>
          <w:w w:val="226"/>
          <w:sz w:val="22"/>
          <w:szCs w:val="22"/>
        </w:rPr>
        <w:t>-</w:t>
      </w:r>
      <w:r>
        <w:rPr>
          <w:rFonts w:cs="Arial" w:hAnsi="Arial" w:eastAsia="Arial" w:ascii="Arial"/>
          <w:color w:val="464646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464646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686868"/>
          <w:w w:val="127"/>
          <w:sz w:val="22"/>
          <w:szCs w:val="22"/>
        </w:rPr>
        <w:t>-</w:t>
      </w:r>
      <w:r>
        <w:rPr>
          <w:rFonts w:cs="Arial" w:hAnsi="Arial" w:eastAsia="Arial" w:ascii="Arial"/>
          <w:color w:val="575757"/>
          <w:w w:val="314"/>
          <w:sz w:val="22"/>
          <w:szCs w:val="22"/>
        </w:rPr>
        <w:t>-</w:t>
      </w:r>
      <w:r>
        <w:rPr>
          <w:rFonts w:cs="Arial" w:hAnsi="Arial" w:eastAsia="Arial" w:ascii="Arial"/>
          <w:color w:val="575757"/>
          <w:w w:val="118"/>
          <w:sz w:val="22"/>
          <w:szCs w:val="22"/>
        </w:rPr>
        <w:t>-</w:t>
      </w:r>
      <w:r>
        <w:rPr>
          <w:rFonts w:cs="Arial" w:hAnsi="Arial" w:eastAsia="Arial" w:ascii="Arial"/>
          <w:color w:val="575757"/>
          <w:w w:val="88"/>
          <w:sz w:val="22"/>
          <w:szCs w:val="22"/>
        </w:rPr>
        <w:t>-</w:t>
      </w:r>
      <w:r>
        <w:rPr>
          <w:rFonts w:cs="Arial" w:hAnsi="Arial" w:eastAsia="Arial" w:ascii="Arial"/>
          <w:color w:val="686868"/>
          <w:w w:val="226"/>
          <w:sz w:val="22"/>
          <w:szCs w:val="22"/>
        </w:rPr>
        <w:t>-</w:t>
      </w:r>
      <w:r>
        <w:rPr>
          <w:rFonts w:cs="Arial" w:hAnsi="Arial" w:eastAsia="Arial" w:ascii="Arial"/>
          <w:color w:val="575757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75757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575757"/>
          <w:w w:val="226"/>
          <w:sz w:val="22"/>
          <w:szCs w:val="22"/>
        </w:rPr>
        <w:t>-</w:t>
      </w:r>
      <w:r>
        <w:rPr>
          <w:rFonts w:cs="Arial" w:hAnsi="Arial" w:eastAsia="Arial" w:ascii="Arial"/>
          <w:color w:val="686868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86868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575757"/>
          <w:w w:val="167"/>
          <w:sz w:val="22"/>
          <w:szCs w:val="22"/>
        </w:rPr>
        <w:t>--</w:t>
      </w:r>
      <w:r>
        <w:rPr>
          <w:rFonts w:cs="Arial" w:hAnsi="Arial" w:eastAsia="Arial" w:ascii="Arial"/>
          <w:color w:val="686868"/>
          <w:w w:val="118"/>
          <w:sz w:val="22"/>
          <w:szCs w:val="22"/>
        </w:rPr>
        <w:t>-</w:t>
      </w:r>
      <w:r>
        <w:rPr>
          <w:rFonts w:cs="Arial" w:hAnsi="Arial" w:eastAsia="Arial" w:ascii="Arial"/>
          <w:color w:val="686868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86868"/>
          <w:w w:val="167"/>
          <w:sz w:val="22"/>
          <w:szCs w:val="22"/>
        </w:rPr>
        <w:t>--</w:t>
      </w:r>
      <w:r>
        <w:rPr>
          <w:rFonts w:cs="Arial" w:hAnsi="Arial" w:eastAsia="Arial" w:ascii="Arial"/>
          <w:color w:val="686868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575757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464646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86868"/>
          <w:w w:val="118"/>
          <w:sz w:val="22"/>
          <w:szCs w:val="22"/>
        </w:rPr>
        <w:t>-</w:t>
      </w:r>
      <w:r>
        <w:rPr>
          <w:rFonts w:cs="Arial" w:hAnsi="Arial" w:eastAsia="Arial" w:ascii="Arial"/>
          <w:color w:val="575757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86868"/>
          <w:w w:val="118"/>
          <w:sz w:val="22"/>
          <w:szCs w:val="22"/>
        </w:rPr>
        <w:t>-</w:t>
      </w:r>
      <w:r>
        <w:rPr>
          <w:rFonts w:cs="Arial" w:hAnsi="Arial" w:eastAsia="Arial" w:ascii="Arial"/>
          <w:color w:val="575757"/>
          <w:w w:val="118"/>
          <w:sz w:val="22"/>
          <w:szCs w:val="22"/>
        </w:rPr>
        <w:t>-</w:t>
      </w:r>
      <w:r>
        <w:rPr>
          <w:rFonts w:cs="Arial" w:hAnsi="Arial" w:eastAsia="Arial" w:ascii="Arial"/>
          <w:color w:val="575757"/>
          <w:w w:val="98"/>
          <w:sz w:val="22"/>
          <w:szCs w:val="22"/>
        </w:rPr>
        <w:t>--</w:t>
      </w:r>
      <w:r>
        <w:rPr>
          <w:rFonts w:cs="Arial" w:hAnsi="Arial" w:eastAsia="Arial" w:ascii="Arial"/>
          <w:color w:val="686868"/>
          <w:w w:val="334"/>
          <w:sz w:val="22"/>
          <w:szCs w:val="22"/>
        </w:rPr>
        <w:t>-</w:t>
      </w:r>
      <w:r>
        <w:rPr>
          <w:rFonts w:cs="Arial" w:hAnsi="Arial" w:eastAsia="Arial" w:ascii="Arial"/>
          <w:color w:val="686868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686868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B7B7B"/>
          <w:w w:val="236"/>
          <w:sz w:val="22"/>
          <w:szCs w:val="22"/>
        </w:rPr>
        <w:t>-</w:t>
      </w:r>
      <w:r>
        <w:rPr>
          <w:rFonts w:cs="Arial" w:hAnsi="Arial" w:eastAsia="Arial" w:ascii="Arial"/>
          <w:color w:val="686868"/>
          <w:w w:val="206"/>
          <w:sz w:val="22"/>
          <w:szCs w:val="22"/>
        </w:rPr>
        <w:t>-</w:t>
      </w:r>
      <w:r>
        <w:rPr>
          <w:rFonts w:cs="Arial" w:hAnsi="Arial" w:eastAsia="Arial" w:ascii="Arial"/>
          <w:color w:val="686868"/>
          <w:w w:val="118"/>
          <w:sz w:val="22"/>
          <w:szCs w:val="22"/>
        </w:rPr>
        <w:t>-</w:t>
      </w:r>
      <w:r>
        <w:rPr>
          <w:rFonts w:cs="Arial" w:hAnsi="Arial" w:eastAsia="Arial" w:ascii="Arial"/>
          <w:color w:val="575757"/>
          <w:w w:val="216"/>
          <w:sz w:val="22"/>
          <w:szCs w:val="22"/>
        </w:rPr>
        <w:t>--</w:t>
      </w:r>
      <w:r>
        <w:rPr>
          <w:rFonts w:cs="Arial" w:hAnsi="Arial" w:eastAsia="Arial" w:ascii="Arial"/>
          <w:color w:val="575757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575757"/>
          <w:w w:val="118"/>
          <w:sz w:val="22"/>
          <w:szCs w:val="22"/>
        </w:rPr>
        <w:t>-</w:t>
      </w:r>
      <w:r>
        <w:rPr>
          <w:rFonts w:cs="Arial" w:hAnsi="Arial" w:eastAsia="Arial" w:ascii="Arial"/>
          <w:color w:val="686868"/>
          <w:w w:val="108"/>
          <w:sz w:val="22"/>
          <w:szCs w:val="22"/>
        </w:rPr>
        <w:t>----</w:t>
      </w:r>
      <w:r>
        <w:rPr>
          <w:rFonts w:cs="Arial" w:hAnsi="Arial" w:eastAsia="Arial" w:ascii="Arial"/>
          <w:color w:val="575757"/>
          <w:w w:val="118"/>
          <w:sz w:val="22"/>
          <w:szCs w:val="22"/>
        </w:rPr>
        <w:t>-</w:t>
      </w:r>
      <w:r>
        <w:rPr>
          <w:rFonts w:cs="Arial" w:hAnsi="Arial" w:eastAsia="Arial" w:ascii="Arial"/>
          <w:color w:val="464646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575757"/>
          <w:w w:val="226"/>
          <w:sz w:val="22"/>
          <w:szCs w:val="22"/>
        </w:rPr>
        <w:t>-</w:t>
      </w:r>
      <w:r>
        <w:rPr>
          <w:rFonts w:cs="Arial" w:hAnsi="Arial" w:eastAsia="Arial" w:ascii="Arial"/>
          <w:color w:val="686868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86868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7B7B7B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686868"/>
          <w:w w:val="324"/>
          <w:sz w:val="22"/>
          <w:szCs w:val="22"/>
        </w:rPr>
        <w:t>-</w:t>
      </w:r>
      <w:r>
        <w:rPr>
          <w:rFonts w:cs="Arial" w:hAnsi="Arial" w:eastAsia="Arial" w:ascii="Arial"/>
          <w:color w:val="7B7B7B"/>
          <w:w w:val="226"/>
          <w:sz w:val="22"/>
          <w:szCs w:val="22"/>
        </w:rPr>
        <w:t>-</w:t>
      </w:r>
      <w:r>
        <w:rPr>
          <w:rFonts w:cs="Arial" w:hAnsi="Arial" w:eastAsia="Arial" w:ascii="Arial"/>
          <w:color w:val="686868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86868"/>
          <w:w w:val="118"/>
          <w:sz w:val="22"/>
          <w:szCs w:val="22"/>
        </w:rPr>
        <w:t>-</w:t>
      </w:r>
      <w:r>
        <w:rPr>
          <w:rFonts w:cs="Arial" w:hAnsi="Arial" w:eastAsia="Arial" w:ascii="Arial"/>
          <w:color w:val="686868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86868"/>
          <w:w w:val="118"/>
          <w:sz w:val="22"/>
          <w:szCs w:val="22"/>
        </w:rPr>
        <w:t>-</w:t>
      </w:r>
      <w:r>
        <w:rPr>
          <w:rFonts w:cs="Arial" w:hAnsi="Arial" w:eastAsia="Arial" w:ascii="Arial"/>
          <w:color w:val="686868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686868"/>
          <w:w w:val="118"/>
          <w:sz w:val="22"/>
          <w:szCs w:val="22"/>
        </w:rPr>
        <w:t>-</w:t>
      </w:r>
      <w:r>
        <w:rPr>
          <w:rFonts w:cs="Arial" w:hAnsi="Arial" w:eastAsia="Arial" w:ascii="Arial"/>
          <w:color w:val="7B7B7B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7B7B7B"/>
          <w:w w:val="118"/>
          <w:sz w:val="22"/>
          <w:szCs w:val="22"/>
        </w:rPr>
        <w:t>-</w:t>
      </w:r>
      <w:r>
        <w:rPr>
          <w:rFonts w:cs="Arial" w:hAnsi="Arial" w:eastAsia="Arial" w:ascii="Arial"/>
          <w:color w:val="575757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86868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B7B7B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575757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575757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86868"/>
          <w:w w:val="118"/>
          <w:sz w:val="22"/>
          <w:szCs w:val="22"/>
        </w:rPr>
        <w:t>-</w:t>
      </w:r>
      <w:r>
        <w:rPr>
          <w:rFonts w:cs="Arial" w:hAnsi="Arial" w:eastAsia="Arial" w:ascii="Arial"/>
          <w:color w:val="7B7B7B"/>
          <w:w w:val="118"/>
          <w:sz w:val="22"/>
          <w:szCs w:val="22"/>
        </w:rPr>
        <w:t>-</w:t>
      </w:r>
      <w:r>
        <w:rPr>
          <w:rFonts w:cs="Arial" w:hAnsi="Arial" w:eastAsia="Arial" w:ascii="Arial"/>
          <w:color w:val="464646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86868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86868"/>
          <w:spacing w:val="0"/>
          <w:w w:val="108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6"/>
          <w:sz w:val="22"/>
          <w:szCs w:val="22"/>
        </w:rPr>
        <w:t>L</w:t>
      </w:r>
      <w:r>
        <w:rPr>
          <w:rFonts w:cs="Arial" w:hAnsi="Arial" w:eastAsia="Arial" w:ascii="Arial"/>
          <w:color w:val="1D1D1D"/>
          <w:spacing w:val="0"/>
          <w:w w:val="118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0"/>
          <w:w w:val="118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12"/>
          <w:sz w:val="22"/>
          <w:szCs w:val="22"/>
        </w:rPr>
        <w:t>F</w:t>
      </w:r>
      <w:r>
        <w:rPr>
          <w:rFonts w:cs="Arial" w:hAnsi="Arial" w:eastAsia="Arial" w:ascii="Arial"/>
          <w:color w:val="1D1D1D"/>
          <w:spacing w:val="0"/>
          <w:w w:val="112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12"/>
          <w:sz w:val="22"/>
          <w:szCs w:val="22"/>
        </w:rPr>
        <w:t>J</w:t>
      </w:r>
      <w:r>
        <w:rPr>
          <w:rFonts w:cs="Arial" w:hAnsi="Arial" w:eastAsia="Arial" w:ascii="Arial"/>
          <w:color w:val="1D1D1D"/>
          <w:spacing w:val="0"/>
          <w:w w:val="112"/>
          <w:sz w:val="22"/>
          <w:szCs w:val="22"/>
        </w:rPr>
        <w:t>A</w:t>
      </w:r>
      <w:r>
        <w:rPr>
          <w:rFonts w:cs="Arial" w:hAnsi="Arial" w:eastAsia="Arial" w:ascii="Arial"/>
          <w:color w:val="1D1D1D"/>
          <w:spacing w:val="20"/>
          <w:w w:val="112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ER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D1D1D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3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D1D1D"/>
          <w:spacing w:val="0"/>
          <w:w w:val="90"/>
          <w:sz w:val="23"/>
          <w:szCs w:val="23"/>
        </w:rPr>
        <w:t>3</w:t>
      </w:r>
      <w:r>
        <w:rPr>
          <w:rFonts w:cs="Arial" w:hAnsi="Arial" w:eastAsia="Arial" w:ascii="Arial"/>
          <w:color w:val="989898"/>
          <w:spacing w:val="0"/>
          <w:w w:val="90"/>
          <w:sz w:val="23"/>
          <w:szCs w:val="23"/>
        </w:rPr>
        <w:t>.</w:t>
      </w:r>
      <w:r>
        <w:rPr>
          <w:rFonts w:cs="Arial" w:hAnsi="Arial" w:eastAsia="Arial" w:ascii="Arial"/>
          <w:color w:val="989898"/>
          <w:spacing w:val="-3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86868"/>
          <w:spacing w:val="0"/>
          <w:w w:val="94"/>
          <w:sz w:val="23"/>
          <w:szCs w:val="23"/>
        </w:rPr>
        <w:t>--</w:t>
      </w:r>
      <w:r>
        <w:rPr>
          <w:rFonts w:cs="Arial" w:hAnsi="Arial" w:eastAsia="Arial" w:ascii="Arial"/>
          <w:color w:val="686868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64646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86868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86868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75757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86868"/>
          <w:spacing w:val="0"/>
          <w:w w:val="103"/>
          <w:sz w:val="23"/>
          <w:szCs w:val="23"/>
        </w:rPr>
        <w:t>---</w:t>
      </w:r>
      <w:r>
        <w:rPr>
          <w:rFonts w:cs="Arial" w:hAnsi="Arial" w:eastAsia="Arial" w:ascii="Arial"/>
          <w:color w:val="7B7B7B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75757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86868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86868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86868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7B7B7B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B7B7B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75757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B7B7B"/>
          <w:spacing w:val="0"/>
          <w:w w:val="122"/>
          <w:sz w:val="23"/>
          <w:szCs w:val="23"/>
        </w:rPr>
        <w:t>-</w:t>
      </w:r>
      <w:r>
        <w:rPr>
          <w:rFonts w:cs="Arial" w:hAnsi="Arial" w:eastAsia="Arial" w:ascii="Arial"/>
          <w:color w:val="686868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86868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B7B7B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86868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B7B7B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7B7B7B"/>
          <w:spacing w:val="0"/>
          <w:w w:val="122"/>
          <w:sz w:val="23"/>
          <w:szCs w:val="23"/>
        </w:rPr>
        <w:t>-</w:t>
      </w:r>
      <w:r>
        <w:rPr>
          <w:rFonts w:cs="Arial" w:hAnsi="Arial" w:eastAsia="Arial" w:ascii="Arial"/>
          <w:color w:val="575757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686868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86868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86868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75757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86868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86868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75757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86868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75757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86868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B7B7B"/>
          <w:spacing w:val="0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686868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86868"/>
          <w:spacing w:val="0"/>
          <w:w w:val="103"/>
          <w:sz w:val="23"/>
          <w:szCs w:val="23"/>
        </w:rPr>
        <w:t>-----</w:t>
      </w:r>
      <w:r>
        <w:rPr>
          <w:rFonts w:cs="Arial" w:hAnsi="Arial" w:eastAsia="Arial" w:ascii="Arial"/>
          <w:color w:val="7B7B7B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86868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B7B7B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86868"/>
          <w:spacing w:val="0"/>
          <w:w w:val="197"/>
          <w:sz w:val="23"/>
          <w:szCs w:val="23"/>
        </w:rPr>
        <w:t>-</w:t>
      </w:r>
      <w:r>
        <w:rPr>
          <w:rFonts w:cs="Arial" w:hAnsi="Arial" w:eastAsia="Arial" w:ascii="Arial"/>
          <w:color w:val="686868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86868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75757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75757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B7B7B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86868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75757"/>
          <w:spacing w:val="0"/>
          <w:w w:val="310"/>
          <w:sz w:val="23"/>
          <w:szCs w:val="23"/>
        </w:rPr>
        <w:t>-</w:t>
      </w:r>
      <w:r>
        <w:rPr>
          <w:rFonts w:cs="Arial" w:hAnsi="Arial" w:eastAsia="Arial" w:ascii="Arial"/>
          <w:color w:val="575757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75757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86868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B7B7B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B7B7B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86868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86868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86868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575757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86868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B7B7B"/>
          <w:spacing w:val="0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7B7B7B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686868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B7B7B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75757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86868"/>
          <w:spacing w:val="0"/>
          <w:w w:val="103"/>
          <w:sz w:val="23"/>
          <w:szCs w:val="23"/>
        </w:rPr>
        <w:t>-------</w:t>
      </w:r>
      <w:r>
        <w:rPr>
          <w:rFonts w:cs="Arial" w:hAnsi="Arial" w:eastAsia="Arial" w:ascii="Arial"/>
          <w:color w:val="575757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75757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686868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86868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64646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86868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86868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75757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24"/>
          <w:szCs w:val="24"/>
        </w:rPr>
        <w:jc w:val="left"/>
        <w:spacing w:before="4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22"/>
          <w:szCs w:val="22"/>
        </w:rPr>
        <w:jc w:val="right"/>
        <w:ind w:right="1088"/>
        <w:sectPr>
          <w:pgSz w:w="12480" w:h="19640"/>
          <w:pgMar w:top="1860" w:bottom="280" w:left="1560" w:right="440"/>
        </w:sectPr>
      </w:pPr>
      <w:r>
        <w:pict>
          <v:shape type="#_x0000_t75" style="position:absolute;margin-left:524.924pt;margin-top:0.962063pt;width:23.418pt;height:11.8747pt;mso-position-horizontal-relative:page;mso-position-vertical-relative:paragraph;z-index:-267">
            <v:imagedata o:title="" r:id="rId13"/>
          </v:shape>
        </w:pict>
      </w:r>
      <w:r>
        <w:rPr>
          <w:rFonts w:cs="Arial" w:hAnsi="Arial" w:eastAsia="Arial" w:ascii="Arial"/>
          <w:color w:val="686868"/>
          <w:w w:val="94"/>
          <w:sz w:val="22"/>
          <w:szCs w:val="22"/>
        </w:rPr>
        <w:t>2</w:t>
      </w:r>
      <w:r>
        <w:rPr>
          <w:rFonts w:cs="Arial" w:hAnsi="Arial" w:eastAsia="Arial" w:ascii="Arial"/>
          <w:color w:val="575757"/>
          <w:w w:val="106"/>
          <w:sz w:val="22"/>
          <w:szCs w:val="22"/>
        </w:rPr>
        <w:t>1</w:t>
      </w:r>
      <w:r>
        <w:rPr>
          <w:rFonts w:cs="Arial" w:hAnsi="Arial" w:eastAsia="Arial" w:ascii="Arial"/>
          <w:color w:val="7B7B7B"/>
          <w:w w:val="164"/>
          <w:sz w:val="22"/>
          <w:szCs w:val="22"/>
        </w:rPr>
        <w:t>3</w:t>
      </w:r>
      <w:r>
        <w:rPr>
          <w:rFonts w:cs="Arial" w:hAnsi="Arial" w:eastAsia="Arial" w:ascii="Arial"/>
          <w:color w:val="000000"/>
          <w:w w:val="100"/>
          <w:sz w:val="22"/>
          <w:szCs w:val="22"/>
        </w:rPr>
      </w:r>
    </w:p>
    <w:p>
      <w:pPr>
        <w:rPr>
          <w:sz w:val="24"/>
          <w:szCs w:val="24"/>
        </w:rPr>
        <w:jc w:val="left"/>
        <w:spacing w:before="11" w:lineRule="exact" w:line="240"/>
      </w:pPr>
      <w:r>
        <w:pict>
          <v:shape type="#_x0000_t75" style="position:absolute;margin-left:-1.30588e-007pt;margin-top:551.744pt;width:2.88pt;height:55.7863pt;mso-position-horizontal-relative:page;mso-position-vertical-relative:page;z-index:-252">
            <v:imagedata o:title="" r:id="rId14"/>
          </v:shape>
        </w:pict>
      </w:r>
      <w:r>
        <w:pict>
          <v:shape type="#_x0000_t75" style="position:absolute;margin-left:-1.28394e-007pt;margin-top:667.996pt;width:3.96pt;height:43.1894pt;mso-position-horizontal-relative:page;mso-position-vertical-relative:page;z-index:-254">
            <v:imagedata o:title="" r:id="rId15"/>
          </v:shape>
        </w:pict>
      </w: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before="34"/>
        <w:ind w:left="2229"/>
      </w:pPr>
      <w:r>
        <w:pict>
          <v:shape type="#_x0000_t75" style="position:absolute;margin-left:190.08pt;margin-top:2.40935pt;width:310.32pt;height:12.237pt;mso-position-horizontal-relative:page;mso-position-vertical-relative:paragraph;z-index:-255">
            <v:imagedata o:title="" r:id="rId16"/>
          </v:shape>
        </w:pic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21212"/>
          <w:spacing w:val="6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21212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RR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21212"/>
          <w:spacing w:val="4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21212"/>
          <w:spacing w:val="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21212"/>
          <w:spacing w:val="3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3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103"/>
          <w:sz w:val="23"/>
          <w:szCs w:val="23"/>
        </w:rPr>
        <w:t>A</w:t>
      </w:r>
      <w:r>
        <w:rPr>
          <w:rFonts w:cs="Arial" w:hAnsi="Arial" w:eastAsia="Arial" w:ascii="Arial"/>
          <w:color w:val="121212"/>
          <w:spacing w:val="0"/>
          <w:w w:val="95"/>
          <w:sz w:val="23"/>
          <w:szCs w:val="23"/>
        </w:rPr>
        <w:t>U</w:t>
      </w:r>
      <w:r>
        <w:rPr>
          <w:rFonts w:cs="Arial" w:hAnsi="Arial" w:eastAsia="Arial" w:ascii="Arial"/>
          <w:color w:val="121212"/>
          <w:spacing w:val="0"/>
          <w:w w:val="112"/>
          <w:sz w:val="23"/>
          <w:szCs w:val="23"/>
        </w:rPr>
        <w:t>D</w:t>
      </w:r>
      <w:r>
        <w:rPr>
          <w:rFonts w:cs="Arial" w:hAnsi="Arial" w:eastAsia="Arial" w:ascii="Arial"/>
          <w:color w:val="121212"/>
          <w:spacing w:val="0"/>
          <w:w w:val="90"/>
          <w:sz w:val="23"/>
          <w:szCs w:val="23"/>
        </w:rPr>
        <w:t>I</w:t>
      </w:r>
      <w:r>
        <w:rPr>
          <w:rFonts w:cs="Arial" w:hAnsi="Arial" w:eastAsia="Arial" w:ascii="Arial"/>
          <w:color w:val="121212"/>
          <w:spacing w:val="0"/>
          <w:w w:val="112"/>
          <w:sz w:val="23"/>
          <w:szCs w:val="23"/>
        </w:rPr>
        <w:t>T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21212"/>
          <w:spacing w:val="0"/>
          <w:w w:val="104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I</w:t>
      </w:r>
      <w:r>
        <w:rPr>
          <w:rFonts w:cs="Arial" w:hAnsi="Arial" w:eastAsia="Arial" w:ascii="Arial"/>
          <w:color w:val="121212"/>
          <w:spacing w:val="0"/>
          <w:w w:val="112"/>
          <w:sz w:val="23"/>
          <w:szCs w:val="23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26"/>
          <w:szCs w:val="26"/>
        </w:rPr>
        <w:jc w:val="left"/>
        <w:spacing w:before="13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21"/>
          <w:szCs w:val="21"/>
        </w:rPr>
        <w:jc w:val="right"/>
        <w:ind w:right="212"/>
      </w:pPr>
      <w:r>
        <w:pict>
          <v:shape type="#_x0000_t75" style="position:absolute;margin-left:350.28pt;margin-top:1.211pt;width:204.84pt;height:61.1849pt;mso-position-horizontal-relative:page;mso-position-vertical-relative:paragraph;z-index:-256">
            <v:imagedata o:title="" r:id="rId17"/>
          </v:shape>
        </w:pict>
      </w:r>
      <w:r>
        <w:rPr>
          <w:rFonts w:cs="Arial" w:hAnsi="Arial" w:eastAsia="Arial" w:ascii="Arial"/>
          <w:color w:val="121212"/>
          <w:w w:val="94"/>
          <w:sz w:val="21"/>
          <w:szCs w:val="21"/>
        </w:rPr>
        <w:t>N</w:t>
      </w:r>
      <w:r>
        <w:rPr>
          <w:rFonts w:cs="Arial" w:hAnsi="Arial" w:eastAsia="Arial" w:ascii="Arial"/>
          <w:color w:val="121212"/>
          <w:w w:val="110"/>
          <w:sz w:val="21"/>
          <w:szCs w:val="21"/>
        </w:rPr>
        <w:t>ú</w:t>
      </w:r>
      <w:r>
        <w:rPr>
          <w:rFonts w:cs="Arial" w:hAnsi="Arial" w:eastAsia="Arial" w:ascii="Arial"/>
          <w:color w:val="121212"/>
          <w:w w:val="111"/>
          <w:sz w:val="21"/>
          <w:szCs w:val="21"/>
        </w:rPr>
        <w:t>m</w:t>
      </w:r>
      <w:r>
        <w:rPr>
          <w:rFonts w:cs="Arial" w:hAnsi="Arial" w:eastAsia="Arial" w:ascii="Arial"/>
          <w:color w:val="121212"/>
          <w:w w:val="110"/>
          <w:sz w:val="21"/>
          <w:szCs w:val="21"/>
        </w:rPr>
        <w:t>e</w:t>
      </w:r>
      <w:r>
        <w:rPr>
          <w:rFonts w:cs="Arial" w:hAnsi="Arial" w:eastAsia="Arial" w:ascii="Arial"/>
          <w:color w:val="121212"/>
          <w:w w:val="144"/>
          <w:sz w:val="21"/>
          <w:szCs w:val="21"/>
        </w:rPr>
        <w:t>r</w:t>
      </w:r>
      <w:r>
        <w:rPr>
          <w:rFonts w:cs="Arial" w:hAnsi="Arial" w:eastAsia="Arial" w:ascii="Arial"/>
          <w:color w:val="121212"/>
          <w:w w:val="104"/>
          <w:sz w:val="21"/>
          <w:szCs w:val="21"/>
        </w:rPr>
        <w:t>o</w:t>
      </w:r>
      <w:r>
        <w:rPr>
          <w:rFonts w:cs="Arial" w:hAnsi="Arial" w:eastAsia="Arial" w:ascii="Arial"/>
          <w:color w:val="121212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21212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21212"/>
          <w:spacing w:val="3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21212"/>
          <w:spacing w:val="0"/>
          <w:w w:val="102"/>
          <w:sz w:val="21"/>
          <w:szCs w:val="21"/>
        </w:rPr>
        <w:t>A</w:t>
      </w:r>
      <w:r>
        <w:rPr>
          <w:rFonts w:cs="Arial" w:hAnsi="Arial" w:eastAsia="Arial" w:ascii="Arial"/>
          <w:color w:val="121212"/>
          <w:spacing w:val="0"/>
          <w:w w:val="117"/>
          <w:sz w:val="21"/>
          <w:szCs w:val="21"/>
        </w:rPr>
        <w:t>u</w:t>
      </w:r>
      <w:r>
        <w:rPr>
          <w:rFonts w:cs="Arial" w:hAnsi="Arial" w:eastAsia="Arial" w:ascii="Arial"/>
          <w:color w:val="121212"/>
          <w:spacing w:val="0"/>
          <w:w w:val="110"/>
          <w:sz w:val="21"/>
          <w:szCs w:val="21"/>
        </w:rPr>
        <w:t>d</w:t>
      </w:r>
      <w:r>
        <w:rPr>
          <w:rFonts w:cs="Arial" w:hAnsi="Arial" w:eastAsia="Arial" w:ascii="Arial"/>
          <w:color w:val="121212"/>
          <w:spacing w:val="0"/>
          <w:w w:val="138"/>
          <w:sz w:val="21"/>
          <w:szCs w:val="21"/>
        </w:rPr>
        <w:t>i</w:t>
      </w:r>
      <w:r>
        <w:rPr>
          <w:rFonts w:cs="Arial" w:hAnsi="Arial" w:eastAsia="Arial" w:ascii="Arial"/>
          <w:color w:val="242424"/>
          <w:spacing w:val="0"/>
          <w:w w:val="136"/>
          <w:sz w:val="21"/>
          <w:szCs w:val="21"/>
        </w:rPr>
        <w:t>t</w:t>
      </w:r>
      <w:r>
        <w:rPr>
          <w:rFonts w:cs="Arial" w:hAnsi="Arial" w:eastAsia="Arial" w:ascii="Arial"/>
          <w:color w:val="121212"/>
          <w:spacing w:val="0"/>
          <w:w w:val="110"/>
          <w:sz w:val="21"/>
          <w:szCs w:val="21"/>
        </w:rPr>
        <w:t>o</w:t>
      </w:r>
      <w:r>
        <w:rPr>
          <w:rFonts w:cs="Arial" w:hAnsi="Arial" w:eastAsia="Arial" w:ascii="Arial"/>
          <w:color w:val="242424"/>
          <w:spacing w:val="0"/>
          <w:w w:val="144"/>
          <w:sz w:val="21"/>
          <w:szCs w:val="21"/>
        </w:rPr>
        <w:t>r</w:t>
      </w:r>
      <w:r>
        <w:rPr>
          <w:rFonts w:cs="Arial" w:hAnsi="Arial" w:eastAsia="Arial" w:ascii="Arial"/>
          <w:color w:val="121212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121212"/>
          <w:spacing w:val="0"/>
          <w:w w:val="104"/>
          <w:sz w:val="21"/>
          <w:szCs w:val="21"/>
        </w:rPr>
        <w:t>a</w:t>
      </w:r>
      <w:r>
        <w:rPr>
          <w:rFonts w:cs="Arial" w:hAnsi="Arial" w:eastAsia="Arial" w:ascii="Arial"/>
          <w:color w:val="121212"/>
          <w:spacing w:val="0"/>
          <w:w w:val="111"/>
          <w:sz w:val="21"/>
          <w:szCs w:val="21"/>
        </w:rPr>
        <w:t>:</w:t>
      </w:r>
      <w:r>
        <w:rPr>
          <w:rFonts w:cs="Arial" w:hAnsi="Arial" w:eastAsia="Arial" w:ascii="Arial"/>
          <w:color w:val="121212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102"/>
          <w:sz w:val="21"/>
          <w:szCs w:val="21"/>
        </w:rPr>
        <w:t>A</w:t>
      </w:r>
      <w:r>
        <w:rPr>
          <w:rFonts w:cs="Arial" w:hAnsi="Arial" w:eastAsia="Arial" w:ascii="Arial"/>
          <w:color w:val="121212"/>
          <w:spacing w:val="0"/>
          <w:w w:val="97"/>
          <w:sz w:val="21"/>
          <w:szCs w:val="21"/>
        </w:rPr>
        <w:t>A</w:t>
      </w:r>
      <w:r>
        <w:rPr>
          <w:rFonts w:cs="Arial" w:hAnsi="Arial" w:eastAsia="Arial" w:ascii="Arial"/>
          <w:color w:val="3A3A3A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121212"/>
          <w:spacing w:val="0"/>
          <w:w w:val="99"/>
          <w:sz w:val="21"/>
          <w:szCs w:val="21"/>
        </w:rPr>
        <w:t>I</w:t>
      </w:r>
      <w:r>
        <w:rPr>
          <w:rFonts w:cs="Arial" w:hAnsi="Arial" w:eastAsia="Arial" w:ascii="Arial"/>
          <w:color w:val="121212"/>
          <w:spacing w:val="0"/>
          <w:w w:val="109"/>
          <w:sz w:val="21"/>
          <w:szCs w:val="21"/>
        </w:rPr>
        <w:t>N</w:t>
      </w:r>
      <w:r>
        <w:rPr>
          <w:rFonts w:cs="Arial" w:hAnsi="Arial" w:eastAsia="Arial" w:ascii="Arial"/>
          <w:color w:val="242424"/>
          <w:spacing w:val="0"/>
          <w:w w:val="112"/>
          <w:sz w:val="21"/>
          <w:szCs w:val="21"/>
        </w:rPr>
        <w:t>T</w:t>
      </w:r>
      <w:r>
        <w:rPr>
          <w:rFonts w:cs="Arial" w:hAnsi="Arial" w:eastAsia="Arial" w:ascii="Arial"/>
          <w:color w:val="3A3A3A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242424"/>
          <w:spacing w:val="0"/>
          <w:w w:val="104"/>
          <w:sz w:val="21"/>
          <w:szCs w:val="21"/>
        </w:rPr>
        <w:t>00</w:t>
      </w:r>
      <w:r>
        <w:rPr>
          <w:rFonts w:cs="Arial" w:hAnsi="Arial" w:eastAsia="Arial" w:ascii="Arial"/>
          <w:color w:val="242424"/>
          <w:spacing w:val="0"/>
          <w:w w:val="98"/>
          <w:sz w:val="21"/>
          <w:szCs w:val="21"/>
        </w:rPr>
        <w:t>2</w:t>
      </w:r>
      <w:r>
        <w:rPr>
          <w:rFonts w:cs="Arial" w:hAnsi="Arial" w:eastAsia="Arial" w:ascii="Arial"/>
          <w:color w:val="242424"/>
          <w:spacing w:val="0"/>
          <w:w w:val="136"/>
          <w:sz w:val="21"/>
          <w:szCs w:val="21"/>
        </w:rPr>
        <w:t>/</w:t>
      </w:r>
      <w:r>
        <w:rPr>
          <w:rFonts w:cs="Arial" w:hAnsi="Arial" w:eastAsia="Arial" w:ascii="Arial"/>
          <w:color w:val="3A3A3A"/>
          <w:spacing w:val="0"/>
          <w:w w:val="92"/>
          <w:sz w:val="21"/>
          <w:szCs w:val="21"/>
        </w:rPr>
        <w:t>2</w:t>
      </w:r>
      <w:r>
        <w:rPr>
          <w:rFonts w:cs="Arial" w:hAnsi="Arial" w:eastAsia="Arial" w:ascii="Arial"/>
          <w:color w:val="242424"/>
          <w:spacing w:val="0"/>
          <w:w w:val="110"/>
          <w:sz w:val="21"/>
          <w:szCs w:val="21"/>
        </w:rPr>
        <w:t>0</w:t>
      </w:r>
      <w:r>
        <w:rPr>
          <w:rFonts w:cs="Arial" w:hAnsi="Arial" w:eastAsia="Arial" w:ascii="Arial"/>
          <w:color w:val="242424"/>
          <w:spacing w:val="0"/>
          <w:w w:val="98"/>
          <w:sz w:val="21"/>
          <w:szCs w:val="21"/>
        </w:rPr>
        <w:t>2</w:t>
      </w:r>
      <w:r>
        <w:rPr>
          <w:rFonts w:cs="Arial" w:hAnsi="Arial" w:eastAsia="Arial" w:ascii="Arial"/>
          <w:color w:val="242424"/>
          <w:spacing w:val="0"/>
          <w:w w:val="104"/>
          <w:sz w:val="21"/>
          <w:szCs w:val="21"/>
        </w:rPr>
        <w:t>5</w:t>
      </w:r>
      <w:r>
        <w:rPr>
          <w:rFonts w:cs="Arial" w:hAnsi="Arial" w:eastAsia="Arial" w:ascii="Arial"/>
          <w:color w:val="707070"/>
          <w:spacing w:val="0"/>
          <w:w w:val="86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rFonts w:cs="Arial" w:hAnsi="Arial" w:eastAsia="Arial" w:ascii="Arial"/>
          <w:sz w:val="21"/>
          <w:szCs w:val="21"/>
        </w:rPr>
        <w:jc w:val="right"/>
        <w:spacing w:before="17"/>
        <w:ind w:right="212"/>
      </w:pPr>
      <w:r>
        <w:rPr>
          <w:rFonts w:cs="Arial" w:hAnsi="Arial" w:eastAsia="Arial" w:ascii="Arial"/>
          <w:color w:val="121212"/>
          <w:spacing w:val="0"/>
          <w:w w:val="109"/>
          <w:sz w:val="21"/>
          <w:szCs w:val="21"/>
        </w:rPr>
        <w:t>O</w:t>
      </w:r>
      <w:r>
        <w:rPr>
          <w:rFonts w:cs="Arial" w:hAnsi="Arial" w:eastAsia="Arial" w:ascii="Arial"/>
          <w:color w:val="121212"/>
          <w:spacing w:val="0"/>
          <w:w w:val="109"/>
          <w:sz w:val="21"/>
          <w:szCs w:val="21"/>
        </w:rPr>
        <w:t>r</w:t>
      </w:r>
      <w:r>
        <w:rPr>
          <w:rFonts w:cs="Arial" w:hAnsi="Arial" w:eastAsia="Arial" w:ascii="Arial"/>
          <w:color w:val="121212"/>
          <w:spacing w:val="0"/>
          <w:w w:val="109"/>
          <w:sz w:val="21"/>
          <w:szCs w:val="21"/>
        </w:rPr>
        <w:t>d</w:t>
      </w:r>
      <w:r>
        <w:rPr>
          <w:rFonts w:cs="Arial" w:hAnsi="Arial" w:eastAsia="Arial" w:ascii="Arial"/>
          <w:color w:val="121212"/>
          <w:spacing w:val="0"/>
          <w:w w:val="109"/>
          <w:sz w:val="21"/>
          <w:szCs w:val="21"/>
        </w:rPr>
        <w:t>e</w:t>
      </w:r>
      <w:r>
        <w:rPr>
          <w:rFonts w:cs="Arial" w:hAnsi="Arial" w:eastAsia="Arial" w:ascii="Arial"/>
          <w:color w:val="242424"/>
          <w:spacing w:val="0"/>
          <w:w w:val="109"/>
          <w:sz w:val="21"/>
          <w:szCs w:val="21"/>
        </w:rPr>
        <w:t>n</w:t>
      </w:r>
      <w:r>
        <w:rPr>
          <w:rFonts w:cs="Arial" w:hAnsi="Arial" w:eastAsia="Arial" w:ascii="Arial"/>
          <w:color w:val="242424"/>
          <w:spacing w:val="17"/>
          <w:w w:val="109"/>
          <w:sz w:val="21"/>
          <w:szCs w:val="21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21212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21212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21212"/>
          <w:spacing w:val="0"/>
          <w:w w:val="102"/>
          <w:sz w:val="21"/>
          <w:szCs w:val="21"/>
        </w:rPr>
        <w:t>A</w:t>
      </w:r>
      <w:r>
        <w:rPr>
          <w:rFonts w:cs="Arial" w:hAnsi="Arial" w:eastAsia="Arial" w:ascii="Arial"/>
          <w:color w:val="121212"/>
          <w:spacing w:val="0"/>
          <w:w w:val="117"/>
          <w:sz w:val="21"/>
          <w:szCs w:val="21"/>
        </w:rPr>
        <w:t>ud</w:t>
      </w:r>
      <w:r>
        <w:rPr>
          <w:rFonts w:cs="Arial" w:hAnsi="Arial" w:eastAsia="Arial" w:ascii="Arial"/>
          <w:color w:val="242424"/>
          <w:spacing w:val="0"/>
          <w:w w:val="123"/>
          <w:sz w:val="21"/>
          <w:szCs w:val="21"/>
        </w:rPr>
        <w:t>i</w:t>
      </w:r>
      <w:r>
        <w:rPr>
          <w:rFonts w:cs="Arial" w:hAnsi="Arial" w:eastAsia="Arial" w:ascii="Arial"/>
          <w:color w:val="121212"/>
          <w:spacing w:val="0"/>
          <w:w w:val="160"/>
          <w:sz w:val="21"/>
          <w:szCs w:val="21"/>
        </w:rPr>
        <w:t>t</w:t>
      </w:r>
      <w:r>
        <w:rPr>
          <w:rFonts w:cs="Arial" w:hAnsi="Arial" w:eastAsia="Arial" w:ascii="Arial"/>
          <w:color w:val="121212"/>
          <w:spacing w:val="0"/>
          <w:w w:val="104"/>
          <w:sz w:val="21"/>
          <w:szCs w:val="21"/>
        </w:rPr>
        <w:t>o</w:t>
      </w:r>
      <w:r>
        <w:rPr>
          <w:rFonts w:cs="Arial" w:hAnsi="Arial" w:eastAsia="Arial" w:ascii="Arial"/>
          <w:color w:val="121212"/>
          <w:spacing w:val="0"/>
          <w:w w:val="133"/>
          <w:sz w:val="21"/>
          <w:szCs w:val="21"/>
        </w:rPr>
        <w:t>r</w:t>
      </w:r>
      <w:r>
        <w:rPr>
          <w:rFonts w:cs="Arial" w:hAnsi="Arial" w:eastAsia="Arial" w:ascii="Arial"/>
          <w:color w:val="121212"/>
          <w:spacing w:val="0"/>
          <w:w w:val="86"/>
          <w:sz w:val="21"/>
          <w:szCs w:val="21"/>
        </w:rPr>
        <w:t>í</w:t>
      </w:r>
      <w:r>
        <w:rPr>
          <w:rFonts w:cs="Arial" w:hAnsi="Arial" w:eastAsia="Arial" w:ascii="Arial"/>
          <w:color w:val="121212"/>
          <w:spacing w:val="0"/>
          <w:w w:val="104"/>
          <w:sz w:val="21"/>
          <w:szCs w:val="21"/>
        </w:rPr>
        <w:t>a</w:t>
      </w:r>
      <w:r>
        <w:rPr>
          <w:rFonts w:cs="Arial" w:hAnsi="Arial" w:eastAsia="Arial" w:ascii="Arial"/>
          <w:color w:val="242424"/>
          <w:spacing w:val="0"/>
          <w:w w:val="111"/>
          <w:sz w:val="21"/>
          <w:szCs w:val="21"/>
        </w:rPr>
        <w:t>: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     </w:t>
      </w:r>
      <w:r>
        <w:rPr>
          <w:rFonts w:cs="Arial" w:hAnsi="Arial" w:eastAsia="Arial" w:ascii="Arial"/>
          <w:color w:val="242424"/>
          <w:spacing w:val="-1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97"/>
          <w:sz w:val="21"/>
          <w:szCs w:val="21"/>
        </w:rPr>
        <w:t>O</w:t>
      </w:r>
      <w:r>
        <w:rPr>
          <w:rFonts w:cs="Arial" w:hAnsi="Arial" w:eastAsia="Arial" w:ascii="Arial"/>
          <w:color w:val="242424"/>
          <w:spacing w:val="0"/>
          <w:w w:val="99"/>
          <w:sz w:val="21"/>
          <w:szCs w:val="21"/>
        </w:rPr>
        <w:t>I</w:t>
      </w:r>
      <w:r>
        <w:rPr>
          <w:rFonts w:cs="Arial" w:hAnsi="Arial" w:eastAsia="Arial" w:ascii="Arial"/>
          <w:color w:val="242424"/>
          <w:spacing w:val="0"/>
          <w:w w:val="104"/>
          <w:sz w:val="21"/>
          <w:szCs w:val="21"/>
        </w:rPr>
        <w:t>C</w:t>
      </w:r>
      <w:r>
        <w:rPr>
          <w:rFonts w:cs="Arial" w:hAnsi="Arial" w:eastAsia="Arial" w:ascii="Arial"/>
          <w:color w:val="242424"/>
          <w:spacing w:val="0"/>
          <w:w w:val="123"/>
          <w:sz w:val="21"/>
          <w:szCs w:val="21"/>
        </w:rPr>
        <w:t>/</w:t>
      </w:r>
      <w:r>
        <w:rPr>
          <w:rFonts w:cs="Arial" w:hAnsi="Arial" w:eastAsia="Arial" w:ascii="Arial"/>
          <w:color w:val="242424"/>
          <w:spacing w:val="0"/>
          <w:w w:val="98"/>
          <w:sz w:val="21"/>
          <w:szCs w:val="21"/>
        </w:rPr>
        <w:t>0</w:t>
      </w:r>
      <w:r>
        <w:rPr>
          <w:rFonts w:cs="Arial" w:hAnsi="Arial" w:eastAsia="Arial" w:ascii="Arial"/>
          <w:color w:val="242424"/>
          <w:spacing w:val="0"/>
          <w:w w:val="110"/>
          <w:sz w:val="21"/>
          <w:szCs w:val="21"/>
        </w:rPr>
        <w:t>2</w:t>
      </w:r>
      <w:r>
        <w:rPr>
          <w:rFonts w:cs="Arial" w:hAnsi="Arial" w:eastAsia="Arial" w:ascii="Arial"/>
          <w:color w:val="242424"/>
          <w:spacing w:val="0"/>
          <w:w w:val="104"/>
          <w:sz w:val="21"/>
          <w:szCs w:val="21"/>
        </w:rPr>
        <w:t>4</w:t>
      </w:r>
      <w:r>
        <w:rPr>
          <w:rFonts w:cs="Arial" w:hAnsi="Arial" w:eastAsia="Arial" w:ascii="Arial"/>
          <w:color w:val="242424"/>
          <w:spacing w:val="0"/>
          <w:w w:val="111"/>
          <w:sz w:val="21"/>
          <w:szCs w:val="21"/>
        </w:rPr>
        <w:t>/</w:t>
      </w:r>
      <w:r>
        <w:rPr>
          <w:rFonts w:cs="Arial" w:hAnsi="Arial" w:eastAsia="Arial" w:ascii="Arial"/>
          <w:color w:val="242424"/>
          <w:spacing w:val="0"/>
          <w:w w:val="98"/>
          <w:sz w:val="21"/>
          <w:szCs w:val="21"/>
        </w:rPr>
        <w:t>2</w:t>
      </w:r>
      <w:r>
        <w:rPr>
          <w:rFonts w:cs="Arial" w:hAnsi="Arial" w:eastAsia="Arial" w:ascii="Arial"/>
          <w:color w:val="242424"/>
          <w:spacing w:val="0"/>
          <w:w w:val="110"/>
          <w:sz w:val="21"/>
          <w:szCs w:val="21"/>
        </w:rPr>
        <w:t>0</w:t>
      </w:r>
      <w:r>
        <w:rPr>
          <w:rFonts w:cs="Arial" w:hAnsi="Arial" w:eastAsia="Arial" w:ascii="Arial"/>
          <w:color w:val="242424"/>
          <w:spacing w:val="0"/>
          <w:w w:val="98"/>
          <w:sz w:val="21"/>
          <w:szCs w:val="21"/>
        </w:rPr>
        <w:t>2</w:t>
      </w:r>
      <w:r>
        <w:rPr>
          <w:rFonts w:cs="Arial" w:hAnsi="Arial" w:eastAsia="Arial" w:ascii="Arial"/>
          <w:color w:val="242424"/>
          <w:spacing w:val="0"/>
          <w:w w:val="110"/>
          <w:sz w:val="21"/>
          <w:szCs w:val="21"/>
        </w:rPr>
        <w:t>6</w:t>
      </w:r>
      <w:r>
        <w:rPr>
          <w:rFonts w:cs="Arial" w:hAnsi="Arial" w:eastAsia="Arial" w:ascii="Arial"/>
          <w:color w:val="707070"/>
          <w:spacing w:val="0"/>
          <w:w w:val="74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rFonts w:cs="Arial" w:hAnsi="Arial" w:eastAsia="Arial" w:ascii="Arial"/>
          <w:sz w:val="21"/>
          <w:szCs w:val="21"/>
        </w:rPr>
        <w:jc w:val="center"/>
        <w:spacing w:before="10"/>
        <w:ind w:left="5555" w:right="176"/>
      </w:pPr>
      <w:r>
        <w:rPr>
          <w:rFonts w:cs="Arial" w:hAnsi="Arial" w:eastAsia="Arial" w:ascii="Arial"/>
          <w:color w:val="121212"/>
          <w:w w:val="94"/>
          <w:sz w:val="21"/>
          <w:szCs w:val="21"/>
        </w:rPr>
        <w:t>D</w:t>
      </w:r>
      <w:r>
        <w:rPr>
          <w:rFonts w:cs="Arial" w:hAnsi="Arial" w:eastAsia="Arial" w:ascii="Arial"/>
          <w:color w:val="121212"/>
          <w:w w:val="104"/>
          <w:sz w:val="21"/>
          <w:szCs w:val="21"/>
        </w:rPr>
        <w:t>e</w:t>
      </w:r>
      <w:r>
        <w:rPr>
          <w:rFonts w:cs="Arial" w:hAnsi="Arial" w:eastAsia="Arial" w:ascii="Arial"/>
          <w:color w:val="121212"/>
          <w:w w:val="117"/>
          <w:sz w:val="21"/>
          <w:szCs w:val="21"/>
        </w:rPr>
        <w:t>p</w:t>
      </w:r>
      <w:r>
        <w:rPr>
          <w:rFonts w:cs="Arial" w:hAnsi="Arial" w:eastAsia="Arial" w:ascii="Arial"/>
          <w:color w:val="121212"/>
          <w:w w:val="104"/>
          <w:sz w:val="21"/>
          <w:szCs w:val="21"/>
        </w:rPr>
        <w:t>e</w:t>
      </w:r>
      <w:r>
        <w:rPr>
          <w:rFonts w:cs="Arial" w:hAnsi="Arial" w:eastAsia="Arial" w:ascii="Arial"/>
          <w:color w:val="121212"/>
          <w:w w:val="110"/>
          <w:sz w:val="21"/>
          <w:szCs w:val="21"/>
        </w:rPr>
        <w:t>n</w:t>
      </w:r>
      <w:r>
        <w:rPr>
          <w:rFonts w:cs="Arial" w:hAnsi="Arial" w:eastAsia="Arial" w:ascii="Arial"/>
          <w:color w:val="121212"/>
          <w:w w:val="117"/>
          <w:sz w:val="21"/>
          <w:szCs w:val="21"/>
        </w:rPr>
        <w:t>d</w:t>
      </w:r>
      <w:r>
        <w:rPr>
          <w:rFonts w:cs="Arial" w:hAnsi="Arial" w:eastAsia="Arial" w:ascii="Arial"/>
          <w:color w:val="121212"/>
          <w:w w:val="110"/>
          <w:sz w:val="21"/>
          <w:szCs w:val="21"/>
        </w:rPr>
        <w:t>en</w:t>
      </w:r>
      <w:r>
        <w:rPr>
          <w:rFonts w:cs="Arial" w:hAnsi="Arial" w:eastAsia="Arial" w:ascii="Arial"/>
          <w:color w:val="121212"/>
          <w:w w:val="123"/>
          <w:sz w:val="21"/>
          <w:szCs w:val="21"/>
        </w:rPr>
        <w:t>ci</w:t>
      </w:r>
      <w:r>
        <w:rPr>
          <w:rFonts w:cs="Arial" w:hAnsi="Arial" w:eastAsia="Arial" w:ascii="Arial"/>
          <w:color w:val="121212"/>
          <w:w w:val="104"/>
          <w:sz w:val="21"/>
          <w:szCs w:val="21"/>
        </w:rPr>
        <w:t>a</w:t>
      </w:r>
      <w:r>
        <w:rPr>
          <w:rFonts w:cs="Arial" w:hAnsi="Arial" w:eastAsia="Arial" w:ascii="Arial"/>
          <w:color w:val="707070"/>
          <w:w w:val="86"/>
          <w:sz w:val="21"/>
          <w:szCs w:val="21"/>
        </w:rPr>
        <w:t>:</w:t>
      </w:r>
      <w:r>
        <w:rPr>
          <w:rFonts w:cs="Arial" w:hAnsi="Arial" w:eastAsia="Arial" w:ascii="Arial"/>
          <w:color w:val="70707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707070"/>
          <w:spacing w:val="-1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21212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ón</w:t>
      </w:r>
      <w:r>
        <w:rPr>
          <w:rFonts w:cs="Arial" w:hAnsi="Arial" w:eastAsia="Arial" w:ascii="Arial"/>
          <w:color w:val="242424"/>
          <w:spacing w:val="2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42424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21212"/>
          <w:spacing w:val="0"/>
          <w:w w:val="49"/>
          <w:sz w:val="21"/>
          <w:szCs w:val="21"/>
        </w:rPr>
        <w:t>I</w:t>
      </w:r>
      <w:r>
        <w:rPr>
          <w:rFonts w:cs="Arial" w:hAnsi="Arial" w:eastAsia="Arial" w:ascii="Arial"/>
          <w:color w:val="121212"/>
          <w:spacing w:val="0"/>
          <w:w w:val="117"/>
          <w:sz w:val="21"/>
          <w:szCs w:val="21"/>
        </w:rPr>
        <w:t>n</w:t>
      </w:r>
      <w:r>
        <w:rPr>
          <w:rFonts w:cs="Arial" w:hAnsi="Arial" w:eastAsia="Arial" w:ascii="Arial"/>
          <w:color w:val="242424"/>
          <w:spacing w:val="0"/>
          <w:w w:val="107"/>
          <w:sz w:val="21"/>
          <w:szCs w:val="21"/>
        </w:rPr>
        <w:t>fo</w:t>
      </w:r>
      <w:r>
        <w:rPr>
          <w:rFonts w:cs="Arial" w:hAnsi="Arial" w:eastAsia="Arial" w:ascii="Arial"/>
          <w:color w:val="242424"/>
          <w:spacing w:val="0"/>
          <w:w w:val="113"/>
          <w:sz w:val="21"/>
          <w:szCs w:val="21"/>
        </w:rPr>
        <w:t>r</w:t>
      </w:r>
      <w:r>
        <w:rPr>
          <w:rFonts w:cs="Arial" w:hAnsi="Arial" w:eastAsia="Arial" w:ascii="Arial"/>
          <w:color w:val="242424"/>
          <w:spacing w:val="0"/>
          <w:w w:val="98"/>
          <w:sz w:val="21"/>
          <w:szCs w:val="21"/>
        </w:rPr>
        <w:t>m</w:t>
      </w:r>
      <w:r>
        <w:rPr>
          <w:rFonts w:cs="Arial" w:hAnsi="Arial" w:eastAsia="Arial" w:ascii="Arial"/>
          <w:color w:val="242424"/>
          <w:spacing w:val="0"/>
          <w:w w:val="104"/>
          <w:sz w:val="21"/>
          <w:szCs w:val="21"/>
        </w:rPr>
        <w:t>á</w:t>
      </w:r>
      <w:r>
        <w:rPr>
          <w:rFonts w:cs="Arial" w:hAnsi="Arial" w:eastAsia="Arial" w:ascii="Arial"/>
          <w:color w:val="242424"/>
          <w:spacing w:val="0"/>
          <w:w w:val="111"/>
          <w:sz w:val="21"/>
          <w:szCs w:val="21"/>
        </w:rPr>
        <w:t>t</w:t>
      </w:r>
      <w:r>
        <w:rPr>
          <w:rFonts w:cs="Arial" w:hAnsi="Arial" w:eastAsia="Arial" w:ascii="Arial"/>
          <w:color w:val="242424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242424"/>
          <w:spacing w:val="0"/>
          <w:w w:val="116"/>
          <w:sz w:val="21"/>
          <w:szCs w:val="21"/>
        </w:rPr>
        <w:t>c</w:t>
      </w:r>
      <w:r>
        <w:rPr>
          <w:rFonts w:cs="Arial" w:hAnsi="Arial" w:eastAsia="Arial" w:ascii="Arial"/>
          <w:color w:val="242424"/>
          <w:spacing w:val="0"/>
          <w:w w:val="98"/>
          <w:sz w:val="21"/>
          <w:szCs w:val="21"/>
        </w:rPr>
        <w:t>a</w:t>
      </w:r>
      <w:r>
        <w:rPr>
          <w:rFonts w:cs="Arial" w:hAnsi="Arial" w:eastAsia="Arial" w:ascii="Arial"/>
          <w:color w:val="5D5D5D"/>
          <w:spacing w:val="0"/>
          <w:w w:val="86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rFonts w:cs="Arial" w:hAnsi="Arial" w:eastAsia="Arial" w:ascii="Arial"/>
          <w:sz w:val="21"/>
          <w:szCs w:val="21"/>
        </w:rPr>
        <w:jc w:val="right"/>
        <w:spacing w:before="10"/>
        <w:ind w:right="212"/>
      </w:pPr>
      <w:r>
        <w:rPr>
          <w:rFonts w:cs="Arial" w:hAnsi="Arial" w:eastAsia="Arial" w:ascii="Arial"/>
          <w:color w:val="121212"/>
          <w:w w:val="85"/>
          <w:sz w:val="21"/>
          <w:szCs w:val="21"/>
        </w:rPr>
        <w:t>N</w:t>
      </w:r>
      <w:r>
        <w:rPr>
          <w:rFonts w:cs="Arial" w:hAnsi="Arial" w:eastAsia="Arial" w:ascii="Arial"/>
          <w:color w:val="121212"/>
          <w:w w:val="123"/>
          <w:sz w:val="21"/>
          <w:szCs w:val="21"/>
        </w:rPr>
        <w:t>ú</w:t>
      </w:r>
      <w:r>
        <w:rPr>
          <w:rFonts w:cs="Arial" w:hAnsi="Arial" w:eastAsia="Arial" w:ascii="Arial"/>
          <w:color w:val="121212"/>
          <w:w w:val="115"/>
          <w:sz w:val="21"/>
          <w:szCs w:val="21"/>
        </w:rPr>
        <w:t>m</w:t>
      </w:r>
      <w:r>
        <w:rPr>
          <w:rFonts w:cs="Arial" w:hAnsi="Arial" w:eastAsia="Arial" w:ascii="Arial"/>
          <w:color w:val="121212"/>
          <w:w w:val="104"/>
          <w:sz w:val="21"/>
          <w:szCs w:val="21"/>
        </w:rPr>
        <w:t>e</w:t>
      </w:r>
      <w:r>
        <w:rPr>
          <w:rFonts w:cs="Arial" w:hAnsi="Arial" w:eastAsia="Arial" w:ascii="Arial"/>
          <w:color w:val="121212"/>
          <w:w w:val="133"/>
          <w:sz w:val="21"/>
          <w:szCs w:val="21"/>
        </w:rPr>
        <w:t>r</w:t>
      </w:r>
      <w:r>
        <w:rPr>
          <w:rFonts w:cs="Arial" w:hAnsi="Arial" w:eastAsia="Arial" w:ascii="Arial"/>
          <w:color w:val="121212"/>
          <w:w w:val="110"/>
          <w:sz w:val="21"/>
          <w:szCs w:val="21"/>
        </w:rPr>
        <w:t>o</w:t>
      </w:r>
      <w:r>
        <w:rPr>
          <w:rFonts w:cs="Arial" w:hAnsi="Arial" w:eastAsia="Arial" w:ascii="Arial"/>
          <w:color w:val="121212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21212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21212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21212"/>
          <w:spacing w:val="0"/>
          <w:w w:val="100"/>
          <w:sz w:val="21"/>
          <w:szCs w:val="21"/>
        </w:rPr>
        <w:t>ta</w:t>
      </w:r>
      <w:r>
        <w:rPr>
          <w:rFonts w:cs="Arial" w:hAnsi="Arial" w:eastAsia="Arial" w:ascii="Arial"/>
          <w:color w:val="3A3A3A"/>
          <w:spacing w:val="0"/>
          <w:w w:val="100"/>
          <w:sz w:val="21"/>
          <w:szCs w:val="21"/>
        </w:rPr>
        <w:t>:</w:t>
      </w:r>
      <w:r>
        <w:rPr>
          <w:rFonts w:cs="Arial" w:hAnsi="Arial" w:eastAsia="Arial" w:ascii="Arial"/>
          <w:color w:val="3A3A3A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A3A3A"/>
          <w:spacing w:val="2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21212"/>
          <w:spacing w:val="0"/>
          <w:w w:val="123"/>
          <w:sz w:val="21"/>
          <w:szCs w:val="21"/>
        </w:rPr>
        <w:t>0</w:t>
      </w:r>
      <w:r>
        <w:rPr>
          <w:rFonts w:cs="Arial" w:hAnsi="Arial" w:eastAsia="Arial" w:ascii="Arial"/>
          <w:color w:val="121212"/>
          <w:spacing w:val="0"/>
          <w:w w:val="74"/>
          <w:sz w:val="21"/>
          <w:szCs w:val="21"/>
        </w:rPr>
        <w:t>1/</w:t>
      </w:r>
      <w:r>
        <w:rPr>
          <w:rFonts w:cs="Arial" w:hAnsi="Arial" w:eastAsia="Arial" w:ascii="Arial"/>
          <w:color w:val="242424"/>
          <w:spacing w:val="0"/>
          <w:w w:val="98"/>
          <w:sz w:val="21"/>
          <w:szCs w:val="21"/>
        </w:rPr>
        <w:t>0</w:t>
      </w:r>
      <w:r>
        <w:rPr>
          <w:rFonts w:cs="Arial" w:hAnsi="Arial" w:eastAsia="Arial" w:ascii="Arial"/>
          <w:color w:val="121212"/>
          <w:spacing w:val="0"/>
          <w:w w:val="110"/>
          <w:sz w:val="21"/>
          <w:szCs w:val="21"/>
        </w:rPr>
        <w:t>0</w:t>
      </w:r>
      <w:r>
        <w:rPr>
          <w:rFonts w:cs="Arial" w:hAnsi="Arial" w:eastAsia="Arial" w:ascii="Arial"/>
          <w:color w:val="242424"/>
          <w:spacing w:val="0"/>
          <w:w w:val="73"/>
          <w:sz w:val="21"/>
          <w:szCs w:val="21"/>
        </w:rPr>
        <w:t>1</w:t>
      </w:r>
      <w:r>
        <w:rPr>
          <w:rFonts w:cs="Arial" w:hAnsi="Arial" w:eastAsia="Arial" w:ascii="Arial"/>
          <w:color w:val="242424"/>
          <w:spacing w:val="0"/>
          <w:w w:val="136"/>
          <w:sz w:val="21"/>
          <w:szCs w:val="21"/>
        </w:rPr>
        <w:t>//</w:t>
      </w:r>
      <w:r>
        <w:rPr>
          <w:rFonts w:cs="Arial" w:hAnsi="Arial" w:eastAsia="Arial" w:ascii="Arial"/>
          <w:color w:val="242424"/>
          <w:spacing w:val="0"/>
          <w:w w:val="98"/>
          <w:sz w:val="21"/>
          <w:szCs w:val="21"/>
        </w:rPr>
        <w:t>2</w:t>
      </w:r>
      <w:r>
        <w:rPr>
          <w:rFonts w:cs="Arial" w:hAnsi="Arial" w:eastAsia="Arial" w:ascii="Arial"/>
          <w:color w:val="242424"/>
          <w:spacing w:val="0"/>
          <w:w w:val="104"/>
          <w:sz w:val="21"/>
          <w:szCs w:val="21"/>
        </w:rPr>
        <w:t>026</w:t>
      </w:r>
      <w:r>
        <w:rPr>
          <w:rFonts w:cs="Arial" w:hAnsi="Arial" w:eastAsia="Arial" w:ascii="Arial"/>
          <w:color w:val="707070"/>
          <w:spacing w:val="0"/>
          <w:w w:val="86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rFonts w:cs="Arial" w:hAnsi="Arial" w:eastAsia="Arial" w:ascii="Arial"/>
          <w:sz w:val="23"/>
          <w:szCs w:val="23"/>
        </w:rPr>
        <w:jc w:val="right"/>
        <w:spacing w:before="6"/>
        <w:ind w:right="212"/>
      </w:pP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21212"/>
          <w:spacing w:val="6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96"/>
          <w:sz w:val="23"/>
          <w:szCs w:val="23"/>
        </w:rPr>
        <w:t>O</w:t>
      </w:r>
      <w:r>
        <w:rPr>
          <w:rFonts w:cs="Arial" w:hAnsi="Arial" w:eastAsia="Arial" w:ascii="Arial"/>
          <w:color w:val="121212"/>
          <w:spacing w:val="0"/>
          <w:w w:val="90"/>
          <w:sz w:val="23"/>
          <w:szCs w:val="23"/>
        </w:rPr>
        <w:t>I</w:t>
      </w:r>
      <w:r>
        <w:rPr>
          <w:rFonts w:cs="Arial" w:hAnsi="Arial" w:eastAsia="Arial" w:ascii="Arial"/>
          <w:color w:val="121212"/>
          <w:spacing w:val="0"/>
          <w:w w:val="108"/>
          <w:sz w:val="23"/>
          <w:szCs w:val="23"/>
        </w:rPr>
        <w:t>C</w:t>
      </w:r>
      <w:r>
        <w:rPr>
          <w:rFonts w:cs="Arial" w:hAnsi="Arial" w:eastAsia="Arial" w:ascii="Arial"/>
          <w:color w:val="121212"/>
          <w:spacing w:val="0"/>
          <w:w w:val="107"/>
          <w:sz w:val="23"/>
          <w:szCs w:val="23"/>
        </w:rPr>
        <w:t>T</w:t>
      </w:r>
      <w:r>
        <w:rPr>
          <w:rFonts w:cs="Arial" w:hAnsi="Arial" w:eastAsia="Arial" w:ascii="Arial"/>
          <w:color w:val="121212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121212"/>
          <w:spacing w:val="0"/>
          <w:w w:val="92"/>
          <w:sz w:val="23"/>
          <w:szCs w:val="23"/>
        </w:rPr>
        <w:t>F</w:t>
      </w:r>
      <w:r>
        <w:rPr>
          <w:rFonts w:cs="Arial" w:hAnsi="Arial" w:eastAsia="Arial" w:ascii="Arial"/>
          <w:color w:val="121212"/>
          <w:spacing w:val="0"/>
          <w:w w:val="122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121212"/>
          <w:spacing w:val="0"/>
          <w:w w:val="101"/>
          <w:sz w:val="23"/>
          <w:szCs w:val="23"/>
        </w:rPr>
        <w:t>0</w:t>
      </w:r>
      <w:r>
        <w:rPr>
          <w:rFonts w:cs="Arial" w:hAnsi="Arial" w:eastAsia="Arial" w:ascii="Arial"/>
          <w:color w:val="121212"/>
          <w:spacing w:val="0"/>
          <w:w w:val="84"/>
          <w:sz w:val="23"/>
          <w:szCs w:val="23"/>
        </w:rPr>
        <w:t>1</w:t>
      </w:r>
      <w:r>
        <w:rPr>
          <w:rFonts w:cs="Arial" w:hAnsi="Arial" w:eastAsia="Arial" w:ascii="Arial"/>
          <w:color w:val="121212"/>
          <w:spacing w:val="0"/>
          <w:w w:val="123"/>
          <w:sz w:val="23"/>
          <w:szCs w:val="23"/>
        </w:rPr>
        <w:t>0</w:t>
      </w:r>
      <w:r>
        <w:rPr>
          <w:rFonts w:cs="Arial" w:hAnsi="Arial" w:eastAsia="Arial" w:ascii="Arial"/>
          <w:color w:val="4D4D4C"/>
          <w:spacing w:val="0"/>
          <w:w w:val="90"/>
          <w:sz w:val="23"/>
          <w:szCs w:val="23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28"/>
          <w:szCs w:val="28"/>
        </w:rPr>
        <w:jc w:val="left"/>
        <w:spacing w:before="10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lineRule="auto" w:line="282"/>
        <w:ind w:left="105" w:right="144" w:firstLine="14"/>
      </w:pPr>
      <w:r>
        <w:pict>
          <v:shape type="#_x0000_t75" style="position:absolute;margin-left:83.88pt;margin-top:0.709345pt;width:472.68pt;height:198.671pt;mso-position-horizontal-relative:page;mso-position-vertical-relative:paragraph;z-index:-257">
            <v:imagedata o:title="" r:id="rId18"/>
          </v:shape>
        </w:pict>
      </w:r>
      <w:r>
        <w:rPr>
          <w:rFonts w:cs="Arial" w:hAnsi="Arial" w:eastAsia="Arial" w:ascii="Arial"/>
          <w:color w:val="121212"/>
          <w:w w:val="82"/>
          <w:sz w:val="23"/>
          <w:szCs w:val="23"/>
        </w:rPr>
        <w:t>F</w:t>
      </w:r>
      <w:r>
        <w:rPr>
          <w:rFonts w:cs="Arial" w:hAnsi="Arial" w:eastAsia="Arial" w:ascii="Arial"/>
          <w:color w:val="121212"/>
          <w:w w:val="108"/>
          <w:sz w:val="23"/>
          <w:szCs w:val="23"/>
        </w:rPr>
        <w:t>O</w:t>
      </w:r>
      <w:r>
        <w:rPr>
          <w:rFonts w:cs="Arial" w:hAnsi="Arial" w:eastAsia="Arial" w:ascii="Arial"/>
          <w:color w:val="121212"/>
          <w:w w:val="112"/>
          <w:sz w:val="23"/>
          <w:szCs w:val="23"/>
        </w:rPr>
        <w:t>JA</w:t>
      </w:r>
      <w:r>
        <w:rPr>
          <w:rFonts w:cs="Arial" w:hAnsi="Arial" w:eastAsia="Arial" w:ascii="Arial"/>
          <w:color w:val="121212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RO</w:t>
      </w:r>
      <w:r>
        <w:rPr>
          <w:rFonts w:cs="Arial" w:hAnsi="Arial" w:eastAsia="Arial" w:ascii="Arial"/>
          <w:color w:val="121212"/>
          <w:spacing w:val="3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3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-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21212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21212"/>
          <w:spacing w:val="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oz</w:t>
      </w:r>
      <w:r>
        <w:rPr>
          <w:rFonts w:cs="Arial" w:hAnsi="Arial" w:eastAsia="Arial" w:ascii="Arial"/>
          <w:color w:val="242424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21212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121212"/>
          <w:spacing w:val="0"/>
          <w:w w:val="106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06"/>
          <w:sz w:val="23"/>
          <w:szCs w:val="23"/>
        </w:rPr>
        <w:t>g</w:t>
      </w:r>
      <w:r>
        <w:rPr>
          <w:rFonts w:cs="Arial" w:hAnsi="Arial" w:eastAsia="Arial" w:ascii="Arial"/>
          <w:color w:val="5D5D5D"/>
          <w:spacing w:val="0"/>
          <w:w w:val="90"/>
          <w:sz w:val="23"/>
          <w:szCs w:val="23"/>
        </w:rPr>
        <w:t>.</w:t>
      </w:r>
      <w:r>
        <w:rPr>
          <w:rFonts w:cs="Arial" w:hAnsi="Arial" w:eastAsia="Arial" w:ascii="Arial"/>
          <w:color w:val="5D5D5D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ass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21212"/>
          <w:spacing w:val="2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Z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89"/>
          <w:sz w:val="23"/>
          <w:szCs w:val="23"/>
        </w:rPr>
        <w:t>P</w:t>
      </w:r>
      <w:r>
        <w:rPr>
          <w:rFonts w:cs="Arial" w:hAnsi="Arial" w:eastAsia="Arial" w:ascii="Arial"/>
          <w:color w:val="242424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121212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ñ</w:t>
      </w:r>
      <w:r>
        <w:rPr>
          <w:rFonts w:cs="Arial" w:hAnsi="Arial" w:eastAsia="Arial" w:ascii="Arial"/>
          <w:color w:val="121212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4D4D4C"/>
          <w:spacing w:val="0"/>
          <w:w w:val="169"/>
          <w:sz w:val="23"/>
          <w:szCs w:val="23"/>
        </w:rPr>
        <w:t>,</w:t>
      </w:r>
      <w:r>
        <w:rPr>
          <w:rFonts w:cs="Arial" w:hAnsi="Arial" w:eastAsia="Arial" w:ascii="Arial"/>
          <w:color w:val="4D4D4C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21212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es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3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121212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121212"/>
          <w:spacing w:val="0"/>
          <w:w w:val="112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21212"/>
          <w:spacing w:val="2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21212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121212"/>
          <w:spacing w:val="0"/>
          <w:w w:val="100"/>
          <w:sz w:val="21"/>
          <w:szCs w:val="21"/>
        </w:rPr>
        <w:t>g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1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42424"/>
          <w:spacing w:val="3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112"/>
          <w:sz w:val="21"/>
          <w:szCs w:val="21"/>
        </w:rPr>
        <w:t>D</w:t>
      </w:r>
      <w:r>
        <w:rPr>
          <w:rFonts w:cs="Arial" w:hAnsi="Arial" w:eastAsia="Arial" w:ascii="Arial"/>
          <w:color w:val="242424"/>
          <w:spacing w:val="0"/>
          <w:w w:val="112"/>
          <w:sz w:val="21"/>
          <w:szCs w:val="21"/>
        </w:rPr>
        <w:t>i</w:t>
      </w:r>
      <w:r>
        <w:rPr>
          <w:rFonts w:cs="Arial" w:hAnsi="Arial" w:eastAsia="Arial" w:ascii="Arial"/>
          <w:color w:val="121212"/>
          <w:spacing w:val="0"/>
          <w:w w:val="112"/>
          <w:sz w:val="21"/>
          <w:szCs w:val="21"/>
        </w:rPr>
        <w:t>r</w:t>
      </w:r>
      <w:r>
        <w:rPr>
          <w:rFonts w:cs="Arial" w:hAnsi="Arial" w:eastAsia="Arial" w:ascii="Arial"/>
          <w:color w:val="242424"/>
          <w:spacing w:val="0"/>
          <w:w w:val="112"/>
          <w:sz w:val="21"/>
          <w:szCs w:val="21"/>
        </w:rPr>
        <w:t>e</w:t>
      </w:r>
      <w:r>
        <w:rPr>
          <w:rFonts w:cs="Arial" w:hAnsi="Arial" w:eastAsia="Arial" w:ascii="Arial"/>
          <w:color w:val="242424"/>
          <w:spacing w:val="0"/>
          <w:w w:val="112"/>
          <w:sz w:val="21"/>
          <w:szCs w:val="21"/>
        </w:rPr>
        <w:t>c</w:t>
      </w:r>
      <w:r>
        <w:rPr>
          <w:rFonts w:cs="Arial" w:hAnsi="Arial" w:eastAsia="Arial" w:ascii="Arial"/>
          <w:color w:val="121212"/>
          <w:spacing w:val="0"/>
          <w:w w:val="112"/>
          <w:sz w:val="21"/>
          <w:szCs w:val="21"/>
        </w:rPr>
        <w:t>t</w:t>
      </w:r>
      <w:r>
        <w:rPr>
          <w:rFonts w:cs="Arial" w:hAnsi="Arial" w:eastAsia="Arial" w:ascii="Arial"/>
          <w:color w:val="242424"/>
          <w:spacing w:val="0"/>
          <w:w w:val="112"/>
          <w:sz w:val="21"/>
          <w:szCs w:val="21"/>
        </w:rPr>
        <w:t>o</w:t>
      </w:r>
      <w:r>
        <w:rPr>
          <w:rFonts w:cs="Arial" w:hAnsi="Arial" w:eastAsia="Arial" w:ascii="Arial"/>
          <w:color w:val="242424"/>
          <w:spacing w:val="0"/>
          <w:w w:val="112"/>
          <w:sz w:val="21"/>
          <w:szCs w:val="21"/>
        </w:rPr>
        <w:t>r</w:t>
      </w:r>
      <w:r>
        <w:rPr>
          <w:rFonts w:cs="Arial" w:hAnsi="Arial" w:eastAsia="Arial" w:ascii="Arial"/>
          <w:color w:val="242424"/>
          <w:spacing w:val="0"/>
          <w:w w:val="112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42424"/>
          <w:spacing w:val="3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74"/>
          <w:sz w:val="21"/>
          <w:szCs w:val="21"/>
        </w:rPr>
        <w:t>I</w:t>
      </w:r>
      <w:r>
        <w:rPr>
          <w:rFonts w:cs="Arial" w:hAnsi="Arial" w:eastAsia="Arial" w:ascii="Arial"/>
          <w:color w:val="242424"/>
          <w:spacing w:val="0"/>
          <w:w w:val="117"/>
          <w:sz w:val="21"/>
          <w:szCs w:val="21"/>
        </w:rPr>
        <w:t>n</w:t>
      </w:r>
      <w:r>
        <w:rPr>
          <w:rFonts w:cs="Arial" w:hAnsi="Arial" w:eastAsia="Arial" w:ascii="Arial"/>
          <w:color w:val="242424"/>
          <w:spacing w:val="0"/>
          <w:w w:val="136"/>
          <w:sz w:val="21"/>
          <w:szCs w:val="21"/>
        </w:rPr>
        <w:t>f</w:t>
      </w:r>
      <w:r>
        <w:rPr>
          <w:rFonts w:cs="Arial" w:hAnsi="Arial" w:eastAsia="Arial" w:ascii="Arial"/>
          <w:color w:val="242424"/>
          <w:spacing w:val="0"/>
          <w:w w:val="110"/>
          <w:sz w:val="21"/>
          <w:szCs w:val="21"/>
        </w:rPr>
        <w:t>o</w:t>
      </w:r>
      <w:r>
        <w:rPr>
          <w:rFonts w:cs="Arial" w:hAnsi="Arial" w:eastAsia="Arial" w:ascii="Arial"/>
          <w:color w:val="242424"/>
          <w:spacing w:val="0"/>
          <w:w w:val="113"/>
          <w:sz w:val="21"/>
          <w:szCs w:val="21"/>
        </w:rPr>
        <w:t>r</w:t>
      </w:r>
      <w:r>
        <w:rPr>
          <w:rFonts w:cs="Arial" w:hAnsi="Arial" w:eastAsia="Arial" w:ascii="Arial"/>
          <w:color w:val="242424"/>
          <w:spacing w:val="0"/>
          <w:w w:val="111"/>
          <w:sz w:val="21"/>
          <w:szCs w:val="21"/>
        </w:rPr>
        <w:t>m</w:t>
      </w:r>
      <w:r>
        <w:rPr>
          <w:rFonts w:cs="Arial" w:hAnsi="Arial" w:eastAsia="Arial" w:ascii="Arial"/>
          <w:color w:val="242424"/>
          <w:spacing w:val="0"/>
          <w:w w:val="110"/>
          <w:sz w:val="21"/>
          <w:szCs w:val="21"/>
        </w:rPr>
        <w:t>á</w:t>
      </w:r>
      <w:r>
        <w:rPr>
          <w:rFonts w:cs="Arial" w:hAnsi="Arial" w:eastAsia="Arial" w:ascii="Arial"/>
          <w:color w:val="242424"/>
          <w:spacing w:val="0"/>
          <w:w w:val="148"/>
          <w:sz w:val="21"/>
          <w:szCs w:val="21"/>
        </w:rPr>
        <w:t>t</w:t>
      </w:r>
      <w:r>
        <w:rPr>
          <w:rFonts w:cs="Arial" w:hAnsi="Arial" w:eastAsia="Arial" w:ascii="Arial"/>
          <w:color w:val="242424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242424"/>
          <w:spacing w:val="0"/>
          <w:w w:val="116"/>
          <w:sz w:val="21"/>
          <w:szCs w:val="21"/>
        </w:rPr>
        <w:t>c</w:t>
      </w:r>
      <w:r>
        <w:rPr>
          <w:rFonts w:cs="Arial" w:hAnsi="Arial" w:eastAsia="Arial" w:ascii="Arial"/>
          <w:color w:val="242424"/>
          <w:spacing w:val="0"/>
          <w:w w:val="110"/>
          <w:sz w:val="21"/>
          <w:szCs w:val="21"/>
        </w:rPr>
        <w:t>a</w:t>
      </w:r>
      <w:r>
        <w:rPr>
          <w:rFonts w:cs="Arial" w:hAnsi="Arial" w:eastAsia="Arial" w:ascii="Arial"/>
          <w:color w:val="242424"/>
          <w:spacing w:val="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21212"/>
          <w:spacing w:val="4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1"/>
          <w:szCs w:val="21"/>
        </w:rPr>
        <w:t>H</w:t>
      </w:r>
      <w:r>
        <w:rPr>
          <w:rFonts w:cs="Arial" w:hAnsi="Arial" w:eastAsia="Arial" w:ascii="Arial"/>
          <w:color w:val="707070"/>
          <w:spacing w:val="0"/>
          <w:w w:val="100"/>
          <w:sz w:val="21"/>
          <w:szCs w:val="21"/>
        </w:rPr>
        <w:t>.</w:t>
      </w:r>
      <w:r>
        <w:rPr>
          <w:rFonts w:cs="Arial" w:hAnsi="Arial" w:eastAsia="Arial" w:ascii="Arial"/>
          <w:color w:val="707070"/>
          <w:spacing w:val="1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112"/>
          <w:sz w:val="21"/>
          <w:szCs w:val="21"/>
        </w:rPr>
        <w:t>A</w:t>
      </w:r>
      <w:r>
        <w:rPr>
          <w:rFonts w:cs="Arial" w:hAnsi="Arial" w:eastAsia="Arial" w:ascii="Arial"/>
          <w:color w:val="121212"/>
          <w:spacing w:val="0"/>
          <w:w w:val="112"/>
          <w:sz w:val="21"/>
          <w:szCs w:val="21"/>
        </w:rPr>
        <w:t>y</w:t>
      </w:r>
      <w:r>
        <w:rPr>
          <w:rFonts w:cs="Arial" w:hAnsi="Arial" w:eastAsia="Arial" w:ascii="Arial"/>
          <w:color w:val="121212"/>
          <w:spacing w:val="0"/>
          <w:w w:val="112"/>
          <w:sz w:val="21"/>
          <w:szCs w:val="21"/>
        </w:rPr>
        <w:t>u</w:t>
      </w:r>
      <w:r>
        <w:rPr>
          <w:rFonts w:cs="Arial" w:hAnsi="Arial" w:eastAsia="Arial" w:ascii="Arial"/>
          <w:color w:val="242424"/>
          <w:spacing w:val="0"/>
          <w:w w:val="112"/>
          <w:sz w:val="21"/>
          <w:szCs w:val="21"/>
        </w:rPr>
        <w:t>n</w:t>
      </w:r>
      <w:r>
        <w:rPr>
          <w:rFonts w:cs="Arial" w:hAnsi="Arial" w:eastAsia="Arial" w:ascii="Arial"/>
          <w:color w:val="121212"/>
          <w:spacing w:val="0"/>
          <w:w w:val="112"/>
          <w:sz w:val="21"/>
          <w:szCs w:val="21"/>
        </w:rPr>
        <w:t>t</w:t>
      </w:r>
      <w:r>
        <w:rPr>
          <w:rFonts w:cs="Arial" w:hAnsi="Arial" w:eastAsia="Arial" w:ascii="Arial"/>
          <w:color w:val="242424"/>
          <w:spacing w:val="0"/>
          <w:w w:val="112"/>
          <w:sz w:val="21"/>
          <w:szCs w:val="21"/>
        </w:rPr>
        <w:t>a</w:t>
      </w:r>
      <w:r>
        <w:rPr>
          <w:rFonts w:cs="Arial" w:hAnsi="Arial" w:eastAsia="Arial" w:ascii="Arial"/>
          <w:color w:val="121212"/>
          <w:spacing w:val="0"/>
          <w:w w:val="112"/>
          <w:sz w:val="21"/>
          <w:szCs w:val="21"/>
        </w:rPr>
        <w:t>m</w:t>
      </w:r>
      <w:r>
        <w:rPr>
          <w:rFonts w:cs="Arial" w:hAnsi="Arial" w:eastAsia="Arial" w:ascii="Arial"/>
          <w:color w:val="242424"/>
          <w:spacing w:val="0"/>
          <w:w w:val="112"/>
          <w:sz w:val="21"/>
          <w:szCs w:val="21"/>
        </w:rPr>
        <w:t>i</w:t>
      </w:r>
      <w:r>
        <w:rPr>
          <w:rFonts w:cs="Arial" w:hAnsi="Arial" w:eastAsia="Arial" w:ascii="Arial"/>
          <w:color w:val="242424"/>
          <w:spacing w:val="0"/>
          <w:w w:val="112"/>
          <w:sz w:val="21"/>
          <w:szCs w:val="21"/>
        </w:rPr>
        <w:t>en</w:t>
      </w:r>
      <w:r>
        <w:rPr>
          <w:rFonts w:cs="Arial" w:hAnsi="Arial" w:eastAsia="Arial" w:ascii="Arial"/>
          <w:color w:val="121212"/>
          <w:spacing w:val="0"/>
          <w:w w:val="112"/>
          <w:sz w:val="21"/>
          <w:szCs w:val="21"/>
        </w:rPr>
        <w:t>t</w:t>
      </w:r>
      <w:r>
        <w:rPr>
          <w:rFonts w:cs="Arial" w:hAnsi="Arial" w:eastAsia="Arial" w:ascii="Arial"/>
          <w:color w:val="242424"/>
          <w:spacing w:val="0"/>
          <w:w w:val="112"/>
          <w:sz w:val="21"/>
          <w:szCs w:val="21"/>
        </w:rPr>
        <w:t>o</w:t>
      </w:r>
      <w:r>
        <w:rPr>
          <w:rFonts w:cs="Arial" w:hAnsi="Arial" w:eastAsia="Arial" w:ascii="Arial"/>
          <w:color w:val="242424"/>
          <w:spacing w:val="17"/>
          <w:w w:val="112"/>
          <w:sz w:val="21"/>
          <w:szCs w:val="21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42424"/>
          <w:spacing w:val="3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21212"/>
          <w:spacing w:val="0"/>
          <w:w w:val="59"/>
          <w:sz w:val="22"/>
          <w:szCs w:val="22"/>
        </w:rPr>
        <w:t>t</w:t>
      </w:r>
      <w:r>
        <w:rPr>
          <w:rFonts w:cs="Arial" w:hAnsi="Arial" w:eastAsia="Arial" w:ascii="Arial"/>
          <w:color w:val="242424"/>
          <w:spacing w:val="0"/>
          <w:w w:val="117"/>
          <w:sz w:val="22"/>
          <w:szCs w:val="22"/>
        </w:rPr>
        <w:t>x</w:t>
      </w:r>
      <w:r>
        <w:rPr>
          <w:rFonts w:cs="Arial" w:hAnsi="Arial" w:eastAsia="Arial" w:ascii="Arial"/>
          <w:color w:val="242424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121212"/>
          <w:spacing w:val="0"/>
          <w:w w:val="59"/>
          <w:sz w:val="22"/>
          <w:szCs w:val="22"/>
        </w:rPr>
        <w:t>t</w:t>
      </w:r>
      <w:r>
        <w:rPr>
          <w:rFonts w:cs="Arial" w:hAnsi="Arial" w:eastAsia="Arial" w:ascii="Arial"/>
          <w:color w:val="242424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121212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21212"/>
          <w:spacing w:val="0"/>
          <w:w w:val="117"/>
          <w:sz w:val="22"/>
          <w:szCs w:val="22"/>
        </w:rPr>
        <w:t>u</w:t>
      </w:r>
      <w:r>
        <w:rPr>
          <w:rFonts w:cs="Arial" w:hAnsi="Arial" w:eastAsia="Arial" w:ascii="Arial"/>
          <w:color w:val="242424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42424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242424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121212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21212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42424"/>
          <w:spacing w:val="3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21212"/>
          <w:spacing w:val="0"/>
          <w:w w:val="77"/>
          <w:sz w:val="21"/>
          <w:szCs w:val="21"/>
        </w:rPr>
        <w:t>l</w:t>
      </w:r>
      <w:r>
        <w:rPr>
          <w:rFonts w:cs="Arial" w:hAnsi="Arial" w:eastAsia="Arial" w:ascii="Arial"/>
          <w:color w:val="242424"/>
          <w:spacing w:val="0"/>
          <w:w w:val="117"/>
          <w:sz w:val="21"/>
          <w:szCs w:val="21"/>
        </w:rPr>
        <w:t>o</w:t>
      </w:r>
      <w:r>
        <w:rPr>
          <w:rFonts w:cs="Arial" w:hAnsi="Arial" w:eastAsia="Arial" w:ascii="Arial"/>
          <w:color w:val="242424"/>
          <w:spacing w:val="0"/>
          <w:w w:val="109"/>
          <w:sz w:val="21"/>
          <w:szCs w:val="21"/>
        </w:rPr>
        <w:t>s</w:t>
      </w:r>
      <w:r>
        <w:rPr>
          <w:rFonts w:cs="Arial" w:hAnsi="Arial" w:eastAsia="Arial" w:ascii="Arial"/>
          <w:color w:val="242424"/>
          <w:spacing w:val="2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21212"/>
          <w:spacing w:val="0"/>
          <w:w w:val="102"/>
          <w:sz w:val="21"/>
          <w:szCs w:val="21"/>
        </w:rPr>
        <w:t>M</w:t>
      </w:r>
      <w:r>
        <w:rPr>
          <w:rFonts w:cs="Arial" w:hAnsi="Arial" w:eastAsia="Arial" w:ascii="Arial"/>
          <w:color w:val="242424"/>
          <w:spacing w:val="0"/>
          <w:w w:val="117"/>
          <w:sz w:val="21"/>
          <w:szCs w:val="21"/>
        </w:rPr>
        <w:t>e</w:t>
      </w:r>
      <w:r>
        <w:rPr>
          <w:rFonts w:cs="Arial" w:hAnsi="Arial" w:eastAsia="Arial" w:ascii="Arial"/>
          <w:color w:val="121212"/>
          <w:spacing w:val="0"/>
          <w:w w:val="111"/>
          <w:sz w:val="21"/>
          <w:szCs w:val="21"/>
        </w:rPr>
        <w:t>m</w:t>
      </w:r>
      <w:r>
        <w:rPr>
          <w:rFonts w:cs="Arial" w:hAnsi="Arial" w:eastAsia="Arial" w:ascii="Arial"/>
          <w:color w:val="242424"/>
          <w:spacing w:val="0"/>
          <w:w w:val="117"/>
          <w:sz w:val="21"/>
          <w:szCs w:val="21"/>
        </w:rPr>
        <w:t>b</w:t>
      </w:r>
      <w:r>
        <w:rPr>
          <w:rFonts w:cs="Arial" w:hAnsi="Arial" w:eastAsia="Arial" w:ascii="Arial"/>
          <w:color w:val="242424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242424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121212"/>
          <w:spacing w:val="0"/>
          <w:w w:val="115"/>
          <w:sz w:val="21"/>
          <w:szCs w:val="21"/>
        </w:rPr>
        <w:t>ll</w:t>
      </w:r>
      <w:r>
        <w:rPr>
          <w:rFonts w:cs="Arial" w:hAnsi="Arial" w:eastAsia="Arial" w:ascii="Arial"/>
          <w:color w:val="242424"/>
          <w:spacing w:val="0"/>
          <w:w w:val="117"/>
          <w:sz w:val="21"/>
          <w:szCs w:val="21"/>
        </w:rPr>
        <w:t>o</w:t>
      </w:r>
      <w:r>
        <w:rPr>
          <w:rFonts w:cs="Arial" w:hAnsi="Arial" w:eastAsia="Arial" w:ascii="Arial"/>
          <w:color w:val="242424"/>
          <w:spacing w:val="0"/>
          <w:w w:val="116"/>
          <w:sz w:val="21"/>
          <w:szCs w:val="21"/>
        </w:rPr>
        <w:t>s</w:t>
      </w:r>
      <w:r>
        <w:rPr>
          <w:rFonts w:cs="Arial" w:hAnsi="Arial" w:eastAsia="Arial" w:ascii="Arial"/>
          <w:color w:val="4D4D4C"/>
          <w:spacing w:val="0"/>
          <w:w w:val="86"/>
          <w:sz w:val="21"/>
          <w:szCs w:val="21"/>
        </w:rPr>
        <w:t>.</w:t>
      </w:r>
      <w:r>
        <w:rPr>
          <w:rFonts w:cs="Arial" w:hAnsi="Arial" w:eastAsia="Arial" w:ascii="Arial"/>
          <w:color w:val="4D4D4C"/>
          <w:spacing w:val="0"/>
          <w:w w:val="86"/>
          <w:sz w:val="21"/>
          <w:szCs w:val="21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5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4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45"/>
          <w:sz w:val="23"/>
          <w:szCs w:val="23"/>
        </w:rPr>
        <w:t>,</w:t>
      </w:r>
      <w:r>
        <w:rPr>
          <w:rFonts w:cs="Arial" w:hAnsi="Arial" w:eastAsia="Arial" w:ascii="Arial"/>
          <w:color w:val="3A3A3A"/>
          <w:spacing w:val="0"/>
          <w:w w:val="45"/>
          <w:sz w:val="23"/>
          <w:szCs w:val="23"/>
        </w:rPr>
        <w:t>     </w:t>
      </w:r>
      <w:r>
        <w:rPr>
          <w:rFonts w:cs="Arial" w:hAnsi="Arial" w:eastAsia="Arial" w:ascii="Arial"/>
          <w:color w:val="3A3A3A"/>
          <w:spacing w:val="0"/>
          <w:w w:val="45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í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5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fi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5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3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2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5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4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3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os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    </w:t>
      </w:r>
      <w:r>
        <w:rPr>
          <w:rFonts w:cs="Arial" w:hAnsi="Arial" w:eastAsia="Arial" w:ascii="Arial"/>
          <w:color w:val="242424"/>
          <w:spacing w:val="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9"/>
          <w:sz w:val="21"/>
          <w:szCs w:val="21"/>
        </w:rPr>
        <w:t>y</w:t>
      </w:r>
      <w:r>
        <w:rPr>
          <w:rFonts w:cs="Arial" w:hAnsi="Arial" w:eastAsia="Arial" w:ascii="Arial"/>
          <w:color w:val="242424"/>
          <w:spacing w:val="0"/>
          <w:w w:val="109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rv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242424"/>
          <w:spacing w:val="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D4C"/>
          <w:spacing w:val="0"/>
          <w:w w:val="33"/>
          <w:sz w:val="23"/>
          <w:szCs w:val="23"/>
        </w:rPr>
        <w:t>,</w:t>
      </w:r>
      <w:r>
        <w:rPr>
          <w:rFonts w:cs="Arial" w:hAnsi="Arial" w:eastAsia="Arial" w:ascii="Arial"/>
          <w:color w:val="4D4D4C"/>
          <w:spacing w:val="0"/>
          <w:w w:val="33"/>
          <w:sz w:val="23"/>
          <w:szCs w:val="23"/>
        </w:rPr>
        <w:t>   </w:t>
      </w:r>
      <w:r>
        <w:rPr>
          <w:rFonts w:cs="Arial" w:hAnsi="Arial" w:eastAsia="Arial" w:ascii="Arial"/>
          <w:color w:val="4D4D4C"/>
          <w:spacing w:val="10"/>
          <w:w w:val="33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1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21212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cl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da</w:t>
      </w:r>
      <w:r>
        <w:rPr>
          <w:rFonts w:cs="Arial" w:hAnsi="Arial" w:eastAsia="Arial" w:ascii="Arial"/>
          <w:color w:val="242424"/>
          <w:spacing w:val="4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u</w:t>
      </w:r>
      <w:r>
        <w:rPr>
          <w:rFonts w:cs="Arial" w:hAnsi="Arial" w:eastAsia="Arial" w:ascii="Arial"/>
          <w:color w:val="121212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121212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4D4D4C"/>
          <w:spacing w:val="0"/>
          <w:w w:val="79"/>
          <w:sz w:val="23"/>
          <w:szCs w:val="23"/>
        </w:rPr>
        <w:t>.</w:t>
      </w:r>
      <w:r>
        <w:rPr>
          <w:rFonts w:cs="Arial" w:hAnsi="Arial" w:eastAsia="Arial" w:ascii="Arial"/>
          <w:color w:val="242424"/>
          <w:spacing w:val="0"/>
          <w:w w:val="131"/>
          <w:sz w:val="23"/>
          <w:szCs w:val="23"/>
        </w:rPr>
        <w:t>-</w:t>
      </w:r>
      <w:r>
        <w:rPr>
          <w:rFonts w:cs="Arial" w:hAnsi="Arial" w:eastAsia="Arial" w:ascii="Arial"/>
          <w:color w:val="242424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3A3A3A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D5D5D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D4D4C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4D4D4C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D4D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A3A3A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4D4D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242424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D4D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242424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242424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D4D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242424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3A3A3A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D4D4C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242424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A3A3A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242424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D4D4C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5D5D5D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D4D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A3A3A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242424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D4D4C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3A3A3A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242424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242424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242424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4D4D4C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242424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3A3A3A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center"/>
        <w:spacing w:before="20" w:lineRule="auto" w:line="275"/>
        <w:ind w:left="82" w:right="154"/>
      </w:pPr>
      <w:r>
        <w:rPr>
          <w:rFonts w:cs="Arial" w:hAnsi="Arial" w:eastAsia="Arial" w:ascii="Arial"/>
          <w:color w:val="4D4D4C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3A3A3A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242424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D4D4C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D4D4C"/>
          <w:w w:val="103"/>
          <w:sz w:val="23"/>
          <w:szCs w:val="23"/>
        </w:rPr>
        <w:t>-----</w:t>
      </w:r>
      <w:r>
        <w:rPr>
          <w:rFonts w:cs="Arial" w:hAnsi="Arial" w:eastAsia="Arial" w:ascii="Arial"/>
          <w:color w:val="3A3A3A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D4D4C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D4D4C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D5D5D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D4D4C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242424"/>
          <w:w w:val="103"/>
          <w:sz w:val="23"/>
          <w:szCs w:val="23"/>
        </w:rPr>
        <w:t>-----</w:t>
      </w:r>
      <w:r>
        <w:rPr>
          <w:rFonts w:cs="Arial" w:hAnsi="Arial" w:eastAsia="Arial" w:ascii="Arial"/>
          <w:color w:val="121212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242424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3A3A3A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3A3A3A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3A3A3A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A3A3A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D5D5D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D5D5D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D4D4C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242424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D5D5D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D4D4C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242424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D4D4C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242424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70707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3A3A3A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242424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3A3A3A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D4D4C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D4D4C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D5D5D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D4D4C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4D4D4C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D5D5D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D5D5D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14"/>
          <w:w w:val="95"/>
          <w:sz w:val="23"/>
          <w:szCs w:val="23"/>
        </w:rPr>
        <w:t>C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21212"/>
          <w:spacing w:val="-4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86"/>
          <w:sz w:val="23"/>
          <w:szCs w:val="23"/>
        </w:rPr>
        <w:t>N</w:t>
      </w:r>
      <w:r>
        <w:rPr>
          <w:rFonts w:cs="Arial" w:hAnsi="Arial" w:eastAsia="Arial" w:ascii="Arial"/>
          <w:color w:val="121212"/>
          <w:spacing w:val="0"/>
          <w:w w:val="104"/>
          <w:sz w:val="23"/>
          <w:szCs w:val="23"/>
        </w:rPr>
        <w:t>C</w:t>
      </w:r>
      <w:r>
        <w:rPr>
          <w:rFonts w:cs="Arial" w:hAnsi="Arial" w:eastAsia="Arial" w:ascii="Arial"/>
          <w:color w:val="121212"/>
          <w:spacing w:val="-3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14"/>
          <w:w w:val="101"/>
          <w:sz w:val="23"/>
          <w:szCs w:val="23"/>
        </w:rPr>
        <w:t>L</w:t>
      </w:r>
      <w:r>
        <w:rPr>
          <w:rFonts w:cs="Arial" w:hAnsi="Arial" w:eastAsia="Arial" w:ascii="Arial"/>
          <w:color w:val="121212"/>
          <w:spacing w:val="0"/>
          <w:w w:val="86"/>
          <w:sz w:val="23"/>
          <w:szCs w:val="23"/>
        </w:rPr>
        <w:t>U</w:t>
      </w:r>
      <w:r>
        <w:rPr>
          <w:rFonts w:cs="Arial" w:hAnsi="Arial" w:eastAsia="Arial" w:ascii="Arial"/>
          <w:color w:val="121212"/>
          <w:spacing w:val="-3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14"/>
          <w:w w:val="94"/>
          <w:sz w:val="23"/>
          <w:szCs w:val="23"/>
        </w:rPr>
        <w:t>S</w:t>
      </w:r>
      <w:r>
        <w:rPr>
          <w:rFonts w:cs="Arial" w:hAnsi="Arial" w:eastAsia="Arial" w:ascii="Arial"/>
          <w:color w:val="121212"/>
          <w:spacing w:val="0"/>
          <w:w w:val="67"/>
          <w:sz w:val="23"/>
          <w:szCs w:val="23"/>
        </w:rPr>
        <w:t>I</w:t>
      </w:r>
      <w:r>
        <w:rPr>
          <w:rFonts w:cs="Arial" w:hAnsi="Arial" w:eastAsia="Arial" w:ascii="Arial"/>
          <w:color w:val="121212"/>
          <w:spacing w:val="0"/>
          <w:w w:val="108"/>
          <w:sz w:val="23"/>
          <w:szCs w:val="23"/>
        </w:rPr>
        <w:t>Ó</w:t>
      </w:r>
      <w:r>
        <w:rPr>
          <w:rFonts w:cs="Arial" w:hAnsi="Arial" w:eastAsia="Arial" w:ascii="Arial"/>
          <w:color w:val="121212"/>
          <w:spacing w:val="0"/>
          <w:w w:val="104"/>
          <w:sz w:val="23"/>
          <w:szCs w:val="23"/>
        </w:rPr>
        <w:t>N</w:t>
      </w:r>
      <w:r>
        <w:rPr>
          <w:rFonts w:cs="Arial" w:hAnsi="Arial" w:eastAsia="Arial" w:ascii="Arial"/>
          <w:color w:val="121212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D5D5D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D4D4C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3A3A3A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A3A3A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D5D5D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D5D5D"/>
          <w:spacing w:val="0"/>
          <w:w w:val="310"/>
          <w:sz w:val="23"/>
          <w:szCs w:val="23"/>
        </w:rPr>
        <w:t>-</w:t>
      </w:r>
      <w:r>
        <w:rPr>
          <w:rFonts w:cs="Arial" w:hAnsi="Arial" w:eastAsia="Arial" w:ascii="Arial"/>
          <w:color w:val="5D5D5D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D5D5D"/>
          <w:spacing w:val="0"/>
          <w:w w:val="216"/>
          <w:sz w:val="23"/>
          <w:szCs w:val="23"/>
        </w:rPr>
        <w:t>-</w:t>
      </w:r>
      <w:r>
        <w:rPr>
          <w:rFonts w:cs="Arial" w:hAnsi="Arial" w:eastAsia="Arial" w:ascii="Arial"/>
          <w:color w:val="5D5D5D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242424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D4D4C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3A3A3A"/>
          <w:spacing w:val="0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4D4D4C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D4D4C"/>
          <w:spacing w:val="0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5D5D5D"/>
          <w:spacing w:val="0"/>
          <w:w w:val="225"/>
          <w:sz w:val="23"/>
          <w:szCs w:val="23"/>
        </w:rPr>
        <w:t>-</w:t>
      </w:r>
      <w:r>
        <w:rPr>
          <w:rFonts w:cs="Arial" w:hAnsi="Arial" w:eastAsia="Arial" w:ascii="Arial"/>
          <w:color w:val="5D5D5D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D5D5D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4D4D4C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D5D5D"/>
          <w:spacing w:val="0"/>
          <w:w w:val="216"/>
          <w:sz w:val="23"/>
          <w:szCs w:val="23"/>
        </w:rPr>
        <w:t>-</w:t>
      </w:r>
      <w:r>
        <w:rPr>
          <w:rFonts w:cs="Arial" w:hAnsi="Arial" w:eastAsia="Arial" w:ascii="Arial"/>
          <w:color w:val="3A3A3A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4D4D4C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D4D4C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4D4D4C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D4D4C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D4D4C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D5D5D"/>
          <w:spacing w:val="0"/>
          <w:w w:val="216"/>
          <w:sz w:val="23"/>
          <w:szCs w:val="23"/>
        </w:rPr>
        <w:t>-</w:t>
      </w:r>
      <w:r>
        <w:rPr>
          <w:rFonts w:cs="Arial" w:hAnsi="Arial" w:eastAsia="Arial" w:ascii="Arial"/>
          <w:color w:val="5D5D5D"/>
          <w:spacing w:val="0"/>
          <w:w w:val="310"/>
          <w:sz w:val="23"/>
          <w:szCs w:val="23"/>
        </w:rPr>
        <w:t>-</w:t>
      </w:r>
      <w:r>
        <w:rPr>
          <w:rFonts w:cs="Arial" w:hAnsi="Arial" w:eastAsia="Arial" w:ascii="Arial"/>
          <w:color w:val="5D5D5D"/>
          <w:spacing w:val="0"/>
          <w:w w:val="206"/>
          <w:sz w:val="23"/>
          <w:szCs w:val="23"/>
        </w:rPr>
        <w:t>--</w:t>
      </w:r>
      <w:r>
        <w:rPr>
          <w:rFonts w:cs="Arial" w:hAnsi="Arial" w:eastAsia="Arial" w:ascii="Arial"/>
          <w:color w:val="5D5D5D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D5D5D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3A3A3A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D4D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07070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07070"/>
          <w:spacing w:val="0"/>
          <w:w w:val="112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eí</w:t>
      </w:r>
      <w:r>
        <w:rPr>
          <w:rFonts w:cs="Arial" w:hAnsi="Arial" w:eastAsia="Arial" w:ascii="Arial"/>
          <w:color w:val="242424"/>
          <w:spacing w:val="0"/>
          <w:w w:val="106"/>
          <w:sz w:val="23"/>
          <w:szCs w:val="23"/>
        </w:rPr>
        <w:t>da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-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-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se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D4D4C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4D4D4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D4C"/>
          <w:spacing w:val="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5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21212"/>
          <w:spacing w:val="5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on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23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121212"/>
          <w:spacing w:val="0"/>
          <w:w w:val="83"/>
          <w:sz w:val="26"/>
          <w:szCs w:val="26"/>
        </w:rPr>
        <w:t>y</w:t>
      </w:r>
      <w:r>
        <w:rPr>
          <w:rFonts w:cs="Times New Roman" w:hAnsi="Times New Roman" w:eastAsia="Times New Roman" w:ascii="Times New Roman"/>
          <w:color w:val="121212"/>
          <w:spacing w:val="0"/>
          <w:w w:val="83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color w:val="121212"/>
          <w:spacing w:val="14"/>
          <w:w w:val="83"/>
          <w:sz w:val="26"/>
          <w:szCs w:val="26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5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á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h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ec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h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6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84"/>
          <w:sz w:val="23"/>
          <w:szCs w:val="23"/>
        </w:rPr>
        <w:t>h</w:t>
      </w:r>
      <w:r>
        <w:rPr>
          <w:rFonts w:cs="Arial" w:hAnsi="Arial" w:eastAsia="Arial" w:ascii="Arial"/>
          <w:color w:val="242424"/>
          <w:spacing w:val="0"/>
          <w:w w:val="106"/>
          <w:sz w:val="23"/>
          <w:szCs w:val="23"/>
        </w:rPr>
        <w:t>ace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93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121212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4D4D4C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4D4D4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D4C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3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4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50"/>
          <w:sz w:val="23"/>
          <w:szCs w:val="23"/>
        </w:rPr>
        <w:t>1</w:t>
      </w:r>
      <w:r>
        <w:rPr>
          <w:rFonts w:cs="Arial" w:hAnsi="Arial" w:eastAsia="Arial" w:ascii="Arial"/>
          <w:color w:val="121212"/>
          <w:spacing w:val="0"/>
          <w:w w:val="129"/>
          <w:sz w:val="23"/>
          <w:szCs w:val="23"/>
        </w:rPr>
        <w:t>0</w:t>
      </w:r>
      <w:r>
        <w:rPr>
          <w:rFonts w:cs="Arial" w:hAnsi="Arial" w:eastAsia="Arial" w:ascii="Arial"/>
          <w:color w:val="4D4D4C"/>
          <w:spacing w:val="0"/>
          <w:w w:val="79"/>
          <w:sz w:val="23"/>
          <w:szCs w:val="23"/>
        </w:rPr>
        <w:t>:</w:t>
      </w:r>
      <w:r>
        <w:rPr>
          <w:rFonts w:cs="Arial" w:hAnsi="Arial" w:eastAsia="Arial" w:ascii="Arial"/>
          <w:color w:val="242424"/>
          <w:spacing w:val="0"/>
          <w:w w:val="95"/>
          <w:sz w:val="23"/>
          <w:szCs w:val="23"/>
        </w:rPr>
        <w:t>1</w:t>
      </w:r>
      <w:r>
        <w:rPr>
          <w:rFonts w:cs="Arial" w:hAnsi="Arial" w:eastAsia="Arial" w:ascii="Arial"/>
          <w:color w:val="242424"/>
          <w:spacing w:val="0"/>
          <w:w w:val="123"/>
          <w:sz w:val="23"/>
          <w:szCs w:val="23"/>
        </w:rPr>
        <w:t>0</w:t>
      </w:r>
      <w:r>
        <w:rPr>
          <w:rFonts w:cs="Arial" w:hAnsi="Arial" w:eastAsia="Arial" w:ascii="Arial"/>
          <w:color w:val="242424"/>
          <w:spacing w:val="0"/>
          <w:w w:val="103"/>
          <w:sz w:val="23"/>
          <w:szCs w:val="23"/>
        </w:rPr>
        <w:t>(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242424"/>
          <w:spacing w:val="0"/>
          <w:w w:val="126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6"/>
          <w:sz w:val="23"/>
          <w:szCs w:val="23"/>
        </w:rPr>
        <w:t>z</w:t>
      </w:r>
      <w:r>
        <w:rPr>
          <w:rFonts w:cs="Arial" w:hAnsi="Arial" w:eastAsia="Arial" w:ascii="Arial"/>
          <w:color w:val="242424"/>
          <w:spacing w:val="0"/>
          <w:w w:val="94"/>
          <w:sz w:val="23"/>
          <w:szCs w:val="23"/>
        </w:rPr>
        <w:t>)</w:t>
      </w:r>
      <w:r>
        <w:rPr>
          <w:rFonts w:cs="Arial" w:hAnsi="Arial" w:eastAsia="Arial" w:ascii="Arial"/>
          <w:color w:val="242424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h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or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4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61"/>
          <w:sz w:val="23"/>
          <w:szCs w:val="23"/>
        </w:rPr>
        <w:t>1</w:t>
      </w:r>
      <w:r>
        <w:rPr>
          <w:rFonts w:cs="Arial" w:hAnsi="Arial" w:eastAsia="Arial" w:ascii="Arial"/>
          <w:color w:val="242424"/>
          <w:spacing w:val="0"/>
          <w:w w:val="129"/>
          <w:sz w:val="23"/>
          <w:szCs w:val="23"/>
        </w:rPr>
        <w:t>0</w:t>
      </w:r>
      <w:r>
        <w:rPr>
          <w:rFonts w:cs="Arial" w:hAnsi="Arial" w:eastAsia="Arial" w:ascii="Arial"/>
          <w:color w:val="242424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(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ez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)</w:t>
      </w:r>
      <w:r>
        <w:rPr>
          <w:rFonts w:cs="Arial" w:hAnsi="Arial" w:eastAsia="Arial" w:ascii="Arial"/>
          <w:color w:val="242424"/>
          <w:spacing w:val="3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93"/>
          <w:sz w:val="23"/>
          <w:szCs w:val="23"/>
        </w:rPr>
        <w:t>m</w:t>
      </w:r>
      <w:r>
        <w:rPr>
          <w:rFonts w:cs="Arial" w:hAnsi="Arial" w:eastAsia="Arial" w:ascii="Arial"/>
          <w:color w:val="121212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121212"/>
          <w:spacing w:val="0"/>
          <w:w w:val="106"/>
          <w:sz w:val="23"/>
          <w:szCs w:val="23"/>
        </w:rPr>
        <w:t>u</w:t>
      </w:r>
      <w:r>
        <w:rPr>
          <w:rFonts w:cs="Arial" w:hAnsi="Arial" w:eastAsia="Arial" w:ascii="Arial"/>
          <w:color w:val="242424"/>
          <w:spacing w:val="0"/>
          <w:w w:val="135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95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D4D4C"/>
          <w:spacing w:val="0"/>
          <w:w w:val="90"/>
          <w:sz w:val="23"/>
          <w:szCs w:val="23"/>
        </w:rPr>
        <w:t>,</w:t>
      </w:r>
      <w:r>
        <w:rPr>
          <w:rFonts w:cs="Arial" w:hAnsi="Arial" w:eastAsia="Arial" w:ascii="Arial"/>
          <w:color w:val="4D4D4C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D4D4C"/>
          <w:spacing w:val="-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21212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í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3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0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5</w:t>
      </w:r>
      <w:r>
        <w:rPr>
          <w:rFonts w:cs="Arial" w:hAnsi="Arial" w:eastAsia="Arial" w:ascii="Arial"/>
          <w:color w:val="242424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75"/>
          <w:sz w:val="23"/>
          <w:szCs w:val="23"/>
        </w:rPr>
        <w:t>(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121212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3"/>
          <w:sz w:val="23"/>
          <w:szCs w:val="23"/>
        </w:rPr>
        <w:t>)</w:t>
      </w:r>
      <w:r>
        <w:rPr>
          <w:rFonts w:cs="Arial" w:hAnsi="Arial" w:eastAsia="Arial" w:ascii="Arial"/>
          <w:color w:val="242424"/>
          <w:spacing w:val="0"/>
          <w:w w:val="103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42424"/>
          <w:spacing w:val="3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21212"/>
          <w:spacing w:val="0"/>
          <w:w w:val="113"/>
          <w:sz w:val="21"/>
          <w:szCs w:val="21"/>
        </w:rPr>
        <w:t>f</w:t>
      </w:r>
      <w:r>
        <w:rPr>
          <w:rFonts w:cs="Arial" w:hAnsi="Arial" w:eastAsia="Arial" w:ascii="Arial"/>
          <w:color w:val="242424"/>
          <w:spacing w:val="0"/>
          <w:w w:val="113"/>
          <w:sz w:val="21"/>
          <w:szCs w:val="21"/>
        </w:rPr>
        <w:t>eb</w:t>
      </w:r>
      <w:r>
        <w:rPr>
          <w:rFonts w:cs="Arial" w:hAnsi="Arial" w:eastAsia="Arial" w:ascii="Arial"/>
          <w:color w:val="242424"/>
          <w:spacing w:val="0"/>
          <w:w w:val="113"/>
          <w:sz w:val="21"/>
          <w:szCs w:val="21"/>
        </w:rPr>
        <w:t>r</w:t>
      </w:r>
      <w:r>
        <w:rPr>
          <w:rFonts w:cs="Arial" w:hAnsi="Arial" w:eastAsia="Arial" w:ascii="Arial"/>
          <w:color w:val="242424"/>
          <w:spacing w:val="0"/>
          <w:w w:val="113"/>
          <w:sz w:val="21"/>
          <w:szCs w:val="21"/>
        </w:rPr>
        <w:t>e</w:t>
      </w:r>
      <w:r>
        <w:rPr>
          <w:rFonts w:cs="Arial" w:hAnsi="Arial" w:eastAsia="Arial" w:ascii="Arial"/>
          <w:color w:val="242424"/>
          <w:spacing w:val="0"/>
          <w:w w:val="113"/>
          <w:sz w:val="21"/>
          <w:szCs w:val="21"/>
        </w:rPr>
        <w:t>r</w:t>
      </w:r>
      <w:r>
        <w:rPr>
          <w:rFonts w:cs="Arial" w:hAnsi="Arial" w:eastAsia="Arial" w:ascii="Arial"/>
          <w:color w:val="242424"/>
          <w:spacing w:val="0"/>
          <w:w w:val="113"/>
          <w:sz w:val="21"/>
          <w:szCs w:val="21"/>
        </w:rPr>
        <w:t>o</w:t>
      </w:r>
      <w:r>
        <w:rPr>
          <w:rFonts w:cs="Arial" w:hAnsi="Arial" w:eastAsia="Arial" w:ascii="Arial"/>
          <w:color w:val="242424"/>
          <w:spacing w:val="26"/>
          <w:w w:val="113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21212"/>
          <w:spacing w:val="4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ño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1"/>
          <w:szCs w:val="21"/>
        </w:rPr>
        <w:t>2</w:t>
      </w:r>
      <w:r>
        <w:rPr>
          <w:rFonts w:cs="Arial" w:hAnsi="Arial" w:eastAsia="Arial" w:ascii="Arial"/>
          <w:color w:val="121212"/>
          <w:spacing w:val="0"/>
          <w:w w:val="100"/>
          <w:sz w:val="21"/>
          <w:szCs w:val="21"/>
        </w:rPr>
        <w:t>0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26</w:t>
      </w:r>
      <w:r>
        <w:rPr>
          <w:rFonts w:cs="Arial" w:hAnsi="Arial" w:eastAsia="Arial" w:ascii="Arial"/>
          <w:color w:val="4D4D4C"/>
          <w:spacing w:val="0"/>
          <w:w w:val="100"/>
          <w:sz w:val="21"/>
          <w:szCs w:val="21"/>
        </w:rPr>
        <w:t>.</w:t>
      </w:r>
      <w:r>
        <w:rPr>
          <w:rFonts w:cs="Arial" w:hAnsi="Arial" w:eastAsia="Arial" w:ascii="Arial"/>
          <w:color w:val="4D4D4C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D4D4C"/>
          <w:spacing w:val="3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21212"/>
          <w:spacing w:val="4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ct</w:t>
      </w:r>
      <w:r>
        <w:rPr>
          <w:rFonts w:cs="Arial" w:hAnsi="Arial" w:eastAsia="Arial" w:ascii="Arial"/>
          <w:color w:val="3A3A3A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3A3A3A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A3A3A"/>
          <w:spacing w:val="1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42424"/>
          <w:spacing w:val="5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21212"/>
          <w:spacing w:val="0"/>
          <w:w w:val="61"/>
          <w:sz w:val="21"/>
          <w:szCs w:val="21"/>
        </w:rPr>
        <w:t>l</w:t>
      </w:r>
      <w:r>
        <w:rPr>
          <w:rFonts w:cs="Arial" w:hAnsi="Arial" w:eastAsia="Arial" w:ascii="Arial"/>
          <w:color w:val="242424"/>
          <w:spacing w:val="0"/>
          <w:w w:val="117"/>
          <w:sz w:val="21"/>
          <w:szCs w:val="21"/>
        </w:rPr>
        <w:t>e</w:t>
      </w:r>
      <w:r>
        <w:rPr>
          <w:rFonts w:cs="Arial" w:hAnsi="Arial" w:eastAsia="Arial" w:ascii="Arial"/>
          <w:color w:val="121212"/>
          <w:spacing w:val="0"/>
          <w:w w:val="116"/>
          <w:sz w:val="21"/>
          <w:szCs w:val="21"/>
        </w:rPr>
        <w:t>v</w:t>
      </w:r>
      <w:r>
        <w:rPr>
          <w:rFonts w:cs="Arial" w:hAnsi="Arial" w:eastAsia="Arial" w:ascii="Arial"/>
          <w:color w:val="242424"/>
          <w:spacing w:val="0"/>
          <w:w w:val="104"/>
          <w:sz w:val="21"/>
          <w:szCs w:val="21"/>
        </w:rPr>
        <w:t>a</w:t>
      </w:r>
      <w:r>
        <w:rPr>
          <w:rFonts w:cs="Arial" w:hAnsi="Arial" w:eastAsia="Arial" w:ascii="Arial"/>
          <w:color w:val="242424"/>
          <w:spacing w:val="0"/>
          <w:w w:val="117"/>
          <w:sz w:val="21"/>
          <w:szCs w:val="21"/>
        </w:rPr>
        <w:t>n</w:t>
      </w:r>
      <w:r>
        <w:rPr>
          <w:rFonts w:cs="Arial" w:hAnsi="Arial" w:eastAsia="Arial" w:ascii="Arial"/>
          <w:color w:val="242424"/>
          <w:spacing w:val="0"/>
          <w:w w:val="148"/>
          <w:sz w:val="21"/>
          <w:szCs w:val="21"/>
        </w:rPr>
        <w:t>t</w:t>
      </w:r>
      <w:r>
        <w:rPr>
          <w:rFonts w:cs="Arial" w:hAnsi="Arial" w:eastAsia="Arial" w:ascii="Arial"/>
          <w:color w:val="242424"/>
          <w:spacing w:val="0"/>
          <w:w w:val="98"/>
          <w:sz w:val="21"/>
          <w:szCs w:val="21"/>
        </w:rPr>
        <w:t>a</w:t>
      </w:r>
      <w:r>
        <w:rPr>
          <w:rFonts w:cs="Arial" w:hAnsi="Arial" w:eastAsia="Arial" w:ascii="Arial"/>
          <w:color w:val="242424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42424"/>
          <w:spacing w:val="5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0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3</w:t>
      </w:r>
      <w:r>
        <w:rPr>
          <w:rFonts w:cs="Arial" w:hAnsi="Arial" w:eastAsia="Arial" w:ascii="Arial"/>
          <w:color w:val="242424"/>
          <w:spacing w:val="5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82"/>
          <w:sz w:val="21"/>
          <w:szCs w:val="21"/>
        </w:rPr>
        <w:t>(</w:t>
      </w:r>
      <w:r>
        <w:rPr>
          <w:rFonts w:cs="Arial" w:hAnsi="Arial" w:eastAsia="Arial" w:ascii="Arial"/>
          <w:color w:val="121212"/>
          <w:spacing w:val="0"/>
          <w:w w:val="123"/>
          <w:sz w:val="21"/>
          <w:szCs w:val="21"/>
        </w:rPr>
        <w:t>t</w:t>
      </w:r>
      <w:r>
        <w:rPr>
          <w:rFonts w:cs="Arial" w:hAnsi="Arial" w:eastAsia="Arial" w:ascii="Arial"/>
          <w:color w:val="242424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242424"/>
          <w:spacing w:val="0"/>
          <w:w w:val="104"/>
          <w:sz w:val="21"/>
          <w:szCs w:val="21"/>
        </w:rPr>
        <w:t>e</w:t>
      </w:r>
      <w:r>
        <w:rPr>
          <w:rFonts w:cs="Arial" w:hAnsi="Arial" w:eastAsia="Arial" w:ascii="Arial"/>
          <w:color w:val="242424"/>
          <w:spacing w:val="0"/>
          <w:w w:val="109"/>
          <w:sz w:val="21"/>
          <w:szCs w:val="21"/>
        </w:rPr>
        <w:t>s</w:t>
      </w:r>
      <w:r>
        <w:rPr>
          <w:rFonts w:cs="Arial" w:hAnsi="Arial" w:eastAsia="Arial" w:ascii="Arial"/>
          <w:color w:val="242424"/>
          <w:spacing w:val="0"/>
          <w:w w:val="113"/>
          <w:sz w:val="21"/>
          <w:szCs w:val="21"/>
        </w:rPr>
        <w:t>)</w:t>
      </w:r>
      <w:r>
        <w:rPr>
          <w:rFonts w:cs="Arial" w:hAnsi="Arial" w:eastAsia="Arial" w:ascii="Arial"/>
          <w:color w:val="242424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21212"/>
          <w:spacing w:val="0"/>
          <w:w w:val="112"/>
          <w:sz w:val="21"/>
          <w:szCs w:val="21"/>
        </w:rPr>
        <w:t>t</w:t>
      </w:r>
      <w:r>
        <w:rPr>
          <w:rFonts w:cs="Arial" w:hAnsi="Arial" w:eastAsia="Arial" w:ascii="Arial"/>
          <w:color w:val="242424"/>
          <w:spacing w:val="0"/>
          <w:w w:val="112"/>
          <w:sz w:val="21"/>
          <w:szCs w:val="21"/>
        </w:rPr>
        <w:t>a</w:t>
      </w:r>
      <w:r>
        <w:rPr>
          <w:rFonts w:cs="Arial" w:hAnsi="Arial" w:eastAsia="Arial" w:ascii="Arial"/>
          <w:color w:val="242424"/>
          <w:spacing w:val="0"/>
          <w:w w:val="112"/>
          <w:sz w:val="21"/>
          <w:szCs w:val="21"/>
        </w:rPr>
        <w:t>n</w:t>
      </w:r>
      <w:r>
        <w:rPr>
          <w:rFonts w:cs="Arial" w:hAnsi="Arial" w:eastAsia="Arial" w:ascii="Arial"/>
          <w:color w:val="121212"/>
          <w:spacing w:val="0"/>
          <w:w w:val="112"/>
          <w:sz w:val="21"/>
          <w:szCs w:val="21"/>
        </w:rPr>
        <w:t>t</w:t>
      </w:r>
      <w:r>
        <w:rPr>
          <w:rFonts w:cs="Arial" w:hAnsi="Arial" w:eastAsia="Arial" w:ascii="Arial"/>
          <w:color w:val="242424"/>
          <w:spacing w:val="0"/>
          <w:w w:val="112"/>
          <w:sz w:val="21"/>
          <w:szCs w:val="21"/>
        </w:rPr>
        <w:t>o</w:t>
      </w:r>
      <w:r>
        <w:rPr>
          <w:rFonts w:cs="Arial" w:hAnsi="Arial" w:eastAsia="Arial" w:ascii="Arial"/>
          <w:color w:val="242424"/>
          <w:spacing w:val="0"/>
          <w:w w:val="112"/>
          <w:sz w:val="21"/>
          <w:szCs w:val="21"/>
        </w:rPr>
        <w:t>s</w:t>
      </w:r>
      <w:r>
        <w:rPr>
          <w:rFonts w:cs="Arial" w:hAnsi="Arial" w:eastAsia="Arial" w:ascii="Arial"/>
          <w:color w:val="242424"/>
          <w:spacing w:val="26"/>
          <w:w w:val="112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100"/>
          <w:sz w:val="23"/>
          <w:szCs w:val="23"/>
        </w:rPr>
        <w:t>y</w:t>
      </w:r>
      <w:r>
        <w:rPr>
          <w:rFonts w:cs="Times New Roman" w:hAnsi="Times New Roman" w:eastAsia="Times New Roman" w:ascii="Times New Roman"/>
          <w:color w:val="242424"/>
          <w:spacing w:val="1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42424"/>
          <w:spacing w:val="5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21212"/>
          <w:spacing w:val="0"/>
          <w:w w:val="110"/>
          <w:sz w:val="21"/>
          <w:szCs w:val="21"/>
        </w:rPr>
        <w:t>fi</w:t>
      </w:r>
      <w:r>
        <w:rPr>
          <w:rFonts w:cs="Arial" w:hAnsi="Arial" w:eastAsia="Arial" w:ascii="Arial"/>
          <w:color w:val="242424"/>
          <w:spacing w:val="0"/>
          <w:w w:val="110"/>
          <w:sz w:val="21"/>
          <w:szCs w:val="21"/>
        </w:rPr>
        <w:t>r</w:t>
      </w:r>
      <w:r>
        <w:rPr>
          <w:rFonts w:cs="Arial" w:hAnsi="Arial" w:eastAsia="Arial" w:ascii="Arial"/>
          <w:color w:val="121212"/>
          <w:spacing w:val="0"/>
          <w:w w:val="110"/>
          <w:sz w:val="21"/>
          <w:szCs w:val="21"/>
        </w:rPr>
        <w:t>m</w:t>
      </w:r>
      <w:r>
        <w:rPr>
          <w:rFonts w:cs="Arial" w:hAnsi="Arial" w:eastAsia="Arial" w:ascii="Arial"/>
          <w:color w:val="242424"/>
          <w:spacing w:val="0"/>
          <w:w w:val="110"/>
          <w:sz w:val="21"/>
          <w:szCs w:val="21"/>
        </w:rPr>
        <w:t>an</w:t>
      </w:r>
      <w:r>
        <w:rPr>
          <w:rFonts w:cs="Arial" w:hAnsi="Arial" w:eastAsia="Arial" w:ascii="Arial"/>
          <w:color w:val="242424"/>
          <w:spacing w:val="40"/>
          <w:w w:val="11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42424"/>
          <w:spacing w:val="5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3A3A3A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3A3A3A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A3A3A"/>
          <w:spacing w:val="2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92"/>
          <w:sz w:val="21"/>
          <w:szCs w:val="21"/>
        </w:rPr>
        <w:t>u</w:t>
      </w:r>
      <w:r>
        <w:rPr>
          <w:rFonts w:cs="Arial" w:hAnsi="Arial" w:eastAsia="Arial" w:ascii="Arial"/>
          <w:color w:val="242424"/>
          <w:spacing w:val="0"/>
          <w:w w:val="117"/>
          <w:sz w:val="21"/>
          <w:szCs w:val="21"/>
        </w:rPr>
        <w:t>no</w:t>
      </w:r>
      <w:r>
        <w:rPr>
          <w:rFonts w:cs="Arial" w:hAnsi="Arial" w:eastAsia="Arial" w:ascii="Arial"/>
          <w:color w:val="242424"/>
          <w:spacing w:val="0"/>
          <w:w w:val="117"/>
          <w:sz w:val="21"/>
          <w:szCs w:val="21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21212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1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21212"/>
          <w:spacing w:val="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ll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3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121212"/>
          <w:spacing w:val="0"/>
          <w:w w:val="106"/>
          <w:sz w:val="23"/>
          <w:szCs w:val="23"/>
        </w:rPr>
        <w:t>n</w:t>
      </w:r>
      <w:r>
        <w:rPr>
          <w:rFonts w:cs="Arial" w:hAnsi="Arial" w:eastAsia="Arial" w:ascii="Arial"/>
          <w:color w:val="121212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3A3A3A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rv</w:t>
      </w:r>
      <w:r>
        <w:rPr>
          <w:rFonts w:cs="Arial" w:hAnsi="Arial" w:eastAsia="Arial" w:ascii="Arial"/>
          <w:color w:val="121212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121212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121212"/>
          <w:spacing w:val="0"/>
          <w:w w:val="105"/>
          <w:sz w:val="23"/>
          <w:szCs w:val="23"/>
        </w:rPr>
        <w:t>ro</w:t>
      </w:r>
      <w:r>
        <w:rPr>
          <w:rFonts w:cs="Arial" w:hAnsi="Arial" w:eastAsia="Arial" w:ascii="Arial"/>
          <w:color w:val="121212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121212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3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on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ci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4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21212"/>
          <w:spacing w:val="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od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3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fo</w:t>
      </w:r>
      <w:r>
        <w:rPr>
          <w:rFonts w:cs="Arial" w:hAnsi="Arial" w:eastAsia="Arial" w:ascii="Arial"/>
          <w:color w:val="121212"/>
          <w:spacing w:val="0"/>
          <w:w w:val="98"/>
          <w:sz w:val="23"/>
          <w:szCs w:val="23"/>
        </w:rPr>
        <w:t>j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-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21212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21212"/>
          <w:spacing w:val="4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4"/>
          <w:szCs w:val="24"/>
        </w:rPr>
        <w:t>y</w:t>
      </w:r>
      <w:r>
        <w:rPr>
          <w:rFonts w:cs="Arial" w:hAnsi="Arial" w:eastAsia="Arial" w:ascii="Arial"/>
          <w:color w:val="242424"/>
          <w:spacing w:val="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5D5D5D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5D5D5D"/>
          <w:spacing w:val="3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96"/>
          <w:sz w:val="24"/>
          <w:szCs w:val="24"/>
        </w:rPr>
        <w:t>y</w:t>
      </w:r>
      <w:r>
        <w:rPr>
          <w:rFonts w:cs="Arial" w:hAnsi="Arial" w:eastAsia="Arial" w:ascii="Arial"/>
          <w:color w:val="242424"/>
          <w:spacing w:val="0"/>
          <w:w w:val="96"/>
          <w:sz w:val="24"/>
          <w:szCs w:val="24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3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3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2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fir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3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fa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3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0"/>
          <w:w w:val="112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g</w:t>
      </w:r>
      <w:r>
        <w:rPr>
          <w:rFonts w:cs="Arial" w:hAnsi="Arial" w:eastAsia="Arial" w:ascii="Arial"/>
          <w:color w:val="121212"/>
          <w:spacing w:val="0"/>
          <w:w w:val="101"/>
          <w:sz w:val="23"/>
          <w:szCs w:val="23"/>
        </w:rPr>
        <w:t>.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117"/>
          <w:sz w:val="23"/>
          <w:szCs w:val="23"/>
        </w:rPr>
        <w:t>Ja</w:t>
      </w:r>
      <w:r>
        <w:rPr>
          <w:rFonts w:cs="Arial" w:hAnsi="Arial" w:eastAsia="Arial" w:ascii="Arial"/>
          <w:color w:val="121212"/>
          <w:spacing w:val="0"/>
          <w:w w:val="117"/>
          <w:sz w:val="23"/>
          <w:szCs w:val="23"/>
        </w:rPr>
        <w:t>s</w:t>
      </w:r>
      <w:r>
        <w:rPr>
          <w:rFonts w:cs="Arial" w:hAnsi="Arial" w:eastAsia="Arial" w:ascii="Arial"/>
          <w:color w:val="121212"/>
          <w:spacing w:val="0"/>
          <w:w w:val="117"/>
          <w:sz w:val="23"/>
          <w:szCs w:val="23"/>
        </w:rPr>
        <w:t>s</w:t>
      </w:r>
      <w:r>
        <w:rPr>
          <w:rFonts w:cs="Arial" w:hAnsi="Arial" w:eastAsia="Arial" w:ascii="Arial"/>
          <w:color w:val="121212"/>
          <w:spacing w:val="0"/>
          <w:w w:val="117"/>
          <w:sz w:val="23"/>
          <w:szCs w:val="23"/>
        </w:rPr>
        <w:t>i</w:t>
      </w:r>
      <w:r>
        <w:rPr>
          <w:rFonts w:cs="Arial" w:hAnsi="Arial" w:eastAsia="Arial" w:ascii="Arial"/>
          <w:color w:val="121212"/>
          <w:spacing w:val="0"/>
          <w:w w:val="117"/>
          <w:sz w:val="23"/>
          <w:szCs w:val="23"/>
        </w:rPr>
        <w:t>e</w:t>
      </w:r>
      <w:r>
        <w:rPr>
          <w:rFonts w:cs="Arial" w:hAnsi="Arial" w:eastAsia="Arial" w:ascii="Arial"/>
          <w:color w:val="121212"/>
          <w:spacing w:val="0"/>
          <w:w w:val="117"/>
          <w:sz w:val="23"/>
          <w:szCs w:val="23"/>
        </w:rPr>
        <w:t>l</w:t>
      </w:r>
      <w:r>
        <w:rPr>
          <w:rFonts w:cs="Arial" w:hAnsi="Arial" w:eastAsia="Arial" w:ascii="Arial"/>
          <w:color w:val="121212"/>
          <w:spacing w:val="26"/>
          <w:w w:val="117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117"/>
          <w:sz w:val="21"/>
          <w:szCs w:val="21"/>
        </w:rPr>
        <w:t>Z</w:t>
      </w:r>
      <w:r>
        <w:rPr>
          <w:rFonts w:cs="Arial" w:hAnsi="Arial" w:eastAsia="Arial" w:ascii="Arial"/>
          <w:color w:val="121212"/>
          <w:spacing w:val="0"/>
          <w:w w:val="117"/>
          <w:sz w:val="21"/>
          <w:szCs w:val="21"/>
        </w:rPr>
        <w:t>u</w:t>
      </w:r>
      <w:r>
        <w:rPr>
          <w:rFonts w:cs="Arial" w:hAnsi="Arial" w:eastAsia="Arial" w:ascii="Arial"/>
          <w:color w:val="121212"/>
          <w:spacing w:val="0"/>
          <w:w w:val="117"/>
          <w:sz w:val="21"/>
          <w:szCs w:val="21"/>
        </w:rPr>
        <w:t>r</w:t>
      </w:r>
      <w:r>
        <w:rPr>
          <w:rFonts w:cs="Arial" w:hAnsi="Arial" w:eastAsia="Arial" w:ascii="Arial"/>
          <w:color w:val="121212"/>
          <w:spacing w:val="0"/>
          <w:w w:val="117"/>
          <w:sz w:val="21"/>
          <w:szCs w:val="21"/>
        </w:rPr>
        <w:t>ita</w:t>
      </w:r>
      <w:r>
        <w:rPr>
          <w:rFonts w:cs="Arial" w:hAnsi="Arial" w:eastAsia="Arial" w:ascii="Arial"/>
          <w:color w:val="121212"/>
          <w:spacing w:val="0"/>
          <w:w w:val="117"/>
          <w:sz w:val="21"/>
          <w:szCs w:val="21"/>
        </w:rPr>
        <w:t> </w:t>
      </w:r>
      <w:r>
        <w:rPr>
          <w:rFonts w:cs="Arial" w:hAnsi="Arial" w:eastAsia="Arial" w:ascii="Arial"/>
          <w:color w:val="121212"/>
          <w:spacing w:val="41"/>
          <w:w w:val="117"/>
          <w:sz w:val="21"/>
          <w:szCs w:val="21"/>
        </w:rPr>
        <w:t> </w:t>
      </w:r>
      <w:r>
        <w:rPr>
          <w:rFonts w:cs="Arial" w:hAnsi="Arial" w:eastAsia="Arial" w:ascii="Arial"/>
          <w:color w:val="121212"/>
          <w:spacing w:val="0"/>
          <w:w w:val="102"/>
          <w:sz w:val="21"/>
          <w:szCs w:val="21"/>
        </w:rPr>
        <w:t>P</w:t>
      </w:r>
      <w:r>
        <w:rPr>
          <w:rFonts w:cs="Arial" w:hAnsi="Arial" w:eastAsia="Arial" w:ascii="Arial"/>
          <w:color w:val="121212"/>
          <w:spacing w:val="0"/>
          <w:w w:val="110"/>
          <w:sz w:val="21"/>
          <w:szCs w:val="21"/>
        </w:rPr>
        <w:t>a</w:t>
      </w:r>
      <w:r>
        <w:rPr>
          <w:rFonts w:cs="Arial" w:hAnsi="Arial" w:eastAsia="Arial" w:ascii="Arial"/>
          <w:color w:val="121212"/>
          <w:spacing w:val="0"/>
          <w:w w:val="173"/>
          <w:sz w:val="21"/>
          <w:szCs w:val="21"/>
        </w:rPr>
        <w:t>t</w:t>
      </w:r>
      <w:r>
        <w:rPr>
          <w:rFonts w:cs="Arial" w:hAnsi="Arial" w:eastAsia="Arial" w:ascii="Arial"/>
          <w:color w:val="121212"/>
          <w:spacing w:val="0"/>
          <w:w w:val="108"/>
          <w:sz w:val="21"/>
          <w:szCs w:val="21"/>
        </w:rPr>
        <w:t>i</w:t>
      </w:r>
      <w:r>
        <w:rPr>
          <w:rFonts w:cs="Arial" w:hAnsi="Arial" w:eastAsia="Arial" w:ascii="Arial"/>
          <w:color w:val="121212"/>
          <w:spacing w:val="0"/>
          <w:w w:val="129"/>
          <w:sz w:val="21"/>
          <w:szCs w:val="21"/>
        </w:rPr>
        <w:t>ñ</w:t>
      </w:r>
      <w:r>
        <w:rPr>
          <w:rFonts w:cs="Arial" w:hAnsi="Arial" w:eastAsia="Arial" w:ascii="Arial"/>
          <w:color w:val="121212"/>
          <w:spacing w:val="0"/>
          <w:w w:val="123"/>
          <w:sz w:val="21"/>
          <w:szCs w:val="21"/>
        </w:rPr>
        <w:t>o</w:t>
      </w:r>
      <w:r>
        <w:rPr>
          <w:rFonts w:cs="Arial" w:hAnsi="Arial" w:eastAsia="Arial" w:ascii="Arial"/>
          <w:color w:val="3A3A3A"/>
          <w:spacing w:val="0"/>
          <w:w w:val="99"/>
          <w:sz w:val="21"/>
          <w:szCs w:val="21"/>
        </w:rPr>
        <w:t>,</w:t>
      </w:r>
      <w:r>
        <w:rPr>
          <w:rFonts w:cs="Arial" w:hAnsi="Arial" w:eastAsia="Arial" w:ascii="Arial"/>
          <w:color w:val="3A3A3A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3A3A3A"/>
          <w:spacing w:val="-1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90"/>
          <w:sz w:val="23"/>
          <w:szCs w:val="23"/>
        </w:rPr>
        <w:t>q</w:t>
      </w:r>
      <w:r>
        <w:rPr>
          <w:rFonts w:cs="Arial" w:hAnsi="Arial" w:eastAsia="Arial" w:ascii="Arial"/>
          <w:color w:val="121212"/>
          <w:spacing w:val="0"/>
          <w:w w:val="101"/>
          <w:sz w:val="23"/>
          <w:szCs w:val="23"/>
        </w:rPr>
        <w:t>u</w:t>
      </w:r>
      <w:r>
        <w:rPr>
          <w:rFonts w:cs="Arial" w:hAnsi="Arial" w:eastAsia="Arial" w:ascii="Arial"/>
          <w:color w:val="121212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fie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6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er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5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5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4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4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95"/>
          <w:sz w:val="23"/>
          <w:szCs w:val="23"/>
        </w:rPr>
        <w:t>D</w:t>
      </w:r>
      <w:r>
        <w:rPr>
          <w:rFonts w:cs="Arial" w:hAnsi="Arial" w:eastAsia="Arial" w:ascii="Arial"/>
          <w:color w:val="242424"/>
          <w:spacing w:val="0"/>
          <w:w w:val="126"/>
          <w:sz w:val="23"/>
          <w:szCs w:val="23"/>
        </w:rPr>
        <w:t>i</w:t>
      </w:r>
      <w:r>
        <w:rPr>
          <w:rFonts w:cs="Arial" w:hAnsi="Arial" w:eastAsia="Arial" w:ascii="Arial"/>
          <w:color w:val="121212"/>
          <w:spacing w:val="0"/>
          <w:w w:val="141"/>
          <w:sz w:val="23"/>
          <w:szCs w:val="23"/>
        </w:rPr>
        <w:t>r</w:t>
      </w:r>
      <w:r>
        <w:rPr>
          <w:rFonts w:cs="Arial" w:hAnsi="Arial" w:eastAsia="Arial" w:ascii="Arial"/>
          <w:color w:val="121212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121212"/>
          <w:spacing w:val="0"/>
          <w:w w:val="118"/>
          <w:sz w:val="23"/>
          <w:szCs w:val="23"/>
        </w:rPr>
        <w:t>c</w:t>
      </w:r>
      <w:r>
        <w:rPr>
          <w:rFonts w:cs="Arial" w:hAnsi="Arial" w:eastAsia="Arial" w:ascii="Arial"/>
          <w:color w:val="121212"/>
          <w:spacing w:val="0"/>
          <w:w w:val="146"/>
          <w:sz w:val="23"/>
          <w:szCs w:val="23"/>
        </w:rPr>
        <w:t>t</w:t>
      </w:r>
      <w:r>
        <w:rPr>
          <w:rFonts w:cs="Arial" w:hAnsi="Arial" w:eastAsia="Arial" w:ascii="Arial"/>
          <w:color w:val="121212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121212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6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67"/>
          <w:sz w:val="23"/>
          <w:szCs w:val="23"/>
        </w:rPr>
        <w:t>I</w:t>
      </w:r>
      <w:r>
        <w:rPr>
          <w:rFonts w:cs="Arial" w:hAnsi="Arial" w:eastAsia="Arial" w:ascii="Arial"/>
          <w:color w:val="121212"/>
          <w:spacing w:val="0"/>
          <w:w w:val="112"/>
          <w:sz w:val="23"/>
          <w:szCs w:val="23"/>
        </w:rPr>
        <w:t>n</w:t>
      </w:r>
      <w:r>
        <w:rPr>
          <w:rFonts w:cs="Arial" w:hAnsi="Arial" w:eastAsia="Arial" w:ascii="Arial"/>
          <w:color w:val="121212"/>
          <w:spacing w:val="0"/>
          <w:w w:val="158"/>
          <w:sz w:val="23"/>
          <w:szCs w:val="23"/>
        </w:rPr>
        <w:t>f</w:t>
      </w:r>
      <w:r>
        <w:rPr>
          <w:rFonts w:cs="Arial" w:hAnsi="Arial" w:eastAsia="Arial" w:ascii="Arial"/>
          <w:color w:val="121212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121212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121212"/>
          <w:spacing w:val="0"/>
          <w:w w:val="105"/>
          <w:sz w:val="23"/>
          <w:szCs w:val="23"/>
        </w:rPr>
        <w:t>m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á</w:t>
      </w:r>
      <w:r>
        <w:rPr>
          <w:rFonts w:cs="Arial" w:hAnsi="Arial" w:eastAsia="Arial" w:ascii="Arial"/>
          <w:color w:val="121212"/>
          <w:spacing w:val="0"/>
          <w:w w:val="131"/>
          <w:sz w:val="23"/>
          <w:szCs w:val="23"/>
        </w:rPr>
        <w:t>ti</w:t>
      </w:r>
      <w:r>
        <w:rPr>
          <w:rFonts w:cs="Arial" w:hAnsi="Arial" w:eastAsia="Arial" w:ascii="Arial"/>
          <w:color w:val="121212"/>
          <w:spacing w:val="0"/>
          <w:w w:val="118"/>
          <w:sz w:val="23"/>
          <w:szCs w:val="23"/>
        </w:rPr>
        <w:t>c</w:t>
      </w:r>
      <w:r>
        <w:rPr>
          <w:rFonts w:cs="Arial" w:hAnsi="Arial" w:eastAsia="Arial" w:ascii="Arial"/>
          <w:color w:val="121212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121212"/>
          <w:spacing w:val="-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104"/>
          <w:sz w:val="23"/>
          <w:szCs w:val="23"/>
        </w:rPr>
        <w:t>d</w:t>
      </w:r>
      <w:r>
        <w:rPr>
          <w:rFonts w:cs="Arial" w:hAnsi="Arial" w:eastAsia="Arial" w:ascii="Arial"/>
          <w:color w:val="121212"/>
          <w:spacing w:val="0"/>
          <w:w w:val="104"/>
          <w:sz w:val="23"/>
          <w:szCs w:val="23"/>
        </w:rPr>
        <w:t>e</w:t>
      </w:r>
      <w:r>
        <w:rPr>
          <w:rFonts w:cs="Arial" w:hAnsi="Arial" w:eastAsia="Arial" w:ascii="Arial"/>
          <w:color w:val="121212"/>
          <w:spacing w:val="0"/>
          <w:w w:val="104"/>
          <w:sz w:val="23"/>
          <w:szCs w:val="23"/>
        </w:rPr>
        <w:t>l</w:t>
      </w:r>
      <w:r>
        <w:rPr>
          <w:rFonts w:cs="Arial" w:hAnsi="Arial" w:eastAsia="Arial" w:ascii="Arial"/>
          <w:color w:val="121212"/>
          <w:spacing w:val="0"/>
          <w:w w:val="104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50"/>
          <w:w w:val="104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H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.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112"/>
          <w:sz w:val="23"/>
          <w:szCs w:val="23"/>
        </w:rPr>
        <w:t>A</w:t>
      </w:r>
      <w:r>
        <w:rPr>
          <w:rFonts w:cs="Arial" w:hAnsi="Arial" w:eastAsia="Arial" w:ascii="Arial"/>
          <w:color w:val="121212"/>
          <w:spacing w:val="0"/>
          <w:w w:val="106"/>
          <w:sz w:val="23"/>
          <w:szCs w:val="23"/>
        </w:rPr>
        <w:t>y</w:t>
      </w:r>
      <w:r>
        <w:rPr>
          <w:rFonts w:cs="Arial" w:hAnsi="Arial" w:eastAsia="Arial" w:ascii="Arial"/>
          <w:color w:val="121212"/>
          <w:spacing w:val="0"/>
          <w:w w:val="112"/>
          <w:sz w:val="23"/>
          <w:szCs w:val="23"/>
        </w:rPr>
        <w:t>u</w:t>
      </w:r>
      <w:r>
        <w:rPr>
          <w:rFonts w:cs="Arial" w:hAnsi="Arial" w:eastAsia="Arial" w:ascii="Arial"/>
          <w:color w:val="121212"/>
          <w:spacing w:val="0"/>
          <w:w w:val="118"/>
          <w:sz w:val="23"/>
          <w:szCs w:val="23"/>
        </w:rPr>
        <w:t>n</w:t>
      </w:r>
      <w:r>
        <w:rPr>
          <w:rFonts w:cs="Arial" w:hAnsi="Arial" w:eastAsia="Arial" w:ascii="Arial"/>
          <w:color w:val="121212"/>
          <w:spacing w:val="0"/>
          <w:w w:val="116"/>
          <w:sz w:val="23"/>
          <w:szCs w:val="23"/>
        </w:rPr>
        <w:t>ta</w:t>
      </w:r>
      <w:r>
        <w:rPr>
          <w:rFonts w:cs="Arial" w:hAnsi="Arial" w:eastAsia="Arial" w:ascii="Arial"/>
          <w:color w:val="121212"/>
          <w:spacing w:val="0"/>
          <w:w w:val="108"/>
          <w:sz w:val="23"/>
          <w:szCs w:val="23"/>
        </w:rPr>
        <w:t>m</w:t>
      </w:r>
      <w:r>
        <w:rPr>
          <w:rFonts w:cs="Arial" w:hAnsi="Arial" w:eastAsia="Arial" w:ascii="Arial"/>
          <w:color w:val="121212"/>
          <w:spacing w:val="0"/>
          <w:w w:val="141"/>
          <w:sz w:val="23"/>
          <w:szCs w:val="23"/>
        </w:rPr>
        <w:t>i</w:t>
      </w:r>
      <w:r>
        <w:rPr>
          <w:rFonts w:cs="Arial" w:hAnsi="Arial" w:eastAsia="Arial" w:ascii="Arial"/>
          <w:color w:val="121212"/>
          <w:spacing w:val="0"/>
          <w:w w:val="106"/>
          <w:sz w:val="23"/>
          <w:szCs w:val="23"/>
        </w:rPr>
        <w:t>en</w:t>
      </w:r>
      <w:r>
        <w:rPr>
          <w:rFonts w:cs="Arial" w:hAnsi="Arial" w:eastAsia="Arial" w:ascii="Arial"/>
          <w:color w:val="121212"/>
          <w:spacing w:val="0"/>
          <w:w w:val="158"/>
          <w:sz w:val="23"/>
          <w:szCs w:val="23"/>
        </w:rPr>
        <w:t>t</w:t>
      </w:r>
      <w:r>
        <w:rPr>
          <w:rFonts w:cs="Arial" w:hAnsi="Arial" w:eastAsia="Arial" w:ascii="Arial"/>
          <w:color w:val="121212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121212"/>
          <w:spacing w:val="-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121212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121212"/>
          <w:spacing w:val="0"/>
          <w:w w:val="112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121212"/>
          <w:spacing w:val="0"/>
          <w:w w:val="118"/>
          <w:sz w:val="23"/>
          <w:szCs w:val="23"/>
        </w:rPr>
        <w:t>x</w:t>
      </w:r>
      <w:r>
        <w:rPr>
          <w:rFonts w:cs="Arial" w:hAnsi="Arial" w:eastAsia="Arial" w:ascii="Arial"/>
          <w:color w:val="121212"/>
          <w:spacing w:val="0"/>
          <w:w w:val="146"/>
          <w:sz w:val="23"/>
          <w:szCs w:val="23"/>
        </w:rPr>
        <w:t>t</w:t>
      </w:r>
      <w:r>
        <w:rPr>
          <w:rFonts w:cs="Arial" w:hAnsi="Arial" w:eastAsia="Arial" w:ascii="Arial"/>
          <w:color w:val="121212"/>
          <w:spacing w:val="0"/>
          <w:w w:val="98"/>
          <w:sz w:val="23"/>
          <w:szCs w:val="23"/>
        </w:rPr>
        <w:t>l</w:t>
      </w:r>
      <w:r>
        <w:rPr>
          <w:rFonts w:cs="Arial" w:hAnsi="Arial" w:eastAsia="Arial" w:ascii="Arial"/>
          <w:color w:val="121212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121212"/>
          <w:spacing w:val="-4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h</w:t>
      </w:r>
      <w:r>
        <w:rPr>
          <w:rFonts w:cs="Arial" w:hAnsi="Arial" w:eastAsia="Arial" w:ascii="Arial"/>
          <w:color w:val="121212"/>
          <w:spacing w:val="14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á</w:t>
      </w:r>
      <w:r>
        <w:rPr>
          <w:rFonts w:cs="Arial" w:hAnsi="Arial" w:eastAsia="Arial" w:ascii="Arial"/>
          <w:color w:val="121212"/>
          <w:spacing w:val="-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121212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21212"/>
          <w:spacing w:val="4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121212"/>
          <w:spacing w:val="5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97"/>
          <w:sz w:val="23"/>
          <w:szCs w:val="23"/>
        </w:rPr>
        <w:t>M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121212"/>
          <w:spacing w:val="0"/>
          <w:w w:val="112"/>
          <w:sz w:val="23"/>
          <w:szCs w:val="23"/>
        </w:rPr>
        <w:t>mb</w:t>
      </w:r>
      <w:r>
        <w:rPr>
          <w:rFonts w:cs="Arial" w:hAnsi="Arial" w:eastAsia="Arial" w:ascii="Arial"/>
          <w:color w:val="121212"/>
          <w:spacing w:val="0"/>
          <w:w w:val="141"/>
          <w:sz w:val="23"/>
          <w:szCs w:val="23"/>
        </w:rPr>
        <w:t>r</w:t>
      </w:r>
      <w:r>
        <w:rPr>
          <w:rFonts w:cs="Arial" w:hAnsi="Arial" w:eastAsia="Arial" w:ascii="Arial"/>
          <w:color w:val="121212"/>
          <w:spacing w:val="0"/>
          <w:w w:val="122"/>
          <w:sz w:val="23"/>
          <w:szCs w:val="23"/>
        </w:rPr>
        <w:t>ill</w:t>
      </w:r>
      <w:r>
        <w:rPr>
          <w:rFonts w:cs="Arial" w:hAnsi="Arial" w:eastAsia="Arial" w:ascii="Arial"/>
          <w:color w:val="121212"/>
          <w:spacing w:val="0"/>
          <w:w w:val="118"/>
          <w:sz w:val="23"/>
          <w:szCs w:val="23"/>
        </w:rPr>
        <w:t>o</w:t>
      </w:r>
      <w:r>
        <w:rPr>
          <w:rFonts w:cs="Arial" w:hAnsi="Arial" w:eastAsia="Arial" w:ascii="Arial"/>
          <w:color w:val="121212"/>
          <w:spacing w:val="0"/>
          <w:w w:val="112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90"/>
          <w:sz w:val="23"/>
          <w:szCs w:val="23"/>
        </w:rPr>
        <w:t>,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121212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121212"/>
          <w:spacing w:val="0"/>
          <w:w w:val="133"/>
          <w:sz w:val="23"/>
          <w:szCs w:val="23"/>
        </w:rPr>
        <w:t>li</w:t>
      </w:r>
      <w:r>
        <w:rPr>
          <w:rFonts w:cs="Arial" w:hAnsi="Arial" w:eastAsia="Arial" w:ascii="Arial"/>
          <w:color w:val="121212"/>
          <w:spacing w:val="0"/>
          <w:w w:val="118"/>
          <w:sz w:val="23"/>
          <w:szCs w:val="23"/>
        </w:rPr>
        <w:t>s</w:t>
      </w:r>
      <w:r>
        <w:rPr>
          <w:rFonts w:cs="Arial" w:hAnsi="Arial" w:eastAsia="Arial" w:ascii="Arial"/>
          <w:color w:val="121212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121212"/>
          <w:spacing w:val="0"/>
          <w:w w:val="123"/>
          <w:sz w:val="23"/>
          <w:szCs w:val="23"/>
        </w:rPr>
        <w:t>o</w:t>
      </w:r>
      <w:r>
        <w:rPr>
          <w:rFonts w:cs="Arial" w:hAnsi="Arial" w:eastAsia="Arial" w:ascii="Arial"/>
          <w:color w:val="4D4D4C"/>
          <w:spacing w:val="0"/>
          <w:w w:val="67"/>
          <w:sz w:val="23"/>
          <w:szCs w:val="23"/>
        </w:rPr>
        <w:t>.</w:t>
      </w:r>
      <w:r>
        <w:rPr>
          <w:rFonts w:cs="Arial" w:hAnsi="Arial" w:eastAsia="Arial" w:ascii="Arial"/>
          <w:color w:val="707070"/>
          <w:spacing w:val="0"/>
          <w:w w:val="225"/>
          <w:sz w:val="23"/>
          <w:szCs w:val="23"/>
        </w:rPr>
        <w:t>-</w:t>
      </w:r>
      <w:r>
        <w:rPr>
          <w:rFonts w:cs="Arial" w:hAnsi="Arial" w:eastAsia="Arial" w:ascii="Arial"/>
          <w:color w:val="5D5D5D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07070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D5D5D"/>
          <w:spacing w:val="0"/>
          <w:w w:val="413"/>
          <w:sz w:val="23"/>
          <w:szCs w:val="23"/>
        </w:rPr>
        <w:t>-</w:t>
      </w:r>
      <w:r>
        <w:rPr>
          <w:rFonts w:cs="Arial" w:hAnsi="Arial" w:eastAsia="Arial" w:ascii="Arial"/>
          <w:color w:val="5D5D5D"/>
          <w:spacing w:val="0"/>
          <w:w w:val="216"/>
          <w:sz w:val="23"/>
          <w:szCs w:val="23"/>
        </w:rPr>
        <w:t>-</w:t>
      </w:r>
      <w:r>
        <w:rPr>
          <w:rFonts w:cs="Arial" w:hAnsi="Arial" w:eastAsia="Arial" w:ascii="Arial"/>
          <w:color w:val="4D4D4C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D4D4C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D5D5D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D5D5D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D4D4C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D5D5D"/>
          <w:spacing w:val="0"/>
          <w:w w:val="216"/>
          <w:sz w:val="23"/>
          <w:szCs w:val="23"/>
        </w:rPr>
        <w:t>-</w:t>
      </w:r>
      <w:r>
        <w:rPr>
          <w:rFonts w:cs="Arial" w:hAnsi="Arial" w:eastAsia="Arial" w:ascii="Arial"/>
          <w:color w:val="4D4D4C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D5D5D"/>
          <w:spacing w:val="0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5D5D5D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D5D5D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D4D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D5D5D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5D5D5D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D4D4C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242424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D4D4C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242424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D4D4C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D4D4C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D4D4C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D4D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D5D5D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D4D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D4D4C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D4D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A3A3A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D4D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D4D4C"/>
          <w:spacing w:val="0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4D4D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D4D4C"/>
          <w:spacing w:val="0"/>
          <w:w w:val="216"/>
          <w:sz w:val="23"/>
          <w:szCs w:val="23"/>
        </w:rPr>
        <w:t>-</w:t>
      </w:r>
      <w:r>
        <w:rPr>
          <w:rFonts w:cs="Arial" w:hAnsi="Arial" w:eastAsia="Arial" w:ascii="Arial"/>
          <w:color w:val="5D5D5D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07070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D4D4C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D5D5D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D4D4C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D4D4C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D5D5D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D5D5D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D5D5D"/>
          <w:spacing w:val="0"/>
          <w:w w:val="197"/>
          <w:sz w:val="23"/>
          <w:szCs w:val="23"/>
        </w:rPr>
        <w:t>-</w:t>
      </w:r>
      <w:r>
        <w:rPr>
          <w:rFonts w:cs="Arial" w:hAnsi="Arial" w:eastAsia="Arial" w:ascii="Arial"/>
          <w:color w:val="707070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D5D5D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D4D4C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707070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D4D4C"/>
          <w:spacing w:val="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center"/>
        <w:spacing w:before="14"/>
        <w:ind w:left="82" w:right="146"/>
      </w:pPr>
      <w:r>
        <w:rPr>
          <w:rFonts w:cs="Arial" w:hAnsi="Arial" w:eastAsia="Arial" w:ascii="Arial"/>
          <w:color w:val="70707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D4D4C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4D4D4C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0707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0707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D5D5D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707070"/>
          <w:w w:val="498"/>
          <w:sz w:val="23"/>
          <w:szCs w:val="23"/>
        </w:rPr>
        <w:t>-</w:t>
      </w:r>
      <w:r>
        <w:rPr>
          <w:rFonts w:cs="Arial" w:hAnsi="Arial" w:eastAsia="Arial" w:ascii="Arial"/>
          <w:color w:val="707070"/>
          <w:w w:val="244"/>
          <w:sz w:val="23"/>
          <w:szCs w:val="23"/>
        </w:rPr>
        <w:t>-</w:t>
      </w:r>
      <w:r>
        <w:rPr>
          <w:rFonts w:cs="Arial" w:hAnsi="Arial" w:eastAsia="Arial" w:ascii="Arial"/>
          <w:color w:val="70707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D5D5D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70707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4D4D4C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D5D5D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0707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D4D4C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D5D5D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707070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707070"/>
          <w:w w:val="225"/>
          <w:sz w:val="23"/>
          <w:szCs w:val="23"/>
        </w:rPr>
        <w:t>-</w:t>
      </w:r>
      <w:r>
        <w:rPr>
          <w:rFonts w:cs="Arial" w:hAnsi="Arial" w:eastAsia="Arial" w:ascii="Arial"/>
          <w:color w:val="707070"/>
          <w:w w:val="197"/>
          <w:sz w:val="23"/>
          <w:szCs w:val="23"/>
        </w:rPr>
        <w:t>-</w:t>
      </w:r>
      <w:r>
        <w:rPr>
          <w:rFonts w:cs="Arial" w:hAnsi="Arial" w:eastAsia="Arial" w:ascii="Arial"/>
          <w:color w:val="4D4D4C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5D5D5D"/>
          <w:w w:val="216"/>
          <w:sz w:val="23"/>
          <w:szCs w:val="23"/>
        </w:rPr>
        <w:t>-</w:t>
      </w:r>
      <w:r>
        <w:rPr>
          <w:rFonts w:cs="Arial" w:hAnsi="Arial" w:eastAsia="Arial" w:ascii="Arial"/>
          <w:color w:val="707070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5D5D5D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0707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8A8A8A"/>
          <w:w w:val="225"/>
          <w:sz w:val="23"/>
          <w:szCs w:val="23"/>
        </w:rPr>
        <w:t>-</w:t>
      </w:r>
      <w:r>
        <w:rPr>
          <w:rFonts w:cs="Arial" w:hAnsi="Arial" w:eastAsia="Arial" w:ascii="Arial"/>
          <w:color w:val="8A8A8A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70707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70707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0707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D5D5D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07070"/>
          <w:w w:val="103"/>
          <w:sz w:val="23"/>
          <w:szCs w:val="23"/>
        </w:rPr>
        <w:t>---</w:t>
      </w:r>
      <w:r>
        <w:rPr>
          <w:rFonts w:cs="Arial" w:hAnsi="Arial" w:eastAsia="Arial" w:ascii="Arial"/>
          <w:color w:val="707070"/>
          <w:w w:val="216"/>
          <w:sz w:val="23"/>
          <w:szCs w:val="23"/>
        </w:rPr>
        <w:t>-</w:t>
      </w:r>
      <w:r>
        <w:rPr>
          <w:rFonts w:cs="Arial" w:hAnsi="Arial" w:eastAsia="Arial" w:ascii="Arial"/>
          <w:color w:val="70707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0707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707070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242424"/>
          <w:w w:val="102"/>
          <w:sz w:val="23"/>
          <w:szCs w:val="23"/>
        </w:rPr>
        <w:t>F</w:t>
      </w:r>
      <w:r>
        <w:rPr>
          <w:rFonts w:cs="Arial" w:hAnsi="Arial" w:eastAsia="Arial" w:ascii="Arial"/>
          <w:color w:val="121212"/>
          <w:w w:val="90"/>
          <w:sz w:val="23"/>
          <w:szCs w:val="23"/>
        </w:rPr>
        <w:t>I</w:t>
      </w:r>
      <w:r>
        <w:rPr>
          <w:rFonts w:cs="Arial" w:hAnsi="Arial" w:eastAsia="Arial" w:ascii="Arial"/>
          <w:color w:val="242424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121212"/>
          <w:w w:val="97"/>
          <w:sz w:val="23"/>
          <w:szCs w:val="23"/>
        </w:rPr>
        <w:t>M</w:t>
      </w:r>
      <w:r>
        <w:rPr>
          <w:rFonts w:cs="Arial" w:hAnsi="Arial" w:eastAsia="Arial" w:ascii="Arial"/>
          <w:color w:val="121212"/>
          <w:w w:val="122"/>
          <w:sz w:val="23"/>
          <w:szCs w:val="23"/>
        </w:rPr>
        <w:t>A</w:t>
      </w:r>
      <w:r>
        <w:rPr>
          <w:rFonts w:cs="Arial" w:hAnsi="Arial" w:eastAsia="Arial" w:ascii="Arial"/>
          <w:color w:val="121212"/>
          <w:w w:val="98"/>
          <w:sz w:val="23"/>
          <w:szCs w:val="23"/>
        </w:rPr>
        <w:t>S</w:t>
      </w:r>
      <w:r>
        <w:rPr>
          <w:rFonts w:cs="Arial" w:hAnsi="Arial" w:eastAsia="Arial" w:ascii="Arial"/>
          <w:color w:val="707070"/>
          <w:w w:val="122"/>
          <w:sz w:val="23"/>
          <w:szCs w:val="23"/>
        </w:rPr>
        <w:t>-</w:t>
      </w:r>
      <w:r>
        <w:rPr>
          <w:rFonts w:cs="Arial" w:hAnsi="Arial" w:eastAsia="Arial" w:ascii="Arial"/>
          <w:color w:val="5D5D5D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70707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707070"/>
          <w:w w:val="310"/>
          <w:sz w:val="23"/>
          <w:szCs w:val="23"/>
        </w:rPr>
        <w:t>-</w:t>
      </w:r>
      <w:r>
        <w:rPr>
          <w:rFonts w:cs="Arial" w:hAnsi="Arial" w:eastAsia="Arial" w:ascii="Arial"/>
          <w:color w:val="5D5D5D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0707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D5D5D"/>
          <w:w w:val="103"/>
          <w:sz w:val="23"/>
          <w:szCs w:val="23"/>
        </w:rPr>
        <w:t>---</w:t>
      </w:r>
      <w:r>
        <w:rPr>
          <w:rFonts w:cs="Arial" w:hAnsi="Arial" w:eastAsia="Arial" w:ascii="Arial"/>
          <w:color w:val="70707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D5D5D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D4D4C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D5D5D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D4D4C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70707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07070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4D4D4C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D5D5D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4D4D4C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D5D5D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D5D5D"/>
          <w:w w:val="122"/>
          <w:sz w:val="23"/>
          <w:szCs w:val="23"/>
        </w:rPr>
        <w:t>-</w:t>
      </w:r>
      <w:r>
        <w:rPr>
          <w:rFonts w:cs="Arial" w:hAnsi="Arial" w:eastAsia="Arial" w:ascii="Arial"/>
          <w:color w:val="4D4D4C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5D5D5D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0707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07070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D5D5D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0707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D5D5D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D5D5D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5D5D5D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D5D5D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0707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D5D5D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D4D4C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D5D5D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5D5D5D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D5D5D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0707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0707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70707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0707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D5D5D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70707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D5D5D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0707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8A8A8A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000000"/>
          <w:w w:val="100"/>
          <w:sz w:val="23"/>
          <w:szCs w:val="23"/>
        </w:rPr>
      </w:r>
    </w:p>
    <w:p>
      <w:pPr>
        <w:rPr>
          <w:sz w:val="12"/>
          <w:szCs w:val="12"/>
        </w:rPr>
        <w:jc w:val="left"/>
        <w:spacing w:before="3" w:lineRule="exact" w:line="120"/>
      </w:pPr>
      <w:r>
        <w:rPr>
          <w:sz w:val="12"/>
          <w:szCs w:val="1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1"/>
          <w:szCs w:val="21"/>
        </w:rPr>
        <w:jc w:val="center"/>
        <w:ind w:left="753" w:right="795"/>
      </w:pPr>
      <w:r>
        <w:pict>
          <v:shape type="#_x0000_t75" style="position:absolute;margin-left:118.44pt;margin-top:0.131269pt;width:405pt;height:22.3145pt;mso-position-horizontal-relative:page;mso-position-vertical-relative:paragraph;z-index:-258">
            <v:imagedata o:title="" r:id="rId19"/>
          </v:shape>
        </w:pict>
      </w:r>
      <w:r>
        <w:rPr>
          <w:rFonts w:cs="Arial" w:hAnsi="Arial" w:eastAsia="Arial" w:ascii="Arial"/>
          <w:color w:val="121212"/>
          <w:spacing w:val="0"/>
          <w:w w:val="123"/>
          <w:sz w:val="21"/>
          <w:szCs w:val="21"/>
        </w:rPr>
        <w:t>P</w:t>
      </w:r>
      <w:r>
        <w:rPr>
          <w:rFonts w:cs="Arial" w:hAnsi="Arial" w:eastAsia="Arial" w:ascii="Arial"/>
          <w:color w:val="121212"/>
          <w:spacing w:val="0"/>
          <w:w w:val="123"/>
          <w:sz w:val="21"/>
          <w:szCs w:val="21"/>
        </w:rPr>
        <w:t>o</w:t>
      </w:r>
      <w:r>
        <w:rPr>
          <w:rFonts w:cs="Arial" w:hAnsi="Arial" w:eastAsia="Arial" w:ascii="Arial"/>
          <w:color w:val="121212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121212"/>
          <w:spacing w:val="1"/>
          <w:w w:val="123"/>
          <w:sz w:val="21"/>
          <w:szCs w:val="21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21212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121212"/>
          <w:spacing w:val="5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21212"/>
          <w:spacing w:val="0"/>
          <w:w w:val="122"/>
          <w:sz w:val="21"/>
          <w:szCs w:val="21"/>
        </w:rPr>
        <w:t>D</w:t>
      </w:r>
      <w:r>
        <w:rPr>
          <w:rFonts w:cs="Arial" w:hAnsi="Arial" w:eastAsia="Arial" w:ascii="Arial"/>
          <w:color w:val="121212"/>
          <w:spacing w:val="0"/>
          <w:w w:val="122"/>
          <w:sz w:val="21"/>
          <w:szCs w:val="21"/>
        </w:rPr>
        <w:t>i</w:t>
      </w:r>
      <w:r>
        <w:rPr>
          <w:rFonts w:cs="Arial" w:hAnsi="Arial" w:eastAsia="Arial" w:ascii="Arial"/>
          <w:color w:val="121212"/>
          <w:spacing w:val="0"/>
          <w:w w:val="122"/>
          <w:sz w:val="21"/>
          <w:szCs w:val="21"/>
        </w:rPr>
        <w:t>r</w:t>
      </w:r>
      <w:r>
        <w:rPr>
          <w:rFonts w:cs="Arial" w:hAnsi="Arial" w:eastAsia="Arial" w:ascii="Arial"/>
          <w:color w:val="121212"/>
          <w:spacing w:val="0"/>
          <w:w w:val="122"/>
          <w:sz w:val="21"/>
          <w:szCs w:val="21"/>
        </w:rPr>
        <w:t>e</w:t>
      </w:r>
      <w:r>
        <w:rPr>
          <w:rFonts w:cs="Arial" w:hAnsi="Arial" w:eastAsia="Arial" w:ascii="Arial"/>
          <w:color w:val="121212"/>
          <w:spacing w:val="0"/>
          <w:w w:val="122"/>
          <w:sz w:val="21"/>
          <w:szCs w:val="21"/>
        </w:rPr>
        <w:t>c</w:t>
      </w:r>
      <w:r>
        <w:rPr>
          <w:rFonts w:cs="Arial" w:hAnsi="Arial" w:eastAsia="Arial" w:ascii="Arial"/>
          <w:color w:val="121212"/>
          <w:spacing w:val="0"/>
          <w:w w:val="122"/>
          <w:sz w:val="21"/>
          <w:szCs w:val="21"/>
        </w:rPr>
        <w:t>c</w:t>
      </w:r>
      <w:r>
        <w:rPr>
          <w:rFonts w:cs="Arial" w:hAnsi="Arial" w:eastAsia="Arial" w:ascii="Arial"/>
          <w:color w:val="121212"/>
          <w:spacing w:val="0"/>
          <w:w w:val="122"/>
          <w:sz w:val="21"/>
          <w:szCs w:val="21"/>
        </w:rPr>
        <w:t>i</w:t>
      </w:r>
      <w:r>
        <w:rPr>
          <w:rFonts w:cs="Arial" w:hAnsi="Arial" w:eastAsia="Arial" w:ascii="Arial"/>
          <w:color w:val="121212"/>
          <w:spacing w:val="0"/>
          <w:w w:val="122"/>
          <w:sz w:val="21"/>
          <w:szCs w:val="21"/>
        </w:rPr>
        <w:t>ó</w:t>
      </w:r>
      <w:r>
        <w:rPr>
          <w:rFonts w:cs="Arial" w:hAnsi="Arial" w:eastAsia="Arial" w:ascii="Arial"/>
          <w:color w:val="121212"/>
          <w:spacing w:val="0"/>
          <w:w w:val="122"/>
          <w:sz w:val="21"/>
          <w:szCs w:val="21"/>
        </w:rPr>
        <w:t>n</w:t>
      </w:r>
      <w:r>
        <w:rPr>
          <w:rFonts w:cs="Arial" w:hAnsi="Arial" w:eastAsia="Arial" w:ascii="Arial"/>
          <w:color w:val="121212"/>
          <w:spacing w:val="9"/>
          <w:w w:val="122"/>
          <w:sz w:val="21"/>
          <w:szCs w:val="21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1"/>
          <w:szCs w:val="21"/>
        </w:rPr>
        <w:t>de</w:t>
      </w:r>
      <w:r>
        <w:rPr>
          <w:rFonts w:cs="Arial" w:hAnsi="Arial" w:eastAsia="Arial" w:ascii="Arial"/>
          <w:color w:val="121212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21212"/>
          <w:spacing w:val="1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21212"/>
          <w:spacing w:val="0"/>
          <w:w w:val="74"/>
          <w:sz w:val="21"/>
          <w:szCs w:val="21"/>
        </w:rPr>
        <w:t>I</w:t>
      </w:r>
      <w:r>
        <w:rPr>
          <w:rFonts w:cs="Arial" w:hAnsi="Arial" w:eastAsia="Arial" w:ascii="Arial"/>
          <w:color w:val="121212"/>
          <w:spacing w:val="0"/>
          <w:w w:val="123"/>
          <w:sz w:val="21"/>
          <w:szCs w:val="21"/>
        </w:rPr>
        <w:t>n</w:t>
      </w:r>
      <w:r>
        <w:rPr>
          <w:rFonts w:cs="Arial" w:hAnsi="Arial" w:eastAsia="Arial" w:ascii="Arial"/>
          <w:color w:val="121212"/>
          <w:spacing w:val="0"/>
          <w:w w:val="135"/>
          <w:sz w:val="21"/>
          <w:szCs w:val="21"/>
        </w:rPr>
        <w:t>fo</w:t>
      </w:r>
      <w:r>
        <w:rPr>
          <w:rFonts w:cs="Arial" w:hAnsi="Arial" w:eastAsia="Arial" w:ascii="Arial"/>
          <w:color w:val="121212"/>
          <w:spacing w:val="0"/>
          <w:w w:val="133"/>
          <w:sz w:val="21"/>
          <w:szCs w:val="21"/>
        </w:rPr>
        <w:t>r</w:t>
      </w:r>
      <w:r>
        <w:rPr>
          <w:rFonts w:cs="Arial" w:hAnsi="Arial" w:eastAsia="Arial" w:ascii="Arial"/>
          <w:color w:val="121212"/>
          <w:spacing w:val="0"/>
          <w:w w:val="115"/>
          <w:sz w:val="21"/>
          <w:szCs w:val="21"/>
        </w:rPr>
        <w:t>m</w:t>
      </w:r>
      <w:r>
        <w:rPr>
          <w:rFonts w:cs="Arial" w:hAnsi="Arial" w:eastAsia="Arial" w:ascii="Arial"/>
          <w:color w:val="242424"/>
          <w:spacing w:val="0"/>
          <w:w w:val="117"/>
          <w:sz w:val="21"/>
          <w:szCs w:val="21"/>
        </w:rPr>
        <w:t>á</w:t>
      </w:r>
      <w:r>
        <w:rPr>
          <w:rFonts w:cs="Arial" w:hAnsi="Arial" w:eastAsia="Arial" w:ascii="Arial"/>
          <w:color w:val="121212"/>
          <w:spacing w:val="0"/>
          <w:w w:val="173"/>
          <w:sz w:val="21"/>
          <w:szCs w:val="21"/>
        </w:rPr>
        <w:t>t</w:t>
      </w:r>
      <w:r>
        <w:rPr>
          <w:rFonts w:cs="Arial" w:hAnsi="Arial" w:eastAsia="Arial" w:ascii="Arial"/>
          <w:color w:val="121212"/>
          <w:spacing w:val="0"/>
          <w:w w:val="108"/>
          <w:sz w:val="21"/>
          <w:szCs w:val="21"/>
        </w:rPr>
        <w:t>i</w:t>
      </w:r>
      <w:r>
        <w:rPr>
          <w:rFonts w:cs="Arial" w:hAnsi="Arial" w:eastAsia="Arial" w:ascii="Arial"/>
          <w:color w:val="121212"/>
          <w:spacing w:val="0"/>
          <w:w w:val="130"/>
          <w:sz w:val="21"/>
          <w:szCs w:val="21"/>
        </w:rPr>
        <w:t>c</w:t>
      </w:r>
      <w:r>
        <w:rPr>
          <w:rFonts w:cs="Arial" w:hAnsi="Arial" w:eastAsia="Arial" w:ascii="Arial"/>
          <w:color w:val="121212"/>
          <w:spacing w:val="0"/>
          <w:w w:val="110"/>
          <w:sz w:val="21"/>
          <w:szCs w:val="21"/>
        </w:rPr>
        <w:t>a</w:t>
      </w:r>
      <w:r>
        <w:rPr>
          <w:rFonts w:cs="Arial" w:hAnsi="Arial" w:eastAsia="Arial" w:ascii="Arial"/>
          <w:color w:val="121212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21212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21212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21212"/>
          <w:spacing w:val="1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H</w:t>
      </w:r>
      <w:r>
        <w:rPr>
          <w:rFonts w:cs="Arial" w:hAnsi="Arial" w:eastAsia="Arial" w:ascii="Arial"/>
          <w:color w:val="121212"/>
          <w:spacing w:val="0"/>
          <w:w w:val="100"/>
          <w:sz w:val="21"/>
          <w:szCs w:val="21"/>
        </w:rPr>
        <w:t>.</w:t>
      </w:r>
      <w:r>
        <w:rPr>
          <w:rFonts w:cs="Arial" w:hAnsi="Arial" w:eastAsia="Arial" w:ascii="Arial"/>
          <w:color w:val="121212"/>
          <w:spacing w:val="4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21212"/>
          <w:spacing w:val="0"/>
          <w:w w:val="118"/>
          <w:sz w:val="21"/>
          <w:szCs w:val="21"/>
        </w:rPr>
        <w:t>A</w:t>
      </w:r>
      <w:r>
        <w:rPr>
          <w:rFonts w:cs="Arial" w:hAnsi="Arial" w:eastAsia="Arial" w:ascii="Arial"/>
          <w:color w:val="121212"/>
          <w:spacing w:val="0"/>
          <w:w w:val="116"/>
          <w:sz w:val="21"/>
          <w:szCs w:val="21"/>
        </w:rPr>
        <w:t>y</w:t>
      </w:r>
      <w:r>
        <w:rPr>
          <w:rFonts w:cs="Arial" w:hAnsi="Arial" w:eastAsia="Arial" w:ascii="Arial"/>
          <w:color w:val="121212"/>
          <w:spacing w:val="0"/>
          <w:w w:val="123"/>
          <w:sz w:val="21"/>
          <w:szCs w:val="21"/>
        </w:rPr>
        <w:t>u</w:t>
      </w:r>
      <w:r>
        <w:rPr>
          <w:rFonts w:cs="Arial" w:hAnsi="Arial" w:eastAsia="Arial" w:ascii="Arial"/>
          <w:color w:val="121212"/>
          <w:spacing w:val="0"/>
          <w:w w:val="129"/>
          <w:sz w:val="21"/>
          <w:szCs w:val="21"/>
        </w:rPr>
        <w:t>n</w:t>
      </w:r>
      <w:r>
        <w:rPr>
          <w:rFonts w:cs="Arial" w:hAnsi="Arial" w:eastAsia="Arial" w:ascii="Arial"/>
          <w:color w:val="121212"/>
          <w:spacing w:val="0"/>
          <w:w w:val="160"/>
          <w:sz w:val="21"/>
          <w:szCs w:val="21"/>
        </w:rPr>
        <w:t>t</w:t>
      </w:r>
      <w:r>
        <w:rPr>
          <w:rFonts w:cs="Arial" w:hAnsi="Arial" w:eastAsia="Arial" w:ascii="Arial"/>
          <w:color w:val="121212"/>
          <w:spacing w:val="0"/>
          <w:w w:val="104"/>
          <w:sz w:val="21"/>
          <w:szCs w:val="21"/>
        </w:rPr>
        <w:t>a</w:t>
      </w:r>
      <w:r>
        <w:rPr>
          <w:rFonts w:cs="Arial" w:hAnsi="Arial" w:eastAsia="Arial" w:ascii="Arial"/>
          <w:color w:val="121212"/>
          <w:spacing w:val="0"/>
          <w:w w:val="119"/>
          <w:sz w:val="21"/>
          <w:szCs w:val="21"/>
        </w:rPr>
        <w:t>m</w:t>
      </w:r>
      <w:r>
        <w:rPr>
          <w:rFonts w:cs="Arial" w:hAnsi="Arial" w:eastAsia="Arial" w:ascii="Arial"/>
          <w:color w:val="121212"/>
          <w:spacing w:val="0"/>
          <w:w w:val="138"/>
          <w:sz w:val="21"/>
          <w:szCs w:val="21"/>
        </w:rPr>
        <w:t>i</w:t>
      </w:r>
      <w:r>
        <w:rPr>
          <w:rFonts w:cs="Arial" w:hAnsi="Arial" w:eastAsia="Arial" w:ascii="Arial"/>
          <w:color w:val="121212"/>
          <w:spacing w:val="0"/>
          <w:w w:val="123"/>
          <w:sz w:val="21"/>
          <w:szCs w:val="21"/>
        </w:rPr>
        <w:t>en</w:t>
      </w:r>
      <w:r>
        <w:rPr>
          <w:rFonts w:cs="Arial" w:hAnsi="Arial" w:eastAsia="Arial" w:ascii="Arial"/>
          <w:color w:val="121212"/>
          <w:spacing w:val="0"/>
          <w:w w:val="160"/>
          <w:sz w:val="21"/>
          <w:szCs w:val="21"/>
        </w:rPr>
        <w:t>t</w:t>
      </w:r>
      <w:r>
        <w:rPr>
          <w:rFonts w:cs="Arial" w:hAnsi="Arial" w:eastAsia="Arial" w:ascii="Arial"/>
          <w:color w:val="121212"/>
          <w:spacing w:val="0"/>
          <w:w w:val="117"/>
          <w:sz w:val="21"/>
          <w:szCs w:val="21"/>
        </w:rPr>
        <w:t>o</w:t>
      </w:r>
      <w:r>
        <w:rPr>
          <w:rFonts w:cs="Arial" w:hAnsi="Arial" w:eastAsia="Arial" w:ascii="Arial"/>
          <w:color w:val="121212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21212"/>
          <w:spacing w:val="0"/>
          <w:w w:val="123"/>
          <w:sz w:val="21"/>
          <w:szCs w:val="21"/>
        </w:rPr>
        <w:t>l</w:t>
      </w:r>
      <w:r>
        <w:rPr>
          <w:rFonts w:cs="Arial" w:hAnsi="Arial" w:eastAsia="Arial" w:ascii="Arial"/>
          <w:color w:val="121212"/>
          <w:spacing w:val="0"/>
          <w:w w:val="137"/>
          <w:sz w:val="21"/>
          <w:szCs w:val="21"/>
        </w:rPr>
        <w:t>x</w:t>
      </w:r>
      <w:r>
        <w:rPr>
          <w:rFonts w:cs="Arial" w:hAnsi="Arial" w:eastAsia="Arial" w:ascii="Arial"/>
          <w:color w:val="121212"/>
          <w:spacing w:val="0"/>
          <w:w w:val="148"/>
          <w:sz w:val="21"/>
          <w:szCs w:val="21"/>
        </w:rPr>
        <w:t>t</w:t>
      </w:r>
      <w:r>
        <w:rPr>
          <w:rFonts w:cs="Arial" w:hAnsi="Arial" w:eastAsia="Arial" w:ascii="Arial"/>
          <w:color w:val="121212"/>
          <w:spacing w:val="0"/>
          <w:w w:val="92"/>
          <w:sz w:val="21"/>
          <w:szCs w:val="21"/>
        </w:rPr>
        <w:t>l</w:t>
      </w:r>
      <w:r>
        <w:rPr>
          <w:rFonts w:cs="Arial" w:hAnsi="Arial" w:eastAsia="Arial" w:ascii="Arial"/>
          <w:color w:val="121212"/>
          <w:spacing w:val="0"/>
          <w:w w:val="123"/>
          <w:sz w:val="21"/>
          <w:szCs w:val="21"/>
        </w:rPr>
        <w:t>ahua</w:t>
      </w:r>
      <w:r>
        <w:rPr>
          <w:rFonts w:cs="Arial" w:hAnsi="Arial" w:eastAsia="Arial" w:ascii="Arial"/>
          <w:color w:val="242424"/>
          <w:spacing w:val="0"/>
          <w:w w:val="123"/>
          <w:sz w:val="21"/>
          <w:szCs w:val="21"/>
        </w:rPr>
        <w:t>c</w:t>
      </w:r>
      <w:r>
        <w:rPr>
          <w:rFonts w:cs="Arial" w:hAnsi="Arial" w:eastAsia="Arial" w:ascii="Arial"/>
          <w:color w:val="121212"/>
          <w:spacing w:val="0"/>
          <w:w w:val="110"/>
          <w:sz w:val="21"/>
          <w:szCs w:val="21"/>
        </w:rPr>
        <w:t>á</w:t>
      </w:r>
      <w:r>
        <w:rPr>
          <w:rFonts w:cs="Arial" w:hAnsi="Arial" w:eastAsia="Arial" w:ascii="Arial"/>
          <w:color w:val="121212"/>
          <w:spacing w:val="0"/>
          <w:w w:val="123"/>
          <w:sz w:val="21"/>
          <w:szCs w:val="21"/>
        </w:rPr>
        <w:t>n</w:t>
      </w:r>
      <w:r>
        <w:rPr>
          <w:rFonts w:cs="Arial" w:hAnsi="Arial" w:eastAsia="Arial" w:ascii="Arial"/>
          <w:color w:val="121212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121212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21212"/>
          <w:spacing w:val="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21212"/>
          <w:spacing w:val="0"/>
          <w:w w:val="123"/>
          <w:sz w:val="21"/>
          <w:szCs w:val="21"/>
        </w:rPr>
        <w:t>l</w:t>
      </w:r>
      <w:r>
        <w:rPr>
          <w:rFonts w:cs="Arial" w:hAnsi="Arial" w:eastAsia="Arial" w:ascii="Arial"/>
          <w:color w:val="121212"/>
          <w:spacing w:val="0"/>
          <w:w w:val="123"/>
          <w:sz w:val="21"/>
          <w:szCs w:val="21"/>
        </w:rPr>
        <w:t>o</w:t>
      </w:r>
      <w:r>
        <w:rPr>
          <w:rFonts w:cs="Arial" w:hAnsi="Arial" w:eastAsia="Arial" w:ascii="Arial"/>
          <w:color w:val="121212"/>
          <w:spacing w:val="0"/>
          <w:w w:val="123"/>
          <w:sz w:val="21"/>
          <w:szCs w:val="21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rFonts w:cs="Times New Roman" w:hAnsi="Times New Roman" w:eastAsia="Times New Roman" w:ascii="Times New Roman"/>
          <w:sz w:val="18"/>
          <w:szCs w:val="18"/>
        </w:rPr>
        <w:jc w:val="center"/>
        <w:spacing w:lineRule="exact" w:line="220"/>
        <w:ind w:left="3678" w:right="3763"/>
      </w:pPr>
      <w:r>
        <w:rPr>
          <w:rFonts w:cs="Times New Roman" w:hAnsi="Times New Roman" w:eastAsia="Times New Roman" w:ascii="Times New Roman"/>
          <w:color w:val="121212"/>
          <w:w w:val="75"/>
          <w:sz w:val="18"/>
          <w:szCs w:val="18"/>
        </w:rPr>
        <w:t>IUl</w:t>
      </w:r>
      <w:r>
        <w:rPr>
          <w:rFonts w:cs="Times New Roman" w:hAnsi="Times New Roman" w:eastAsia="Times New Roman" w:ascii="Times New Roman"/>
          <w:color w:val="242424"/>
          <w:w w:val="152"/>
          <w:sz w:val="18"/>
          <w:szCs w:val="18"/>
        </w:rPr>
        <w:t>o</w:t>
      </w:r>
      <w:r>
        <w:rPr>
          <w:rFonts w:cs="Times New Roman" w:hAnsi="Times New Roman" w:eastAsia="Times New Roman" w:ascii="Times New Roman"/>
          <w:color w:val="242424"/>
          <w:w w:val="149"/>
          <w:sz w:val="18"/>
          <w:szCs w:val="18"/>
        </w:rPr>
        <w:t>m</w:t>
      </w:r>
      <w:r>
        <w:rPr>
          <w:rFonts w:cs="Times New Roman" w:hAnsi="Times New Roman" w:eastAsia="Times New Roman" w:ascii="Times New Roman"/>
          <w:color w:val="242424"/>
          <w:w w:val="176"/>
          <w:sz w:val="18"/>
          <w:szCs w:val="18"/>
        </w:rPr>
        <w:t>h</w:t>
      </w:r>
      <w:r>
        <w:rPr>
          <w:rFonts w:cs="Times New Roman" w:hAnsi="Times New Roman" w:eastAsia="Times New Roman" w:ascii="Times New Roman"/>
          <w:color w:val="121212"/>
          <w:w w:val="168"/>
          <w:sz w:val="18"/>
          <w:szCs w:val="18"/>
        </w:rPr>
        <w:t>r</w:t>
      </w:r>
      <w:r>
        <w:rPr>
          <w:rFonts w:cs="Times New Roman" w:hAnsi="Times New Roman" w:eastAsia="Times New Roman" w:ascii="Times New Roman"/>
          <w:color w:val="121212"/>
          <w:w w:val="125"/>
          <w:sz w:val="18"/>
          <w:szCs w:val="18"/>
        </w:rPr>
        <w:t>ill</w:t>
      </w:r>
      <w:r>
        <w:rPr>
          <w:rFonts w:cs="Times New Roman" w:hAnsi="Times New Roman" w:eastAsia="Times New Roman" w:ascii="Times New Roman"/>
          <w:color w:val="121212"/>
          <w:w w:val="168"/>
          <w:sz w:val="18"/>
          <w:szCs w:val="18"/>
        </w:rPr>
        <w:t>n</w:t>
      </w:r>
      <w:r>
        <w:rPr>
          <w:rFonts w:cs="Malgun Gothic" w:hAnsi="Malgun Gothic" w:eastAsia="Malgun Gothic" w:ascii="Malgun Gothic"/>
          <w:color w:val="3A3A3A"/>
          <w:w w:val="72"/>
          <w:sz w:val="18"/>
          <w:szCs w:val="18"/>
        </w:rPr>
        <w:t>�</w:t>
      </w:r>
      <w:r>
        <w:rPr>
          <w:rFonts w:cs="Malgun Gothic" w:hAnsi="Malgun Gothic" w:eastAsia="Malgun Gothic" w:ascii="Malgun Gothic"/>
          <w:color w:val="3A3A3A"/>
          <w:w w:val="100"/>
          <w:sz w:val="18"/>
          <w:szCs w:val="18"/>
        </w:rPr>
        <w:t> </w:t>
      </w:r>
      <w:r>
        <w:rPr>
          <w:rFonts w:cs="Malgun Gothic" w:hAnsi="Malgun Gothic" w:eastAsia="Malgun Gothic" w:ascii="Malgun Gothic"/>
          <w:color w:val="3A3A3A"/>
          <w:spacing w:val="25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80"/>
          <w:sz w:val="18"/>
          <w:szCs w:val="18"/>
        </w:rPr>
        <w:t>.</w:t>
      </w:r>
      <w:r>
        <w:rPr>
          <w:rFonts w:cs="Times New Roman" w:hAnsi="Times New Roman" w:eastAsia="Times New Roman" w:ascii="Times New Roman"/>
          <w:color w:val="121212"/>
          <w:spacing w:val="0"/>
          <w:w w:val="158"/>
          <w:sz w:val="18"/>
          <w:szCs w:val="18"/>
        </w:rPr>
        <w:t>l</w:t>
      </w:r>
      <w:r>
        <w:rPr>
          <w:rFonts w:cs="Times New Roman" w:hAnsi="Times New Roman" w:eastAsia="Times New Roman" w:ascii="Times New Roman"/>
          <w:color w:val="121212"/>
          <w:spacing w:val="0"/>
          <w:w w:val="92"/>
          <w:sz w:val="18"/>
          <w:szCs w:val="18"/>
        </w:rPr>
        <w:t>:1</w:t>
      </w:r>
      <w:r>
        <w:rPr>
          <w:rFonts w:cs="Times New Roman" w:hAnsi="Times New Roman" w:eastAsia="Times New Roman" w:ascii="Times New Roman"/>
          <w:color w:val="121212"/>
          <w:spacing w:val="0"/>
          <w:w w:val="144"/>
          <w:sz w:val="18"/>
          <w:szCs w:val="18"/>
        </w:rPr>
        <w:t>l</w:t>
      </w:r>
      <w:r>
        <w:rPr>
          <w:rFonts w:cs="Times New Roman" w:hAnsi="Times New Roman" w:eastAsia="Times New Roman" w:ascii="Times New Roman"/>
          <w:color w:val="121212"/>
          <w:spacing w:val="0"/>
          <w:w w:val="129"/>
          <w:sz w:val="18"/>
          <w:szCs w:val="18"/>
        </w:rPr>
        <w:t>i</w:t>
      </w:r>
      <w:r>
        <w:rPr>
          <w:rFonts w:cs="Malgun Gothic" w:hAnsi="Malgun Gothic" w:eastAsia="Malgun Gothic" w:ascii="Malgun Gothic"/>
          <w:color w:val="121212"/>
          <w:spacing w:val="0"/>
          <w:w w:val="76"/>
          <w:sz w:val="18"/>
          <w:szCs w:val="18"/>
        </w:rPr>
        <w:t>�</w:t>
      </w:r>
      <w:r>
        <w:rPr>
          <w:rFonts w:cs="Malgun Gothic" w:hAnsi="Malgun Gothic" w:eastAsia="Malgun Gothic" w:ascii="Malgun Gothic"/>
          <w:color w:val="121212"/>
          <w:spacing w:val="0"/>
          <w:w w:val="72"/>
          <w:sz w:val="18"/>
          <w:szCs w:val="18"/>
        </w:rPr>
        <w:t>�</w:t>
      </w:r>
      <w:r>
        <w:rPr>
          <w:rFonts w:cs="Times New Roman" w:hAnsi="Times New Roman" w:eastAsia="Times New Roman" w:ascii="Times New Roman"/>
          <w:color w:val="121212"/>
          <w:spacing w:val="0"/>
          <w:w w:val="176"/>
          <w:sz w:val="18"/>
          <w:szCs w:val="18"/>
        </w:rPr>
        <w:t>n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18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23"/>
          <w:szCs w:val="23"/>
        </w:rPr>
        <w:jc w:val="center"/>
        <w:ind w:left="3523" w:right="3515"/>
      </w:pPr>
      <w:r>
        <w:pict>
          <v:shape type="#_x0000_t75" style="position:absolute;margin-left:256.32pt;margin-top:1.06926pt;width:131.4pt;height:13.6766pt;mso-position-horizontal-relative:page;mso-position-vertical-relative:paragraph;z-index:-259">
            <v:imagedata o:title="" r:id="rId20"/>
          </v:shape>
        </w:pict>
      </w:r>
      <w:r>
        <w:rPr>
          <w:rFonts w:cs="Arial" w:hAnsi="Arial" w:eastAsia="Arial" w:ascii="Arial"/>
          <w:color w:val="121212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242424"/>
          <w:w w:val="112"/>
          <w:sz w:val="23"/>
          <w:szCs w:val="23"/>
        </w:rPr>
        <w:t>n</w:t>
      </w:r>
      <w:r>
        <w:rPr>
          <w:rFonts w:cs="Arial" w:hAnsi="Arial" w:eastAsia="Arial" w:ascii="Arial"/>
          <w:color w:val="121212"/>
          <w:w w:val="101"/>
          <w:sz w:val="23"/>
          <w:szCs w:val="23"/>
        </w:rPr>
        <w:t>g</w:t>
      </w:r>
      <w:r>
        <w:rPr>
          <w:rFonts w:cs="Arial" w:hAnsi="Arial" w:eastAsia="Arial" w:ascii="Arial"/>
          <w:color w:val="3A3A3A"/>
          <w:w w:val="90"/>
          <w:sz w:val="23"/>
          <w:szCs w:val="23"/>
        </w:rPr>
        <w:t>.</w:t>
      </w:r>
      <w:r>
        <w:rPr>
          <w:rFonts w:cs="Arial" w:hAnsi="Arial" w:eastAsia="Arial" w:ascii="Arial"/>
          <w:color w:val="3A3A3A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ass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21212"/>
          <w:spacing w:val="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Z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3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89"/>
          <w:sz w:val="23"/>
          <w:szCs w:val="23"/>
        </w:rPr>
        <w:t>P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242424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121212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ñ</w:t>
      </w:r>
      <w:r>
        <w:rPr>
          <w:rFonts w:cs="Arial" w:hAnsi="Arial" w:eastAsia="Arial" w:ascii="Arial"/>
          <w:color w:val="121212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16"/>
          <w:szCs w:val="16"/>
        </w:rPr>
        <w:jc w:val="left"/>
        <w:spacing w:before="2" w:lineRule="exact" w:line="160"/>
      </w:pP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1"/>
          <w:szCs w:val="21"/>
        </w:rPr>
        <w:jc w:val="center"/>
        <w:ind w:left="2959" w:right="2966"/>
      </w:pPr>
      <w:r>
        <w:pict>
          <v:shape type="#_x0000_t75" style="position:absolute;margin-left:228.24pt;margin-top:-0.7303pt;width:187.2pt;height:15.1163pt;mso-position-horizontal-relative:page;mso-position-vertical-relative:paragraph;z-index:-260">
            <v:imagedata o:title="" r:id="rId21"/>
          </v:shape>
        </w:pict>
      </w:r>
      <w:r>
        <w:rPr>
          <w:rFonts w:cs="Arial" w:hAnsi="Arial" w:eastAsia="Arial" w:ascii="Arial"/>
          <w:color w:val="121212"/>
          <w:w w:val="97"/>
          <w:sz w:val="21"/>
          <w:szCs w:val="21"/>
        </w:rPr>
        <w:t>P</w:t>
      </w:r>
      <w:r>
        <w:rPr>
          <w:rFonts w:cs="Arial" w:hAnsi="Arial" w:eastAsia="Arial" w:ascii="Arial"/>
          <w:color w:val="121212"/>
          <w:w w:val="129"/>
          <w:sz w:val="21"/>
          <w:szCs w:val="21"/>
        </w:rPr>
        <w:t>o</w:t>
      </w:r>
      <w:r>
        <w:rPr>
          <w:rFonts w:cs="Arial" w:hAnsi="Arial" w:eastAsia="Arial" w:ascii="Arial"/>
          <w:color w:val="242424"/>
          <w:w w:val="144"/>
          <w:sz w:val="21"/>
          <w:szCs w:val="21"/>
        </w:rPr>
        <w:t>r</w:t>
      </w:r>
      <w:r>
        <w:rPr>
          <w:rFonts w:cs="Arial" w:hAnsi="Arial" w:eastAsia="Arial" w:ascii="Arial"/>
          <w:color w:val="242424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121212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120"/>
          <w:sz w:val="21"/>
          <w:szCs w:val="21"/>
        </w:rPr>
        <w:t>Ó</w:t>
      </w:r>
      <w:r>
        <w:rPr>
          <w:rFonts w:cs="Arial" w:hAnsi="Arial" w:eastAsia="Arial" w:ascii="Arial"/>
          <w:color w:val="121212"/>
          <w:spacing w:val="0"/>
          <w:w w:val="120"/>
          <w:sz w:val="21"/>
          <w:szCs w:val="21"/>
        </w:rPr>
        <w:t>r</w:t>
      </w:r>
      <w:r>
        <w:rPr>
          <w:rFonts w:cs="Arial" w:hAnsi="Arial" w:eastAsia="Arial" w:ascii="Arial"/>
          <w:color w:val="121212"/>
          <w:spacing w:val="0"/>
          <w:w w:val="120"/>
          <w:sz w:val="21"/>
          <w:szCs w:val="21"/>
        </w:rPr>
        <w:t>ga</w:t>
      </w:r>
      <w:r>
        <w:rPr>
          <w:rFonts w:cs="Arial" w:hAnsi="Arial" w:eastAsia="Arial" w:ascii="Arial"/>
          <w:color w:val="121212"/>
          <w:spacing w:val="0"/>
          <w:w w:val="120"/>
          <w:sz w:val="21"/>
          <w:szCs w:val="21"/>
        </w:rPr>
        <w:t>n</w:t>
      </w:r>
      <w:r>
        <w:rPr>
          <w:rFonts w:cs="Arial" w:hAnsi="Arial" w:eastAsia="Arial" w:ascii="Arial"/>
          <w:color w:val="121212"/>
          <w:spacing w:val="0"/>
          <w:w w:val="120"/>
          <w:sz w:val="21"/>
          <w:szCs w:val="21"/>
        </w:rPr>
        <w:t>o</w:t>
      </w:r>
      <w:r>
        <w:rPr>
          <w:rFonts w:cs="Arial" w:hAnsi="Arial" w:eastAsia="Arial" w:ascii="Arial"/>
          <w:color w:val="121212"/>
          <w:spacing w:val="23"/>
          <w:w w:val="120"/>
          <w:sz w:val="21"/>
          <w:szCs w:val="21"/>
        </w:rPr>
        <w:t> </w:t>
      </w:r>
      <w:r>
        <w:rPr>
          <w:rFonts w:cs="Arial" w:hAnsi="Arial" w:eastAsia="Arial" w:ascii="Arial"/>
          <w:color w:val="121212"/>
          <w:spacing w:val="0"/>
          <w:w w:val="74"/>
          <w:sz w:val="21"/>
          <w:szCs w:val="21"/>
        </w:rPr>
        <w:t>I</w:t>
      </w:r>
      <w:r>
        <w:rPr>
          <w:rFonts w:cs="Arial" w:hAnsi="Arial" w:eastAsia="Arial" w:ascii="Arial"/>
          <w:color w:val="121212"/>
          <w:spacing w:val="0"/>
          <w:w w:val="123"/>
          <w:sz w:val="21"/>
          <w:szCs w:val="21"/>
        </w:rPr>
        <w:t>n</w:t>
      </w:r>
      <w:r>
        <w:rPr>
          <w:rFonts w:cs="Arial" w:hAnsi="Arial" w:eastAsia="Arial" w:ascii="Arial"/>
          <w:color w:val="121212"/>
          <w:spacing w:val="0"/>
          <w:w w:val="173"/>
          <w:sz w:val="21"/>
          <w:szCs w:val="21"/>
        </w:rPr>
        <w:t>t</w:t>
      </w:r>
      <w:r>
        <w:rPr>
          <w:rFonts w:cs="Arial" w:hAnsi="Arial" w:eastAsia="Arial" w:ascii="Arial"/>
          <w:color w:val="121212"/>
          <w:spacing w:val="0"/>
          <w:w w:val="98"/>
          <w:sz w:val="21"/>
          <w:szCs w:val="21"/>
        </w:rPr>
        <w:t>e</w:t>
      </w:r>
      <w:r>
        <w:rPr>
          <w:rFonts w:cs="Arial" w:hAnsi="Arial" w:eastAsia="Arial" w:ascii="Arial"/>
          <w:color w:val="121212"/>
          <w:spacing w:val="0"/>
          <w:w w:val="131"/>
          <w:sz w:val="21"/>
          <w:szCs w:val="21"/>
        </w:rPr>
        <w:t>rn</w:t>
      </w:r>
      <w:r>
        <w:rPr>
          <w:rFonts w:cs="Arial" w:hAnsi="Arial" w:eastAsia="Arial" w:ascii="Arial"/>
          <w:color w:val="121212"/>
          <w:spacing w:val="0"/>
          <w:w w:val="123"/>
          <w:sz w:val="21"/>
          <w:szCs w:val="21"/>
        </w:rPr>
        <w:t>o</w:t>
      </w:r>
      <w:r>
        <w:rPr>
          <w:rFonts w:cs="Arial" w:hAnsi="Arial" w:eastAsia="Arial" w:ascii="Arial"/>
          <w:color w:val="121212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1"/>
          <w:szCs w:val="21"/>
        </w:rPr>
        <w:t>de</w:t>
      </w:r>
      <w:r>
        <w:rPr>
          <w:rFonts w:cs="Arial" w:hAnsi="Arial" w:eastAsia="Arial" w:ascii="Arial"/>
          <w:color w:val="121212"/>
          <w:spacing w:val="5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21212"/>
          <w:spacing w:val="0"/>
          <w:w w:val="99"/>
          <w:sz w:val="21"/>
          <w:szCs w:val="21"/>
        </w:rPr>
        <w:t>C</w:t>
      </w:r>
      <w:r>
        <w:rPr>
          <w:rFonts w:cs="Arial" w:hAnsi="Arial" w:eastAsia="Arial" w:ascii="Arial"/>
          <w:color w:val="121212"/>
          <w:spacing w:val="0"/>
          <w:w w:val="129"/>
          <w:sz w:val="21"/>
          <w:szCs w:val="21"/>
        </w:rPr>
        <w:t>o</w:t>
      </w:r>
      <w:r>
        <w:rPr>
          <w:rFonts w:cs="Arial" w:hAnsi="Arial" w:eastAsia="Arial" w:ascii="Arial"/>
          <w:color w:val="121212"/>
          <w:spacing w:val="0"/>
          <w:w w:val="123"/>
          <w:sz w:val="21"/>
          <w:szCs w:val="21"/>
        </w:rPr>
        <w:t>n</w:t>
      </w:r>
      <w:r>
        <w:rPr>
          <w:rFonts w:cs="Arial" w:hAnsi="Arial" w:eastAsia="Arial" w:ascii="Arial"/>
          <w:color w:val="121212"/>
          <w:spacing w:val="0"/>
          <w:w w:val="173"/>
          <w:sz w:val="21"/>
          <w:szCs w:val="21"/>
        </w:rPr>
        <w:t>t</w:t>
      </w:r>
      <w:r>
        <w:rPr>
          <w:rFonts w:cs="Arial" w:hAnsi="Arial" w:eastAsia="Arial" w:ascii="Arial"/>
          <w:color w:val="121212"/>
          <w:spacing w:val="0"/>
          <w:w w:val="123"/>
          <w:sz w:val="21"/>
          <w:szCs w:val="21"/>
        </w:rPr>
        <w:t>rol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15"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3"/>
          <w:szCs w:val="23"/>
        </w:rPr>
        <w:jc w:val="center"/>
        <w:ind w:left="3408" w:right="3098"/>
      </w:pPr>
      <w:r>
        <w:pict>
          <v:shape type="#_x0000_t75" style="position:absolute;margin-left:234pt;margin-top:-5.40915pt;width:174.96pt;height:17.9956pt;mso-position-horizontal-relative:page;mso-position-vertical-relative:paragraph;z-index:-253">
            <v:imagedata o:title="" r:id="rId22"/>
          </v:shape>
        </w:pic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707070"/>
          <w:spacing w:val="0"/>
          <w:w w:val="100"/>
          <w:sz w:val="23"/>
          <w:szCs w:val="23"/>
        </w:rPr>
        <w:t>.</w:t>
      </w:r>
      <w:r>
        <w:rPr>
          <w:rFonts w:cs="Arial" w:hAnsi="Arial" w:eastAsia="Arial" w:ascii="Arial"/>
          <w:color w:val="707070"/>
          <w:spacing w:val="2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rt</w:t>
      </w:r>
      <w:r>
        <w:rPr>
          <w:rFonts w:cs="Arial" w:hAnsi="Arial" w:eastAsia="Arial" w:ascii="Arial"/>
          <w:color w:val="121212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2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3A3A3A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1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rr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242424"/>
          <w:spacing w:val="4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86"/>
          <w:sz w:val="23"/>
          <w:szCs w:val="23"/>
        </w:rPr>
        <w:t>N</w:t>
      </w:r>
      <w:r>
        <w:rPr>
          <w:rFonts w:cs="Arial" w:hAnsi="Arial" w:eastAsia="Arial" w:ascii="Arial"/>
          <w:color w:val="242424"/>
          <w:spacing w:val="0"/>
          <w:w w:val="106"/>
          <w:sz w:val="23"/>
          <w:szCs w:val="23"/>
        </w:rPr>
        <w:t>u</w:t>
      </w:r>
      <w:r>
        <w:rPr>
          <w:rFonts w:cs="Arial" w:hAnsi="Arial" w:eastAsia="Arial" w:ascii="Arial"/>
          <w:color w:val="121212"/>
          <w:spacing w:val="0"/>
          <w:w w:val="106"/>
          <w:sz w:val="23"/>
          <w:szCs w:val="23"/>
        </w:rPr>
        <w:t>ñ</w:t>
      </w:r>
      <w:r>
        <w:rPr>
          <w:rFonts w:cs="Arial" w:hAnsi="Arial" w:eastAsia="Arial" w:ascii="Arial"/>
          <w:color w:val="242424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5D5D5D"/>
          <w:spacing w:val="0"/>
          <w:w w:val="90"/>
          <w:sz w:val="23"/>
          <w:szCs w:val="23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15"/>
          <w:szCs w:val="15"/>
        </w:rPr>
        <w:jc w:val="left"/>
        <w:spacing w:before="6" w:lineRule="exact" w:line="140"/>
      </w:pP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3"/>
          <w:szCs w:val="23"/>
        </w:rPr>
        <w:jc w:val="center"/>
        <w:ind w:left="4459" w:right="4199"/>
      </w:pPr>
      <w:r>
        <w:pict>
          <v:shape type="#_x0000_t75" style="position:absolute;margin-left:303.48pt;margin-top:1.78908pt;width:50.04pt;height:12.237pt;mso-position-horizontal-relative:page;mso-position-vertical-relative:paragraph;z-index:-261">
            <v:imagedata o:title="" r:id="rId23"/>
          </v:shape>
        </w:pict>
      </w:r>
      <w:r>
        <w:rPr>
          <w:rFonts w:cs="Arial" w:hAnsi="Arial" w:eastAsia="Arial" w:ascii="Arial"/>
          <w:color w:val="121212"/>
          <w:w w:val="102"/>
          <w:sz w:val="23"/>
          <w:szCs w:val="23"/>
        </w:rPr>
        <w:t>T</w:t>
      </w:r>
      <w:r>
        <w:rPr>
          <w:rFonts w:cs="Arial" w:hAnsi="Arial" w:eastAsia="Arial" w:ascii="Arial"/>
          <w:color w:val="121212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121212"/>
          <w:w w:val="118"/>
          <w:sz w:val="23"/>
          <w:szCs w:val="23"/>
        </w:rPr>
        <w:t>s</w:t>
      </w:r>
      <w:r>
        <w:rPr>
          <w:rFonts w:cs="Arial" w:hAnsi="Arial" w:eastAsia="Arial" w:ascii="Arial"/>
          <w:color w:val="121212"/>
          <w:w w:val="146"/>
          <w:sz w:val="23"/>
          <w:szCs w:val="23"/>
        </w:rPr>
        <w:t>t</w:t>
      </w:r>
      <w:r>
        <w:rPr>
          <w:rFonts w:cs="Arial" w:hAnsi="Arial" w:eastAsia="Arial" w:ascii="Arial"/>
          <w:color w:val="121212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121212"/>
          <w:w w:val="112"/>
          <w:sz w:val="23"/>
          <w:szCs w:val="23"/>
        </w:rPr>
        <w:t>g</w:t>
      </w:r>
      <w:r>
        <w:rPr>
          <w:rFonts w:cs="Arial" w:hAnsi="Arial" w:eastAsia="Arial" w:ascii="Arial"/>
          <w:color w:val="121212"/>
          <w:w w:val="118"/>
          <w:sz w:val="23"/>
          <w:szCs w:val="23"/>
        </w:rPr>
        <w:t>os</w:t>
      </w:r>
      <w:r>
        <w:rPr>
          <w:rFonts w:cs="Arial" w:hAnsi="Arial" w:eastAsia="Arial" w:ascii="Arial"/>
          <w:color w:val="000000"/>
          <w:w w:val="100"/>
          <w:sz w:val="23"/>
          <w:szCs w:val="2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3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21"/>
          <w:szCs w:val="21"/>
        </w:rPr>
        <w:jc w:val="center"/>
        <w:ind w:left="137" w:right="86"/>
      </w:pP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3A3A3A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3A3A3A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3A3A3A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3A3A3A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3A3A3A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21212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3A3A3A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3A3A3A"/>
          <w:spacing w:val="4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1"/>
          <w:szCs w:val="21"/>
        </w:rPr>
        <w:t>h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121212"/>
          <w:spacing w:val="0"/>
          <w:w w:val="100"/>
          <w:sz w:val="21"/>
          <w:szCs w:val="21"/>
        </w:rPr>
        <w:t>j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42424"/>
          <w:spacing w:val="1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3A3A3A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3A3A3A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fir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3A3A3A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4D4D4C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4D4D4C"/>
          <w:spacing w:val="3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fo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3A3A3A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3A3A3A"/>
          <w:spacing w:val="4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4D4D4C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D4D4C"/>
          <w:spacing w:val="2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61"/>
          <w:sz w:val="21"/>
          <w:szCs w:val="21"/>
        </w:rPr>
        <w:t>i</w:t>
      </w:r>
      <w:r>
        <w:rPr>
          <w:rFonts w:cs="Arial" w:hAnsi="Arial" w:eastAsia="Arial" w:ascii="Arial"/>
          <w:color w:val="242424"/>
          <w:spacing w:val="0"/>
          <w:w w:val="104"/>
          <w:sz w:val="21"/>
          <w:szCs w:val="21"/>
        </w:rPr>
        <w:t>n</w:t>
      </w:r>
      <w:r>
        <w:rPr>
          <w:rFonts w:cs="Arial" w:hAnsi="Arial" w:eastAsia="Arial" w:ascii="Arial"/>
          <w:color w:val="242424"/>
          <w:spacing w:val="0"/>
          <w:w w:val="123"/>
          <w:sz w:val="21"/>
          <w:szCs w:val="21"/>
        </w:rPr>
        <w:t>t</w:t>
      </w:r>
      <w:r>
        <w:rPr>
          <w:rFonts w:cs="Arial" w:hAnsi="Arial" w:eastAsia="Arial" w:ascii="Arial"/>
          <w:color w:val="4D4D4C"/>
          <w:spacing w:val="0"/>
          <w:w w:val="104"/>
          <w:sz w:val="21"/>
          <w:szCs w:val="21"/>
        </w:rPr>
        <w:t>e</w:t>
      </w:r>
      <w:r>
        <w:rPr>
          <w:rFonts w:cs="Arial" w:hAnsi="Arial" w:eastAsia="Arial" w:ascii="Arial"/>
          <w:color w:val="242424"/>
          <w:spacing w:val="0"/>
          <w:w w:val="98"/>
          <w:sz w:val="21"/>
          <w:szCs w:val="21"/>
        </w:rPr>
        <w:t>g</w:t>
      </w:r>
      <w:r>
        <w:rPr>
          <w:rFonts w:cs="Arial" w:hAnsi="Arial" w:eastAsia="Arial" w:ascii="Arial"/>
          <w:color w:val="242424"/>
          <w:spacing w:val="0"/>
          <w:w w:val="113"/>
          <w:sz w:val="21"/>
          <w:szCs w:val="21"/>
        </w:rPr>
        <w:t>r</w:t>
      </w:r>
      <w:r>
        <w:rPr>
          <w:rFonts w:cs="Arial" w:hAnsi="Arial" w:eastAsia="Arial" w:ascii="Arial"/>
          <w:color w:val="3A3A3A"/>
          <w:spacing w:val="0"/>
          <w:w w:val="98"/>
          <w:sz w:val="21"/>
          <w:szCs w:val="21"/>
        </w:rPr>
        <w:t>a</w:t>
      </w:r>
      <w:r>
        <w:rPr>
          <w:rFonts w:cs="Arial" w:hAnsi="Arial" w:eastAsia="Arial" w:ascii="Arial"/>
          <w:color w:val="121212"/>
          <w:spacing w:val="0"/>
          <w:w w:val="108"/>
          <w:sz w:val="21"/>
          <w:szCs w:val="21"/>
        </w:rPr>
        <w:t>l</w:t>
      </w:r>
      <w:r>
        <w:rPr>
          <w:rFonts w:cs="Arial" w:hAnsi="Arial" w:eastAsia="Arial" w:ascii="Arial"/>
          <w:color w:val="121212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4D4D4C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121212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121212"/>
          <w:spacing w:val="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3A3A3A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121212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3A3A3A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3A3A3A"/>
          <w:spacing w:val="3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94"/>
          <w:sz w:val="21"/>
          <w:szCs w:val="21"/>
        </w:rPr>
        <w:t>D</w:t>
      </w:r>
      <w:r>
        <w:rPr>
          <w:rFonts w:cs="Arial" w:hAnsi="Arial" w:eastAsia="Arial" w:ascii="Arial"/>
          <w:color w:val="121212"/>
          <w:spacing w:val="0"/>
          <w:w w:val="108"/>
          <w:sz w:val="21"/>
          <w:szCs w:val="21"/>
        </w:rPr>
        <w:t>l</w:t>
      </w:r>
      <w:r>
        <w:rPr>
          <w:rFonts w:cs="Arial" w:hAnsi="Arial" w:eastAsia="Arial" w:ascii="Arial"/>
          <w:color w:val="242424"/>
          <w:spacing w:val="0"/>
          <w:w w:val="136"/>
          <w:sz w:val="21"/>
          <w:szCs w:val="21"/>
        </w:rPr>
        <w:t>/</w:t>
      </w:r>
      <w:r>
        <w:rPr>
          <w:rFonts w:cs="Arial" w:hAnsi="Arial" w:eastAsia="Arial" w:ascii="Arial"/>
          <w:color w:val="3A3A3A"/>
          <w:spacing w:val="0"/>
          <w:w w:val="98"/>
          <w:sz w:val="21"/>
          <w:szCs w:val="21"/>
        </w:rPr>
        <w:t>0</w:t>
      </w:r>
      <w:r>
        <w:rPr>
          <w:rFonts w:cs="Arial" w:hAnsi="Arial" w:eastAsia="Arial" w:ascii="Arial"/>
          <w:color w:val="242424"/>
          <w:spacing w:val="0"/>
          <w:w w:val="104"/>
          <w:sz w:val="21"/>
          <w:szCs w:val="21"/>
        </w:rPr>
        <w:t>0</w:t>
      </w:r>
      <w:r>
        <w:rPr>
          <w:rFonts w:cs="Arial" w:hAnsi="Arial" w:eastAsia="Arial" w:ascii="Arial"/>
          <w:color w:val="242424"/>
          <w:spacing w:val="0"/>
          <w:w w:val="80"/>
          <w:sz w:val="21"/>
          <w:szCs w:val="21"/>
        </w:rPr>
        <w:t>1</w:t>
      </w:r>
      <w:r>
        <w:rPr>
          <w:rFonts w:cs="Arial" w:hAnsi="Arial" w:eastAsia="Arial" w:ascii="Arial"/>
          <w:color w:val="242424"/>
          <w:spacing w:val="0"/>
          <w:w w:val="86"/>
          <w:sz w:val="21"/>
          <w:szCs w:val="21"/>
        </w:rPr>
        <w:t>1</w:t>
      </w:r>
      <w:r>
        <w:rPr>
          <w:rFonts w:cs="Arial" w:hAnsi="Arial" w:eastAsia="Arial" w:ascii="Arial"/>
          <w:color w:val="4D4D4C"/>
          <w:spacing w:val="0"/>
          <w:w w:val="98"/>
          <w:sz w:val="21"/>
          <w:szCs w:val="21"/>
        </w:rPr>
        <w:t>2</w:t>
      </w:r>
      <w:r>
        <w:rPr>
          <w:rFonts w:cs="Arial" w:hAnsi="Arial" w:eastAsia="Arial" w:ascii="Arial"/>
          <w:color w:val="3A3A3A"/>
          <w:spacing w:val="0"/>
          <w:w w:val="104"/>
          <w:sz w:val="21"/>
          <w:szCs w:val="21"/>
        </w:rPr>
        <w:t>025</w:t>
      </w:r>
      <w:r>
        <w:rPr>
          <w:rFonts w:cs="Arial" w:hAnsi="Arial" w:eastAsia="Arial" w:ascii="Arial"/>
          <w:color w:val="707070"/>
          <w:spacing w:val="0"/>
          <w:w w:val="86"/>
          <w:sz w:val="21"/>
          <w:szCs w:val="21"/>
        </w:rPr>
        <w:t>,</w:t>
      </w:r>
      <w:r>
        <w:rPr>
          <w:rFonts w:cs="Arial" w:hAnsi="Arial" w:eastAsia="Arial" w:ascii="Arial"/>
          <w:color w:val="707070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3A3A3A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3A3A3A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fo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3A3A3A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li</w:t>
      </w:r>
      <w:r>
        <w:rPr>
          <w:rFonts w:cs="Arial" w:hAnsi="Arial" w:eastAsia="Arial" w:ascii="Arial"/>
          <w:color w:val="4D4D4C"/>
          <w:spacing w:val="0"/>
          <w:w w:val="100"/>
          <w:sz w:val="21"/>
          <w:szCs w:val="21"/>
        </w:rPr>
        <w:t>z</w:t>
      </w:r>
      <w:r>
        <w:rPr>
          <w:rFonts w:cs="Arial" w:hAnsi="Arial" w:eastAsia="Arial" w:ascii="Arial"/>
          <w:color w:val="3A3A3A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3A3A3A"/>
          <w:spacing w:val="0"/>
          <w:w w:val="100"/>
          <w:sz w:val="21"/>
          <w:szCs w:val="21"/>
        </w:rPr>
        <w:t>ci</w:t>
      </w:r>
      <w:r>
        <w:rPr>
          <w:rFonts w:cs="Arial" w:hAnsi="Arial" w:eastAsia="Arial" w:ascii="Arial"/>
          <w:color w:val="4D4D4C"/>
          <w:spacing w:val="0"/>
          <w:w w:val="100"/>
          <w:sz w:val="21"/>
          <w:szCs w:val="21"/>
        </w:rPr>
        <w:t>ó</w:t>
      </w:r>
      <w:r>
        <w:rPr>
          <w:rFonts w:cs="Arial" w:hAnsi="Arial" w:eastAsia="Arial" w:ascii="Arial"/>
          <w:color w:val="121212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121212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21212"/>
          <w:spacing w:val="2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3A3A3A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3A3A3A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D4D4C"/>
          <w:spacing w:val="0"/>
          <w:w w:val="94"/>
          <w:sz w:val="21"/>
          <w:szCs w:val="21"/>
        </w:rPr>
        <w:t>ci</w:t>
      </w:r>
      <w:r>
        <w:rPr>
          <w:rFonts w:cs="Arial" w:hAnsi="Arial" w:eastAsia="Arial" w:ascii="Arial"/>
          <w:color w:val="3A3A3A"/>
          <w:spacing w:val="0"/>
          <w:w w:val="104"/>
          <w:sz w:val="21"/>
          <w:szCs w:val="21"/>
        </w:rPr>
        <w:t>e</w:t>
      </w:r>
      <w:r>
        <w:rPr>
          <w:rFonts w:cs="Arial" w:hAnsi="Arial" w:eastAsia="Arial" w:ascii="Arial"/>
          <w:color w:val="242424"/>
          <w:spacing w:val="0"/>
          <w:w w:val="113"/>
          <w:sz w:val="21"/>
          <w:szCs w:val="21"/>
        </w:rPr>
        <w:t>r</w:t>
      </w:r>
      <w:r>
        <w:rPr>
          <w:rFonts w:cs="Arial" w:hAnsi="Arial" w:eastAsia="Arial" w:ascii="Arial"/>
          <w:color w:val="242424"/>
          <w:spacing w:val="0"/>
          <w:w w:val="102"/>
          <w:sz w:val="21"/>
          <w:szCs w:val="21"/>
        </w:rPr>
        <w:t>r</w:t>
      </w:r>
      <w:r>
        <w:rPr>
          <w:rFonts w:cs="Arial" w:hAnsi="Arial" w:eastAsia="Arial" w:ascii="Arial"/>
          <w:color w:val="4D4D4C"/>
          <w:spacing w:val="0"/>
          <w:w w:val="98"/>
          <w:sz w:val="21"/>
          <w:szCs w:val="21"/>
        </w:rPr>
        <w:t>e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rFonts w:cs="Arial" w:hAnsi="Arial" w:eastAsia="Arial" w:ascii="Arial"/>
          <w:sz w:val="21"/>
          <w:szCs w:val="21"/>
        </w:rPr>
        <w:jc w:val="center"/>
        <w:spacing w:lineRule="exact" w:line="240"/>
        <w:ind w:left="139" w:right="74"/>
      </w:pPr>
      <w:r>
        <w:pict>
          <v:shape type="#_x0000_t75" style="position:absolute;margin-left:87.48pt;margin-top:-12.3026pt;width:472.32pt;height:34.1916pt;mso-position-horizontal-relative:page;mso-position-vertical-relative:paragraph;z-index:-262">
            <v:imagedata o:title="" r:id="rId24"/>
          </v:shape>
        </w:pic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3A3A3A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3A3A3A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61"/>
          <w:sz w:val="21"/>
          <w:szCs w:val="21"/>
        </w:rPr>
        <w:t>l</w:t>
      </w:r>
      <w:r>
        <w:rPr>
          <w:rFonts w:cs="Arial" w:hAnsi="Arial" w:eastAsia="Arial" w:ascii="Arial"/>
          <w:color w:val="3A3A3A"/>
          <w:spacing w:val="0"/>
          <w:w w:val="104"/>
          <w:sz w:val="21"/>
          <w:szCs w:val="21"/>
        </w:rPr>
        <w:t>o</w:t>
      </w:r>
      <w:r>
        <w:rPr>
          <w:rFonts w:cs="Arial" w:hAnsi="Arial" w:eastAsia="Arial" w:ascii="Arial"/>
          <w:color w:val="3A3A3A"/>
          <w:spacing w:val="0"/>
          <w:w w:val="109"/>
          <w:sz w:val="21"/>
          <w:szCs w:val="21"/>
        </w:rPr>
        <w:t>s</w:t>
      </w:r>
      <w:r>
        <w:rPr>
          <w:rFonts w:cs="Arial" w:hAnsi="Arial" w:eastAsia="Arial" w:ascii="Arial"/>
          <w:color w:val="3A3A3A"/>
          <w:spacing w:val="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3A3A3A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3A3A3A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j</w:t>
      </w:r>
      <w:r>
        <w:rPr>
          <w:rFonts w:cs="Arial" w:hAnsi="Arial" w:eastAsia="Arial" w:ascii="Arial"/>
          <w:color w:val="3A3A3A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3A3A3A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3A3A3A"/>
          <w:spacing w:val="4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A3A3A"/>
          <w:spacing w:val="0"/>
          <w:w w:val="100"/>
          <w:sz w:val="21"/>
          <w:szCs w:val="21"/>
        </w:rPr>
        <w:t>de</w:t>
      </w:r>
      <w:r>
        <w:rPr>
          <w:rFonts w:cs="Arial" w:hAnsi="Arial" w:eastAsia="Arial" w:ascii="Arial"/>
          <w:color w:val="3A3A3A"/>
          <w:spacing w:val="1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121212"/>
          <w:spacing w:val="0"/>
          <w:w w:val="61"/>
          <w:sz w:val="21"/>
          <w:szCs w:val="21"/>
        </w:rPr>
        <w:t>l</w:t>
      </w:r>
      <w:r>
        <w:rPr>
          <w:rFonts w:cs="Arial" w:hAnsi="Arial" w:eastAsia="Arial" w:ascii="Arial"/>
          <w:color w:val="242424"/>
          <w:spacing w:val="0"/>
          <w:w w:val="104"/>
          <w:sz w:val="21"/>
          <w:szCs w:val="21"/>
        </w:rPr>
        <w:t>a</w:t>
      </w:r>
      <w:r>
        <w:rPr>
          <w:rFonts w:cs="Arial" w:hAnsi="Arial" w:eastAsia="Arial" w:ascii="Arial"/>
          <w:color w:val="242424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108"/>
          <w:sz w:val="21"/>
          <w:szCs w:val="21"/>
        </w:rPr>
        <w:t>A</w:t>
      </w:r>
      <w:r>
        <w:rPr>
          <w:rFonts w:cs="Arial" w:hAnsi="Arial" w:eastAsia="Arial" w:ascii="Arial"/>
          <w:color w:val="242424"/>
          <w:spacing w:val="0"/>
          <w:w w:val="92"/>
          <w:sz w:val="21"/>
          <w:szCs w:val="21"/>
        </w:rPr>
        <w:t>u</w:t>
      </w:r>
      <w:r>
        <w:rPr>
          <w:rFonts w:cs="Arial" w:hAnsi="Arial" w:eastAsia="Arial" w:ascii="Arial"/>
          <w:color w:val="242424"/>
          <w:spacing w:val="0"/>
          <w:w w:val="110"/>
          <w:sz w:val="21"/>
          <w:szCs w:val="21"/>
        </w:rPr>
        <w:t>d</w:t>
      </w:r>
      <w:r>
        <w:rPr>
          <w:rFonts w:cs="Arial" w:hAnsi="Arial" w:eastAsia="Arial" w:ascii="Arial"/>
          <w:color w:val="242424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121212"/>
          <w:spacing w:val="0"/>
          <w:w w:val="123"/>
          <w:sz w:val="21"/>
          <w:szCs w:val="21"/>
        </w:rPr>
        <w:t>t</w:t>
      </w:r>
      <w:r>
        <w:rPr>
          <w:rFonts w:cs="Arial" w:hAnsi="Arial" w:eastAsia="Arial" w:ascii="Arial"/>
          <w:color w:val="242424"/>
          <w:spacing w:val="0"/>
          <w:w w:val="98"/>
          <w:sz w:val="21"/>
          <w:szCs w:val="21"/>
        </w:rPr>
        <w:t>o</w:t>
      </w:r>
      <w:r>
        <w:rPr>
          <w:rFonts w:cs="Arial" w:hAnsi="Arial" w:eastAsia="Arial" w:ascii="Arial"/>
          <w:color w:val="242424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242424"/>
          <w:spacing w:val="0"/>
          <w:w w:val="77"/>
          <w:sz w:val="21"/>
          <w:szCs w:val="21"/>
        </w:rPr>
        <w:t>i</w:t>
      </w:r>
      <w:r>
        <w:rPr>
          <w:rFonts w:cs="Arial" w:hAnsi="Arial" w:eastAsia="Arial" w:ascii="Arial"/>
          <w:color w:val="3A3A3A"/>
          <w:spacing w:val="0"/>
          <w:w w:val="104"/>
          <w:sz w:val="21"/>
          <w:szCs w:val="21"/>
        </w:rPr>
        <w:t>a</w:t>
      </w:r>
      <w:r>
        <w:rPr>
          <w:rFonts w:cs="Arial" w:hAnsi="Arial" w:eastAsia="Arial" w:ascii="Arial"/>
          <w:color w:val="3A3A3A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ú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3A3A3A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3A3A3A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3A3A3A"/>
          <w:spacing w:val="17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42424"/>
          <w:spacing w:val="0"/>
          <w:w w:val="88"/>
          <w:sz w:val="23"/>
          <w:szCs w:val="23"/>
        </w:rPr>
        <w:t>AA</w:t>
      </w:r>
      <w:r>
        <w:rPr>
          <w:rFonts w:cs="Times New Roman" w:hAnsi="Times New Roman" w:eastAsia="Times New Roman" w:ascii="Times New Roman"/>
          <w:color w:val="707070"/>
          <w:spacing w:val="0"/>
          <w:w w:val="84"/>
          <w:sz w:val="23"/>
          <w:szCs w:val="23"/>
        </w:rPr>
        <w:t>-</w:t>
      </w:r>
      <w:r>
        <w:rPr>
          <w:rFonts w:cs="Times New Roman" w:hAnsi="Times New Roman" w:eastAsia="Times New Roman" w:ascii="Times New Roman"/>
          <w:color w:val="121212"/>
          <w:spacing w:val="0"/>
          <w:w w:val="43"/>
          <w:sz w:val="23"/>
          <w:szCs w:val="23"/>
        </w:rPr>
        <w:t>1</w:t>
      </w:r>
      <w:r>
        <w:rPr>
          <w:rFonts w:cs="Times New Roman" w:hAnsi="Times New Roman" w:eastAsia="Times New Roman" w:ascii="Times New Roman"/>
          <w:color w:val="121212"/>
          <w:spacing w:val="-2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21212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8A8A8A"/>
          <w:spacing w:val="0"/>
          <w:w w:val="100"/>
          <w:sz w:val="21"/>
          <w:szCs w:val="21"/>
        </w:rPr>
        <w:t>-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0</w:t>
      </w:r>
      <w:r>
        <w:rPr>
          <w:rFonts w:cs="Arial" w:hAnsi="Arial" w:eastAsia="Arial" w:ascii="Arial"/>
          <w:color w:val="3A3A3A"/>
          <w:spacing w:val="0"/>
          <w:w w:val="100"/>
          <w:sz w:val="21"/>
          <w:szCs w:val="21"/>
        </w:rPr>
        <w:t>0</w:t>
      </w:r>
      <w:r>
        <w:rPr>
          <w:rFonts w:cs="Arial" w:hAnsi="Arial" w:eastAsia="Arial" w:ascii="Arial"/>
          <w:color w:val="3A3A3A"/>
          <w:spacing w:val="0"/>
          <w:w w:val="100"/>
          <w:sz w:val="21"/>
          <w:szCs w:val="21"/>
        </w:rPr>
        <w:t>2</w:t>
      </w:r>
      <w:r>
        <w:rPr>
          <w:rFonts w:cs="Arial" w:hAnsi="Arial" w:eastAsia="Arial" w:ascii="Arial"/>
          <w:color w:val="3A3A3A"/>
          <w:spacing w:val="0"/>
          <w:w w:val="100"/>
          <w:sz w:val="21"/>
          <w:szCs w:val="21"/>
        </w:rPr>
        <w:t>/</w:t>
      </w:r>
      <w:r>
        <w:rPr>
          <w:rFonts w:cs="Arial" w:hAnsi="Arial" w:eastAsia="Arial" w:ascii="Arial"/>
          <w:color w:val="3A3A3A"/>
          <w:spacing w:val="0"/>
          <w:w w:val="100"/>
          <w:sz w:val="21"/>
          <w:szCs w:val="21"/>
        </w:rPr>
        <w:t>2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0</w:t>
      </w:r>
      <w:r>
        <w:rPr>
          <w:rFonts w:cs="Arial" w:hAnsi="Arial" w:eastAsia="Arial" w:ascii="Arial"/>
          <w:color w:val="3A3A3A"/>
          <w:spacing w:val="0"/>
          <w:w w:val="100"/>
          <w:sz w:val="21"/>
          <w:szCs w:val="21"/>
        </w:rPr>
        <w:t>2</w:t>
      </w:r>
      <w:r>
        <w:rPr>
          <w:rFonts w:cs="Arial" w:hAnsi="Arial" w:eastAsia="Arial" w:ascii="Arial"/>
          <w:color w:val="4D4D4C"/>
          <w:spacing w:val="0"/>
          <w:w w:val="100"/>
          <w:sz w:val="21"/>
          <w:szCs w:val="21"/>
        </w:rPr>
        <w:t>5</w:t>
      </w:r>
      <w:r>
        <w:rPr>
          <w:rFonts w:cs="Arial" w:hAnsi="Arial" w:eastAsia="Arial" w:ascii="Arial"/>
          <w:color w:val="4D4D4C"/>
          <w:spacing w:val="0"/>
          <w:w w:val="100"/>
          <w:sz w:val="21"/>
          <w:szCs w:val="21"/>
        </w:rPr>
        <w:t>,</w:t>
      </w:r>
      <w:r>
        <w:rPr>
          <w:rFonts w:cs="Arial" w:hAnsi="Arial" w:eastAsia="Arial" w:ascii="Arial"/>
          <w:color w:val="4D4D4C"/>
          <w:spacing w:val="3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qu</w:t>
      </w:r>
      <w:r>
        <w:rPr>
          <w:rFonts w:cs="Arial" w:hAnsi="Arial" w:eastAsia="Arial" w:ascii="Arial"/>
          <w:color w:val="3A3A3A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3A3A3A"/>
          <w:spacing w:val="3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D4D4C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4D4D4C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3A3A3A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3A3A3A"/>
          <w:spacing w:val="2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4D4D4C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D4D4C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3</w:t>
      </w:r>
      <w:r>
        <w:rPr>
          <w:rFonts w:cs="Arial" w:hAnsi="Arial" w:eastAsia="Arial" w:ascii="Arial"/>
          <w:color w:val="242424"/>
          <w:spacing w:val="-1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fo</w:t>
      </w:r>
      <w:r>
        <w:rPr>
          <w:rFonts w:cs="Arial" w:hAnsi="Arial" w:eastAsia="Arial" w:ascii="Arial"/>
          <w:color w:val="242424"/>
          <w:spacing w:val="0"/>
          <w:w w:val="100"/>
          <w:sz w:val="21"/>
          <w:szCs w:val="21"/>
        </w:rPr>
        <w:t>j</w:t>
      </w:r>
      <w:r>
        <w:rPr>
          <w:rFonts w:cs="Arial" w:hAnsi="Arial" w:eastAsia="Arial" w:ascii="Arial"/>
          <w:color w:val="3A3A3A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3A3A3A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3A3A3A"/>
          <w:spacing w:val="4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42424"/>
          <w:spacing w:val="0"/>
          <w:w w:val="92"/>
          <w:sz w:val="21"/>
          <w:szCs w:val="21"/>
        </w:rPr>
        <w:t>ú</w:t>
      </w:r>
      <w:r>
        <w:rPr>
          <w:rFonts w:cs="Arial" w:hAnsi="Arial" w:eastAsia="Arial" w:ascii="Arial"/>
          <w:color w:val="121212"/>
          <w:spacing w:val="0"/>
          <w:w w:val="99"/>
          <w:sz w:val="21"/>
          <w:szCs w:val="21"/>
        </w:rPr>
        <w:t>til</w:t>
      </w:r>
      <w:r>
        <w:rPr>
          <w:rFonts w:cs="Arial" w:hAnsi="Arial" w:eastAsia="Arial" w:ascii="Arial"/>
          <w:color w:val="3A3A3A"/>
          <w:spacing w:val="0"/>
          <w:w w:val="110"/>
          <w:sz w:val="21"/>
          <w:szCs w:val="21"/>
        </w:rPr>
        <w:t>e</w:t>
      </w:r>
      <w:r>
        <w:rPr>
          <w:rFonts w:cs="Arial" w:hAnsi="Arial" w:eastAsia="Arial" w:ascii="Arial"/>
          <w:color w:val="4D4D4C"/>
          <w:spacing w:val="0"/>
          <w:w w:val="109"/>
          <w:sz w:val="21"/>
          <w:szCs w:val="21"/>
        </w:rPr>
        <w:t>s</w:t>
      </w:r>
      <w:r>
        <w:rPr>
          <w:rFonts w:cs="Arial" w:hAnsi="Arial" w:eastAsia="Arial" w:ascii="Arial"/>
          <w:color w:val="707070"/>
          <w:spacing w:val="0"/>
          <w:w w:val="74"/>
          <w:sz w:val="21"/>
          <w:szCs w:val="21"/>
        </w:rPr>
        <w:t>.</w:t>
      </w:r>
      <w:r>
        <w:rPr>
          <w:rFonts w:cs="Arial" w:hAnsi="Arial" w:eastAsia="Arial" w:ascii="Arial"/>
          <w:color w:val="707070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8A8A8A"/>
          <w:spacing w:val="0"/>
          <w:w w:val="92"/>
          <w:sz w:val="21"/>
          <w:szCs w:val="21"/>
        </w:rPr>
        <w:t>-</w:t>
      </w:r>
      <w:r>
        <w:rPr>
          <w:rFonts w:cs="Arial" w:hAnsi="Arial" w:eastAsia="Arial" w:ascii="Arial"/>
          <w:color w:val="BDBDBD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8A8A8A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5D5D5D"/>
          <w:spacing w:val="0"/>
          <w:w w:val="92"/>
          <w:sz w:val="21"/>
          <w:szCs w:val="21"/>
        </w:rPr>
        <w:t>-</w:t>
      </w:r>
      <w:r>
        <w:rPr>
          <w:rFonts w:cs="Arial" w:hAnsi="Arial" w:eastAsia="Arial" w:ascii="Arial"/>
          <w:color w:val="707070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4D4D4C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8A8A8A"/>
          <w:spacing w:val="0"/>
          <w:w w:val="102"/>
          <w:sz w:val="21"/>
          <w:szCs w:val="21"/>
        </w:rPr>
        <w:t>---</w:t>
      </w:r>
      <w:r>
        <w:rPr>
          <w:rFonts w:cs="Arial" w:hAnsi="Arial" w:eastAsia="Arial" w:ascii="Arial"/>
          <w:color w:val="121212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5D5D5D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707070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5D5D5D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A1A1A1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rFonts w:cs="Arial" w:hAnsi="Arial" w:eastAsia="Arial" w:ascii="Arial"/>
          <w:sz w:val="18"/>
          <w:szCs w:val="18"/>
        </w:rPr>
        <w:jc w:val="center"/>
        <w:spacing w:before="4"/>
        <w:ind w:left="143" w:right="120"/>
        <w:sectPr>
          <w:pgSz w:w="12240" w:h="19500"/>
          <w:pgMar w:top="1860" w:bottom="280" w:left="1580" w:right="940"/>
        </w:sectPr>
      </w:pPr>
      <w:r>
        <w:rPr>
          <w:rFonts w:cs="Arial" w:hAnsi="Arial" w:eastAsia="Arial" w:ascii="Arial"/>
          <w:color w:val="4D4D4C"/>
          <w:w w:val="120"/>
          <w:sz w:val="18"/>
          <w:szCs w:val="18"/>
        </w:rPr>
        <w:t>-</w:t>
      </w:r>
      <w:r>
        <w:rPr>
          <w:rFonts w:cs="Arial" w:hAnsi="Arial" w:eastAsia="Arial" w:ascii="Arial"/>
          <w:color w:val="3A3A3A"/>
          <w:w w:val="120"/>
          <w:sz w:val="18"/>
          <w:szCs w:val="18"/>
        </w:rPr>
        <w:t>-</w:t>
      </w:r>
      <w:r>
        <w:rPr>
          <w:rFonts w:cs="Arial" w:hAnsi="Arial" w:eastAsia="Arial" w:ascii="Arial"/>
          <w:color w:val="242424"/>
          <w:w w:val="120"/>
          <w:sz w:val="18"/>
          <w:szCs w:val="18"/>
        </w:rPr>
        <w:t>-</w:t>
      </w:r>
      <w:r>
        <w:rPr>
          <w:rFonts w:cs="Arial" w:hAnsi="Arial" w:eastAsia="Arial" w:ascii="Arial"/>
          <w:color w:val="242424"/>
          <w:w w:val="144"/>
          <w:sz w:val="18"/>
          <w:szCs w:val="18"/>
        </w:rPr>
        <w:t>-</w:t>
      </w:r>
      <w:r>
        <w:rPr>
          <w:rFonts w:cs="Arial" w:hAnsi="Arial" w:eastAsia="Arial" w:ascii="Arial"/>
          <w:color w:val="3A3A3A"/>
          <w:w w:val="348"/>
          <w:sz w:val="18"/>
          <w:szCs w:val="18"/>
        </w:rPr>
        <w:t>-</w:t>
      </w:r>
      <w:r>
        <w:rPr>
          <w:rFonts w:cs="Arial" w:hAnsi="Arial" w:eastAsia="Arial" w:ascii="Arial"/>
          <w:color w:val="5D5D5D"/>
          <w:w w:val="132"/>
          <w:sz w:val="18"/>
          <w:szCs w:val="18"/>
        </w:rPr>
        <w:t>-</w:t>
      </w:r>
      <w:r>
        <w:rPr>
          <w:rFonts w:cs="Arial" w:hAnsi="Arial" w:eastAsia="Arial" w:ascii="Arial"/>
          <w:color w:val="5D5D5D"/>
          <w:w w:val="492"/>
          <w:sz w:val="18"/>
          <w:szCs w:val="18"/>
        </w:rPr>
        <w:t>-</w:t>
      </w:r>
      <w:r>
        <w:rPr>
          <w:rFonts w:cs="Arial" w:hAnsi="Arial" w:eastAsia="Arial" w:ascii="Arial"/>
          <w:color w:val="5D5D5D"/>
          <w:w w:val="240"/>
          <w:sz w:val="18"/>
          <w:szCs w:val="18"/>
        </w:rPr>
        <w:t>-</w:t>
      </w:r>
      <w:r>
        <w:rPr>
          <w:rFonts w:cs="Arial" w:hAnsi="Arial" w:eastAsia="Arial" w:ascii="Arial"/>
          <w:color w:val="3A3A3A"/>
          <w:w w:val="108"/>
          <w:sz w:val="18"/>
          <w:szCs w:val="18"/>
        </w:rPr>
        <w:t>-</w:t>
      </w:r>
      <w:r>
        <w:rPr>
          <w:rFonts w:cs="Arial" w:hAnsi="Arial" w:eastAsia="Arial" w:ascii="Arial"/>
          <w:color w:val="5D5D5D"/>
          <w:w w:val="504"/>
          <w:sz w:val="18"/>
          <w:szCs w:val="18"/>
        </w:rPr>
        <w:t>-</w:t>
      </w:r>
      <w:r>
        <w:rPr>
          <w:rFonts w:cs="Arial" w:hAnsi="Arial" w:eastAsia="Arial" w:ascii="Arial"/>
          <w:color w:val="4D4D4C"/>
          <w:w w:val="120"/>
          <w:sz w:val="18"/>
          <w:szCs w:val="18"/>
        </w:rPr>
        <w:t>--</w:t>
      </w:r>
      <w:r>
        <w:rPr>
          <w:rFonts w:cs="Arial" w:hAnsi="Arial" w:eastAsia="Arial" w:ascii="Arial"/>
          <w:color w:val="4D4D4C"/>
          <w:w w:val="240"/>
          <w:sz w:val="18"/>
          <w:szCs w:val="18"/>
        </w:rPr>
        <w:t>-</w:t>
      </w:r>
      <w:r>
        <w:rPr>
          <w:rFonts w:cs="Arial" w:hAnsi="Arial" w:eastAsia="Arial" w:ascii="Arial"/>
          <w:color w:val="5D5D5D"/>
          <w:w w:val="120"/>
          <w:sz w:val="18"/>
          <w:szCs w:val="18"/>
        </w:rPr>
        <w:t>-</w:t>
      </w:r>
      <w:r>
        <w:rPr>
          <w:rFonts w:cs="Arial" w:hAnsi="Arial" w:eastAsia="Arial" w:ascii="Arial"/>
          <w:color w:val="707070"/>
          <w:w w:val="96"/>
          <w:sz w:val="18"/>
          <w:szCs w:val="18"/>
        </w:rPr>
        <w:t>-</w:t>
      </w:r>
      <w:r>
        <w:rPr>
          <w:rFonts w:cs="Arial" w:hAnsi="Arial" w:eastAsia="Arial" w:ascii="Arial"/>
          <w:color w:val="707070"/>
          <w:w w:val="276"/>
          <w:sz w:val="18"/>
          <w:szCs w:val="18"/>
        </w:rPr>
        <w:t>-</w:t>
      </w:r>
      <w:r>
        <w:rPr>
          <w:rFonts w:cs="Arial" w:hAnsi="Arial" w:eastAsia="Arial" w:ascii="Arial"/>
          <w:color w:val="707070"/>
          <w:w w:val="372"/>
          <w:sz w:val="18"/>
          <w:szCs w:val="18"/>
        </w:rPr>
        <w:t>-</w:t>
      </w:r>
      <w:r>
        <w:rPr>
          <w:rFonts w:cs="Arial" w:hAnsi="Arial" w:eastAsia="Arial" w:ascii="Arial"/>
          <w:color w:val="4D4D4C"/>
          <w:w w:val="120"/>
          <w:sz w:val="18"/>
          <w:szCs w:val="18"/>
        </w:rPr>
        <w:t>-</w:t>
      </w:r>
      <w:r>
        <w:rPr>
          <w:rFonts w:cs="Arial" w:hAnsi="Arial" w:eastAsia="Arial" w:ascii="Arial"/>
          <w:color w:val="707070"/>
          <w:w w:val="120"/>
          <w:sz w:val="18"/>
          <w:szCs w:val="18"/>
        </w:rPr>
        <w:t>---</w:t>
      </w:r>
      <w:r>
        <w:rPr>
          <w:rFonts w:cs="Arial" w:hAnsi="Arial" w:eastAsia="Arial" w:ascii="Arial"/>
          <w:color w:val="707070"/>
          <w:w w:val="132"/>
          <w:sz w:val="18"/>
          <w:szCs w:val="18"/>
        </w:rPr>
        <w:t>-</w:t>
      </w:r>
      <w:r>
        <w:rPr>
          <w:rFonts w:cs="Arial" w:hAnsi="Arial" w:eastAsia="Arial" w:ascii="Arial"/>
          <w:color w:val="707070"/>
          <w:w w:val="120"/>
          <w:sz w:val="18"/>
          <w:szCs w:val="18"/>
        </w:rPr>
        <w:t>-</w:t>
      </w:r>
      <w:r>
        <w:rPr>
          <w:rFonts w:cs="Arial" w:hAnsi="Arial" w:eastAsia="Arial" w:ascii="Arial"/>
          <w:color w:val="707070"/>
          <w:w w:val="372"/>
          <w:sz w:val="18"/>
          <w:szCs w:val="18"/>
        </w:rPr>
        <w:t>-</w:t>
      </w:r>
      <w:r>
        <w:rPr>
          <w:rFonts w:cs="Arial" w:hAnsi="Arial" w:eastAsia="Arial" w:ascii="Arial"/>
          <w:color w:val="707070"/>
          <w:w w:val="120"/>
          <w:sz w:val="18"/>
          <w:szCs w:val="18"/>
        </w:rPr>
        <w:t>--</w:t>
      </w:r>
      <w:r>
        <w:rPr>
          <w:rFonts w:cs="Arial" w:hAnsi="Arial" w:eastAsia="Arial" w:ascii="Arial"/>
          <w:color w:val="5D5D5D"/>
          <w:w w:val="120"/>
          <w:sz w:val="18"/>
          <w:szCs w:val="18"/>
        </w:rPr>
        <w:t>-</w:t>
      </w:r>
      <w:r>
        <w:rPr>
          <w:rFonts w:cs="Arial" w:hAnsi="Arial" w:eastAsia="Arial" w:ascii="Arial"/>
          <w:color w:val="707070"/>
          <w:w w:val="132"/>
          <w:sz w:val="18"/>
          <w:szCs w:val="18"/>
        </w:rPr>
        <w:t>-</w:t>
      </w:r>
      <w:r>
        <w:rPr>
          <w:rFonts w:cs="Arial" w:hAnsi="Arial" w:eastAsia="Arial" w:ascii="Arial"/>
          <w:color w:val="707070"/>
          <w:w w:val="240"/>
          <w:sz w:val="18"/>
          <w:szCs w:val="18"/>
        </w:rPr>
        <w:t>--</w:t>
      </w:r>
      <w:r>
        <w:rPr>
          <w:rFonts w:cs="Arial" w:hAnsi="Arial" w:eastAsia="Arial" w:ascii="Arial"/>
          <w:color w:val="707070"/>
          <w:w w:val="132"/>
          <w:sz w:val="18"/>
          <w:szCs w:val="18"/>
        </w:rPr>
        <w:t>-</w:t>
      </w:r>
      <w:r>
        <w:rPr>
          <w:rFonts w:cs="Arial" w:hAnsi="Arial" w:eastAsia="Arial" w:ascii="Arial"/>
          <w:color w:val="8A8A8A"/>
          <w:w w:val="120"/>
          <w:sz w:val="18"/>
          <w:szCs w:val="18"/>
        </w:rPr>
        <w:t>-</w:t>
      </w:r>
      <w:r>
        <w:rPr>
          <w:rFonts w:cs="Arial" w:hAnsi="Arial" w:eastAsia="Arial" w:ascii="Arial"/>
          <w:color w:val="8A8A8A"/>
          <w:w w:val="360"/>
          <w:sz w:val="18"/>
          <w:szCs w:val="18"/>
        </w:rPr>
        <w:t>-</w:t>
      </w:r>
      <w:r>
        <w:rPr>
          <w:rFonts w:cs="Arial" w:hAnsi="Arial" w:eastAsia="Arial" w:ascii="Arial"/>
          <w:color w:val="707070"/>
          <w:w w:val="504"/>
          <w:sz w:val="18"/>
          <w:szCs w:val="18"/>
        </w:rPr>
        <w:t>-</w:t>
      </w:r>
      <w:r>
        <w:rPr>
          <w:rFonts w:cs="Arial" w:hAnsi="Arial" w:eastAsia="Arial" w:ascii="Arial"/>
          <w:color w:val="4D4D4C"/>
          <w:w w:val="240"/>
          <w:sz w:val="18"/>
          <w:szCs w:val="18"/>
        </w:rPr>
        <w:t>-</w:t>
      </w:r>
      <w:r>
        <w:rPr>
          <w:rFonts w:cs="Arial" w:hAnsi="Arial" w:eastAsia="Arial" w:ascii="Arial"/>
          <w:color w:val="5D5D5D"/>
          <w:w w:val="360"/>
          <w:sz w:val="18"/>
          <w:szCs w:val="18"/>
        </w:rPr>
        <w:t>-</w:t>
      </w:r>
      <w:r>
        <w:rPr>
          <w:rFonts w:cs="Arial" w:hAnsi="Arial" w:eastAsia="Arial" w:ascii="Arial"/>
          <w:color w:val="707070"/>
          <w:w w:val="360"/>
          <w:sz w:val="18"/>
          <w:szCs w:val="18"/>
        </w:rPr>
        <w:t>-</w:t>
      </w:r>
      <w:r>
        <w:rPr>
          <w:rFonts w:cs="Arial" w:hAnsi="Arial" w:eastAsia="Arial" w:ascii="Arial"/>
          <w:color w:val="707070"/>
          <w:w w:val="132"/>
          <w:sz w:val="18"/>
          <w:szCs w:val="18"/>
        </w:rPr>
        <w:t>-</w:t>
      </w:r>
      <w:r>
        <w:rPr>
          <w:rFonts w:cs="Arial" w:hAnsi="Arial" w:eastAsia="Arial" w:ascii="Arial"/>
          <w:color w:val="707070"/>
          <w:w w:val="228"/>
          <w:sz w:val="18"/>
          <w:szCs w:val="18"/>
        </w:rPr>
        <w:t>-</w:t>
      </w:r>
      <w:r>
        <w:rPr>
          <w:rFonts w:cs="Arial" w:hAnsi="Arial" w:eastAsia="Arial" w:ascii="Arial"/>
          <w:color w:val="707070"/>
          <w:w w:val="96"/>
          <w:sz w:val="18"/>
          <w:szCs w:val="18"/>
        </w:rPr>
        <w:t>-</w:t>
      </w:r>
      <w:r>
        <w:rPr>
          <w:rFonts w:cs="Arial" w:hAnsi="Arial" w:eastAsia="Arial" w:ascii="Arial"/>
          <w:color w:val="707070"/>
          <w:w w:val="600"/>
          <w:sz w:val="18"/>
          <w:szCs w:val="18"/>
        </w:rPr>
        <w:t>-</w:t>
      </w:r>
      <w:r>
        <w:rPr>
          <w:rFonts w:cs="Arial" w:hAnsi="Arial" w:eastAsia="Arial" w:ascii="Arial"/>
          <w:color w:val="707070"/>
          <w:w w:val="96"/>
          <w:sz w:val="18"/>
          <w:szCs w:val="18"/>
        </w:rPr>
        <w:t>-</w:t>
      </w:r>
      <w:r>
        <w:rPr>
          <w:rFonts w:cs="Arial" w:hAnsi="Arial" w:eastAsia="Arial" w:ascii="Arial"/>
          <w:color w:val="707070"/>
          <w:w w:val="120"/>
          <w:sz w:val="18"/>
          <w:szCs w:val="18"/>
        </w:rPr>
        <w:t>-</w:t>
      </w:r>
      <w:r>
        <w:rPr>
          <w:rFonts w:cs="Arial" w:hAnsi="Arial" w:eastAsia="Arial" w:ascii="Arial"/>
          <w:color w:val="8A8A8A"/>
          <w:w w:val="600"/>
          <w:sz w:val="18"/>
          <w:szCs w:val="18"/>
        </w:rPr>
        <w:t>-</w:t>
      </w:r>
      <w:r>
        <w:rPr>
          <w:rFonts w:cs="Arial" w:hAnsi="Arial" w:eastAsia="Arial" w:ascii="Arial"/>
          <w:color w:val="8A8A8A"/>
          <w:w w:val="372"/>
          <w:sz w:val="18"/>
          <w:szCs w:val="18"/>
        </w:rPr>
        <w:t>-</w:t>
      </w:r>
      <w:r>
        <w:rPr>
          <w:rFonts w:cs="Arial" w:hAnsi="Arial" w:eastAsia="Arial" w:ascii="Arial"/>
          <w:color w:val="707070"/>
          <w:w w:val="120"/>
          <w:sz w:val="18"/>
          <w:szCs w:val="18"/>
        </w:rPr>
        <w:t>-</w:t>
      </w:r>
      <w:r>
        <w:rPr>
          <w:rFonts w:cs="Arial" w:hAnsi="Arial" w:eastAsia="Arial" w:ascii="Arial"/>
          <w:color w:val="8A8A8A"/>
          <w:w w:val="384"/>
          <w:sz w:val="18"/>
          <w:szCs w:val="18"/>
        </w:rPr>
        <w:t>-</w:t>
      </w:r>
      <w:r>
        <w:rPr>
          <w:rFonts w:cs="Arial" w:hAnsi="Arial" w:eastAsia="Arial" w:ascii="Arial"/>
          <w:color w:val="8A8A8A"/>
          <w:w w:val="240"/>
          <w:sz w:val="18"/>
          <w:szCs w:val="18"/>
        </w:rPr>
        <w:t>-</w:t>
      </w:r>
      <w:r>
        <w:rPr>
          <w:rFonts w:cs="Arial" w:hAnsi="Arial" w:eastAsia="Arial" w:ascii="Arial"/>
          <w:color w:val="A1A1A1"/>
          <w:w w:val="132"/>
          <w:sz w:val="18"/>
          <w:szCs w:val="18"/>
        </w:rPr>
        <w:t>-</w:t>
      </w:r>
      <w:r>
        <w:rPr>
          <w:rFonts w:cs="Arial" w:hAnsi="Arial" w:eastAsia="Arial" w:ascii="Arial"/>
          <w:color w:val="8A8A8A"/>
          <w:w w:val="480"/>
          <w:sz w:val="18"/>
          <w:szCs w:val="18"/>
        </w:rPr>
        <w:t>-</w:t>
      </w:r>
      <w:r>
        <w:rPr>
          <w:rFonts w:cs="Arial" w:hAnsi="Arial" w:eastAsia="Arial" w:ascii="Arial"/>
          <w:color w:val="707070"/>
          <w:w w:val="108"/>
          <w:sz w:val="18"/>
          <w:szCs w:val="18"/>
        </w:rPr>
        <w:t>-</w:t>
      </w:r>
      <w:r>
        <w:rPr>
          <w:rFonts w:cs="Arial" w:hAnsi="Arial" w:eastAsia="Arial" w:ascii="Arial"/>
          <w:color w:val="8A8A8A"/>
          <w:w w:val="504"/>
          <w:sz w:val="18"/>
          <w:szCs w:val="18"/>
        </w:rPr>
        <w:t>-</w:t>
      </w:r>
      <w:r>
        <w:rPr>
          <w:rFonts w:cs="Arial" w:hAnsi="Arial" w:eastAsia="Arial" w:ascii="Arial"/>
          <w:color w:val="707070"/>
          <w:w w:val="600"/>
          <w:sz w:val="18"/>
          <w:szCs w:val="18"/>
        </w:rPr>
        <w:t>-</w:t>
      </w:r>
      <w:r>
        <w:rPr>
          <w:rFonts w:cs="Arial" w:hAnsi="Arial" w:eastAsia="Arial" w:ascii="Arial"/>
          <w:color w:val="242424"/>
          <w:w w:val="104"/>
          <w:sz w:val="18"/>
          <w:szCs w:val="18"/>
        </w:rPr>
        <w:t>F</w:t>
      </w:r>
      <w:r>
        <w:rPr>
          <w:rFonts w:cs="Arial" w:hAnsi="Arial" w:eastAsia="Arial" w:ascii="Arial"/>
          <w:color w:val="242424"/>
          <w:w w:val="144"/>
          <w:sz w:val="18"/>
          <w:szCs w:val="18"/>
        </w:rPr>
        <w:t>I</w:t>
      </w:r>
      <w:r>
        <w:rPr>
          <w:rFonts w:cs="Arial" w:hAnsi="Arial" w:eastAsia="Arial" w:ascii="Arial"/>
          <w:color w:val="121212"/>
          <w:w w:val="121"/>
          <w:sz w:val="18"/>
          <w:szCs w:val="18"/>
        </w:rPr>
        <w:t>N</w:t>
      </w:r>
      <w:r>
        <w:rPr>
          <w:rFonts w:cs="Arial" w:hAnsi="Arial" w:eastAsia="Arial" w:ascii="Arial"/>
          <w:color w:val="12121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21212"/>
          <w:spacing w:val="-1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242424"/>
          <w:spacing w:val="0"/>
          <w:w w:val="119"/>
          <w:sz w:val="18"/>
          <w:szCs w:val="18"/>
        </w:rPr>
        <w:t>D</w:t>
      </w:r>
      <w:r>
        <w:rPr>
          <w:rFonts w:cs="Arial" w:hAnsi="Arial" w:eastAsia="Arial" w:ascii="Arial"/>
          <w:color w:val="242424"/>
          <w:spacing w:val="0"/>
          <w:w w:val="119"/>
          <w:sz w:val="18"/>
          <w:szCs w:val="18"/>
        </w:rPr>
        <w:t>E</w:t>
      </w:r>
      <w:r>
        <w:rPr>
          <w:rFonts w:cs="Arial" w:hAnsi="Arial" w:eastAsia="Arial" w:ascii="Arial"/>
          <w:color w:val="121212"/>
          <w:spacing w:val="0"/>
          <w:w w:val="119"/>
          <w:sz w:val="18"/>
          <w:szCs w:val="18"/>
        </w:rPr>
        <w:t>L</w:t>
      </w:r>
      <w:r>
        <w:rPr>
          <w:rFonts w:cs="Arial" w:hAnsi="Arial" w:eastAsia="Arial" w:ascii="Arial"/>
          <w:color w:val="121212"/>
          <w:spacing w:val="13"/>
          <w:w w:val="119"/>
          <w:sz w:val="18"/>
          <w:szCs w:val="18"/>
        </w:rPr>
        <w:t> </w:t>
      </w:r>
      <w:r>
        <w:rPr>
          <w:rFonts w:cs="Arial" w:hAnsi="Arial" w:eastAsia="Arial" w:ascii="Arial"/>
          <w:color w:val="121212"/>
          <w:spacing w:val="0"/>
          <w:w w:val="132"/>
          <w:sz w:val="18"/>
          <w:szCs w:val="18"/>
        </w:rPr>
        <w:t>A</w:t>
      </w:r>
      <w:r>
        <w:rPr>
          <w:rFonts w:cs="Arial" w:hAnsi="Arial" w:eastAsia="Arial" w:ascii="Arial"/>
          <w:color w:val="242424"/>
          <w:spacing w:val="0"/>
          <w:w w:val="105"/>
          <w:sz w:val="18"/>
          <w:szCs w:val="18"/>
        </w:rPr>
        <w:t>C</w:t>
      </w:r>
      <w:r>
        <w:rPr>
          <w:rFonts w:cs="Arial" w:hAnsi="Arial" w:eastAsia="Arial" w:ascii="Arial"/>
          <w:color w:val="242424"/>
          <w:spacing w:val="0"/>
          <w:w w:val="137"/>
          <w:sz w:val="18"/>
          <w:szCs w:val="18"/>
        </w:rPr>
        <w:t>T</w:t>
      </w:r>
      <w:r>
        <w:rPr>
          <w:rFonts w:cs="Arial" w:hAnsi="Arial" w:eastAsia="Arial" w:ascii="Arial"/>
          <w:color w:val="121212"/>
          <w:spacing w:val="0"/>
          <w:w w:val="132"/>
          <w:sz w:val="18"/>
          <w:szCs w:val="18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sz w:val="18"/>
          <w:szCs w:val="18"/>
        </w:rPr>
        <w:jc w:val="left"/>
        <w:spacing w:before="2" w:lineRule="exact" w:line="180"/>
      </w:pPr>
      <w:r>
        <w:rPr>
          <w:sz w:val="18"/>
          <w:szCs w:val="18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276"/>
        <w:ind w:left="124" w:right="81" w:firstLine="14"/>
      </w:pPr>
      <w:r>
        <w:pict>
          <v:shape type="#_x0000_t75" style="position:absolute;margin-left:24.48pt;margin-top:0.990889pt;width:565.2pt;height:34.2pt;mso-position-horizontal-relative:page;mso-position-vertical-relative:paragraph;z-index:-239">
            <v:imagedata o:title="" r:id="rId27"/>
          </v:shape>
        </w:pict>
      </w:r>
      <w:r>
        <w:rPr>
          <w:rFonts w:cs="Arial" w:hAnsi="Arial" w:eastAsia="Arial" w:ascii="Arial"/>
          <w:color w:val="0E0E0E"/>
          <w:w w:val="47"/>
          <w:sz w:val="19"/>
          <w:szCs w:val="19"/>
        </w:rPr>
        <w:t>1</w:t>
      </w:r>
      <w:r>
        <w:rPr>
          <w:rFonts w:cs="Arial" w:hAnsi="Arial" w:eastAsia="Arial" w:ascii="Arial"/>
          <w:color w:val="2E2E2E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E0E0E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0E0E0E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404040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404040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2E2E2E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5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3</w:t>
      </w:r>
      <w:r>
        <w:rPr>
          <w:rFonts w:cs="Arial" w:hAnsi="Arial" w:eastAsia="Arial" w:ascii="Arial"/>
          <w:color w:val="2E2E2E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II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2E2E2E"/>
          <w:spacing w:val="0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5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40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PE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404040"/>
          <w:spacing w:val="0"/>
          <w:w w:val="109"/>
          <w:sz w:val="19"/>
          <w:szCs w:val="19"/>
        </w:rPr>
        <w:t>,</w:t>
      </w:r>
      <w:r>
        <w:rPr>
          <w:rFonts w:cs="Arial" w:hAnsi="Arial" w:eastAsia="Arial" w:ascii="Arial"/>
          <w:color w:val="404040"/>
          <w:spacing w:val="37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tí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8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3.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X</w:t>
      </w:r>
      <w:r>
        <w:rPr>
          <w:rFonts w:cs="Arial" w:hAnsi="Arial" w:eastAsia="Arial" w:ascii="Arial"/>
          <w:color w:val="0E0E0E"/>
          <w:spacing w:val="40"/>
          <w:w w:val="11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48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1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48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ea</w:t>
      </w:r>
      <w:r>
        <w:rPr>
          <w:rFonts w:cs="Arial" w:hAnsi="Arial" w:eastAsia="Arial" w:ascii="Arial"/>
          <w:color w:val="0E0E0E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8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Q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é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6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ón</w:t>
      </w:r>
      <w:r>
        <w:rPr>
          <w:rFonts w:cs="Arial" w:hAnsi="Arial" w:eastAsia="Arial" w:ascii="Arial"/>
          <w:color w:val="0E0E0E"/>
          <w:spacing w:val="57"/>
          <w:w w:val="11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16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5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R</w:t>
      </w:r>
      <w:r>
        <w:rPr>
          <w:rFonts w:cs="Arial" w:hAnsi="Arial" w:eastAsia="Arial" w:ascii="Arial"/>
          <w:color w:val="2E2E2E"/>
          <w:spacing w:val="0"/>
          <w:w w:val="123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13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272"/>
        <w:ind w:left="124" w:right="81"/>
      </w:pPr>
      <w:r>
        <w:pict>
          <v:shape type="#_x0000_t75" style="position:absolute;margin-left:24.48pt;margin-top:0.990889pt;width:565.2pt;height:34.2pt;mso-position-horizontal-relative:page;mso-position-vertical-relative:paragraph;z-index:-240">
            <v:imagedata o:title="" r:id="rId28"/>
          </v:shape>
        </w:pict>
      </w:r>
      <w:r>
        <w:rPr>
          <w:rFonts w:cs="Arial" w:hAnsi="Arial" w:eastAsia="Arial" w:ascii="Arial"/>
          <w:color w:val="0E0E0E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E0E0E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2E2E2E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2E2E2E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E2E2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5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2E2E2E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2E2E2E"/>
          <w:spacing w:val="4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1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de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dad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4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3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II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4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81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81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98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35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9"/>
          <w:w w:val="41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1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3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7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99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PE</w:t>
      </w:r>
      <w:r>
        <w:rPr>
          <w:rFonts w:cs="Arial" w:hAnsi="Arial" w:eastAsia="Arial" w:ascii="Arial"/>
          <w:color w:val="0E0E0E"/>
          <w:spacing w:val="0"/>
          <w:w w:val="98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2E2E2E"/>
          <w:spacing w:val="0"/>
          <w:w w:val="95"/>
          <w:sz w:val="19"/>
          <w:szCs w:val="19"/>
        </w:rPr>
        <w:t>,</w:t>
      </w:r>
      <w:r>
        <w:rPr>
          <w:rFonts w:cs="Arial" w:hAnsi="Arial" w:eastAsia="Arial" w:ascii="Arial"/>
          <w:color w:val="2E2E2E"/>
          <w:spacing w:val="21"/>
          <w:w w:val="9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6"/>
          <w:sz w:val="19"/>
          <w:szCs w:val="19"/>
        </w:rPr>
        <w:t>3</w:t>
      </w:r>
      <w:r>
        <w:rPr>
          <w:rFonts w:cs="Arial" w:hAnsi="Arial" w:eastAsia="Arial" w:ascii="Arial"/>
          <w:color w:val="0E0E0E"/>
          <w:spacing w:val="0"/>
          <w:w w:val="86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86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86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7"/>
          <w:w w:val="86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2E2E2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X</w:t>
      </w:r>
      <w:r>
        <w:rPr>
          <w:rFonts w:cs="Arial" w:hAnsi="Arial" w:eastAsia="Arial" w:ascii="Arial"/>
          <w:color w:val="0E0E0E"/>
          <w:spacing w:val="6"/>
          <w:w w:val="108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1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3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Q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é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9"/>
          <w:w w:val="41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1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6"/>
          <w:szCs w:val="26"/>
        </w:rPr>
        <w:jc w:val="left"/>
        <w:spacing w:before="4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ind w:left="124" w:right="84"/>
      </w:pPr>
      <w:r>
        <w:pict>
          <v:shape type="#_x0000_t75" style="position:absolute;margin-left:24.48pt;margin-top:0.990889pt;width:565.2pt;height:34.2pt;mso-position-horizontal-relative:page;mso-position-vertical-relative:paragraph;z-index:-241">
            <v:imagedata o:title="" r:id="rId29"/>
          </v:shape>
        </w:pic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3.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-</w:t>
      </w:r>
      <w:r>
        <w:rPr>
          <w:rFonts w:cs="Arial" w:hAnsi="Arial" w:eastAsia="Arial" w:ascii="Arial"/>
          <w:color w:val="0E0E0E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color w:val="505050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505050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05050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36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22"/>
          <w:w w:val="9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5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de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fi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3.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II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7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1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33"/>
        <w:ind w:left="124" w:right="88"/>
      </w:pPr>
      <w:r>
        <w:rPr>
          <w:rFonts w:cs="Arial" w:hAnsi="Arial" w:eastAsia="Arial" w:ascii="Arial"/>
          <w:color w:val="0E0E0E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E0E0E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E0E0E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E0E0E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E0E0E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2E2E2E"/>
          <w:spacing w:val="0"/>
          <w:w w:val="109"/>
          <w:sz w:val="19"/>
          <w:szCs w:val="19"/>
        </w:rPr>
        <w:t>,</w:t>
      </w:r>
      <w:r>
        <w:rPr>
          <w:rFonts w:cs="Arial" w:hAnsi="Arial" w:eastAsia="Arial" w:ascii="Arial"/>
          <w:color w:val="2E2E2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E2E2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3.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9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X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nea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Q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u</w:t>
      </w:r>
      <w:r>
        <w:rPr>
          <w:rFonts w:cs="Arial" w:hAnsi="Arial" w:eastAsia="Arial" w:ascii="Arial"/>
          <w:color w:val="2E2E2E"/>
          <w:spacing w:val="0"/>
          <w:w w:val="10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é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22"/>
          <w:w w:val="10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11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26"/>
        <w:ind w:left="124" w:right="9782"/>
      </w:pP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CR</w:t>
      </w:r>
      <w:r>
        <w:rPr>
          <w:rFonts w:cs="Arial" w:hAnsi="Arial" w:eastAsia="Arial" w:ascii="Arial"/>
          <w:color w:val="505050"/>
          <w:spacing w:val="0"/>
          <w:w w:val="109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8"/>
          <w:szCs w:val="28"/>
        </w:rPr>
        <w:jc w:val="left"/>
        <w:spacing w:before="6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276"/>
        <w:ind w:left="124" w:right="81"/>
      </w:pPr>
      <w:r>
        <w:pict>
          <v:shape type="#_x0000_t75" style="position:absolute;margin-left:24.48pt;margin-top:0.990889pt;width:565.2pt;height:34.56pt;mso-position-horizontal-relative:page;mso-position-vertical-relative:paragraph;z-index:-242">
            <v:imagedata o:title="" r:id="rId30"/>
          </v:shape>
        </w:pict>
      </w:r>
      <w:r>
        <w:rPr>
          <w:rFonts w:cs="Arial" w:hAnsi="Arial" w:eastAsia="Arial" w:ascii="Arial"/>
          <w:color w:val="0E0E0E"/>
          <w:w w:val="95"/>
          <w:sz w:val="19"/>
          <w:szCs w:val="19"/>
        </w:rPr>
        <w:t>4</w:t>
      </w:r>
      <w:r>
        <w:rPr>
          <w:rFonts w:cs="Arial" w:hAnsi="Arial" w:eastAsia="Arial" w:ascii="Arial"/>
          <w:color w:val="2E2E2E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E0E0E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0E0E0E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505050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505050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5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3</w:t>
      </w:r>
      <w:r>
        <w:rPr>
          <w:rFonts w:cs="Arial" w:hAnsi="Arial" w:eastAsia="Arial" w:ascii="Arial"/>
          <w:color w:val="2E2E2E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2E2E2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II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2E2E2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5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40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PE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2E2E2E"/>
          <w:spacing w:val="0"/>
          <w:w w:val="109"/>
          <w:sz w:val="19"/>
          <w:szCs w:val="19"/>
        </w:rPr>
        <w:t>,</w:t>
      </w:r>
      <w:r>
        <w:rPr>
          <w:rFonts w:cs="Arial" w:hAnsi="Arial" w:eastAsia="Arial" w:ascii="Arial"/>
          <w:color w:val="2E2E2E"/>
          <w:spacing w:val="37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tí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8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3.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X</w:t>
      </w:r>
      <w:r>
        <w:rPr>
          <w:rFonts w:cs="Arial" w:hAnsi="Arial" w:eastAsia="Arial" w:ascii="Arial"/>
          <w:color w:val="0E0E0E"/>
          <w:spacing w:val="40"/>
          <w:w w:val="11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48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1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48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2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ea</w:t>
      </w:r>
      <w:r>
        <w:rPr>
          <w:rFonts w:cs="Arial" w:hAnsi="Arial" w:eastAsia="Arial" w:ascii="Arial"/>
          <w:color w:val="0E0E0E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8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Q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é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s</w:t>
      </w:r>
      <w:r>
        <w:rPr>
          <w:rFonts w:cs="Arial" w:hAnsi="Arial" w:eastAsia="Arial" w:ascii="Arial"/>
          <w:color w:val="2E2E2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6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ón</w:t>
      </w:r>
      <w:r>
        <w:rPr>
          <w:rFonts w:cs="Arial" w:hAnsi="Arial" w:eastAsia="Arial" w:ascii="Arial"/>
          <w:color w:val="0E0E0E"/>
          <w:spacing w:val="57"/>
          <w:w w:val="11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16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5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R</w:t>
      </w:r>
      <w:r>
        <w:rPr>
          <w:rFonts w:cs="Arial" w:hAnsi="Arial" w:eastAsia="Arial" w:ascii="Arial"/>
          <w:color w:val="2E2E2E"/>
          <w:spacing w:val="0"/>
          <w:w w:val="123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13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276"/>
        <w:ind w:left="117" w:right="81" w:firstLine="7"/>
      </w:pPr>
      <w:r>
        <w:pict>
          <v:shape type="#_x0000_t75" style="position:absolute;margin-left:24.48pt;margin-top:0.990889pt;width:565.2pt;height:34.2pt;mso-position-horizontal-relative:page;mso-position-vertical-relative:paragraph;z-index:-243">
            <v:imagedata o:title="" r:id="rId31"/>
          </v:shape>
        </w:pict>
      </w:r>
      <w:r>
        <w:rPr>
          <w:rFonts w:cs="Arial" w:hAnsi="Arial" w:eastAsia="Arial" w:ascii="Arial"/>
          <w:color w:val="0E0E0E"/>
          <w:w w:val="95"/>
          <w:sz w:val="19"/>
          <w:szCs w:val="19"/>
        </w:rPr>
        <w:t>5</w:t>
      </w:r>
      <w:r>
        <w:rPr>
          <w:rFonts w:cs="Arial" w:hAnsi="Arial" w:eastAsia="Arial" w:ascii="Arial"/>
          <w:color w:val="2E2E2E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E0E0E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0E0E0E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2E2E2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505050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505050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05050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2E2E2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1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3</w:t>
      </w:r>
      <w:r>
        <w:rPr>
          <w:rFonts w:cs="Arial" w:hAnsi="Arial" w:eastAsia="Arial" w:ascii="Arial"/>
          <w:color w:val="2E2E2E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II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2E2E2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2E2E2E"/>
          <w:spacing w:val="0"/>
          <w:w w:val="164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"/>
          <w:w w:val="88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4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1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40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505050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505050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05050"/>
          <w:spacing w:val="3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2"/>
          <w:sz w:val="19"/>
          <w:szCs w:val="19"/>
        </w:rPr>
        <w:t>3</w:t>
      </w:r>
      <w:r>
        <w:rPr>
          <w:rFonts w:cs="Arial" w:hAnsi="Arial" w:eastAsia="Arial" w:ascii="Arial"/>
          <w:color w:val="505050"/>
          <w:spacing w:val="0"/>
          <w:w w:val="92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92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9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9"/>
          <w:w w:val="9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X</w:t>
      </w:r>
      <w:r>
        <w:rPr>
          <w:rFonts w:cs="Arial" w:hAnsi="Arial" w:eastAsia="Arial" w:ascii="Arial"/>
          <w:color w:val="0E0E0E"/>
          <w:spacing w:val="26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2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33"/>
          <w:w w:val="12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39"/>
          <w:w w:val="10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3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2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3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Q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é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6"/>
          <w:w w:val="107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7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ta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4"/>
          <w:sz w:val="19"/>
          <w:szCs w:val="19"/>
        </w:rPr>
        <w:t>R</w:t>
      </w:r>
      <w:r>
        <w:rPr>
          <w:rFonts w:cs="Arial" w:hAnsi="Arial" w:eastAsia="Arial" w:ascii="Arial"/>
          <w:color w:val="2E2E2E"/>
          <w:spacing w:val="0"/>
          <w:w w:val="109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13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276"/>
        <w:ind w:left="124" w:right="81"/>
      </w:pPr>
      <w:r>
        <w:pict>
          <v:shape type="#_x0000_t75" style="position:absolute;margin-left:24.48pt;margin-top:0.990889pt;width:565.2pt;height:34.2pt;mso-position-horizontal-relative:page;mso-position-vertical-relative:paragraph;z-index:-244">
            <v:imagedata o:title="" r:id="rId32"/>
          </v:shape>
        </w:pict>
      </w:r>
      <w:r>
        <w:rPr>
          <w:rFonts w:cs="Arial" w:hAnsi="Arial" w:eastAsia="Arial" w:ascii="Arial"/>
          <w:color w:val="0E0E0E"/>
          <w:w w:val="95"/>
          <w:sz w:val="19"/>
          <w:szCs w:val="19"/>
        </w:rPr>
        <w:t>6</w:t>
      </w:r>
      <w:r>
        <w:rPr>
          <w:rFonts w:cs="Arial" w:hAnsi="Arial" w:eastAsia="Arial" w:ascii="Arial"/>
          <w:color w:val="2E2E2E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E0E0E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0E0E0E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2E2E2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404040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404040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04040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1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3</w:t>
      </w:r>
      <w:r>
        <w:rPr>
          <w:rFonts w:cs="Arial" w:hAnsi="Arial" w:eastAsia="Arial" w:ascii="Arial"/>
          <w:color w:val="2E2E2E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cc</w:t>
      </w:r>
      <w:r>
        <w:rPr>
          <w:rFonts w:cs="Arial" w:hAnsi="Arial" w:eastAsia="Arial" w:ascii="Arial"/>
          <w:color w:val="2E2E2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II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164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"/>
          <w:w w:val="88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4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1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40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404040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404040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04040"/>
          <w:spacing w:val="4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2"/>
          <w:sz w:val="19"/>
          <w:szCs w:val="19"/>
        </w:rPr>
        <w:t>3</w:t>
      </w:r>
      <w:r>
        <w:rPr>
          <w:rFonts w:cs="Arial" w:hAnsi="Arial" w:eastAsia="Arial" w:ascii="Arial"/>
          <w:color w:val="2E2E2E"/>
          <w:spacing w:val="0"/>
          <w:w w:val="92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92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9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9"/>
          <w:w w:val="9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X</w:t>
      </w:r>
      <w:r>
        <w:rPr>
          <w:rFonts w:cs="Arial" w:hAnsi="Arial" w:eastAsia="Arial" w:ascii="Arial"/>
          <w:color w:val="0E0E0E"/>
          <w:spacing w:val="26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2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33"/>
          <w:w w:val="12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39"/>
          <w:w w:val="10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2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3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Q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é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6"/>
          <w:w w:val="107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7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ta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CR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13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ind w:left="124" w:right="84"/>
      </w:pPr>
      <w:r>
        <w:pict>
          <v:shape type="#_x0000_t75" style="position:absolute;margin-left:24.48pt;margin-top:0.990889pt;width:565.2pt;height:33.84pt;mso-position-horizontal-relative:page;mso-position-vertical-relative:paragraph;z-index:-245">
            <v:imagedata o:title="" r:id="rId33"/>
          </v:shape>
        </w:pic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7.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-</w:t>
      </w:r>
      <w:r>
        <w:rPr>
          <w:rFonts w:cs="Arial" w:hAnsi="Arial" w:eastAsia="Arial" w:ascii="Arial"/>
          <w:color w:val="0E0E0E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color w:val="2E2E2E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2E2E2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E2E2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36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22"/>
          <w:w w:val="9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5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de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3.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2E2E2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II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7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2E2E2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1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26"/>
        <w:ind w:left="124" w:right="88"/>
      </w:pPr>
      <w:r>
        <w:rPr>
          <w:rFonts w:cs="Arial" w:hAnsi="Arial" w:eastAsia="Arial" w:ascii="Arial"/>
          <w:color w:val="0E0E0E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E0E0E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E0E0E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E0E0E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E0E0E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505050"/>
          <w:spacing w:val="0"/>
          <w:w w:val="109"/>
          <w:sz w:val="19"/>
          <w:szCs w:val="19"/>
        </w:rPr>
        <w:t>,</w:t>
      </w:r>
      <w:r>
        <w:rPr>
          <w:rFonts w:cs="Arial" w:hAnsi="Arial" w:eastAsia="Arial" w:ascii="Arial"/>
          <w:color w:val="505050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05050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3.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9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X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nea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Q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é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22"/>
          <w:w w:val="10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2E2E2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40"/>
        <w:ind w:left="124" w:right="9782"/>
      </w:pP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CR</w:t>
      </w:r>
      <w:r>
        <w:rPr>
          <w:rFonts w:cs="Arial" w:hAnsi="Arial" w:eastAsia="Arial" w:ascii="Arial"/>
          <w:color w:val="2E2E2E"/>
          <w:spacing w:val="0"/>
          <w:w w:val="109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6"/>
          <w:szCs w:val="26"/>
        </w:rPr>
        <w:jc w:val="left"/>
        <w:spacing w:before="18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280"/>
        <w:ind w:left="124" w:right="81"/>
      </w:pPr>
      <w:r>
        <w:pict>
          <v:shape type="#_x0000_t75" style="position:absolute;margin-left:24.48pt;margin-top:0.990889pt;width:565.2pt;height:34.2pt;mso-position-horizontal-relative:page;mso-position-vertical-relative:paragraph;z-index:-246">
            <v:imagedata o:title="" r:id="rId34"/>
          </v:shape>
        </w:pict>
      </w:r>
      <w:r>
        <w:rPr>
          <w:rFonts w:cs="Arial" w:hAnsi="Arial" w:eastAsia="Arial" w:ascii="Arial"/>
          <w:color w:val="0E0E0E"/>
          <w:w w:val="95"/>
          <w:sz w:val="19"/>
          <w:szCs w:val="19"/>
        </w:rPr>
        <w:t>8</w:t>
      </w:r>
      <w:r>
        <w:rPr>
          <w:rFonts w:cs="Arial" w:hAnsi="Arial" w:eastAsia="Arial" w:ascii="Arial"/>
          <w:color w:val="2E2E2E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E0E0E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0E0E0E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2E2E2E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E2E2E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5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3</w:t>
      </w:r>
      <w:r>
        <w:rPr>
          <w:rFonts w:cs="Arial" w:hAnsi="Arial" w:eastAsia="Arial" w:ascii="Arial"/>
          <w:color w:val="2E2E2E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2E2E2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II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2E2E2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5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-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PE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M,</w:t>
      </w:r>
      <w:r>
        <w:rPr>
          <w:rFonts w:cs="Arial" w:hAnsi="Arial" w:eastAsia="Arial" w:ascii="Arial"/>
          <w:color w:val="0E0E0E"/>
          <w:spacing w:val="38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tí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8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3.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X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1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4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ea</w:t>
      </w:r>
      <w:r>
        <w:rPr>
          <w:rFonts w:cs="Arial" w:hAnsi="Arial" w:eastAsia="Arial" w:ascii="Arial"/>
          <w:color w:val="0E0E0E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Q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é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s</w:t>
      </w:r>
      <w:r>
        <w:rPr>
          <w:rFonts w:cs="Arial" w:hAnsi="Arial" w:eastAsia="Arial" w:ascii="Arial"/>
          <w:color w:val="2E2E2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6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ón</w:t>
      </w:r>
      <w:r>
        <w:rPr>
          <w:rFonts w:cs="Arial" w:hAnsi="Arial" w:eastAsia="Arial" w:ascii="Arial"/>
          <w:color w:val="0E0E0E"/>
          <w:spacing w:val="58"/>
          <w:w w:val="11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16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5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R</w:t>
      </w:r>
      <w:r>
        <w:rPr>
          <w:rFonts w:cs="Arial" w:hAnsi="Arial" w:eastAsia="Arial" w:ascii="Arial"/>
          <w:color w:val="2E2E2E"/>
          <w:spacing w:val="0"/>
          <w:w w:val="123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2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276"/>
        <w:ind w:left="124" w:right="81"/>
      </w:pPr>
      <w:r>
        <w:pict>
          <v:shape type="#_x0000_t75" style="position:absolute;margin-left:24.48pt;margin-top:0.990889pt;width:565.2pt;height:34.2pt;mso-position-horizontal-relative:page;mso-position-vertical-relative:paragraph;z-index:-247">
            <v:imagedata o:title="" r:id="rId35"/>
          </v:shape>
        </w:pict>
      </w:r>
      <w:r>
        <w:rPr>
          <w:rFonts w:cs="Arial" w:hAnsi="Arial" w:eastAsia="Arial" w:ascii="Arial"/>
          <w:color w:val="0E0E0E"/>
          <w:w w:val="95"/>
          <w:sz w:val="19"/>
          <w:szCs w:val="19"/>
        </w:rPr>
        <w:t>9</w:t>
      </w:r>
      <w:r>
        <w:rPr>
          <w:rFonts w:cs="Arial" w:hAnsi="Arial" w:eastAsia="Arial" w:ascii="Arial"/>
          <w:color w:val="2E2E2E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404040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40404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04040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404040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404040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5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3</w:t>
      </w:r>
      <w:r>
        <w:rPr>
          <w:rFonts w:cs="Arial" w:hAnsi="Arial" w:eastAsia="Arial" w:ascii="Arial"/>
          <w:color w:val="2E2E2E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II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2E2E2E"/>
          <w:spacing w:val="0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5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40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PE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2E2E2E"/>
          <w:spacing w:val="0"/>
          <w:w w:val="109"/>
          <w:sz w:val="19"/>
          <w:szCs w:val="19"/>
        </w:rPr>
        <w:t>,</w:t>
      </w:r>
      <w:r>
        <w:rPr>
          <w:rFonts w:cs="Arial" w:hAnsi="Arial" w:eastAsia="Arial" w:ascii="Arial"/>
          <w:color w:val="2E2E2E"/>
          <w:spacing w:val="37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tí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8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3.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X</w:t>
      </w:r>
      <w:r>
        <w:rPr>
          <w:rFonts w:cs="Arial" w:hAnsi="Arial" w:eastAsia="Arial" w:ascii="Arial"/>
          <w:color w:val="0E0E0E"/>
          <w:spacing w:val="40"/>
          <w:w w:val="11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48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1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48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ea</w:t>
      </w:r>
      <w:r>
        <w:rPr>
          <w:rFonts w:cs="Arial" w:hAnsi="Arial" w:eastAsia="Arial" w:ascii="Arial"/>
          <w:color w:val="0E0E0E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8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Q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é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s</w:t>
      </w:r>
      <w:r>
        <w:rPr>
          <w:rFonts w:cs="Arial" w:hAnsi="Arial" w:eastAsia="Arial" w:ascii="Arial"/>
          <w:color w:val="2E2E2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6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ón</w:t>
      </w:r>
      <w:r>
        <w:rPr>
          <w:rFonts w:cs="Arial" w:hAnsi="Arial" w:eastAsia="Arial" w:ascii="Arial"/>
          <w:color w:val="0E0E0E"/>
          <w:spacing w:val="57"/>
          <w:w w:val="11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16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5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R</w:t>
      </w:r>
      <w:r>
        <w:rPr>
          <w:rFonts w:cs="Arial" w:hAnsi="Arial" w:eastAsia="Arial" w:ascii="Arial"/>
          <w:color w:val="2E2E2E"/>
          <w:spacing w:val="0"/>
          <w:w w:val="123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13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272"/>
        <w:ind w:left="117" w:right="81" w:firstLine="22"/>
      </w:pPr>
      <w:r>
        <w:pict>
          <v:shape type="#_x0000_t75" style="position:absolute;margin-left:24.48pt;margin-top:0.990889pt;width:565.2pt;height:34.2pt;mso-position-horizontal-relative:page;mso-position-vertical-relative:paragraph;z-index:-248">
            <v:imagedata o:title="" r:id="rId36"/>
          </v:shape>
        </w:pict>
      </w:r>
      <w:r>
        <w:rPr>
          <w:rFonts w:cs="Arial" w:hAnsi="Arial" w:eastAsia="Arial" w:ascii="Arial"/>
          <w:color w:val="0E0E0E"/>
          <w:w w:val="47"/>
          <w:sz w:val="19"/>
          <w:szCs w:val="19"/>
        </w:rPr>
        <w:t>1</w:t>
      </w:r>
      <w:r>
        <w:rPr>
          <w:rFonts w:cs="Arial" w:hAnsi="Arial" w:eastAsia="Arial" w:ascii="Arial"/>
          <w:color w:val="0E0E0E"/>
          <w:w w:val="143"/>
          <w:sz w:val="19"/>
          <w:szCs w:val="19"/>
        </w:rPr>
        <w:t>0</w:t>
      </w:r>
      <w:r>
        <w:rPr>
          <w:rFonts w:cs="Arial" w:hAnsi="Arial" w:eastAsia="Arial" w:ascii="Arial"/>
          <w:color w:val="2E2E2E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2E2E2E"/>
          <w:w w:val="136"/>
          <w:sz w:val="19"/>
          <w:szCs w:val="19"/>
        </w:rPr>
        <w:t>-</w:t>
      </w:r>
      <w:r>
        <w:rPr>
          <w:rFonts w:cs="Arial" w:hAnsi="Arial" w:eastAsia="Arial" w:ascii="Arial"/>
          <w:color w:val="2E2E2E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E2E2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3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2E2E2E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2E2E2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E2E2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5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de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f</w:t>
      </w:r>
      <w:r>
        <w:rPr>
          <w:rFonts w:cs="Arial" w:hAnsi="Arial" w:eastAsia="Arial" w:ascii="Arial"/>
          <w:color w:val="2E2E2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1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da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37"/>
          <w:w w:val="106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4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3</w:t>
      </w:r>
      <w:r>
        <w:rPr>
          <w:rFonts w:cs="Arial" w:hAnsi="Arial" w:eastAsia="Arial" w:ascii="Arial"/>
          <w:color w:val="505050"/>
          <w:spacing w:val="0"/>
          <w:w w:val="100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II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8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2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81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48"/>
          <w:w w:val="81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9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ón</w:t>
      </w:r>
      <w:r>
        <w:rPr>
          <w:rFonts w:cs="Arial" w:hAnsi="Arial" w:eastAsia="Arial" w:ascii="Arial"/>
          <w:color w:val="0E0E0E"/>
          <w:spacing w:val="33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6"/>
          <w:w w:val="41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26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7"/>
          <w:w w:val="8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,</w:t>
      </w:r>
      <w:r>
        <w:rPr>
          <w:rFonts w:cs="Arial" w:hAnsi="Arial" w:eastAsia="Arial" w:ascii="Arial"/>
          <w:color w:val="0E0E0E"/>
          <w:spacing w:val="26"/>
          <w:w w:val="9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3.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X</w:t>
      </w:r>
      <w:r>
        <w:rPr>
          <w:rFonts w:cs="Arial" w:hAnsi="Arial" w:eastAsia="Arial" w:ascii="Arial"/>
          <w:color w:val="0E0E0E"/>
          <w:spacing w:val="4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8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nea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Q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é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7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CR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6"/>
          <w:szCs w:val="26"/>
        </w:rPr>
        <w:jc w:val="left"/>
        <w:spacing w:before="4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272"/>
        <w:ind w:left="117" w:right="81" w:firstLine="22"/>
      </w:pPr>
      <w:r>
        <w:pict>
          <v:shape type="#_x0000_t75" style="position:absolute;margin-left:24.48pt;margin-top:0.990889pt;width:565.2pt;height:34.2pt;mso-position-horizontal-relative:page;mso-position-vertical-relative:paragraph;z-index:-249">
            <v:imagedata o:title="" r:id="rId37"/>
          </v:shape>
        </w:pict>
      </w:r>
      <w:r>
        <w:rPr>
          <w:rFonts w:cs="Arial" w:hAnsi="Arial" w:eastAsia="Arial" w:ascii="Arial"/>
          <w:color w:val="0E0E0E"/>
          <w:w w:val="47"/>
          <w:sz w:val="19"/>
          <w:szCs w:val="19"/>
        </w:rPr>
        <w:t>1</w:t>
      </w:r>
      <w:r>
        <w:rPr>
          <w:rFonts w:cs="Arial" w:hAnsi="Arial" w:eastAsia="Arial" w:ascii="Arial"/>
          <w:color w:val="0E0E0E"/>
          <w:w w:val="109"/>
          <w:sz w:val="19"/>
          <w:szCs w:val="19"/>
        </w:rPr>
        <w:t>1</w:t>
      </w:r>
      <w:r>
        <w:rPr>
          <w:rFonts w:cs="Arial" w:hAnsi="Arial" w:eastAsia="Arial" w:ascii="Arial"/>
          <w:color w:val="0E0E0E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E0E0E"/>
          <w:w w:val="136"/>
          <w:sz w:val="19"/>
          <w:szCs w:val="19"/>
        </w:rPr>
        <w:t>-</w:t>
      </w:r>
      <w:r>
        <w:rPr>
          <w:rFonts w:cs="Arial" w:hAnsi="Arial" w:eastAsia="Arial" w:ascii="Arial"/>
          <w:color w:val="0E0E0E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3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2E2E2E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2E2E2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E2E2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5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de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f</w:t>
      </w:r>
      <w:r>
        <w:rPr>
          <w:rFonts w:cs="Arial" w:hAnsi="Arial" w:eastAsia="Arial" w:ascii="Arial"/>
          <w:color w:val="2E2E2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1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da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37"/>
          <w:w w:val="106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4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3.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II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8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2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81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48"/>
          <w:w w:val="81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9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ón</w:t>
      </w:r>
      <w:r>
        <w:rPr>
          <w:rFonts w:cs="Arial" w:hAnsi="Arial" w:eastAsia="Arial" w:ascii="Arial"/>
          <w:color w:val="0E0E0E"/>
          <w:spacing w:val="33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6"/>
          <w:w w:val="41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26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7"/>
          <w:w w:val="8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,</w:t>
      </w:r>
      <w:r>
        <w:rPr>
          <w:rFonts w:cs="Arial" w:hAnsi="Arial" w:eastAsia="Arial" w:ascii="Arial"/>
          <w:color w:val="0E0E0E"/>
          <w:spacing w:val="26"/>
          <w:w w:val="9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3.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X</w:t>
      </w:r>
      <w:r>
        <w:rPr>
          <w:rFonts w:cs="Arial" w:hAnsi="Arial" w:eastAsia="Arial" w:ascii="Arial"/>
          <w:color w:val="0E0E0E"/>
          <w:spacing w:val="4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8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nea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Q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é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7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4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16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ind w:left="138" w:right="84"/>
      </w:pPr>
      <w:r>
        <w:pict>
          <v:shape type="#_x0000_t75" style="position:absolute;margin-left:24.48pt;margin-top:0.990889pt;width:565.2pt;height:34.56pt;mso-position-horizontal-relative:page;mso-position-vertical-relative:paragraph;z-index:-250">
            <v:imagedata o:title="" r:id="rId38"/>
          </v:shape>
        </w:pict>
      </w:r>
      <w:r>
        <w:rPr>
          <w:rFonts w:cs="Arial" w:hAnsi="Arial" w:eastAsia="Arial" w:ascii="Arial"/>
          <w:color w:val="0E0E0E"/>
          <w:w w:val="47"/>
          <w:sz w:val="19"/>
          <w:szCs w:val="19"/>
        </w:rPr>
        <w:t>1</w:t>
      </w:r>
      <w:r>
        <w:rPr>
          <w:rFonts w:cs="Arial" w:hAnsi="Arial" w:eastAsia="Arial" w:ascii="Arial"/>
          <w:color w:val="0E0E0E"/>
          <w:w w:val="136"/>
          <w:sz w:val="19"/>
          <w:szCs w:val="19"/>
        </w:rPr>
        <w:t>2</w:t>
      </w:r>
      <w:r>
        <w:rPr>
          <w:rFonts w:cs="Arial" w:hAnsi="Arial" w:eastAsia="Arial" w:ascii="Arial"/>
          <w:color w:val="0E0E0E"/>
          <w:w w:val="95"/>
          <w:sz w:val="19"/>
          <w:szCs w:val="19"/>
        </w:rPr>
        <w:t>.</w:t>
      </w:r>
      <w:r>
        <w:rPr>
          <w:rFonts w:cs="Arial" w:hAnsi="Arial" w:eastAsia="Arial" w:ascii="Arial"/>
          <w:color w:val="0E0E0E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0E0E0E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color w:val="505050"/>
          <w:spacing w:val="0"/>
          <w:w w:val="68"/>
          <w:sz w:val="19"/>
          <w:szCs w:val="19"/>
        </w:rPr>
        <w:t>,</w:t>
      </w:r>
      <w:r>
        <w:rPr>
          <w:rFonts w:cs="Arial" w:hAnsi="Arial" w:eastAsia="Arial" w:ascii="Arial"/>
          <w:color w:val="505050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05050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22"/>
          <w:w w:val="9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de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2E2E2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2E2E2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4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3</w:t>
      </w:r>
      <w:r>
        <w:rPr>
          <w:rFonts w:cs="Arial" w:hAnsi="Arial" w:eastAsia="Arial" w:ascii="Arial"/>
          <w:color w:val="505050"/>
          <w:spacing w:val="0"/>
          <w:w w:val="100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II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33"/>
        <w:ind w:left="124" w:right="88"/>
      </w:pPr>
      <w:r>
        <w:rPr>
          <w:rFonts w:cs="Arial" w:hAnsi="Arial" w:eastAsia="Arial" w:ascii="Arial"/>
          <w:color w:val="0E0E0E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E0E0E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E0E0E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E0E0E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E0E0E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2E2E2E"/>
          <w:spacing w:val="0"/>
          <w:w w:val="109"/>
          <w:sz w:val="19"/>
          <w:szCs w:val="19"/>
        </w:rPr>
        <w:t>,</w:t>
      </w:r>
      <w:r>
        <w:rPr>
          <w:rFonts w:cs="Arial" w:hAnsi="Arial" w:eastAsia="Arial" w:ascii="Arial"/>
          <w:color w:val="2E2E2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E2E2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3</w:t>
      </w:r>
      <w:r>
        <w:rPr>
          <w:rFonts w:cs="Arial" w:hAnsi="Arial" w:eastAsia="Arial" w:ascii="Arial"/>
          <w:color w:val="2E2E2E"/>
          <w:spacing w:val="0"/>
          <w:w w:val="89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9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X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nea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Q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u</w:t>
      </w:r>
      <w:r>
        <w:rPr>
          <w:rFonts w:cs="Arial" w:hAnsi="Arial" w:eastAsia="Arial" w:ascii="Arial"/>
          <w:color w:val="2E2E2E"/>
          <w:spacing w:val="0"/>
          <w:w w:val="10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é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22"/>
          <w:w w:val="10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11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2E2E2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33"/>
        <w:ind w:left="124" w:right="9782"/>
      </w:pP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CR</w:t>
      </w:r>
      <w:r>
        <w:rPr>
          <w:rFonts w:cs="Arial" w:hAnsi="Arial" w:eastAsia="Arial" w:ascii="Arial"/>
          <w:color w:val="505050"/>
          <w:spacing w:val="0"/>
          <w:w w:val="109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8"/>
          <w:szCs w:val="28"/>
        </w:rPr>
        <w:jc w:val="left"/>
        <w:spacing w:before="6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ind w:left="124" w:right="1574"/>
      </w:pPr>
      <w:r>
        <w:pict>
          <v:shape type="#_x0000_t75" style="position:absolute;margin-left:24.84pt;margin-top:0.990889pt;width:565.56pt;height:61.2pt;mso-position-horizontal-relative:page;mso-position-vertical-relative:paragraph;z-index:-251">
            <v:imagedata o:title="" r:id="rId39"/>
          </v:shape>
        </w:pict>
      </w:r>
      <w:r>
        <w:rPr>
          <w:rFonts w:cs="Arial" w:hAnsi="Arial" w:eastAsia="Arial" w:ascii="Arial"/>
          <w:color w:val="2E2E2E"/>
          <w:spacing w:val="0"/>
          <w:w w:val="100"/>
          <w:sz w:val="17"/>
          <w:szCs w:val="17"/>
        </w:rPr>
        <w:t>*</w:t>
      </w:r>
      <w:r>
        <w:rPr>
          <w:rFonts w:cs="Arial" w:hAnsi="Arial" w:eastAsia="Arial" w:ascii="Arial"/>
          <w:color w:val="2E2E2E"/>
          <w:spacing w:val="16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7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: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1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nfo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ú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b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2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el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2E2E2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p</w:t>
      </w:r>
      <w:r>
        <w:rPr>
          <w:rFonts w:cs="Arial" w:hAnsi="Arial" w:eastAsia="Arial" w:ascii="Arial"/>
          <w:color w:val="2E2E2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2E2E2E"/>
          <w:spacing w:val="0"/>
          <w:w w:val="95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33"/>
        <w:ind w:left="131" w:right="81"/>
      </w:pPr>
      <w:r>
        <w:rPr>
          <w:rFonts w:cs="Arial" w:hAnsi="Arial" w:eastAsia="Arial" w:ascii="Arial"/>
          <w:color w:val="0E0E0E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w w:val="102"/>
          <w:sz w:val="19"/>
          <w:szCs w:val="19"/>
        </w:rPr>
        <w:t>P</w:t>
      </w:r>
      <w:r>
        <w:rPr>
          <w:rFonts w:cs="Arial" w:hAnsi="Arial" w:eastAsia="Arial" w:ascii="Arial"/>
          <w:color w:val="0E0E0E"/>
          <w:w w:val="110"/>
          <w:sz w:val="19"/>
          <w:szCs w:val="19"/>
        </w:rPr>
        <w:t>D</w:t>
      </w:r>
      <w:r>
        <w:rPr>
          <w:rFonts w:cs="Arial" w:hAnsi="Arial" w:eastAsia="Arial" w:ascii="Arial"/>
          <w:color w:val="0E0E0E"/>
          <w:w w:val="108"/>
          <w:sz w:val="19"/>
          <w:szCs w:val="19"/>
        </w:rPr>
        <w:t>PPS</w:t>
      </w:r>
      <w:r>
        <w:rPr>
          <w:rFonts w:cs="Arial" w:hAnsi="Arial" w:eastAsia="Arial" w:ascii="Arial"/>
          <w:color w:val="0E0E0E"/>
          <w:w w:val="107"/>
          <w:sz w:val="19"/>
          <w:szCs w:val="19"/>
        </w:rPr>
        <w:t>O</w:t>
      </w:r>
      <w:r>
        <w:rPr>
          <w:rFonts w:cs="Arial" w:hAnsi="Arial" w:eastAsia="Arial" w:ascii="Arial"/>
          <w:color w:val="0E0E0E"/>
          <w:w w:val="113"/>
          <w:sz w:val="19"/>
          <w:szCs w:val="19"/>
        </w:rPr>
        <w:t>E</w:t>
      </w:r>
      <w:r>
        <w:rPr>
          <w:rFonts w:cs="Arial" w:hAnsi="Arial" w:eastAsia="Arial" w:ascii="Arial"/>
          <w:color w:val="0E0E0E"/>
          <w:w w:val="98"/>
          <w:sz w:val="19"/>
          <w:szCs w:val="19"/>
        </w:rPr>
        <w:t>J</w:t>
      </w:r>
      <w:r>
        <w:rPr>
          <w:rFonts w:cs="Arial" w:hAnsi="Arial" w:eastAsia="Arial" w:ascii="Arial"/>
          <w:color w:val="0E0E0E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404040"/>
          <w:w w:val="123"/>
          <w:sz w:val="19"/>
          <w:szCs w:val="19"/>
        </w:rPr>
        <w:t>:</w:t>
      </w:r>
      <w:r>
        <w:rPr>
          <w:rFonts w:cs="Arial" w:hAnsi="Arial" w:eastAsia="Arial" w:ascii="Arial"/>
          <w:color w:val="40404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04040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4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ote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3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9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ón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b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26"/>
          <w:w w:val="107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8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33"/>
        <w:ind w:left="124" w:right="10365"/>
      </w:pPr>
      <w:r>
        <w:rPr>
          <w:rFonts w:cs="Arial" w:hAnsi="Arial" w:eastAsia="Arial" w:ascii="Arial"/>
          <w:color w:val="0E0E0E"/>
          <w:w w:val="90"/>
          <w:sz w:val="19"/>
          <w:szCs w:val="19"/>
        </w:rPr>
        <w:t>M</w:t>
      </w:r>
      <w:r>
        <w:rPr>
          <w:rFonts w:cs="Arial" w:hAnsi="Arial" w:eastAsia="Arial" w:ascii="Arial"/>
          <w:color w:val="0E0E0E"/>
          <w:w w:val="109"/>
          <w:sz w:val="19"/>
          <w:szCs w:val="19"/>
        </w:rPr>
        <w:t>un</w:t>
      </w:r>
      <w:r>
        <w:rPr>
          <w:rFonts w:cs="Arial" w:hAnsi="Arial" w:eastAsia="Arial" w:ascii="Arial"/>
          <w:color w:val="2E2E2E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0E0E0E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w w:val="115"/>
          <w:sz w:val="19"/>
          <w:szCs w:val="19"/>
        </w:rPr>
        <w:t>p</w:t>
      </w:r>
      <w:r>
        <w:rPr>
          <w:rFonts w:cs="Arial" w:hAnsi="Arial" w:eastAsia="Arial" w:ascii="Arial"/>
          <w:color w:val="0E0E0E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w w:val="95"/>
          <w:sz w:val="19"/>
          <w:szCs w:val="19"/>
        </w:rPr>
        <w:t>.</w:t>
      </w:r>
      <w:r>
        <w:rPr>
          <w:rFonts w:cs="Arial" w:hAnsi="Arial" w:eastAsia="Arial" w:ascii="Arial"/>
          <w:color w:val="00000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33" w:lineRule="auto" w:line="276"/>
        <w:ind w:left="124" w:right="74" w:firstLine="7"/>
        <w:sectPr>
          <w:pgMar w:header="468" w:footer="1132" w:top="680" w:bottom="280" w:left="380" w:right="340"/>
          <w:headerReference w:type="default" r:id="rId25"/>
          <w:footerReference w:type="default" r:id="rId26"/>
          <w:pgSz w:w="12240" w:h="15840"/>
        </w:sectPr>
      </w:pP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: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36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99"/>
          <w:sz w:val="19"/>
          <w:szCs w:val="19"/>
        </w:rPr>
        <w:t>ci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erva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4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q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ue</w:t>
      </w:r>
      <w:r>
        <w:rPr>
          <w:rFonts w:cs="Arial" w:hAnsi="Arial" w:eastAsia="Arial" w:ascii="Arial"/>
          <w:color w:val="0E0E0E"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ebe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á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b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erva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3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b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4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4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1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9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2E2E2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2E2E2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ón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9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úb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3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14"/>
          <w:szCs w:val="14"/>
        </w:rPr>
        <w:jc w:val="left"/>
        <w:spacing w:before="3" w:lineRule="exact" w:line="140"/>
      </w:pPr>
      <w:r>
        <w:rPr>
          <w:sz w:val="14"/>
          <w:szCs w:val="14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39"/>
        <w:ind w:left="104"/>
      </w:pPr>
      <w:r>
        <w:pict>
          <v:shape type="#_x0000_t75" style="position:absolute;margin-left:24.84pt;margin-top:2.94089pt;width:53.64pt;height:11.16pt;mso-position-horizontal-relative:page;mso-position-vertical-relative:paragraph;z-index:-238">
            <v:imagedata o:title="" r:id="rId40"/>
          </v:shape>
        </w:pict>
      </w:r>
      <w:r>
        <w:rPr>
          <w:rFonts w:cs="Arial" w:hAnsi="Arial" w:eastAsia="Arial" w:ascii="Arial"/>
          <w:color w:val="0E0E0E"/>
          <w:w w:val="90"/>
          <w:sz w:val="19"/>
          <w:szCs w:val="19"/>
        </w:rPr>
        <w:t>M</w:t>
      </w:r>
      <w:r>
        <w:rPr>
          <w:rFonts w:cs="Arial" w:hAnsi="Arial" w:eastAsia="Arial" w:ascii="Arial"/>
          <w:color w:val="0E0E0E"/>
          <w:w w:val="109"/>
          <w:sz w:val="19"/>
          <w:szCs w:val="19"/>
        </w:rPr>
        <w:t>un</w:t>
      </w:r>
      <w:r>
        <w:rPr>
          <w:rFonts w:cs="Arial" w:hAnsi="Arial" w:eastAsia="Arial" w:ascii="Arial"/>
          <w:color w:val="0E0E0E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w w:val="109"/>
          <w:sz w:val="19"/>
          <w:szCs w:val="19"/>
        </w:rPr>
        <w:t>p</w:t>
      </w:r>
      <w:r>
        <w:rPr>
          <w:rFonts w:cs="Arial" w:hAnsi="Arial" w:eastAsia="Arial" w:ascii="Arial"/>
          <w:color w:val="0E0E0E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w w:val="115"/>
          <w:sz w:val="19"/>
          <w:szCs w:val="19"/>
        </w:rPr>
        <w:t>o</w:t>
      </w:r>
      <w:r>
        <w:rPr>
          <w:rFonts w:cs="Arial" w:hAnsi="Arial" w:eastAsia="Arial" w:ascii="Arial"/>
          <w:color w:val="0E0E0E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2F2F2F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E0E0E"/>
          <w:w w:val="117"/>
          <w:sz w:val="19"/>
          <w:szCs w:val="19"/>
        </w:rPr>
        <w:t>"</w:t>
      </w:r>
      <w:r>
        <w:rPr>
          <w:rFonts w:cs="Arial" w:hAnsi="Arial" w:eastAsia="Arial" w:ascii="Arial"/>
          <w:color w:val="000000"/>
          <w:w w:val="100"/>
          <w:sz w:val="19"/>
          <w:szCs w:val="19"/>
        </w:rPr>
      </w:r>
    </w:p>
    <w:sectPr>
      <w:pgMar w:header="468" w:footer="1132" w:top="680" w:bottom="280" w:left="400" w:right="520"/>
      <w:pgSz w:w="12240" w:h="15840"/>
    </w:sectPr>
  </w:body>
</w:document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31.32pt;margin-top:725.4pt;width:549pt;height:34.2pt;mso-position-horizontal-relative:page;mso-position-vertical-relative:page;z-index:-270">
          <v:imagedata o:title="" r:id="rId1"/>
        </v:shape>
      </w:pict>
    </w:r>
    <w:r>
      <w:pict>
        <v:shape type="#_x0000_t202" style="position:absolute;margin-left:30.68pt;margin-top:724.658pt;width:549.92pt;height:36.74pt;mso-position-horizontal-relative:page;mso-position-vertical-relative:page;z-index:-269" filled="f" stroked="f">
          <v:textbox inset="0,0,0,0">
            <w:txbxContent>
              <w:p>
                <w:pPr>
                  <w:rPr>
                    <w:rFonts w:cs="Arial" w:hAnsi="Arial" w:eastAsia="Arial" w:ascii="Arial"/>
                    <w:sz w:val="19"/>
                    <w:szCs w:val="19"/>
                  </w:rPr>
                  <w:jc w:val="center"/>
                  <w:spacing w:before="2" w:lineRule="auto" w:line="272"/>
                  <w:ind w:left="4" w:right="4" w:firstLine="22"/>
                </w:pP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R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l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i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z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d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E0E0E"/>
                    <w:spacing w:val="28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c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on</w:t>
                </w:r>
                <w:r>
                  <w:rPr>
                    <w:rFonts w:cs="Arial" w:hAnsi="Arial" w:eastAsia="Arial" w:ascii="Arial"/>
                    <w:color w:val="0E0E0E"/>
                    <w:spacing w:val="21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l</w:t>
                </w:r>
                <w:r>
                  <w:rPr>
                    <w:rFonts w:cs="Arial" w:hAnsi="Arial" w:eastAsia="Arial" w:ascii="Arial"/>
                    <w:color w:val="0E0E0E"/>
                    <w:spacing w:val="7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p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ro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g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r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m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E0E0E"/>
                    <w:spacing w:val="39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T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S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T</w:t>
                </w:r>
                <w:r>
                  <w:rPr>
                    <w:rFonts w:cs="Arial" w:hAnsi="Arial" w:eastAsia="Arial" w:ascii="Arial"/>
                    <w:color w:val="0E0E0E"/>
                    <w:spacing w:val="43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D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T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2E2E2E"/>
                    <w:spacing w:val="0"/>
                    <w:w w:val="100"/>
                    <w:sz w:val="19"/>
                    <w:szCs w:val="19"/>
                  </w:rPr>
                  <w:t>,</w:t>
                </w:r>
                <w:r>
                  <w:rPr>
                    <w:rFonts w:cs="Arial" w:hAnsi="Arial" w:eastAsia="Arial" w:ascii="Arial"/>
                    <w:color w:val="2E2E2E"/>
                    <w:spacing w:val="27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G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n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r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d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o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r</w:t>
                </w:r>
                <w:r>
                  <w:rPr>
                    <w:rFonts w:cs="Arial" w:hAnsi="Arial" w:eastAsia="Arial" w:ascii="Arial"/>
                    <w:color w:val="0E0E0E"/>
                    <w:spacing w:val="44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d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E0E0E"/>
                    <w:spacing w:val="9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V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r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s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i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o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n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s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E0E0E"/>
                    <w:spacing w:val="6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P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ú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b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l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i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c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s</w:t>
                </w:r>
                <w:r>
                  <w:rPr>
                    <w:rFonts w:cs="Arial" w:hAnsi="Arial" w:eastAsia="Arial" w:ascii="Arial"/>
                    <w:color w:val="404040"/>
                    <w:spacing w:val="0"/>
                    <w:w w:val="100"/>
                    <w:sz w:val="19"/>
                    <w:szCs w:val="19"/>
                  </w:rPr>
                  <w:t>,</w:t>
                </w:r>
                <w:r>
                  <w:rPr>
                    <w:rFonts w:cs="Arial" w:hAnsi="Arial" w:eastAsia="Arial" w:ascii="Arial"/>
                    <w:color w:val="404040"/>
                    <w:spacing w:val="30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d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s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r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r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o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ll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d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o</w:t>
                </w:r>
                <w:r>
                  <w:rPr>
                    <w:rFonts w:cs="Arial" w:hAnsi="Arial" w:eastAsia="Arial" w:ascii="Arial"/>
                    <w:color w:val="0E0E0E"/>
                    <w:spacing w:val="50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p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o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r</w:t>
                </w:r>
                <w:r>
                  <w:rPr>
                    <w:rFonts w:cs="Arial" w:hAnsi="Arial" w:eastAsia="Arial" w:ascii="Arial"/>
                    <w:color w:val="0E0E0E"/>
                    <w:spacing w:val="17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l</w:t>
                </w:r>
                <w:r>
                  <w:rPr>
                    <w:rFonts w:cs="Arial" w:hAnsi="Arial" w:eastAsia="Arial" w:ascii="Arial"/>
                    <w:color w:val="0E0E0E"/>
                    <w:spacing w:val="15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G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ob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i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rn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o</w:t>
                </w:r>
                <w:r>
                  <w:rPr>
                    <w:rFonts w:cs="Arial" w:hAnsi="Arial" w:eastAsia="Arial" w:ascii="Arial"/>
                    <w:color w:val="0E0E0E"/>
                    <w:spacing w:val="42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M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u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n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i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ci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pa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l</w:t>
                </w:r>
                <w:r>
                  <w:rPr>
                    <w:rFonts w:cs="Arial" w:hAnsi="Arial" w:eastAsia="Arial" w:ascii="Arial"/>
                    <w:color w:val="0E0E0E"/>
                    <w:spacing w:val="34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2"/>
                    <w:sz w:val="19"/>
                    <w:szCs w:val="19"/>
                  </w:rPr>
                  <w:t>d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2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2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G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u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d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l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j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r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E0E0E"/>
                    <w:spacing w:val="7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y</w:t>
                </w:r>
                <w:r>
                  <w:rPr>
                    <w:rFonts w:cs="Arial" w:hAnsi="Arial" w:eastAsia="Arial" w:ascii="Arial"/>
                    <w:color w:val="0E0E0E"/>
                    <w:spacing w:val="2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c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on</w:t>
                </w:r>
                <w:r>
                  <w:rPr>
                    <w:rFonts w:cs="Arial" w:hAnsi="Arial" w:eastAsia="Arial" w:ascii="Arial"/>
                    <w:color w:val="0E0E0E"/>
                    <w:spacing w:val="21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68"/>
                    <w:sz w:val="19"/>
                    <w:szCs w:val="19"/>
                  </w:rPr>
                  <w:t>l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9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E0E0E"/>
                    <w:spacing w:val="12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c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o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l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bo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r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c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i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ó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n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E0E0E"/>
                    <w:spacing w:val="2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d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l</w:t>
                </w:r>
                <w:r>
                  <w:rPr>
                    <w:rFonts w:cs="Arial" w:hAnsi="Arial" w:eastAsia="Arial" w:ascii="Arial"/>
                    <w:color w:val="0E0E0E"/>
                    <w:spacing w:val="25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54"/>
                    <w:sz w:val="19"/>
                    <w:szCs w:val="19"/>
                  </w:rPr>
                  <w:t>I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9"/>
                    <w:sz w:val="19"/>
                    <w:szCs w:val="19"/>
                  </w:rPr>
                  <w:t>n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6"/>
                    <w:sz w:val="19"/>
                    <w:szCs w:val="19"/>
                  </w:rPr>
                  <w:t>s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23"/>
                    <w:sz w:val="19"/>
                    <w:szCs w:val="19"/>
                  </w:rPr>
                  <w:t>t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85"/>
                    <w:sz w:val="19"/>
                    <w:szCs w:val="19"/>
                  </w:rPr>
                  <w:t>i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9"/>
                    <w:sz w:val="19"/>
                    <w:szCs w:val="19"/>
                  </w:rPr>
                  <w:t>t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2"/>
                    <w:sz w:val="19"/>
                    <w:szCs w:val="19"/>
                  </w:rPr>
                  <w:t>u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23"/>
                    <w:sz w:val="19"/>
                    <w:szCs w:val="19"/>
                  </w:rPr>
                  <w:t>t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95"/>
                    <w:sz w:val="19"/>
                    <w:szCs w:val="19"/>
                  </w:rPr>
                  <w:t>o</w:t>
                </w:r>
                <w:r>
                  <w:rPr>
                    <w:rFonts w:cs="Arial" w:hAnsi="Arial" w:eastAsia="Arial" w:ascii="Arial"/>
                    <w:color w:val="0E0E0E"/>
                    <w:spacing w:val="19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d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E0E0E"/>
                    <w:spacing w:val="9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99"/>
                    <w:sz w:val="19"/>
                    <w:szCs w:val="19"/>
                  </w:rPr>
                  <w:t>T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13"/>
                    <w:sz w:val="19"/>
                    <w:szCs w:val="19"/>
                  </w:rPr>
                  <w:t>r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2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95"/>
                    <w:sz w:val="19"/>
                    <w:szCs w:val="19"/>
                  </w:rPr>
                  <w:t>n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13"/>
                    <w:sz w:val="19"/>
                    <w:szCs w:val="19"/>
                  </w:rPr>
                  <w:t>s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9"/>
                    <w:sz w:val="19"/>
                    <w:szCs w:val="19"/>
                  </w:rPr>
                  <w:t>pa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2"/>
                    <w:sz w:val="19"/>
                    <w:szCs w:val="19"/>
                  </w:rPr>
                  <w:t>re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95"/>
                    <w:sz w:val="19"/>
                    <w:szCs w:val="19"/>
                  </w:rPr>
                  <w:t>n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13"/>
                    <w:sz w:val="19"/>
                    <w:szCs w:val="19"/>
                  </w:rPr>
                  <w:t>c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85"/>
                    <w:sz w:val="19"/>
                    <w:szCs w:val="19"/>
                  </w:rPr>
                  <w:t>i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15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2E2E2E"/>
                    <w:spacing w:val="0"/>
                    <w:w w:val="82"/>
                    <w:sz w:val="19"/>
                    <w:szCs w:val="19"/>
                  </w:rPr>
                  <w:t>,</w:t>
                </w:r>
                <w:r>
                  <w:rPr>
                    <w:rFonts w:cs="Arial" w:hAnsi="Arial" w:eastAsia="Arial" w:ascii="Arial"/>
                    <w:color w:val="2E2E2E"/>
                    <w:spacing w:val="0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2E2E2E"/>
                    <w:spacing w:val="-19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41"/>
                    <w:sz w:val="19"/>
                    <w:szCs w:val="19"/>
                  </w:rPr>
                  <w:t>I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9"/>
                    <w:sz w:val="19"/>
                    <w:szCs w:val="19"/>
                  </w:rPr>
                  <w:t>n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36"/>
                    <w:sz w:val="19"/>
                    <w:szCs w:val="19"/>
                  </w:rPr>
                  <w:t>f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95"/>
                    <w:sz w:val="19"/>
                    <w:szCs w:val="19"/>
                  </w:rPr>
                  <w:t>o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13"/>
                    <w:sz w:val="19"/>
                    <w:szCs w:val="19"/>
                  </w:rPr>
                  <w:t>r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m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9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6"/>
                    <w:sz w:val="19"/>
                    <w:szCs w:val="19"/>
                  </w:rPr>
                  <w:t>c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85"/>
                    <w:sz w:val="19"/>
                    <w:szCs w:val="19"/>
                  </w:rPr>
                  <w:t>i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15"/>
                    <w:sz w:val="19"/>
                    <w:szCs w:val="19"/>
                  </w:rPr>
                  <w:t>ó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95"/>
                    <w:sz w:val="19"/>
                    <w:szCs w:val="19"/>
                  </w:rPr>
                  <w:t>n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E0E0E"/>
                    <w:spacing w:val="-19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P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ú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b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li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c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E0E0E"/>
                    <w:spacing w:val="21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y</w:t>
                </w:r>
                <w:r>
                  <w:rPr>
                    <w:rFonts w:cs="Arial" w:hAnsi="Arial" w:eastAsia="Arial" w:ascii="Arial"/>
                    <w:color w:val="0E0E0E"/>
                    <w:spacing w:val="17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91"/>
                    <w:sz w:val="19"/>
                    <w:szCs w:val="19"/>
                  </w:rPr>
                  <w:t>P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13"/>
                    <w:sz w:val="19"/>
                    <w:szCs w:val="19"/>
                  </w:rPr>
                  <w:t>r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95"/>
                    <w:sz w:val="19"/>
                    <w:szCs w:val="19"/>
                  </w:rPr>
                  <w:t>o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23"/>
                    <w:sz w:val="19"/>
                    <w:szCs w:val="19"/>
                  </w:rPr>
                  <w:t>t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2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6"/>
                    <w:sz w:val="19"/>
                    <w:szCs w:val="19"/>
                  </w:rPr>
                  <w:t>cc</w:t>
                </w:r>
                <w:r>
                  <w:rPr>
                    <w:rFonts w:cs="Arial" w:hAnsi="Arial" w:eastAsia="Arial" w:ascii="Arial"/>
                    <w:color w:val="2E2E2E"/>
                    <w:spacing w:val="0"/>
                    <w:w w:val="68"/>
                    <w:sz w:val="19"/>
                    <w:szCs w:val="19"/>
                  </w:rPr>
                  <w:t>i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15"/>
                    <w:sz w:val="19"/>
                    <w:szCs w:val="19"/>
                  </w:rPr>
                  <w:t>ó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2"/>
                    <w:sz w:val="19"/>
                    <w:szCs w:val="19"/>
                  </w:rPr>
                  <w:t>n</w:t>
                </w:r>
                <w:r>
                  <w:rPr>
                    <w:rFonts w:cs="Arial" w:hAnsi="Arial" w:eastAsia="Arial" w:ascii="Arial"/>
                    <w:color w:val="0E0E0E"/>
                    <w:spacing w:val="19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d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E0E0E"/>
                    <w:spacing w:val="23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83"/>
                    <w:sz w:val="19"/>
                    <w:szCs w:val="19"/>
                  </w:rPr>
                  <w:t>D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15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95"/>
                    <w:sz w:val="19"/>
                    <w:szCs w:val="19"/>
                  </w:rPr>
                  <w:t>t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2"/>
                    <w:sz w:val="19"/>
                    <w:szCs w:val="19"/>
                  </w:rPr>
                  <w:t>o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13"/>
                    <w:sz w:val="19"/>
                    <w:szCs w:val="19"/>
                  </w:rPr>
                  <w:t>s</w:t>
                </w:r>
                <w:r>
                  <w:rPr>
                    <w:rFonts w:cs="Arial" w:hAnsi="Arial" w:eastAsia="Arial" w:ascii="Arial"/>
                    <w:color w:val="0E0E0E"/>
                    <w:spacing w:val="19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P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r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s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o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n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l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s</w:t>
                </w:r>
                <w:r>
                  <w:rPr>
                    <w:rFonts w:cs="Arial" w:hAnsi="Arial" w:eastAsia="Arial" w:ascii="Arial"/>
                    <w:color w:val="0E0E0E"/>
                    <w:spacing w:val="31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2"/>
                    <w:sz w:val="19"/>
                    <w:szCs w:val="19"/>
                  </w:rPr>
                  <w:t>d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2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2"/>
                    <w:sz w:val="19"/>
                    <w:szCs w:val="19"/>
                  </w:rPr>
                  <w:t>l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2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s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t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ado</w:t>
                </w:r>
                <w:r>
                  <w:rPr>
                    <w:rFonts w:cs="Arial" w:hAnsi="Arial" w:eastAsia="Arial" w:ascii="Arial"/>
                    <w:color w:val="0E0E0E"/>
                    <w:spacing w:val="24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d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0"/>
                    <w:sz w:val="19"/>
                    <w:szCs w:val="19"/>
                  </w:rPr>
                  <w:t>e</w:t>
                </w:r>
                <w:r>
                  <w:rPr>
                    <w:rFonts w:cs="Arial" w:hAnsi="Arial" w:eastAsia="Arial" w:ascii="Arial"/>
                    <w:color w:val="0E0E0E"/>
                    <w:spacing w:val="9"/>
                    <w:w w:val="100"/>
                    <w:sz w:val="19"/>
                    <w:szCs w:val="19"/>
                  </w:rPr>
                  <w:t> 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90"/>
                    <w:sz w:val="19"/>
                    <w:szCs w:val="19"/>
                  </w:rPr>
                  <w:t>J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15"/>
                    <w:sz w:val="19"/>
                    <w:szCs w:val="19"/>
                  </w:rPr>
                  <w:t>a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85"/>
                    <w:sz w:val="19"/>
                    <w:szCs w:val="19"/>
                  </w:rPr>
                  <w:t>l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2"/>
                    <w:sz w:val="19"/>
                    <w:szCs w:val="19"/>
                  </w:rPr>
                  <w:t>i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6"/>
                    <w:sz w:val="19"/>
                    <w:szCs w:val="19"/>
                  </w:rPr>
                  <w:t>s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13"/>
                    <w:sz w:val="19"/>
                    <w:szCs w:val="19"/>
                  </w:rPr>
                  <w:t>c</w:t>
                </w:r>
                <w:r>
                  <w:rPr>
                    <w:rFonts w:cs="Arial" w:hAnsi="Arial" w:eastAsia="Arial" w:ascii="Arial"/>
                    <w:color w:val="0E0E0E"/>
                    <w:spacing w:val="0"/>
                    <w:w w:val="102"/>
                    <w:sz w:val="19"/>
                    <w:szCs w:val="19"/>
                  </w:rPr>
                  <w:t>o</w:t>
                </w:r>
                <w:r>
                  <w:rPr>
                    <w:rFonts w:cs="Arial" w:hAnsi="Arial" w:eastAsia="Arial" w:ascii="Arial"/>
                    <w:color w:val="2E2E2E"/>
                    <w:spacing w:val="0"/>
                    <w:w w:val="82"/>
                    <w:sz w:val="19"/>
                    <w:szCs w:val="19"/>
                  </w:rPr>
                  <w:t>.</w:t>
                </w:r>
                <w:r>
                  <w:rPr>
                    <w:rFonts w:cs="Arial" w:hAnsi="Arial" w:eastAsia="Arial" w:ascii="Arial"/>
                    <w:color w:val="000000"/>
                    <w:spacing w:val="0"/>
                    <w:w w:val="100"/>
                    <w:sz w:val="19"/>
                    <w:szCs w:val="19"/>
                  </w:rPr>
                </w:r>
              </w:p>
            </w:txbxContent>
          </v:textbox>
          <w10:wrap type="none"/>
        </v:shape>
      </w:pict>
    </w:r>
    <w:r>
      <w:rPr>
        <w:sz w:val="20"/>
        <w:szCs w:val="20"/>
      </w:rPr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230.04pt;margin-top:23.4pt;width:147.6pt;height:12.24pt;mso-position-horizontal-relative:page;mso-position-vertical-relative:page;z-index:-272">
          <v:imagedata o:title="" r:id="rId1"/>
        </v:shape>
      </w:pict>
    </w:r>
    <w:r>
      <w:pict>
        <v:shape type="#_x0000_t202" style="position:absolute;margin-left:229.4pt;margin-top:22.7828pt;width:148.88pt;height:15.3pt;mso-position-horizontal-relative:page;mso-position-vertical-relative:page;z-index:-271" filled="f" stroked="f">
          <v:textbox inset="0,0,0,0">
            <w:txbxContent>
              <w:p>
                <w:pPr>
                  <w:rPr>
                    <w:rFonts w:cs="Arial" w:hAnsi="Arial" w:eastAsia="Arial" w:ascii="Arial"/>
                    <w:sz w:val="26"/>
                    <w:szCs w:val="26"/>
                  </w:rPr>
                  <w:jc w:val="left"/>
                  <w:spacing w:lineRule="exact" w:line="280"/>
                  <w:ind w:left="20" w:right="-40"/>
                </w:pPr>
                <w:r>
                  <w:rPr>
                    <w:rFonts w:cs="Arial" w:hAnsi="Arial" w:eastAsia="Arial" w:ascii="Arial"/>
                    <w:b/>
                    <w:color w:val="0E0E0E"/>
                    <w:spacing w:val="0"/>
                    <w:w w:val="105"/>
                    <w:sz w:val="26"/>
                    <w:szCs w:val="26"/>
                  </w:rPr>
                  <w:t>F</w:t>
                </w:r>
                <w:r>
                  <w:rPr>
                    <w:rFonts w:cs="Arial" w:hAnsi="Arial" w:eastAsia="Arial" w:ascii="Arial"/>
                    <w:b/>
                    <w:color w:val="0E0E0E"/>
                    <w:spacing w:val="0"/>
                    <w:w w:val="105"/>
                    <w:sz w:val="26"/>
                    <w:szCs w:val="26"/>
                  </w:rPr>
                  <w:t>U</w:t>
                </w:r>
                <w:r>
                  <w:rPr>
                    <w:rFonts w:cs="Arial" w:hAnsi="Arial" w:eastAsia="Arial" w:ascii="Arial"/>
                    <w:b/>
                    <w:color w:val="0E0E0E"/>
                    <w:spacing w:val="0"/>
                    <w:w w:val="105"/>
                    <w:sz w:val="26"/>
                    <w:szCs w:val="26"/>
                  </w:rPr>
                  <w:t>N</w:t>
                </w:r>
                <w:r>
                  <w:rPr>
                    <w:rFonts w:cs="Arial" w:hAnsi="Arial" w:eastAsia="Arial" w:ascii="Arial"/>
                    <w:b/>
                    <w:color w:val="0E0E0E"/>
                    <w:spacing w:val="0"/>
                    <w:w w:val="105"/>
                    <w:sz w:val="26"/>
                    <w:szCs w:val="26"/>
                  </w:rPr>
                  <w:t>D</w:t>
                </w:r>
                <w:r>
                  <w:rPr>
                    <w:rFonts w:cs="Arial" w:hAnsi="Arial" w:eastAsia="Arial" w:ascii="Arial"/>
                    <w:b/>
                    <w:color w:val="0E0E0E"/>
                    <w:spacing w:val="0"/>
                    <w:w w:val="105"/>
                    <w:sz w:val="26"/>
                    <w:szCs w:val="26"/>
                  </w:rPr>
                  <w:t>AM</w:t>
                </w:r>
                <w:r>
                  <w:rPr>
                    <w:rFonts w:cs="Arial" w:hAnsi="Arial" w:eastAsia="Arial" w:ascii="Arial"/>
                    <w:b/>
                    <w:color w:val="0E0E0E"/>
                    <w:spacing w:val="0"/>
                    <w:w w:val="105"/>
                    <w:sz w:val="26"/>
                    <w:szCs w:val="26"/>
                  </w:rPr>
                  <w:t>E</w:t>
                </w:r>
                <w:r>
                  <w:rPr>
                    <w:rFonts w:cs="Arial" w:hAnsi="Arial" w:eastAsia="Arial" w:ascii="Arial"/>
                    <w:b/>
                    <w:color w:val="0E0E0E"/>
                    <w:spacing w:val="0"/>
                    <w:w w:val="105"/>
                    <w:sz w:val="26"/>
                    <w:szCs w:val="26"/>
                  </w:rPr>
                  <w:t>N</w:t>
                </w:r>
                <w:r>
                  <w:rPr>
                    <w:rFonts w:cs="Arial" w:hAnsi="Arial" w:eastAsia="Arial" w:ascii="Arial"/>
                    <w:b/>
                    <w:color w:val="0E0E0E"/>
                    <w:spacing w:val="0"/>
                    <w:w w:val="105"/>
                    <w:sz w:val="26"/>
                    <w:szCs w:val="26"/>
                  </w:rPr>
                  <w:t>T</w:t>
                </w:r>
                <w:r>
                  <w:rPr>
                    <w:rFonts w:cs="Arial" w:hAnsi="Arial" w:eastAsia="Arial" w:ascii="Arial"/>
                    <w:b/>
                    <w:color w:val="0E0E0E"/>
                    <w:spacing w:val="0"/>
                    <w:w w:val="105"/>
                    <w:sz w:val="26"/>
                    <w:szCs w:val="26"/>
                  </w:rPr>
                  <w:t>O</w:t>
                </w:r>
                <w:r>
                  <w:rPr>
                    <w:rFonts w:cs="Arial" w:hAnsi="Arial" w:eastAsia="Arial" w:ascii="Arial"/>
                    <w:b/>
                    <w:color w:val="0E0E0E"/>
                    <w:spacing w:val="35"/>
                    <w:w w:val="105"/>
                    <w:sz w:val="26"/>
                    <w:szCs w:val="26"/>
                  </w:rPr>
                  <w:t> </w:t>
                </w:r>
                <w:r>
                  <w:rPr>
                    <w:rFonts w:cs="Arial" w:hAnsi="Arial" w:eastAsia="Arial" w:ascii="Arial"/>
                    <w:b/>
                    <w:color w:val="0E0E0E"/>
                    <w:spacing w:val="0"/>
                    <w:w w:val="81"/>
                    <w:sz w:val="26"/>
                    <w:szCs w:val="26"/>
                  </w:rPr>
                  <w:t>L</w:t>
                </w:r>
                <w:r>
                  <w:rPr>
                    <w:rFonts w:cs="Arial" w:hAnsi="Arial" w:eastAsia="Arial" w:ascii="Arial"/>
                    <w:b/>
                    <w:color w:val="0E0E0E"/>
                    <w:spacing w:val="0"/>
                    <w:w w:val="103"/>
                    <w:sz w:val="26"/>
                    <w:szCs w:val="26"/>
                  </w:rPr>
                  <w:t>EG</w:t>
                </w:r>
                <w:r>
                  <w:rPr>
                    <w:rFonts w:cs="Arial" w:hAnsi="Arial" w:eastAsia="Arial" w:ascii="Arial"/>
                    <w:b/>
                    <w:color w:val="0E0E0E"/>
                    <w:spacing w:val="0"/>
                    <w:w w:val="107"/>
                    <w:sz w:val="26"/>
                    <w:szCs w:val="26"/>
                  </w:rPr>
                  <w:t>A</w:t>
                </w:r>
                <w:r>
                  <w:rPr>
                    <w:rFonts w:cs="Arial" w:hAnsi="Arial" w:eastAsia="Arial" w:ascii="Arial"/>
                    <w:b/>
                    <w:color w:val="0E0E0E"/>
                    <w:spacing w:val="0"/>
                    <w:w w:val="99"/>
                    <w:sz w:val="26"/>
                    <w:szCs w:val="26"/>
                  </w:rPr>
                  <w:t>L</w:t>
                </w:r>
                <w:r>
                  <w:rPr>
                    <w:rFonts w:cs="Arial" w:hAnsi="Arial" w:eastAsia="Arial" w:ascii="Arial"/>
                    <w:color w:val="000000"/>
                    <w:spacing w:val="0"/>
                    <w:w w:val="100"/>
                    <w:sz w:val="26"/>
                    <w:szCs w:val="26"/>
                  </w:rPr>
                </w:r>
              </w:p>
            </w:txbxContent>
          </v:textbox>
          <w10:wrap type="none"/>
        </v:shape>
      </w:pict>
    </w:r>
    <w:r>
      <w:rPr>
        <w:sz w:val="20"/>
        <w:szCs w:val="20"/>
      </w:rPr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jpg"/><Relationship Id="rId9" Type="http://schemas.openxmlformats.org/officeDocument/2006/relationships/image" Target="media/image6.jpg"/><Relationship Id="rId10" Type="http://schemas.openxmlformats.org/officeDocument/2006/relationships/image" Target="media/image7.jpg"/><Relationship Id="rId11" Type="http://schemas.openxmlformats.org/officeDocument/2006/relationships/image" Target="media/image8.jpg"/><Relationship Id="rId12" Type="http://schemas.openxmlformats.org/officeDocument/2006/relationships/image" Target="media/image9.jpg"/><Relationship Id="rId13" Type="http://schemas.openxmlformats.org/officeDocument/2006/relationships/image" Target="media/image10.jpg"/><Relationship Id="rId14" Type="http://schemas.openxmlformats.org/officeDocument/2006/relationships/image" Target="media/image11.jpg"/><Relationship Id="rId15" Type="http://schemas.openxmlformats.org/officeDocument/2006/relationships/image" Target="media/image12.jpg"/><Relationship Id="rId16" Type="http://schemas.openxmlformats.org/officeDocument/2006/relationships/image" Target="media/image13.jpg"/><Relationship Id="rId17" Type="http://schemas.openxmlformats.org/officeDocument/2006/relationships/image" Target="media/image14.jpg"/><Relationship Id="rId18" Type="http://schemas.openxmlformats.org/officeDocument/2006/relationships/image" Target="media/image15.jpg"/><Relationship Id="rId19" Type="http://schemas.openxmlformats.org/officeDocument/2006/relationships/image" Target="media/image16.jpg"/><Relationship Id="rId20" Type="http://schemas.openxmlformats.org/officeDocument/2006/relationships/image" Target="media/image17.jpg"/><Relationship Id="rId21" Type="http://schemas.openxmlformats.org/officeDocument/2006/relationships/image" Target="media/image18.jpg"/><Relationship Id="rId22" Type="http://schemas.openxmlformats.org/officeDocument/2006/relationships/image" Target="media/image19.png"/><Relationship Id="rId23" Type="http://schemas.openxmlformats.org/officeDocument/2006/relationships/image" Target="media/image20.jpg"/><Relationship Id="rId24" Type="http://schemas.openxmlformats.org/officeDocument/2006/relationships/image" Target="media/image21.jpg"/><Relationship Id="rId25" Type="http://schemas.openxmlformats.org/officeDocument/2006/relationships/header" Target="header1.xml"/><Relationship Id="rId26" Type="http://schemas.openxmlformats.org/officeDocument/2006/relationships/footer" Target="footer1.xml"/><Relationship Id="rId27" Type="http://schemas.openxmlformats.org/officeDocument/2006/relationships/image" Target="media/image24.jpg"/><Relationship Id="rId28" Type="http://schemas.openxmlformats.org/officeDocument/2006/relationships/image" Target="media/image25.jpg"/><Relationship Id="rId29" Type="http://schemas.openxmlformats.org/officeDocument/2006/relationships/image" Target="media/image26.jpg"/><Relationship Id="rId30" Type="http://schemas.openxmlformats.org/officeDocument/2006/relationships/image" Target="media/image27.jpg"/><Relationship Id="rId31" Type="http://schemas.openxmlformats.org/officeDocument/2006/relationships/image" Target="media/image28.jpg"/><Relationship Id="rId32" Type="http://schemas.openxmlformats.org/officeDocument/2006/relationships/image" Target="media/image29.jpg"/><Relationship Id="rId33" Type="http://schemas.openxmlformats.org/officeDocument/2006/relationships/image" Target="media/image30.jpg"/><Relationship Id="rId34" Type="http://schemas.openxmlformats.org/officeDocument/2006/relationships/image" Target="media/image31.jpg"/><Relationship Id="rId35" Type="http://schemas.openxmlformats.org/officeDocument/2006/relationships/image" Target="media/image32.jpg"/><Relationship Id="rId36" Type="http://schemas.openxmlformats.org/officeDocument/2006/relationships/image" Target="media/image33.jpg"/><Relationship Id="rId37" Type="http://schemas.openxmlformats.org/officeDocument/2006/relationships/image" Target="media/image34.jpg"/><Relationship Id="rId38" Type="http://schemas.openxmlformats.org/officeDocument/2006/relationships/image" Target="media/image35.jpg"/><Relationship Id="rId39" Type="http://schemas.openxmlformats.org/officeDocument/2006/relationships/image" Target="media/image36.jpg"/><Relationship Id="rId40" Type="http://schemas.openxmlformats.org/officeDocument/2006/relationships/image" Target="media/image37.jpg"/></Relationships>

</file>

<file path=word/_rels/footer1.xml.rels><?xml version="1.0" encoding="UTF-8" standalone="yes"?>
<Relationships xmlns="http://schemas.openxmlformats.org/package/2006/relationships"><Relationship Id="rId1" Type="http://schemas.openxmlformats.org/officeDocument/2006/relationships/image" Target="media/image23.jpg"/></Relationships>

</file>

<file path=word/_rels/header1.xml.rels><?xml version="1.0" encoding="UTF-8" standalone="yes"?>
<Relationships xmlns="http://schemas.openxmlformats.org/package/2006/relationships"><Relationship Id="rId1" Type="http://schemas.openxmlformats.org/officeDocument/2006/relationships/image" Target="media/image22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