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1"/>
          <w:szCs w:val="11"/>
        </w:rPr>
        <w:jc w:val="left"/>
        <w:spacing w:before="7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before="37"/>
        <w:ind w:right="112"/>
      </w:pPr>
      <w:r>
        <w:rPr>
          <w:rFonts w:cs="Arial" w:hAnsi="Arial" w:eastAsia="Arial" w:ascii="Arial"/>
          <w:color w:val="535057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535057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535057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463E41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535057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535057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535057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35057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35057"/>
          <w:spacing w:val="0"/>
          <w:w w:val="72"/>
          <w:sz w:val="19"/>
          <w:szCs w:val="19"/>
        </w:rPr>
        <w:t>I</w:t>
      </w:r>
      <w:r>
        <w:rPr>
          <w:rFonts w:cs="Arial" w:hAnsi="Arial" w:eastAsia="Arial" w:ascii="Arial"/>
          <w:color w:val="535057"/>
          <w:spacing w:val="0"/>
          <w:w w:val="111"/>
          <w:sz w:val="19"/>
          <w:szCs w:val="19"/>
        </w:rPr>
        <w:t>N</w:t>
      </w:r>
      <w:r>
        <w:rPr>
          <w:rFonts w:cs="Arial" w:hAnsi="Arial" w:eastAsia="Arial" w:ascii="Arial"/>
          <w:color w:val="535057"/>
          <w:spacing w:val="0"/>
          <w:w w:val="115"/>
          <w:sz w:val="19"/>
          <w:szCs w:val="19"/>
        </w:rPr>
        <w:t>T</w:t>
      </w:r>
      <w:r>
        <w:rPr>
          <w:rFonts w:cs="Arial" w:hAnsi="Arial" w:eastAsia="Arial" w:ascii="Arial"/>
          <w:color w:val="535057"/>
          <w:spacing w:val="0"/>
          <w:w w:val="94"/>
          <w:sz w:val="19"/>
          <w:szCs w:val="19"/>
        </w:rPr>
        <w:t>E</w:t>
      </w:r>
      <w:r>
        <w:rPr>
          <w:rFonts w:cs="Arial" w:hAnsi="Arial" w:eastAsia="Arial" w:ascii="Arial"/>
          <w:color w:val="535057"/>
          <w:spacing w:val="0"/>
          <w:w w:val="111"/>
          <w:sz w:val="19"/>
          <w:szCs w:val="19"/>
        </w:rPr>
        <w:t>R</w:t>
      </w:r>
      <w:r>
        <w:rPr>
          <w:rFonts w:cs="Arial" w:hAnsi="Arial" w:eastAsia="Arial" w:ascii="Arial"/>
          <w:color w:val="535057"/>
          <w:spacing w:val="0"/>
          <w:w w:val="90"/>
          <w:sz w:val="19"/>
          <w:szCs w:val="19"/>
        </w:rPr>
        <w:t>N</w:t>
      </w:r>
      <w:r>
        <w:rPr>
          <w:rFonts w:cs="Arial" w:hAnsi="Arial" w:eastAsia="Arial" w:ascii="Arial"/>
          <w:color w:val="535057"/>
          <w:spacing w:val="0"/>
          <w:w w:val="110"/>
          <w:sz w:val="19"/>
          <w:szCs w:val="19"/>
        </w:rPr>
        <w:t>O</w:t>
      </w:r>
      <w:r>
        <w:rPr>
          <w:rFonts w:cs="Arial" w:hAnsi="Arial" w:eastAsia="Arial" w:ascii="Arial"/>
          <w:color w:val="535057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535057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35057"/>
          <w:spacing w:val="0"/>
          <w:w w:val="97"/>
          <w:sz w:val="19"/>
          <w:szCs w:val="19"/>
        </w:rPr>
        <w:t>C</w:t>
      </w:r>
      <w:r>
        <w:rPr>
          <w:rFonts w:cs="Arial" w:hAnsi="Arial" w:eastAsia="Arial" w:ascii="Arial"/>
          <w:color w:val="535057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535057"/>
          <w:spacing w:val="0"/>
          <w:w w:val="97"/>
          <w:sz w:val="19"/>
          <w:szCs w:val="19"/>
        </w:rPr>
        <w:t>N</w:t>
      </w:r>
      <w:r>
        <w:rPr>
          <w:rFonts w:cs="Arial" w:hAnsi="Arial" w:eastAsia="Arial" w:ascii="Arial"/>
          <w:color w:val="535057"/>
          <w:spacing w:val="0"/>
          <w:w w:val="120"/>
          <w:sz w:val="19"/>
          <w:szCs w:val="19"/>
        </w:rPr>
        <w:t>T</w:t>
      </w:r>
      <w:r>
        <w:rPr>
          <w:rFonts w:cs="Arial" w:hAnsi="Arial" w:eastAsia="Arial" w:ascii="Arial"/>
          <w:color w:val="535057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535057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36263"/>
          <w:spacing w:val="0"/>
          <w:w w:val="122"/>
          <w:sz w:val="19"/>
          <w:szCs w:val="19"/>
        </w:rPr>
        <w:t>L</w:t>
      </w:r>
      <w:r>
        <w:rPr>
          <w:rFonts w:cs="Arial" w:hAnsi="Arial" w:eastAsia="Arial" w:ascii="Arial"/>
          <w:color w:val="636263"/>
          <w:spacing w:val="0"/>
          <w:w w:val="91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lineRule="exact" w:line="240"/>
        <w:ind w:right="117"/>
      </w:pPr>
      <w:r>
        <w:rPr>
          <w:rFonts w:cs="Arial" w:hAnsi="Arial" w:eastAsia="Arial" w:ascii="Arial"/>
          <w:color w:val="535057"/>
          <w:sz w:val="21"/>
          <w:szCs w:val="21"/>
        </w:rPr>
        <w:t>Ofi</w:t>
      </w:r>
      <w:r>
        <w:rPr>
          <w:rFonts w:cs="Arial" w:hAnsi="Arial" w:eastAsia="Arial" w:ascii="Arial"/>
          <w:color w:val="535057"/>
          <w:w w:val="95"/>
          <w:sz w:val="21"/>
          <w:szCs w:val="21"/>
        </w:rPr>
        <w:t>c</w:t>
      </w:r>
      <w:r>
        <w:rPr>
          <w:rFonts w:cs="Arial" w:hAnsi="Arial" w:eastAsia="Arial" w:ascii="Arial"/>
          <w:color w:val="535057"/>
          <w:w w:val="133"/>
          <w:sz w:val="21"/>
          <w:szCs w:val="21"/>
        </w:rPr>
        <w:t>i</w:t>
      </w:r>
      <w:r>
        <w:rPr>
          <w:rFonts w:cs="Arial" w:hAnsi="Arial" w:eastAsia="Arial" w:ascii="Arial"/>
          <w:color w:val="535057"/>
          <w:w w:val="102"/>
          <w:sz w:val="21"/>
          <w:szCs w:val="21"/>
        </w:rPr>
        <w:t>o</w:t>
      </w:r>
      <w:r>
        <w:rPr>
          <w:rFonts w:cs="Arial" w:hAnsi="Arial" w:eastAsia="Arial" w:ascii="Arial"/>
          <w:color w:val="636263"/>
          <w:w w:val="99"/>
          <w:sz w:val="21"/>
          <w:szCs w:val="21"/>
        </w:rPr>
        <w:t>:</w:t>
      </w:r>
      <w:r>
        <w:rPr>
          <w:rFonts w:cs="Arial" w:hAnsi="Arial" w:eastAsia="Arial" w:ascii="Arial"/>
          <w:color w:val="636263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35057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535057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535057"/>
          <w:spacing w:val="0"/>
          <w:w w:val="104"/>
          <w:sz w:val="19"/>
          <w:szCs w:val="19"/>
        </w:rPr>
        <w:t>C</w:t>
      </w:r>
      <w:r>
        <w:rPr>
          <w:rFonts w:cs="Arial" w:hAnsi="Arial" w:eastAsia="Arial" w:ascii="Arial"/>
          <w:color w:val="636263"/>
          <w:spacing w:val="0"/>
          <w:w w:val="127"/>
          <w:sz w:val="19"/>
          <w:szCs w:val="19"/>
        </w:rPr>
        <w:t>/</w:t>
      </w:r>
      <w:r>
        <w:rPr>
          <w:rFonts w:cs="Arial" w:hAnsi="Arial" w:eastAsia="Arial" w:ascii="Arial"/>
          <w:color w:val="535057"/>
          <w:spacing w:val="0"/>
          <w:w w:val="95"/>
          <w:sz w:val="19"/>
          <w:szCs w:val="19"/>
        </w:rPr>
        <w:t>0</w:t>
      </w:r>
      <w:r>
        <w:rPr>
          <w:rFonts w:cs="Arial" w:hAnsi="Arial" w:eastAsia="Arial" w:ascii="Arial"/>
          <w:color w:val="535057"/>
          <w:spacing w:val="0"/>
          <w:w w:val="104"/>
          <w:sz w:val="19"/>
          <w:szCs w:val="19"/>
        </w:rPr>
        <w:t>5</w:t>
      </w:r>
      <w:r>
        <w:rPr>
          <w:rFonts w:cs="Arial" w:hAnsi="Arial" w:eastAsia="Arial" w:ascii="Arial"/>
          <w:color w:val="535057"/>
          <w:spacing w:val="0"/>
          <w:w w:val="99"/>
          <w:sz w:val="19"/>
          <w:szCs w:val="19"/>
        </w:rPr>
        <w:t>5</w:t>
      </w:r>
      <w:r>
        <w:rPr>
          <w:rFonts w:cs="Arial" w:hAnsi="Arial" w:eastAsia="Arial" w:ascii="Arial"/>
          <w:color w:val="535057"/>
          <w:spacing w:val="0"/>
          <w:w w:val="127"/>
          <w:sz w:val="19"/>
          <w:szCs w:val="19"/>
        </w:rPr>
        <w:t>/</w:t>
      </w:r>
      <w:r>
        <w:rPr>
          <w:rFonts w:cs="Arial" w:hAnsi="Arial" w:eastAsia="Arial" w:ascii="Arial"/>
          <w:color w:val="535057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535057"/>
          <w:spacing w:val="0"/>
          <w:w w:val="104"/>
          <w:sz w:val="19"/>
          <w:szCs w:val="19"/>
        </w:rPr>
        <w:t>0</w:t>
      </w:r>
      <w:r>
        <w:rPr>
          <w:rFonts w:cs="Arial" w:hAnsi="Arial" w:eastAsia="Arial" w:ascii="Arial"/>
          <w:color w:val="535057"/>
          <w:spacing w:val="0"/>
          <w:w w:val="113"/>
          <w:sz w:val="19"/>
          <w:szCs w:val="19"/>
        </w:rPr>
        <w:t>2</w:t>
      </w:r>
      <w:r>
        <w:rPr>
          <w:rFonts w:cs="Arial" w:hAnsi="Arial" w:eastAsia="Arial" w:ascii="Arial"/>
          <w:color w:val="535057"/>
          <w:spacing w:val="0"/>
          <w:w w:val="99"/>
          <w:sz w:val="19"/>
          <w:szCs w:val="19"/>
        </w:rPr>
        <w:t>6</w:t>
      </w:r>
      <w:r>
        <w:rPr>
          <w:rFonts w:cs="Arial" w:hAnsi="Arial" w:eastAsia="Arial" w:ascii="Arial"/>
          <w:color w:val="636263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22"/>
          <w:szCs w:val="22"/>
        </w:rPr>
        <w:jc w:val="right"/>
        <w:spacing w:lineRule="exact" w:line="220"/>
        <w:ind w:right="126"/>
      </w:pPr>
      <w:r>
        <w:pict>
          <v:shape type="#_x0000_t75" style="position:absolute;margin-left:292.301pt;margin-top:-24.7925pt;width:273.582pt;height:69.3828pt;mso-position-horizontal-relative:page;mso-position-vertical-relative:paragraph;z-index:-54">
            <v:imagedata o:title="" r:id="rId4"/>
          </v:shape>
        </w:pict>
      </w:r>
      <w:r>
        <w:rPr>
          <w:rFonts w:cs="Arial" w:hAnsi="Arial" w:eastAsia="Arial" w:ascii="Arial"/>
          <w:color w:val="535057"/>
          <w:w w:val="96"/>
          <w:sz w:val="21"/>
          <w:szCs w:val="21"/>
        </w:rPr>
        <w:t>A</w:t>
      </w:r>
      <w:r>
        <w:rPr>
          <w:rFonts w:cs="Arial" w:hAnsi="Arial" w:eastAsia="Arial" w:ascii="Arial"/>
          <w:color w:val="535057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535057"/>
          <w:w w:val="98"/>
          <w:sz w:val="21"/>
          <w:szCs w:val="21"/>
        </w:rPr>
        <w:t>u</w:t>
      </w:r>
      <w:r>
        <w:rPr>
          <w:rFonts w:cs="Arial" w:hAnsi="Arial" w:eastAsia="Arial" w:ascii="Arial"/>
          <w:color w:val="535057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535057"/>
          <w:w w:val="140"/>
          <w:sz w:val="21"/>
          <w:szCs w:val="21"/>
        </w:rPr>
        <w:t>t</w:t>
      </w:r>
      <w:r>
        <w:rPr>
          <w:rFonts w:cs="Arial" w:hAnsi="Arial" w:eastAsia="Arial" w:ascii="Arial"/>
          <w:color w:val="535057"/>
          <w:w w:val="102"/>
          <w:sz w:val="21"/>
          <w:szCs w:val="21"/>
        </w:rPr>
        <w:t>o</w:t>
      </w:r>
      <w:r>
        <w:rPr>
          <w:rFonts w:cs="Arial" w:hAnsi="Arial" w:eastAsia="Arial" w:ascii="Arial"/>
          <w:color w:val="535057"/>
          <w:w w:val="90"/>
          <w:sz w:val="21"/>
          <w:szCs w:val="21"/>
        </w:rPr>
        <w:t>:</w:t>
      </w:r>
      <w:r>
        <w:rPr>
          <w:rFonts w:cs="Arial" w:hAnsi="Arial" w:eastAsia="Arial" w:ascii="Arial"/>
          <w:color w:val="535057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35057"/>
          <w:spacing w:val="0"/>
          <w:w w:val="81"/>
          <w:sz w:val="22"/>
          <w:szCs w:val="22"/>
        </w:rPr>
        <w:t>S</w:t>
      </w:r>
      <w:r>
        <w:rPr>
          <w:rFonts w:cs="Arial" w:hAnsi="Arial" w:eastAsia="Arial" w:ascii="Arial"/>
          <w:color w:val="535057"/>
          <w:spacing w:val="0"/>
          <w:w w:val="94"/>
          <w:sz w:val="22"/>
          <w:szCs w:val="22"/>
        </w:rPr>
        <w:t>o</w:t>
      </w:r>
      <w:r>
        <w:rPr>
          <w:rFonts w:cs="Arial" w:hAnsi="Arial" w:eastAsia="Arial" w:ascii="Arial"/>
          <w:color w:val="636263"/>
          <w:spacing w:val="0"/>
          <w:w w:val="88"/>
          <w:sz w:val="22"/>
          <w:szCs w:val="22"/>
        </w:rPr>
        <w:t>li</w:t>
      </w:r>
      <w:r>
        <w:rPr>
          <w:rFonts w:cs="Arial" w:hAnsi="Arial" w:eastAsia="Arial" w:ascii="Arial"/>
          <w:color w:val="535057"/>
          <w:spacing w:val="0"/>
          <w:w w:val="95"/>
          <w:sz w:val="22"/>
          <w:szCs w:val="22"/>
        </w:rPr>
        <w:t>c</w:t>
      </w:r>
      <w:r>
        <w:rPr>
          <w:rFonts w:cs="Arial" w:hAnsi="Arial" w:eastAsia="Arial" w:ascii="Arial"/>
          <w:color w:val="636263"/>
          <w:spacing w:val="0"/>
          <w:w w:val="68"/>
          <w:sz w:val="22"/>
          <w:szCs w:val="22"/>
        </w:rPr>
        <w:t>i</w:t>
      </w:r>
      <w:r>
        <w:rPr>
          <w:rFonts w:cs="Arial" w:hAnsi="Arial" w:eastAsia="Arial" w:ascii="Arial"/>
          <w:color w:val="636263"/>
          <w:spacing w:val="0"/>
          <w:w w:val="102"/>
          <w:sz w:val="22"/>
          <w:szCs w:val="22"/>
        </w:rPr>
        <w:t>t</w:t>
      </w:r>
      <w:r>
        <w:rPr>
          <w:rFonts w:cs="Arial" w:hAnsi="Arial" w:eastAsia="Arial" w:ascii="Arial"/>
          <w:color w:val="636263"/>
          <w:spacing w:val="0"/>
          <w:w w:val="86"/>
          <w:sz w:val="22"/>
          <w:szCs w:val="22"/>
        </w:rPr>
        <w:t>u</w:t>
      </w:r>
      <w:r>
        <w:rPr>
          <w:rFonts w:cs="Arial" w:hAnsi="Arial" w:eastAsia="Arial" w:ascii="Arial"/>
          <w:color w:val="636263"/>
          <w:spacing w:val="0"/>
          <w:w w:val="90"/>
          <w:sz w:val="22"/>
          <w:szCs w:val="22"/>
        </w:rPr>
        <w:t>d</w:t>
      </w:r>
      <w:r>
        <w:rPr>
          <w:rFonts w:cs="Arial" w:hAnsi="Arial" w:eastAsia="Arial" w:ascii="Arial"/>
          <w:color w:val="636263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35057"/>
          <w:spacing w:val="-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36263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636263"/>
          <w:spacing w:val="0"/>
          <w:w w:val="94"/>
          <w:sz w:val="22"/>
          <w:szCs w:val="22"/>
        </w:rPr>
        <w:t>nfo</w:t>
      </w:r>
      <w:r>
        <w:rPr>
          <w:rFonts w:cs="Arial" w:hAnsi="Arial" w:eastAsia="Arial" w:ascii="Arial"/>
          <w:color w:val="636263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636263"/>
          <w:spacing w:val="0"/>
          <w:w w:val="86"/>
          <w:sz w:val="22"/>
          <w:szCs w:val="22"/>
        </w:rPr>
        <w:t>m</w:t>
      </w:r>
      <w:r>
        <w:rPr>
          <w:rFonts w:cs="Arial" w:hAnsi="Arial" w:eastAsia="Arial" w:ascii="Arial"/>
          <w:color w:val="535057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636263"/>
          <w:spacing w:val="0"/>
          <w:w w:val="95"/>
          <w:sz w:val="22"/>
          <w:szCs w:val="22"/>
        </w:rPr>
        <w:t>c</w:t>
      </w:r>
      <w:r>
        <w:rPr>
          <w:rFonts w:cs="Arial" w:hAnsi="Arial" w:eastAsia="Arial" w:ascii="Arial"/>
          <w:color w:val="636263"/>
          <w:spacing w:val="0"/>
          <w:w w:val="78"/>
          <w:sz w:val="22"/>
          <w:szCs w:val="22"/>
        </w:rPr>
        <w:t>i</w:t>
      </w:r>
      <w:r>
        <w:rPr>
          <w:rFonts w:cs="Arial" w:hAnsi="Arial" w:eastAsia="Arial" w:ascii="Arial"/>
          <w:color w:val="636263"/>
          <w:spacing w:val="0"/>
          <w:w w:val="94"/>
          <w:sz w:val="22"/>
          <w:szCs w:val="22"/>
        </w:rPr>
        <w:t>ó</w:t>
      </w:r>
      <w:r>
        <w:rPr>
          <w:rFonts w:cs="Arial" w:hAnsi="Arial" w:eastAsia="Arial" w:ascii="Arial"/>
          <w:color w:val="636263"/>
          <w:spacing w:val="0"/>
          <w:w w:val="86"/>
          <w:sz w:val="22"/>
          <w:szCs w:val="22"/>
        </w:rPr>
        <w:t>n</w:t>
      </w:r>
      <w:r>
        <w:rPr>
          <w:rFonts w:cs="Arial" w:hAnsi="Arial" w:eastAsia="Arial" w:ascii="Arial"/>
          <w:color w:val="636263"/>
          <w:spacing w:val="0"/>
          <w:w w:val="70"/>
          <w:sz w:val="22"/>
          <w:szCs w:val="22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17"/>
          <w:szCs w:val="17"/>
        </w:rPr>
        <w:jc w:val="right"/>
        <w:spacing w:lineRule="exact" w:line="180"/>
        <w:ind w:right="136"/>
      </w:pPr>
      <w:r>
        <w:rPr>
          <w:rFonts w:cs="Arial" w:hAnsi="Arial" w:eastAsia="Arial" w:ascii="Arial"/>
          <w:color w:val="535057"/>
          <w:spacing w:val="0"/>
          <w:w w:val="121"/>
          <w:sz w:val="17"/>
          <w:szCs w:val="17"/>
        </w:rPr>
        <w:t>N</w:t>
      </w:r>
      <w:r>
        <w:rPr>
          <w:rFonts w:cs="Arial" w:hAnsi="Arial" w:eastAsia="Arial" w:ascii="Arial"/>
          <w:color w:val="535057"/>
          <w:spacing w:val="0"/>
          <w:w w:val="121"/>
          <w:sz w:val="17"/>
          <w:szCs w:val="17"/>
        </w:rPr>
        <w:t>º</w:t>
      </w:r>
      <w:r>
        <w:rPr>
          <w:rFonts w:cs="Arial" w:hAnsi="Arial" w:eastAsia="Arial" w:ascii="Arial"/>
          <w:color w:val="535057"/>
          <w:spacing w:val="-12"/>
          <w:w w:val="121"/>
          <w:sz w:val="17"/>
          <w:szCs w:val="17"/>
        </w:rPr>
        <w:t> </w:t>
      </w:r>
      <w:r>
        <w:rPr>
          <w:rFonts w:cs="Arial" w:hAnsi="Arial" w:eastAsia="Arial" w:ascii="Arial"/>
          <w:color w:val="535057"/>
          <w:spacing w:val="0"/>
          <w:w w:val="121"/>
          <w:sz w:val="17"/>
          <w:szCs w:val="17"/>
        </w:rPr>
        <w:t>A</w:t>
      </w:r>
      <w:r>
        <w:rPr>
          <w:rFonts w:cs="Arial" w:hAnsi="Arial" w:eastAsia="Arial" w:ascii="Arial"/>
          <w:color w:val="535057"/>
          <w:spacing w:val="0"/>
          <w:w w:val="121"/>
          <w:sz w:val="17"/>
          <w:szCs w:val="17"/>
        </w:rPr>
        <w:t>u</w:t>
      </w:r>
      <w:r>
        <w:rPr>
          <w:rFonts w:cs="Arial" w:hAnsi="Arial" w:eastAsia="Arial" w:ascii="Arial"/>
          <w:color w:val="535057"/>
          <w:spacing w:val="0"/>
          <w:w w:val="121"/>
          <w:sz w:val="17"/>
          <w:szCs w:val="17"/>
        </w:rPr>
        <w:t>d</w:t>
      </w:r>
      <w:r>
        <w:rPr>
          <w:rFonts w:cs="Arial" w:hAnsi="Arial" w:eastAsia="Arial" w:ascii="Arial"/>
          <w:color w:val="535057"/>
          <w:spacing w:val="0"/>
          <w:w w:val="121"/>
          <w:sz w:val="17"/>
          <w:szCs w:val="17"/>
        </w:rPr>
        <w:t>ito</w:t>
      </w:r>
      <w:r>
        <w:rPr>
          <w:rFonts w:cs="Arial" w:hAnsi="Arial" w:eastAsia="Arial" w:ascii="Arial"/>
          <w:color w:val="535057"/>
          <w:spacing w:val="0"/>
          <w:w w:val="121"/>
          <w:sz w:val="17"/>
          <w:szCs w:val="17"/>
        </w:rPr>
        <w:t>ri</w:t>
      </w:r>
      <w:r>
        <w:rPr>
          <w:rFonts w:cs="Arial" w:hAnsi="Arial" w:eastAsia="Arial" w:ascii="Arial"/>
          <w:color w:val="535057"/>
          <w:spacing w:val="0"/>
          <w:w w:val="121"/>
          <w:sz w:val="17"/>
          <w:szCs w:val="17"/>
        </w:rPr>
        <w:t>a</w:t>
      </w:r>
      <w:r>
        <w:rPr>
          <w:rFonts w:cs="Arial" w:hAnsi="Arial" w:eastAsia="Arial" w:ascii="Arial"/>
          <w:color w:val="636263"/>
          <w:spacing w:val="0"/>
          <w:w w:val="121"/>
          <w:sz w:val="17"/>
          <w:szCs w:val="17"/>
        </w:rPr>
        <w:t>.</w:t>
      </w:r>
      <w:r>
        <w:rPr>
          <w:rFonts w:cs="Arial" w:hAnsi="Arial" w:eastAsia="Arial" w:ascii="Arial"/>
          <w:color w:val="636263"/>
          <w:spacing w:val="55"/>
          <w:w w:val="121"/>
          <w:sz w:val="17"/>
          <w:szCs w:val="17"/>
        </w:rPr>
        <w:t> </w:t>
      </w:r>
      <w:r>
        <w:rPr>
          <w:rFonts w:cs="Arial" w:hAnsi="Arial" w:eastAsia="Arial" w:ascii="Arial"/>
          <w:color w:val="535057"/>
          <w:spacing w:val="0"/>
          <w:w w:val="120"/>
          <w:sz w:val="17"/>
          <w:szCs w:val="17"/>
        </w:rPr>
        <w:t>AAF</w:t>
      </w:r>
      <w:r>
        <w:rPr>
          <w:rFonts w:cs="Arial" w:hAnsi="Arial" w:eastAsia="Arial" w:ascii="Arial"/>
          <w:color w:val="636263"/>
          <w:spacing w:val="0"/>
          <w:w w:val="132"/>
          <w:sz w:val="17"/>
          <w:szCs w:val="17"/>
        </w:rPr>
        <w:t>/</w:t>
      </w:r>
      <w:r>
        <w:rPr>
          <w:rFonts w:cs="Arial" w:hAnsi="Arial" w:eastAsia="Arial" w:ascii="Arial"/>
          <w:color w:val="636263"/>
          <w:spacing w:val="0"/>
          <w:w w:val="106"/>
          <w:sz w:val="17"/>
          <w:szCs w:val="17"/>
        </w:rPr>
        <w:t>0</w:t>
      </w:r>
      <w:r>
        <w:rPr>
          <w:rFonts w:cs="Arial" w:hAnsi="Arial" w:eastAsia="Arial" w:ascii="Arial"/>
          <w:color w:val="535057"/>
          <w:spacing w:val="0"/>
          <w:w w:val="121"/>
          <w:sz w:val="17"/>
          <w:szCs w:val="17"/>
        </w:rPr>
        <w:t>0</w:t>
      </w:r>
      <w:r>
        <w:rPr>
          <w:rFonts w:cs="Arial" w:hAnsi="Arial" w:eastAsia="Arial" w:ascii="Arial"/>
          <w:color w:val="636263"/>
          <w:spacing w:val="0"/>
          <w:w w:val="91"/>
          <w:sz w:val="17"/>
          <w:szCs w:val="17"/>
        </w:rPr>
        <w:t>1</w:t>
      </w:r>
      <w:r>
        <w:rPr>
          <w:rFonts w:cs="Arial" w:hAnsi="Arial" w:eastAsia="Arial" w:ascii="Arial"/>
          <w:color w:val="636263"/>
          <w:spacing w:val="0"/>
          <w:w w:val="99"/>
          <w:sz w:val="17"/>
          <w:szCs w:val="17"/>
        </w:rPr>
        <w:t>12</w:t>
      </w:r>
      <w:r>
        <w:rPr>
          <w:rFonts w:cs="Arial" w:hAnsi="Arial" w:eastAsia="Arial" w:ascii="Arial"/>
          <w:color w:val="636263"/>
          <w:spacing w:val="0"/>
          <w:w w:val="121"/>
          <w:sz w:val="17"/>
          <w:szCs w:val="17"/>
        </w:rPr>
        <w:t>0</w:t>
      </w:r>
      <w:r>
        <w:rPr>
          <w:rFonts w:cs="Arial" w:hAnsi="Arial" w:eastAsia="Arial" w:ascii="Arial"/>
          <w:color w:val="535057"/>
          <w:spacing w:val="0"/>
          <w:w w:val="111"/>
          <w:sz w:val="17"/>
          <w:szCs w:val="17"/>
        </w:rPr>
        <w:t>2</w:t>
      </w:r>
      <w:r>
        <w:rPr>
          <w:rFonts w:cs="Arial" w:hAnsi="Arial" w:eastAsia="Arial" w:ascii="Arial"/>
          <w:color w:val="636263"/>
          <w:spacing w:val="0"/>
          <w:w w:val="121"/>
          <w:sz w:val="17"/>
          <w:szCs w:val="17"/>
        </w:rPr>
        <w:t>5</w:t>
      </w:r>
      <w:r>
        <w:rPr>
          <w:rFonts w:cs="Arial" w:hAnsi="Arial" w:eastAsia="Arial" w:ascii="Arial"/>
          <w:color w:val="A6A6A3"/>
          <w:spacing w:val="0"/>
          <w:w w:val="81"/>
          <w:sz w:val="17"/>
          <w:szCs w:val="17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right"/>
        <w:spacing w:before="5" w:lineRule="exact" w:line="220"/>
        <w:ind w:left="4079" w:right="136" w:firstLine="3125"/>
      </w:pPr>
      <w:r>
        <w:rPr>
          <w:rFonts w:cs="Arial" w:hAnsi="Arial" w:eastAsia="Arial" w:ascii="Arial"/>
          <w:color w:val="535057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535057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535057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535057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535057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535057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535057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535057"/>
          <w:spacing w:val="0"/>
          <w:w w:val="100"/>
          <w:sz w:val="19"/>
          <w:szCs w:val="19"/>
        </w:rPr>
        <w:t>:</w:t>
      </w:r>
      <w:r>
        <w:rPr>
          <w:rFonts w:cs="Arial" w:hAnsi="Arial" w:eastAsia="Arial" w:ascii="Arial"/>
          <w:color w:val="535057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35057"/>
          <w:spacing w:val="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36263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636263"/>
          <w:spacing w:val="0"/>
          <w:w w:val="104"/>
          <w:sz w:val="19"/>
          <w:szCs w:val="19"/>
        </w:rPr>
        <w:t>C</w:t>
      </w:r>
      <w:r>
        <w:rPr>
          <w:rFonts w:cs="Arial" w:hAnsi="Arial" w:eastAsia="Arial" w:ascii="Arial"/>
          <w:color w:val="636263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636263"/>
          <w:spacing w:val="0"/>
          <w:w w:val="121"/>
          <w:sz w:val="19"/>
          <w:szCs w:val="19"/>
        </w:rPr>
        <w:t>-</w:t>
      </w:r>
      <w:r>
        <w:rPr>
          <w:rFonts w:cs="Arial" w:hAnsi="Arial" w:eastAsia="Arial" w:ascii="Arial"/>
          <w:color w:val="636263"/>
          <w:spacing w:val="0"/>
          <w:w w:val="99"/>
          <w:sz w:val="19"/>
          <w:szCs w:val="19"/>
        </w:rPr>
        <w:t>F</w:t>
      </w:r>
      <w:r>
        <w:rPr>
          <w:rFonts w:cs="Arial" w:hAnsi="Arial" w:eastAsia="Arial" w:ascii="Arial"/>
          <w:color w:val="636263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636263"/>
          <w:spacing w:val="0"/>
          <w:w w:val="98"/>
          <w:sz w:val="19"/>
          <w:szCs w:val="19"/>
        </w:rPr>
        <w:t>-</w:t>
      </w:r>
      <w:r>
        <w:rPr>
          <w:rFonts w:cs="Arial" w:hAnsi="Arial" w:eastAsia="Arial" w:ascii="Arial"/>
          <w:color w:val="636263"/>
          <w:spacing w:val="0"/>
          <w:w w:val="104"/>
          <w:sz w:val="19"/>
          <w:szCs w:val="19"/>
        </w:rPr>
        <w:t>004</w:t>
      </w:r>
      <w:r>
        <w:rPr>
          <w:rFonts w:cs="Arial" w:hAnsi="Arial" w:eastAsia="Arial" w:ascii="Arial"/>
          <w:color w:val="87868A"/>
          <w:spacing w:val="0"/>
          <w:w w:val="91"/>
          <w:sz w:val="19"/>
          <w:szCs w:val="19"/>
        </w:rPr>
        <w:t>.</w:t>
      </w:r>
      <w:r>
        <w:rPr>
          <w:rFonts w:cs="Arial" w:hAnsi="Arial" w:eastAsia="Arial" w:ascii="Arial"/>
          <w:color w:val="87868A"/>
          <w:spacing w:val="0"/>
          <w:w w:val="91"/>
          <w:sz w:val="19"/>
          <w:szCs w:val="19"/>
        </w:rPr>
        <w:t> </w:t>
      </w:r>
      <w:r>
        <w:rPr>
          <w:rFonts w:cs="Arial" w:hAnsi="Arial" w:eastAsia="Arial" w:ascii="Arial"/>
          <w:color w:val="636263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636263"/>
          <w:spacing w:val="0"/>
          <w:w w:val="108"/>
          <w:sz w:val="19"/>
          <w:szCs w:val="19"/>
        </w:rPr>
        <w:t>xtl</w:t>
      </w:r>
      <w:r>
        <w:rPr>
          <w:rFonts w:cs="Arial" w:hAnsi="Arial" w:eastAsia="Arial" w:ascii="Arial"/>
          <w:color w:val="535057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636263"/>
          <w:spacing w:val="0"/>
          <w:w w:val="99"/>
          <w:sz w:val="19"/>
          <w:szCs w:val="19"/>
        </w:rPr>
        <w:t>h</w:t>
      </w:r>
      <w:r>
        <w:rPr>
          <w:rFonts w:cs="Arial" w:hAnsi="Arial" w:eastAsia="Arial" w:ascii="Arial"/>
          <w:color w:val="636263"/>
          <w:spacing w:val="0"/>
          <w:w w:val="104"/>
          <w:sz w:val="19"/>
          <w:szCs w:val="19"/>
        </w:rPr>
        <w:t>u</w:t>
      </w:r>
      <w:r>
        <w:rPr>
          <w:rFonts w:cs="Arial" w:hAnsi="Arial" w:eastAsia="Arial" w:ascii="Arial"/>
          <w:color w:val="535057"/>
          <w:spacing w:val="0"/>
          <w:w w:val="99"/>
          <w:sz w:val="19"/>
          <w:szCs w:val="19"/>
        </w:rPr>
        <w:t>a</w:t>
      </w:r>
      <w:r>
        <w:rPr>
          <w:rFonts w:cs="Arial" w:hAnsi="Arial" w:eastAsia="Arial" w:ascii="Arial"/>
          <w:color w:val="535057"/>
          <w:spacing w:val="0"/>
          <w:w w:val="105"/>
          <w:sz w:val="19"/>
          <w:szCs w:val="19"/>
        </w:rPr>
        <w:t>cá</w:t>
      </w:r>
      <w:r>
        <w:rPr>
          <w:rFonts w:cs="Arial" w:hAnsi="Arial" w:eastAsia="Arial" w:ascii="Arial"/>
          <w:color w:val="636263"/>
          <w:spacing w:val="0"/>
          <w:w w:val="104"/>
          <w:sz w:val="19"/>
          <w:szCs w:val="19"/>
        </w:rPr>
        <w:t>n</w:t>
      </w:r>
      <w:r>
        <w:rPr>
          <w:rFonts w:cs="Arial" w:hAnsi="Arial" w:eastAsia="Arial" w:ascii="Arial"/>
          <w:color w:val="636263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535057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36263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636263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535057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535057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36263"/>
          <w:spacing w:val="0"/>
          <w:w w:val="90"/>
          <w:sz w:val="19"/>
          <w:szCs w:val="19"/>
        </w:rPr>
        <w:t>M</w:t>
      </w:r>
      <w:r>
        <w:rPr>
          <w:rFonts w:cs="Arial" w:hAnsi="Arial" w:eastAsia="Arial" w:ascii="Arial"/>
          <w:color w:val="535057"/>
          <w:spacing w:val="0"/>
          <w:w w:val="113"/>
          <w:sz w:val="19"/>
          <w:szCs w:val="19"/>
        </w:rPr>
        <w:t>e</w:t>
      </w:r>
      <w:r>
        <w:rPr>
          <w:rFonts w:cs="Arial" w:hAnsi="Arial" w:eastAsia="Arial" w:ascii="Arial"/>
          <w:color w:val="636263"/>
          <w:spacing w:val="0"/>
          <w:w w:val="103"/>
          <w:sz w:val="19"/>
          <w:szCs w:val="19"/>
        </w:rPr>
        <w:t>m</w:t>
      </w:r>
      <w:r>
        <w:rPr>
          <w:rFonts w:cs="Arial" w:hAnsi="Arial" w:eastAsia="Arial" w:ascii="Arial"/>
          <w:color w:val="535057"/>
          <w:spacing w:val="0"/>
          <w:w w:val="113"/>
          <w:sz w:val="19"/>
          <w:szCs w:val="19"/>
        </w:rPr>
        <w:t>b</w:t>
      </w:r>
      <w:r>
        <w:rPr>
          <w:rFonts w:cs="Arial" w:hAnsi="Arial" w:eastAsia="Arial" w:ascii="Arial"/>
          <w:color w:val="636263"/>
          <w:spacing w:val="0"/>
          <w:w w:val="100"/>
          <w:sz w:val="19"/>
          <w:szCs w:val="19"/>
        </w:rPr>
        <w:t>ri</w:t>
      </w:r>
      <w:r>
        <w:rPr>
          <w:rFonts w:cs="Arial" w:hAnsi="Arial" w:eastAsia="Arial" w:ascii="Arial"/>
          <w:color w:val="636263"/>
          <w:spacing w:val="0"/>
          <w:w w:val="102"/>
          <w:sz w:val="19"/>
          <w:szCs w:val="19"/>
        </w:rPr>
        <w:t>ll</w:t>
      </w:r>
      <w:r>
        <w:rPr>
          <w:rFonts w:cs="Arial" w:hAnsi="Arial" w:eastAsia="Arial" w:ascii="Arial"/>
          <w:color w:val="535057"/>
          <w:spacing w:val="0"/>
          <w:w w:val="118"/>
          <w:sz w:val="19"/>
          <w:szCs w:val="19"/>
        </w:rPr>
        <w:t>o</w:t>
      </w:r>
      <w:r>
        <w:rPr>
          <w:rFonts w:cs="Arial" w:hAnsi="Arial" w:eastAsia="Arial" w:ascii="Arial"/>
          <w:color w:val="535057"/>
          <w:spacing w:val="0"/>
          <w:w w:val="95"/>
          <w:sz w:val="19"/>
          <w:szCs w:val="19"/>
        </w:rPr>
        <w:t>s</w:t>
      </w:r>
      <w:r>
        <w:rPr>
          <w:rFonts w:cs="Arial" w:hAnsi="Arial" w:eastAsia="Arial" w:ascii="Arial"/>
          <w:color w:val="87868A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87868A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36263"/>
          <w:spacing w:val="0"/>
          <w:w w:val="90"/>
          <w:sz w:val="19"/>
          <w:szCs w:val="19"/>
        </w:rPr>
        <w:t>J</w:t>
      </w:r>
      <w:r>
        <w:rPr>
          <w:rFonts w:cs="Arial" w:hAnsi="Arial" w:eastAsia="Arial" w:ascii="Arial"/>
          <w:color w:val="535057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636263"/>
          <w:spacing w:val="0"/>
          <w:w w:val="102"/>
          <w:sz w:val="19"/>
          <w:szCs w:val="19"/>
        </w:rPr>
        <w:t>li</w:t>
      </w:r>
      <w:r>
        <w:rPr>
          <w:rFonts w:cs="Arial" w:hAnsi="Arial" w:eastAsia="Arial" w:ascii="Arial"/>
          <w:color w:val="535057"/>
          <w:spacing w:val="0"/>
          <w:w w:val="111"/>
          <w:sz w:val="19"/>
          <w:szCs w:val="19"/>
        </w:rPr>
        <w:t>s</w:t>
      </w:r>
      <w:r>
        <w:rPr>
          <w:rFonts w:cs="Arial" w:hAnsi="Arial" w:eastAsia="Arial" w:ascii="Arial"/>
          <w:color w:val="636263"/>
          <w:spacing w:val="0"/>
          <w:w w:val="107"/>
          <w:sz w:val="19"/>
          <w:szCs w:val="19"/>
        </w:rPr>
        <w:t>co</w:t>
      </w:r>
      <w:r>
        <w:rPr>
          <w:rFonts w:cs="Arial" w:hAnsi="Arial" w:eastAsia="Arial" w:ascii="Arial"/>
          <w:color w:val="87868A"/>
          <w:spacing w:val="0"/>
          <w:w w:val="72"/>
          <w:sz w:val="19"/>
          <w:szCs w:val="19"/>
        </w:rPr>
        <w:t>.</w:t>
      </w:r>
      <w:r>
        <w:rPr>
          <w:rFonts w:cs="Arial" w:hAnsi="Arial" w:eastAsia="Arial" w:ascii="Arial"/>
          <w:color w:val="87868A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057"/>
          <w:spacing w:val="0"/>
          <w:w w:val="10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636263"/>
          <w:spacing w:val="0"/>
          <w:w w:val="100"/>
          <w:sz w:val="21"/>
          <w:szCs w:val="21"/>
        </w:rPr>
        <w:t>4</w:t>
      </w:r>
      <w:r>
        <w:rPr>
          <w:rFonts w:cs="Times New Roman" w:hAnsi="Times New Roman" w:eastAsia="Times New Roman" w:ascii="Times New Roman"/>
          <w:color w:val="636263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535057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535057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36263"/>
          <w:spacing w:val="0"/>
          <w:w w:val="100"/>
          <w:sz w:val="19"/>
          <w:szCs w:val="19"/>
        </w:rPr>
        <w:t>rz</w:t>
      </w:r>
      <w:r>
        <w:rPr>
          <w:rFonts w:cs="Arial" w:hAnsi="Arial" w:eastAsia="Arial" w:ascii="Arial"/>
          <w:color w:val="636263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636263"/>
          <w:spacing w:val="3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36263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636263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36263"/>
          <w:spacing w:val="0"/>
          <w:w w:val="10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636263"/>
          <w:spacing w:val="0"/>
          <w:w w:val="114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636263"/>
          <w:spacing w:val="0"/>
          <w:w w:val="95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636263"/>
          <w:spacing w:val="0"/>
          <w:w w:val="109"/>
          <w:sz w:val="21"/>
          <w:szCs w:val="21"/>
        </w:rPr>
        <w:t>6</w:t>
      </w:r>
      <w:r>
        <w:rPr>
          <w:rFonts w:cs="Times New Roman" w:hAnsi="Times New Roman" w:eastAsia="Times New Roman" w:ascii="Times New Roman"/>
          <w:color w:val="87868A"/>
          <w:spacing w:val="0"/>
          <w:w w:val="8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24"/>
          <w:szCs w:val="24"/>
        </w:rPr>
        <w:jc w:val="left"/>
        <w:spacing w:before="2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lineRule="auto" w:line="237"/>
        <w:ind w:left="453" w:right="4547" w:firstLine="5"/>
      </w:pPr>
      <w:r>
        <w:pict>
          <v:shape type="#_x0000_t75" style="position:absolute;margin-left:109.193pt;margin-top:2.18577pt;width:233.025pt;height:60.2598pt;mso-position-horizontal-relative:page;mso-position-vertical-relative:paragraph;z-index:-55">
            <v:imagedata o:title="" r:id="rId5"/>
          </v:shape>
        </w:pict>
      </w:r>
      <w:r>
        <w:rPr>
          <w:rFonts w:cs="Times New Roman" w:hAnsi="Times New Roman" w:eastAsia="Times New Roman" w:ascii="Times New Roman"/>
          <w:color w:val="A6A6A3"/>
          <w:w w:val="111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color w:val="A6A6A3"/>
          <w:w w:val="96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color w:val="A6A6A3"/>
          <w:w w:val="79"/>
          <w:sz w:val="24"/>
          <w:szCs w:val="24"/>
        </w:rPr>
        <w:t>.</w:t>
      </w:r>
      <w:r>
        <w:rPr>
          <w:rFonts w:cs="Times New Roman" w:hAnsi="Times New Roman" w:eastAsia="Times New Roman" w:ascii="Times New Roman"/>
          <w:color w:val="A6A6A3"/>
          <w:w w:val="104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color w:val="A6A6A3"/>
          <w:w w:val="87"/>
          <w:sz w:val="24"/>
          <w:szCs w:val="24"/>
        </w:rPr>
        <w:t>.</w:t>
      </w:r>
      <w:r>
        <w:rPr>
          <w:rFonts w:cs="Times New Roman" w:hAnsi="Times New Roman" w:eastAsia="Times New Roman" w:ascii="Times New Roman"/>
          <w:color w:val="A6A6A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A6A6A3"/>
          <w:spacing w:val="-2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A6A6A3"/>
          <w:spacing w:val="0"/>
          <w:w w:val="100"/>
          <w:sz w:val="20"/>
          <w:szCs w:val="20"/>
        </w:rPr>
        <w:t>B</w:t>
      </w:r>
      <w:r>
        <w:rPr>
          <w:rFonts w:cs="Arial" w:hAnsi="Arial" w:eastAsia="Arial" w:ascii="Arial"/>
          <w:color w:val="A6A6A3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A6A6A3"/>
          <w:spacing w:val="0"/>
          <w:w w:val="100"/>
          <w:sz w:val="20"/>
          <w:szCs w:val="20"/>
        </w:rPr>
        <w:t>UN</w:t>
      </w:r>
      <w:r>
        <w:rPr>
          <w:rFonts w:cs="Arial" w:hAnsi="Arial" w:eastAsia="Arial" w:ascii="Arial"/>
          <w:color w:val="A6A6A3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A6A6A3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A6A6A3"/>
          <w:spacing w:val="2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A6A6A3"/>
          <w:spacing w:val="0"/>
          <w:w w:val="100"/>
          <w:sz w:val="20"/>
          <w:szCs w:val="20"/>
        </w:rPr>
        <w:t>G</w:t>
      </w:r>
      <w:r>
        <w:rPr>
          <w:rFonts w:cs="Arial" w:hAnsi="Arial" w:eastAsia="Arial" w:ascii="Arial"/>
          <w:color w:val="A6A6A3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A6A6A3"/>
          <w:spacing w:val="0"/>
          <w:w w:val="100"/>
          <w:sz w:val="20"/>
          <w:szCs w:val="20"/>
        </w:rPr>
        <w:t>RM</w:t>
      </w:r>
      <w:r>
        <w:rPr>
          <w:rFonts w:cs="Arial" w:hAnsi="Arial" w:eastAsia="Arial" w:ascii="Arial"/>
          <w:color w:val="A6A6A3"/>
          <w:spacing w:val="0"/>
          <w:w w:val="100"/>
          <w:sz w:val="20"/>
          <w:szCs w:val="20"/>
        </w:rPr>
        <w:t>   </w:t>
      </w:r>
      <w:r>
        <w:rPr>
          <w:rFonts w:cs="Arial" w:hAnsi="Arial" w:eastAsia="Arial" w:ascii="Arial"/>
          <w:color w:val="A6A6A3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A6A6A3"/>
          <w:spacing w:val="0"/>
          <w:w w:val="8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color w:val="A6A6A3"/>
          <w:spacing w:val="38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A6A6A3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A6A6A3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A6A6A3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B6B6B3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A6A6A3"/>
          <w:spacing w:val="0"/>
          <w:w w:val="100"/>
          <w:sz w:val="20"/>
          <w:szCs w:val="20"/>
        </w:rPr>
        <w:t>SO</w:t>
      </w:r>
      <w:r>
        <w:rPr>
          <w:rFonts w:cs="Arial" w:hAnsi="Arial" w:eastAsia="Arial" w:ascii="Arial"/>
          <w:color w:val="A6A6A3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A6A6A3"/>
          <w:spacing w:val="2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A6A6A3"/>
          <w:spacing w:val="0"/>
          <w:w w:val="98"/>
          <w:sz w:val="20"/>
          <w:szCs w:val="20"/>
        </w:rPr>
        <w:t>G</w:t>
      </w:r>
      <w:r>
        <w:rPr>
          <w:rFonts w:cs="Arial" w:hAnsi="Arial" w:eastAsia="Arial" w:ascii="Arial"/>
          <w:color w:val="A6A6A3"/>
          <w:spacing w:val="0"/>
          <w:w w:val="109"/>
          <w:sz w:val="20"/>
          <w:szCs w:val="20"/>
        </w:rPr>
        <w:t>U</w:t>
      </w:r>
      <w:r>
        <w:rPr>
          <w:rFonts w:cs="Arial" w:hAnsi="Arial" w:eastAsia="Arial" w:ascii="Arial"/>
          <w:color w:val="A6A6A3"/>
          <w:spacing w:val="0"/>
          <w:w w:val="112"/>
          <w:sz w:val="20"/>
          <w:szCs w:val="20"/>
        </w:rPr>
        <w:t>I</w:t>
      </w:r>
      <w:r>
        <w:rPr>
          <w:rFonts w:cs="Arial" w:hAnsi="Arial" w:eastAsia="Arial" w:ascii="Arial"/>
          <w:color w:val="A6A6A3"/>
          <w:spacing w:val="0"/>
          <w:w w:val="125"/>
          <w:sz w:val="20"/>
          <w:szCs w:val="20"/>
        </w:rPr>
        <w:t>L</w:t>
      </w:r>
      <w:r>
        <w:rPr>
          <w:rFonts w:cs="Arial" w:hAnsi="Arial" w:eastAsia="Arial" w:ascii="Arial"/>
          <w:color w:val="A6A6A3"/>
          <w:spacing w:val="0"/>
          <w:w w:val="116"/>
          <w:sz w:val="20"/>
          <w:szCs w:val="20"/>
        </w:rPr>
        <w:t>L</w:t>
      </w:r>
      <w:r>
        <w:rPr>
          <w:rFonts w:cs="Arial" w:hAnsi="Arial" w:eastAsia="Arial" w:ascii="Arial"/>
          <w:color w:val="A6A6A3"/>
          <w:spacing w:val="0"/>
          <w:w w:val="111"/>
          <w:sz w:val="20"/>
          <w:szCs w:val="20"/>
        </w:rPr>
        <w:t>E</w:t>
      </w:r>
      <w:r>
        <w:rPr>
          <w:rFonts w:cs="Arial" w:hAnsi="Arial" w:eastAsia="Arial" w:ascii="Arial"/>
          <w:color w:val="A6A6A3"/>
          <w:spacing w:val="0"/>
          <w:w w:val="103"/>
          <w:sz w:val="20"/>
          <w:szCs w:val="20"/>
        </w:rPr>
        <w:t>N.</w:t>
      </w:r>
      <w:r>
        <w:rPr>
          <w:rFonts w:cs="Arial" w:hAnsi="Arial" w:eastAsia="Arial" w:ascii="Arial"/>
          <w:color w:val="A6A6A3"/>
          <w:spacing w:val="0"/>
          <w:w w:val="103"/>
          <w:sz w:val="20"/>
          <w:szCs w:val="20"/>
        </w:rPr>
        <w:t> 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A6A6A3"/>
          <w:spacing w:val="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A6A6A3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LA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A6A6A3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A6A6A3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3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A6A6A3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A6A6A3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B6B6B3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B6B6B3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3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3"/>
          <w:spacing w:val="0"/>
          <w:w w:val="92"/>
          <w:sz w:val="22"/>
          <w:szCs w:val="22"/>
        </w:rPr>
        <w:t>T</w:t>
      </w:r>
      <w:r>
        <w:rPr>
          <w:rFonts w:cs="Arial" w:hAnsi="Arial" w:eastAsia="Arial" w:ascii="Arial"/>
          <w:color w:val="A6A6A3"/>
          <w:spacing w:val="-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A6A6A3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A6A6A3"/>
          <w:spacing w:val="-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B6B6B3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A6A6A3"/>
          <w:spacing w:val="0"/>
          <w:w w:val="108"/>
          <w:sz w:val="22"/>
          <w:szCs w:val="22"/>
        </w:rPr>
        <w:t>X</w:t>
      </w:r>
      <w:r>
        <w:rPr>
          <w:rFonts w:cs="Arial" w:hAnsi="Arial" w:eastAsia="Arial" w:ascii="Arial"/>
          <w:color w:val="A6A6A3"/>
          <w:spacing w:val="0"/>
          <w:w w:val="89"/>
          <w:sz w:val="22"/>
          <w:szCs w:val="22"/>
        </w:rPr>
        <w:t>T</w:t>
      </w:r>
      <w:r>
        <w:rPr>
          <w:rFonts w:cs="Arial" w:hAnsi="Arial" w:eastAsia="Arial" w:ascii="Arial"/>
          <w:color w:val="A6A6A3"/>
          <w:spacing w:val="0"/>
          <w:w w:val="121"/>
          <w:sz w:val="22"/>
          <w:szCs w:val="22"/>
        </w:rPr>
        <w:t>L</w:t>
      </w:r>
      <w:r>
        <w:rPr>
          <w:rFonts w:cs="Arial" w:hAnsi="Arial" w:eastAsia="Arial" w:ascii="Arial"/>
          <w:color w:val="A6A6A3"/>
          <w:spacing w:val="0"/>
          <w:w w:val="101"/>
          <w:sz w:val="22"/>
          <w:szCs w:val="22"/>
        </w:rPr>
        <w:t>A</w:t>
      </w:r>
      <w:r>
        <w:rPr>
          <w:rFonts w:cs="Arial" w:hAnsi="Arial" w:eastAsia="Arial" w:ascii="Arial"/>
          <w:color w:val="A6A6A3"/>
          <w:spacing w:val="0"/>
          <w:w w:val="96"/>
          <w:sz w:val="22"/>
          <w:szCs w:val="22"/>
        </w:rPr>
        <w:t>H</w:t>
      </w:r>
      <w:r>
        <w:rPr>
          <w:rFonts w:cs="Arial" w:hAnsi="Arial" w:eastAsia="Arial" w:ascii="Arial"/>
          <w:color w:val="A6A6A3"/>
          <w:spacing w:val="0"/>
          <w:w w:val="99"/>
          <w:sz w:val="22"/>
          <w:szCs w:val="22"/>
        </w:rPr>
        <w:t>U</w:t>
      </w:r>
      <w:r>
        <w:rPr>
          <w:rFonts w:cs="Arial" w:hAnsi="Arial" w:eastAsia="Arial" w:ascii="Arial"/>
          <w:color w:val="A6A6A3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A6A6A3"/>
          <w:spacing w:val="0"/>
          <w:w w:val="96"/>
          <w:sz w:val="22"/>
          <w:szCs w:val="22"/>
        </w:rPr>
        <w:t>C</w:t>
      </w:r>
      <w:r>
        <w:rPr>
          <w:rFonts w:cs="Arial" w:hAnsi="Arial" w:eastAsia="Arial" w:ascii="Arial"/>
          <w:color w:val="A6A6A3"/>
          <w:spacing w:val="0"/>
          <w:w w:val="111"/>
          <w:sz w:val="22"/>
          <w:szCs w:val="22"/>
        </w:rPr>
        <w:t>Á</w:t>
      </w:r>
      <w:r>
        <w:rPr>
          <w:rFonts w:cs="Arial" w:hAnsi="Arial" w:eastAsia="Arial" w:ascii="Arial"/>
          <w:color w:val="A6A6A3"/>
          <w:spacing w:val="0"/>
          <w:w w:val="96"/>
          <w:sz w:val="22"/>
          <w:szCs w:val="22"/>
        </w:rPr>
        <w:t>N</w:t>
      </w:r>
      <w:r>
        <w:rPr>
          <w:rFonts w:cs="Arial" w:hAnsi="Arial" w:eastAsia="Arial" w:ascii="Arial"/>
          <w:color w:val="A6A6A3"/>
          <w:spacing w:val="0"/>
          <w:w w:val="96"/>
          <w:sz w:val="22"/>
          <w:szCs w:val="22"/>
        </w:rPr>
        <w:t> 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A6A6A3"/>
          <w:spacing w:val="-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A6A6A3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A6A6A3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3"/>
          <w:spacing w:val="0"/>
          <w:w w:val="95"/>
          <w:sz w:val="22"/>
          <w:szCs w:val="22"/>
        </w:rPr>
        <w:t>J</w:t>
      </w:r>
      <w:r>
        <w:rPr>
          <w:rFonts w:cs="Arial" w:hAnsi="Arial" w:eastAsia="Arial" w:ascii="Arial"/>
          <w:color w:val="A6A6A3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A6A6A3"/>
          <w:spacing w:val="0"/>
          <w:w w:val="107"/>
          <w:sz w:val="22"/>
          <w:szCs w:val="22"/>
        </w:rPr>
        <w:t>LI</w:t>
      </w:r>
      <w:r>
        <w:rPr>
          <w:rFonts w:cs="Arial" w:hAnsi="Arial" w:eastAsia="Arial" w:ascii="Arial"/>
          <w:color w:val="A6A6A3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A6A6A3"/>
          <w:spacing w:val="0"/>
          <w:w w:val="99"/>
          <w:sz w:val="22"/>
          <w:szCs w:val="22"/>
        </w:rPr>
        <w:t>C</w:t>
      </w:r>
      <w:r>
        <w:rPr>
          <w:rFonts w:cs="Arial" w:hAnsi="Arial" w:eastAsia="Arial" w:ascii="Arial"/>
          <w:color w:val="A6A6A3"/>
          <w:spacing w:val="0"/>
          <w:w w:val="101"/>
          <w:sz w:val="22"/>
          <w:szCs w:val="22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40"/>
        <w:ind w:left="458" w:right="7542"/>
      </w:pPr>
      <w:r>
        <w:rPr>
          <w:rFonts w:cs="Arial" w:hAnsi="Arial" w:eastAsia="Arial" w:ascii="Arial"/>
          <w:color w:val="A6A6A3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A6A6A3"/>
          <w:w w:val="138"/>
          <w:sz w:val="22"/>
          <w:szCs w:val="22"/>
        </w:rPr>
        <w:t>R</w:t>
      </w:r>
      <w:r>
        <w:rPr>
          <w:rFonts w:cs="Arial" w:hAnsi="Arial" w:eastAsia="Arial" w:ascii="Arial"/>
          <w:color w:val="A6A6A3"/>
          <w:w w:val="137"/>
          <w:sz w:val="22"/>
          <w:szCs w:val="22"/>
        </w:rPr>
        <w:t>E</w:t>
      </w:r>
      <w:r>
        <w:rPr>
          <w:rFonts w:cs="Arial" w:hAnsi="Arial" w:eastAsia="Arial" w:ascii="Arial"/>
          <w:color w:val="A6A6A3"/>
          <w:w w:val="144"/>
          <w:sz w:val="22"/>
          <w:szCs w:val="22"/>
        </w:rPr>
        <w:t>S</w:t>
      </w:r>
      <w:r>
        <w:rPr>
          <w:rFonts w:cs="Arial" w:hAnsi="Arial" w:eastAsia="Arial" w:ascii="Arial"/>
          <w:color w:val="A6A6A3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A6A6A3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B6B6B3"/>
          <w:spacing w:val="0"/>
          <w:w w:val="47"/>
          <w:sz w:val="22"/>
          <w:szCs w:val="22"/>
        </w:rPr>
        <w:t>,</w:t>
      </w:r>
      <w:r>
        <w:rPr>
          <w:rFonts w:cs="Arial" w:hAnsi="Arial" w:eastAsia="Arial" w:ascii="Arial"/>
          <w:color w:val="A6A6A3"/>
          <w:spacing w:val="0"/>
          <w:w w:val="241"/>
          <w:sz w:val="22"/>
          <w:szCs w:val="22"/>
        </w:rPr>
        <w:t>'</w:t>
      </w:r>
      <w:r>
        <w:rPr>
          <w:rFonts w:cs="Arial" w:hAnsi="Arial" w:eastAsia="Arial" w:ascii="Arial"/>
          <w:color w:val="A6A6A3"/>
          <w:spacing w:val="0"/>
          <w:w w:val="146"/>
          <w:sz w:val="22"/>
          <w:szCs w:val="22"/>
        </w:rPr>
        <w:t>T</w:t>
      </w:r>
      <w:r>
        <w:rPr>
          <w:rFonts w:cs="Arial" w:hAnsi="Arial" w:eastAsia="Arial" w:ascii="Arial"/>
          <w:color w:val="A6A6A3"/>
          <w:spacing w:val="0"/>
          <w:w w:val="137"/>
          <w:sz w:val="22"/>
          <w:szCs w:val="22"/>
        </w:rPr>
        <w:t>E</w:t>
      </w:r>
      <w:r>
        <w:rPr>
          <w:rFonts w:cs="Arial" w:hAnsi="Arial" w:eastAsia="Arial" w:ascii="Arial"/>
          <w:color w:val="A6A6A3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1"/>
          <w:szCs w:val="11"/>
        </w:rPr>
        <w:jc w:val="left"/>
        <w:spacing w:before="10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lineRule="auto" w:line="281"/>
        <w:ind w:left="453" w:right="72" w:firstLine="5"/>
      </w:pPr>
      <w:r>
        <w:pict>
          <v:shape type="#_x0000_t75" style="position:absolute;margin-left:108.953pt;margin-top:0.256888pt;width:456.93pt;height:139.006pt;mso-position-horizontal-relative:page;mso-position-vertical-relative:paragraph;z-index:-56">
            <v:imagedata o:title="" r:id="rId6"/>
          </v:shape>
        </w:pic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4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f</w:t>
      </w:r>
      <w:r>
        <w:rPr>
          <w:rFonts w:cs="Arial" w:hAnsi="Arial" w:eastAsia="Arial" w:ascii="Arial"/>
          <w:color w:val="636263"/>
          <w:spacing w:val="0"/>
          <w:w w:val="109"/>
          <w:sz w:val="20"/>
          <w:szCs w:val="20"/>
        </w:rPr>
        <w:t>u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m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en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24"/>
          <w:w w:val="109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4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64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b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c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do</w:t>
      </w:r>
      <w:r>
        <w:rPr>
          <w:rFonts w:cs="Arial" w:hAnsi="Arial" w:eastAsia="Arial" w:ascii="Arial"/>
          <w:color w:val="535057"/>
          <w:spacing w:val="34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4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64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1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rt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í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cu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4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56"/>
          <w:sz w:val="20"/>
          <w:szCs w:val="20"/>
        </w:rPr>
        <w:t>1</w:t>
      </w:r>
      <w:r>
        <w:rPr>
          <w:rFonts w:cs="Arial" w:hAnsi="Arial" w:eastAsia="Arial" w:ascii="Arial"/>
          <w:color w:val="535057"/>
          <w:spacing w:val="0"/>
          <w:w w:val="138"/>
          <w:sz w:val="20"/>
          <w:szCs w:val="20"/>
        </w:rPr>
        <w:t>0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9</w:t>
      </w:r>
      <w:r>
        <w:rPr>
          <w:rFonts w:cs="Arial" w:hAnsi="Arial" w:eastAsia="Arial" w:ascii="Arial"/>
          <w:color w:val="535057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fr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ón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4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III</w:t>
      </w:r>
      <w:r>
        <w:rPr>
          <w:rFonts w:cs="Arial" w:hAnsi="Arial" w:eastAsia="Arial" w:ascii="Arial"/>
          <w:color w:val="535057"/>
          <w:spacing w:val="2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4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64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-2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C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tit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u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ci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ó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40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93"/>
          <w:sz w:val="20"/>
          <w:szCs w:val="20"/>
        </w:rPr>
        <w:t>P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636263"/>
          <w:spacing w:val="0"/>
          <w:w w:val="105"/>
          <w:sz w:val="20"/>
          <w:szCs w:val="20"/>
        </w:rPr>
        <w:t>lí</w:t>
      </w:r>
      <w:r>
        <w:rPr>
          <w:rFonts w:cs="Arial" w:hAnsi="Arial" w:eastAsia="Arial" w:ascii="Arial"/>
          <w:color w:val="636263"/>
          <w:spacing w:val="0"/>
          <w:w w:val="129"/>
          <w:sz w:val="20"/>
          <w:szCs w:val="20"/>
        </w:rPr>
        <w:t>t</w:t>
      </w:r>
      <w:r>
        <w:rPr>
          <w:rFonts w:cs="Arial" w:hAnsi="Arial" w:eastAsia="Arial" w:ascii="Arial"/>
          <w:color w:val="636263"/>
          <w:spacing w:val="0"/>
          <w:w w:val="86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19"/>
          <w:sz w:val="20"/>
          <w:szCs w:val="20"/>
        </w:rPr>
        <w:t>c</w:t>
      </w:r>
      <w:r>
        <w:rPr>
          <w:rFonts w:cs="Arial" w:hAnsi="Arial" w:eastAsia="Arial" w:ascii="Arial"/>
          <w:color w:val="535057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36263"/>
          <w:spacing w:val="0"/>
          <w:w w:val="100"/>
          <w:sz w:val="22"/>
          <w:szCs w:val="22"/>
        </w:rPr>
        <w:t>de</w:t>
      </w:r>
      <w:r>
        <w:rPr>
          <w:rFonts w:cs="Times New Roman" w:hAnsi="Times New Roman" w:eastAsia="Times New Roman" w:ascii="Times New Roman"/>
          <w:color w:val="636263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636263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36263"/>
          <w:spacing w:val="0"/>
          <w:w w:val="64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1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-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4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U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35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M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15"/>
          <w:sz w:val="20"/>
          <w:szCs w:val="20"/>
        </w:rPr>
        <w:t>x</w:t>
      </w:r>
      <w:r>
        <w:rPr>
          <w:rFonts w:cs="Arial" w:hAnsi="Arial" w:eastAsia="Arial" w:ascii="Arial"/>
          <w:color w:val="636263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ca</w:t>
      </w:r>
      <w:r>
        <w:rPr>
          <w:rFonts w:cs="Arial" w:hAnsi="Arial" w:eastAsia="Arial" w:ascii="Arial"/>
          <w:color w:val="636263"/>
          <w:spacing w:val="0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10"/>
          <w:sz w:val="20"/>
          <w:szCs w:val="20"/>
        </w:rPr>
        <w:t>s</w:t>
      </w:r>
      <w:r>
        <w:rPr>
          <w:rFonts w:cs="Arial" w:hAnsi="Arial" w:eastAsia="Arial" w:ascii="Arial"/>
          <w:color w:val="87868A"/>
          <w:spacing w:val="0"/>
          <w:w w:val="86"/>
          <w:sz w:val="20"/>
          <w:szCs w:val="20"/>
        </w:rPr>
        <w:t>;</w:t>
      </w:r>
      <w:r>
        <w:rPr>
          <w:rFonts w:cs="Arial" w:hAnsi="Arial" w:eastAsia="Arial" w:ascii="Arial"/>
          <w:color w:val="87868A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9</w:t>
      </w:r>
      <w:r>
        <w:rPr>
          <w:rFonts w:cs="Arial" w:hAnsi="Arial" w:eastAsia="Arial" w:ascii="Arial"/>
          <w:color w:val="535057"/>
          <w:spacing w:val="3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fr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acci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ó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636263"/>
          <w:spacing w:val="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82"/>
          <w:sz w:val="20"/>
          <w:szCs w:val="20"/>
        </w:rPr>
        <w:t>II</w:t>
      </w:r>
      <w:r>
        <w:rPr>
          <w:rFonts w:cs="Arial" w:hAnsi="Arial" w:eastAsia="Arial" w:ascii="Arial"/>
          <w:color w:val="636263"/>
          <w:spacing w:val="0"/>
          <w:w w:val="82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20"/>
          <w:w w:val="82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636263"/>
          <w:spacing w:val="5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64"/>
          <w:sz w:val="20"/>
          <w:szCs w:val="20"/>
        </w:rPr>
        <w:t>1</w:t>
      </w:r>
      <w:r>
        <w:rPr>
          <w:rFonts w:cs="Arial" w:hAnsi="Arial" w:eastAsia="Arial" w:ascii="Arial"/>
          <w:color w:val="535057"/>
          <w:spacing w:val="-1"/>
          <w:w w:val="64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64"/>
          <w:sz w:val="20"/>
          <w:szCs w:val="20"/>
        </w:rPr>
        <w:t>O</w:t>
      </w:r>
      <w:r>
        <w:rPr>
          <w:rFonts w:cs="Arial" w:hAnsi="Arial" w:eastAsia="Arial" w:ascii="Arial"/>
          <w:color w:val="636263"/>
          <w:spacing w:val="0"/>
          <w:w w:val="64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35"/>
          <w:w w:val="64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10"/>
          <w:sz w:val="20"/>
          <w:szCs w:val="20"/>
        </w:rPr>
        <w:t>fr</w:t>
      </w:r>
      <w:r>
        <w:rPr>
          <w:rFonts w:cs="Arial" w:hAnsi="Arial" w:eastAsia="Arial" w:ascii="Arial"/>
          <w:color w:val="535057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15"/>
          <w:sz w:val="20"/>
          <w:szCs w:val="20"/>
        </w:rPr>
        <w:t>cc</w:t>
      </w:r>
      <w:r>
        <w:rPr>
          <w:rFonts w:cs="Arial" w:hAnsi="Arial" w:eastAsia="Arial" w:ascii="Arial"/>
          <w:color w:val="636263"/>
          <w:spacing w:val="0"/>
          <w:w w:val="86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ne</w:t>
      </w:r>
      <w:r>
        <w:rPr>
          <w:rFonts w:cs="Arial" w:hAnsi="Arial" w:eastAsia="Arial" w:ascii="Arial"/>
          <w:color w:val="535057"/>
          <w:spacing w:val="0"/>
          <w:w w:val="119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-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60"/>
          <w:sz w:val="20"/>
          <w:szCs w:val="20"/>
        </w:rPr>
        <w:t>I</w:t>
      </w:r>
      <w:r>
        <w:rPr>
          <w:rFonts w:cs="Arial" w:hAnsi="Arial" w:eastAsia="Arial" w:ascii="Arial"/>
          <w:color w:val="636263"/>
          <w:spacing w:val="0"/>
          <w:w w:val="60"/>
          <w:sz w:val="20"/>
          <w:szCs w:val="20"/>
        </w:rPr>
        <w:t>  </w:t>
      </w:r>
      <w:r>
        <w:rPr>
          <w:rFonts w:cs="Arial" w:hAnsi="Arial" w:eastAsia="Arial" w:ascii="Arial"/>
          <w:color w:val="636263"/>
          <w:spacing w:val="1"/>
          <w:w w:val="6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535057"/>
          <w:spacing w:val="5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II</w:t>
      </w:r>
      <w:r>
        <w:rPr>
          <w:rFonts w:cs="Arial" w:hAnsi="Arial" w:eastAsia="Arial" w:ascii="Arial"/>
          <w:color w:val="636263"/>
          <w:spacing w:val="3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64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-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G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6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6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6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51"/>
          <w:w w:val="106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6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po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b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de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29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3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3"/>
          <w:sz w:val="20"/>
          <w:szCs w:val="20"/>
        </w:rPr>
        <w:t>m</w:t>
      </w:r>
      <w:r>
        <w:rPr>
          <w:rFonts w:cs="Arial" w:hAnsi="Arial" w:eastAsia="Arial" w:ascii="Arial"/>
          <w:color w:val="636263"/>
          <w:spacing w:val="0"/>
          <w:w w:val="118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1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38"/>
          <w:sz w:val="20"/>
          <w:szCs w:val="20"/>
        </w:rPr>
        <w:t>t</w:t>
      </w:r>
      <w:r>
        <w:rPr>
          <w:rFonts w:cs="Arial" w:hAnsi="Arial" w:eastAsia="Arial" w:ascii="Arial"/>
          <w:color w:val="636263"/>
          <w:spacing w:val="0"/>
          <w:w w:val="115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29"/>
          <w:sz w:val="20"/>
          <w:szCs w:val="20"/>
        </w:rPr>
        <w:t>t</w:t>
      </w:r>
      <w:r>
        <w:rPr>
          <w:rFonts w:cs="Arial" w:hAnsi="Arial" w:eastAsia="Arial" w:ascii="Arial"/>
          <w:color w:val="636263"/>
          <w:spacing w:val="0"/>
          <w:w w:val="86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10"/>
          <w:sz w:val="20"/>
          <w:szCs w:val="20"/>
        </w:rPr>
        <w:t>v</w:t>
      </w:r>
      <w:r>
        <w:rPr>
          <w:rFonts w:cs="Arial" w:hAnsi="Arial" w:eastAsia="Arial" w:ascii="Arial"/>
          <w:color w:val="535057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10"/>
          <w:sz w:val="20"/>
          <w:szCs w:val="20"/>
        </w:rPr>
        <w:t>s</w:t>
      </w:r>
      <w:r>
        <w:rPr>
          <w:rFonts w:cs="Arial" w:hAnsi="Arial" w:eastAsia="Arial" w:ascii="Arial"/>
          <w:color w:val="87868A"/>
          <w:spacing w:val="0"/>
          <w:w w:val="95"/>
          <w:sz w:val="20"/>
          <w:szCs w:val="20"/>
        </w:rPr>
        <w:t>;</w:t>
      </w:r>
      <w:r>
        <w:rPr>
          <w:rFonts w:cs="Arial" w:hAnsi="Arial" w:eastAsia="Arial" w:ascii="Arial"/>
          <w:color w:val="87868A"/>
          <w:spacing w:val="0"/>
          <w:w w:val="95"/>
          <w:sz w:val="20"/>
          <w:szCs w:val="20"/>
        </w:rPr>
        <w:t> </w:t>
      </w:r>
      <w:r>
        <w:rPr>
          <w:rFonts w:cs="Arial" w:hAnsi="Arial" w:eastAsia="Arial" w:ascii="Arial"/>
          <w:color w:val="87868A"/>
          <w:spacing w:val="0"/>
          <w:w w:val="95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56"/>
          <w:sz w:val="20"/>
          <w:szCs w:val="20"/>
        </w:rPr>
        <w:t>1</w:t>
      </w:r>
      <w:r>
        <w:rPr>
          <w:rFonts w:cs="Arial" w:hAnsi="Arial" w:eastAsia="Arial" w:ascii="Arial"/>
          <w:color w:val="535057"/>
          <w:spacing w:val="0"/>
          <w:w w:val="133"/>
          <w:sz w:val="20"/>
          <w:szCs w:val="20"/>
        </w:rPr>
        <w:t>0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6</w:t>
      </w:r>
      <w:r>
        <w:rPr>
          <w:rFonts w:cs="Arial" w:hAnsi="Arial" w:eastAsia="Arial" w:ascii="Arial"/>
          <w:color w:val="535057"/>
          <w:spacing w:val="17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f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ci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ó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2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69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22"/>
          <w:sz w:val="20"/>
          <w:szCs w:val="20"/>
        </w:rPr>
        <w:t>V</w:t>
      </w:r>
      <w:r>
        <w:rPr>
          <w:rFonts w:cs="Arial" w:hAnsi="Arial" w:eastAsia="Arial" w:ascii="Arial"/>
          <w:color w:val="535057"/>
          <w:spacing w:val="8"/>
          <w:w w:val="122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3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64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23"/>
          <w:w w:val="112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C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it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u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c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ón</w:t>
      </w:r>
      <w:r>
        <w:rPr>
          <w:rFonts w:cs="Arial" w:hAnsi="Arial" w:eastAsia="Arial" w:ascii="Arial"/>
          <w:color w:val="535057"/>
          <w:spacing w:val="39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P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í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4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5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5"/>
          <w:sz w:val="20"/>
          <w:szCs w:val="20"/>
        </w:rPr>
        <w:t>s</w:t>
      </w:r>
      <w:r>
        <w:rPr>
          <w:rFonts w:cs="Arial" w:hAnsi="Arial" w:eastAsia="Arial" w:ascii="Arial"/>
          <w:color w:val="636263"/>
          <w:spacing w:val="0"/>
          <w:w w:val="105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5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5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5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30"/>
          <w:w w:val="105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5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5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5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J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87868A"/>
          <w:spacing w:val="0"/>
          <w:w w:val="100"/>
          <w:sz w:val="20"/>
          <w:szCs w:val="20"/>
        </w:rPr>
        <w:t>;</w:t>
      </w:r>
      <w:r>
        <w:rPr>
          <w:rFonts w:cs="Arial" w:hAnsi="Arial" w:eastAsia="Arial" w:ascii="Arial"/>
          <w:color w:val="87868A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87868A"/>
          <w:spacing w:val="1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3</w:t>
      </w:r>
      <w:r>
        <w:rPr>
          <w:rFonts w:cs="Arial" w:hAnsi="Arial" w:eastAsia="Arial" w:ascii="Arial"/>
          <w:color w:val="535057"/>
          <w:spacing w:val="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94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u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m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94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18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56"/>
          <w:sz w:val="20"/>
          <w:szCs w:val="20"/>
        </w:rPr>
        <w:t>1</w:t>
      </w:r>
      <w:r>
        <w:rPr>
          <w:rFonts w:cs="Arial" w:hAnsi="Arial" w:eastAsia="Arial" w:ascii="Arial"/>
          <w:color w:val="636263"/>
          <w:spacing w:val="0"/>
          <w:w w:val="56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25"/>
          <w:w w:val="56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38"/>
          <w:sz w:val="20"/>
          <w:szCs w:val="20"/>
        </w:rPr>
        <w:t>f</w:t>
      </w:r>
      <w:r>
        <w:rPr>
          <w:rFonts w:cs="Arial" w:hAnsi="Arial" w:eastAsia="Arial" w:ascii="Arial"/>
          <w:color w:val="535057"/>
          <w:spacing w:val="0"/>
          <w:w w:val="99"/>
          <w:sz w:val="20"/>
          <w:szCs w:val="20"/>
        </w:rPr>
        <w:t>ra</w:t>
      </w:r>
      <w:r>
        <w:rPr>
          <w:rFonts w:cs="Arial" w:hAnsi="Arial" w:eastAsia="Arial" w:ascii="Arial"/>
          <w:color w:val="535057"/>
          <w:spacing w:val="0"/>
          <w:w w:val="110"/>
          <w:sz w:val="20"/>
          <w:szCs w:val="20"/>
        </w:rPr>
        <w:t>cc</w:t>
      </w:r>
      <w:r>
        <w:rPr>
          <w:rFonts w:cs="Arial" w:hAnsi="Arial" w:eastAsia="Arial" w:ascii="Arial"/>
          <w:color w:val="636263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ó</w:t>
      </w:r>
      <w:r>
        <w:rPr>
          <w:rFonts w:cs="Arial" w:hAnsi="Arial" w:eastAsia="Arial" w:ascii="Arial"/>
          <w:color w:val="535057"/>
          <w:spacing w:val="0"/>
          <w:w w:val="103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III</w:t>
      </w:r>
      <w:r>
        <w:rPr>
          <w:rFonts w:cs="Arial" w:hAnsi="Arial" w:eastAsia="Arial" w:ascii="Arial"/>
          <w:color w:val="636263"/>
          <w:spacing w:val="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636263"/>
          <w:spacing w:val="1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5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2</w:t>
      </w:r>
      <w:r>
        <w:rPr>
          <w:rFonts w:cs="Arial" w:hAnsi="Arial" w:eastAsia="Arial" w:ascii="Arial"/>
          <w:color w:val="535057"/>
          <w:spacing w:val="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1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64"/>
          <w:sz w:val="20"/>
          <w:szCs w:val="20"/>
        </w:rPr>
        <w:t>1</w:t>
      </w:r>
      <w:r>
        <w:rPr>
          <w:rFonts w:cs="Arial" w:hAnsi="Arial" w:eastAsia="Arial" w:ascii="Arial"/>
          <w:color w:val="636263"/>
          <w:spacing w:val="0"/>
          <w:w w:val="64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10"/>
          <w:w w:val="64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fr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cc</w:t>
      </w:r>
      <w:r>
        <w:rPr>
          <w:rFonts w:cs="Arial" w:hAnsi="Arial" w:eastAsia="Arial" w:ascii="Arial"/>
          <w:color w:val="636263"/>
          <w:spacing w:val="0"/>
          <w:w w:val="109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12"/>
          <w:w w:val="109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51"/>
          <w:sz w:val="20"/>
          <w:szCs w:val="20"/>
        </w:rPr>
        <w:t>I</w:t>
      </w:r>
      <w:r>
        <w:rPr>
          <w:rFonts w:cs="Arial" w:hAnsi="Arial" w:eastAsia="Arial" w:ascii="Arial"/>
          <w:color w:val="636263"/>
          <w:spacing w:val="0"/>
          <w:w w:val="51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20"/>
          <w:w w:val="51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535057"/>
          <w:spacing w:val="-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V</w:t>
      </w:r>
      <w:r>
        <w:rPr>
          <w:rFonts w:cs="Arial" w:hAnsi="Arial" w:eastAsia="Arial" w:ascii="Arial"/>
          <w:color w:val="535057"/>
          <w:spacing w:val="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2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64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535057"/>
          <w:spacing w:val="1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96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15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p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on</w:t>
      </w:r>
      <w:r>
        <w:rPr>
          <w:rFonts w:cs="Arial" w:hAnsi="Arial" w:eastAsia="Arial" w:ascii="Arial"/>
          <w:color w:val="535057"/>
          <w:spacing w:val="0"/>
          <w:w w:val="11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16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b</w:t>
      </w:r>
      <w:r>
        <w:rPr>
          <w:rFonts w:cs="Arial" w:hAnsi="Arial" w:eastAsia="Arial" w:ascii="Arial"/>
          <w:color w:val="636263"/>
          <w:spacing w:val="0"/>
          <w:w w:val="99"/>
          <w:sz w:val="20"/>
          <w:szCs w:val="20"/>
        </w:rPr>
        <w:t>íli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da</w:t>
      </w:r>
      <w:r>
        <w:rPr>
          <w:rFonts w:cs="Arial" w:hAnsi="Arial" w:eastAsia="Arial" w:ascii="Arial"/>
          <w:color w:val="636263"/>
          <w:spacing w:val="0"/>
          <w:w w:val="112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16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5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5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P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lít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636263"/>
          <w:spacing w:val="-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36263"/>
          <w:spacing w:val="0"/>
          <w:w w:val="111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99"/>
          <w:sz w:val="20"/>
          <w:szCs w:val="20"/>
        </w:rPr>
        <w:t>d</w:t>
      </w:r>
      <w:r>
        <w:rPr>
          <w:rFonts w:cs="Arial" w:hAnsi="Arial" w:eastAsia="Arial" w:ascii="Arial"/>
          <w:color w:val="636263"/>
          <w:spacing w:val="0"/>
          <w:w w:val="109"/>
          <w:sz w:val="20"/>
          <w:szCs w:val="20"/>
        </w:rPr>
        <w:t>m</w:t>
      </w:r>
      <w:r>
        <w:rPr>
          <w:rFonts w:cs="Arial" w:hAnsi="Arial" w:eastAsia="Arial" w:ascii="Arial"/>
          <w:color w:val="636263"/>
          <w:spacing w:val="0"/>
          <w:w w:val="118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15"/>
          <w:sz w:val="20"/>
          <w:szCs w:val="20"/>
        </w:rPr>
        <w:t>s</w:t>
      </w:r>
      <w:r>
        <w:rPr>
          <w:rFonts w:cs="Arial" w:hAnsi="Arial" w:eastAsia="Arial" w:ascii="Arial"/>
          <w:color w:val="636263"/>
          <w:spacing w:val="0"/>
          <w:w w:val="121"/>
          <w:sz w:val="20"/>
          <w:szCs w:val="20"/>
        </w:rPr>
        <w:t>t</w:t>
      </w:r>
      <w:r>
        <w:rPr>
          <w:rFonts w:cs="Arial" w:hAnsi="Arial" w:eastAsia="Arial" w:ascii="Arial"/>
          <w:color w:val="636263"/>
          <w:spacing w:val="0"/>
          <w:w w:val="122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21"/>
          <w:sz w:val="20"/>
          <w:szCs w:val="20"/>
        </w:rPr>
        <w:t>t</w:t>
      </w:r>
      <w:r>
        <w:rPr>
          <w:rFonts w:cs="Arial" w:hAnsi="Arial" w:eastAsia="Arial" w:ascii="Arial"/>
          <w:color w:val="636263"/>
          <w:spacing w:val="0"/>
          <w:w w:val="86"/>
          <w:sz w:val="20"/>
          <w:szCs w:val="20"/>
        </w:rPr>
        <w:t>i</w:t>
      </w:r>
      <w:r>
        <w:rPr>
          <w:rFonts w:cs="Arial" w:hAnsi="Arial" w:eastAsia="Arial" w:ascii="Arial"/>
          <w:color w:val="636263"/>
          <w:spacing w:val="0"/>
          <w:w w:val="110"/>
          <w:sz w:val="20"/>
          <w:szCs w:val="20"/>
        </w:rPr>
        <w:t>v</w:t>
      </w:r>
      <w:r>
        <w:rPr>
          <w:rFonts w:cs="Arial" w:hAnsi="Arial" w:eastAsia="Arial" w:ascii="Arial"/>
          <w:color w:val="535057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15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4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s</w:t>
      </w:r>
      <w:r>
        <w:rPr>
          <w:rFonts w:cs="Arial" w:hAnsi="Arial" w:eastAsia="Arial" w:ascii="Arial"/>
          <w:color w:val="636263"/>
          <w:spacing w:val="0"/>
          <w:w w:val="106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do</w:t>
      </w:r>
      <w:r>
        <w:rPr>
          <w:rFonts w:cs="Arial" w:hAnsi="Arial" w:eastAsia="Arial" w:ascii="Arial"/>
          <w:color w:val="535057"/>
          <w:spacing w:val="4"/>
          <w:w w:val="106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3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J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co</w:t>
      </w:r>
      <w:r>
        <w:rPr>
          <w:rFonts w:cs="Arial" w:hAnsi="Arial" w:eastAsia="Arial" w:ascii="Arial"/>
          <w:color w:val="87868A"/>
          <w:spacing w:val="0"/>
          <w:w w:val="100"/>
          <w:sz w:val="20"/>
          <w:szCs w:val="20"/>
        </w:rPr>
        <w:t>;</w:t>
      </w:r>
      <w:r>
        <w:rPr>
          <w:rFonts w:cs="Arial" w:hAnsi="Arial" w:eastAsia="Arial" w:ascii="Arial"/>
          <w:color w:val="87868A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87868A"/>
          <w:spacing w:val="1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5</w:t>
      </w:r>
      <w:r>
        <w:rPr>
          <w:rFonts w:cs="Arial" w:hAnsi="Arial" w:eastAsia="Arial" w:ascii="Arial"/>
          <w:color w:val="535057"/>
          <w:spacing w:val="1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90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0"/>
          <w:w w:val="112"/>
          <w:sz w:val="20"/>
          <w:szCs w:val="20"/>
        </w:rPr>
        <w:t>u</w:t>
      </w:r>
      <w:r>
        <w:rPr>
          <w:rFonts w:cs="Arial" w:hAnsi="Arial" w:eastAsia="Arial" w:ascii="Arial"/>
          <w:color w:val="636263"/>
          <w:spacing w:val="0"/>
          <w:w w:val="106"/>
          <w:sz w:val="20"/>
          <w:szCs w:val="20"/>
        </w:rPr>
        <w:t>m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94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-2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56"/>
          <w:sz w:val="20"/>
          <w:szCs w:val="20"/>
        </w:rPr>
        <w:t>1</w:t>
      </w:r>
      <w:r>
        <w:rPr>
          <w:rFonts w:cs="Arial" w:hAnsi="Arial" w:eastAsia="Arial" w:ascii="Arial"/>
          <w:color w:val="636263"/>
          <w:spacing w:val="0"/>
          <w:w w:val="56"/>
          <w:sz w:val="20"/>
          <w:szCs w:val="20"/>
        </w:rPr>
        <w:t>  </w:t>
      </w:r>
      <w:r>
        <w:rPr>
          <w:rFonts w:cs="Arial" w:hAnsi="Arial" w:eastAsia="Arial" w:ascii="Arial"/>
          <w:color w:val="636263"/>
          <w:spacing w:val="3"/>
          <w:w w:val="56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f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ó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36263"/>
          <w:spacing w:val="0"/>
          <w:w w:val="39"/>
          <w:sz w:val="23"/>
          <w:szCs w:val="23"/>
        </w:rPr>
        <w:t>11</w:t>
      </w:r>
      <w:r>
        <w:rPr>
          <w:rFonts w:cs="Times New Roman" w:hAnsi="Times New Roman" w:eastAsia="Times New Roman" w:ascii="Times New Roman"/>
          <w:color w:val="535057"/>
          <w:spacing w:val="0"/>
          <w:w w:val="58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87868A"/>
          <w:spacing w:val="0"/>
          <w:w w:val="91"/>
          <w:sz w:val="23"/>
          <w:szCs w:val="23"/>
        </w:rPr>
        <w:t>,</w:t>
      </w:r>
      <w:r>
        <w:rPr>
          <w:rFonts w:cs="Times New Roman" w:hAnsi="Times New Roman" w:eastAsia="Times New Roman" w:ascii="Times New Roman"/>
          <w:color w:val="87868A"/>
          <w:spacing w:val="0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87868A"/>
          <w:spacing w:val="-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8</w:t>
      </w:r>
      <w:r>
        <w:rPr>
          <w:rFonts w:cs="Arial" w:hAnsi="Arial" w:eastAsia="Arial" w:ascii="Arial"/>
          <w:color w:val="535057"/>
          <w:spacing w:val="1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3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60"/>
          <w:sz w:val="20"/>
          <w:szCs w:val="20"/>
        </w:rPr>
        <w:t>1</w:t>
      </w:r>
      <w:r>
        <w:rPr>
          <w:rFonts w:cs="Arial" w:hAnsi="Arial" w:eastAsia="Arial" w:ascii="Arial"/>
          <w:color w:val="636263"/>
          <w:spacing w:val="0"/>
          <w:w w:val="6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20"/>
          <w:w w:val="6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38"/>
          <w:sz w:val="20"/>
          <w:szCs w:val="20"/>
        </w:rPr>
        <w:t>f</w:t>
      </w:r>
      <w:r>
        <w:rPr>
          <w:rFonts w:cs="Arial" w:hAnsi="Arial" w:eastAsia="Arial" w:ascii="Arial"/>
          <w:color w:val="535057"/>
          <w:spacing w:val="0"/>
          <w:w w:val="93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15"/>
          <w:sz w:val="20"/>
          <w:szCs w:val="20"/>
        </w:rPr>
        <w:t>c</w:t>
      </w:r>
      <w:r>
        <w:rPr>
          <w:rFonts w:cs="Arial" w:hAnsi="Arial" w:eastAsia="Arial" w:ascii="Arial"/>
          <w:color w:val="535057"/>
          <w:spacing w:val="0"/>
          <w:w w:val="110"/>
          <w:sz w:val="20"/>
          <w:szCs w:val="20"/>
        </w:rPr>
        <w:t>c</w:t>
      </w:r>
      <w:r>
        <w:rPr>
          <w:rFonts w:cs="Arial" w:hAnsi="Arial" w:eastAsia="Arial" w:ascii="Arial"/>
          <w:color w:val="636263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16"/>
          <w:sz w:val="20"/>
          <w:szCs w:val="20"/>
        </w:rPr>
        <w:t>ó</w:t>
      </w:r>
      <w:r>
        <w:rPr>
          <w:rFonts w:cs="Arial" w:hAnsi="Arial" w:eastAsia="Arial" w:ascii="Arial"/>
          <w:color w:val="636263"/>
          <w:spacing w:val="0"/>
          <w:w w:val="103"/>
          <w:sz w:val="20"/>
          <w:szCs w:val="20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lineRule="exact" w:line="220"/>
        <w:ind w:left="458" w:right="85"/>
      </w:pPr>
      <w:r>
        <w:rPr>
          <w:rFonts w:cs="Arial" w:hAnsi="Arial" w:eastAsia="Arial" w:ascii="Arial"/>
          <w:color w:val="636263"/>
          <w:spacing w:val="0"/>
          <w:w w:val="82"/>
          <w:sz w:val="20"/>
          <w:szCs w:val="20"/>
        </w:rPr>
        <w:t>II</w:t>
      </w:r>
      <w:r>
        <w:rPr>
          <w:rFonts w:cs="Arial" w:hAnsi="Arial" w:eastAsia="Arial" w:ascii="Arial"/>
          <w:color w:val="636263"/>
          <w:spacing w:val="0"/>
          <w:w w:val="82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15"/>
          <w:w w:val="82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64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636263"/>
          <w:spacing w:val="5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94"/>
          <w:sz w:val="20"/>
          <w:szCs w:val="20"/>
        </w:rPr>
        <w:t>F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1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15"/>
          <w:sz w:val="20"/>
          <w:szCs w:val="20"/>
        </w:rPr>
        <w:t>c</w:t>
      </w:r>
      <w:r>
        <w:rPr>
          <w:rFonts w:cs="Arial" w:hAnsi="Arial" w:eastAsia="Arial" w:ascii="Arial"/>
          <w:color w:val="535057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0"/>
          <w:w w:val="140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z</w:t>
      </w:r>
      <w:r>
        <w:rPr>
          <w:rFonts w:cs="Arial" w:hAnsi="Arial" w:eastAsia="Arial" w:ascii="Arial"/>
          <w:color w:val="535057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19"/>
          <w:sz w:val="20"/>
          <w:szCs w:val="20"/>
        </w:rPr>
        <w:t>c</w:t>
      </w:r>
      <w:r>
        <w:rPr>
          <w:rFonts w:cs="Arial" w:hAnsi="Arial" w:eastAsia="Arial" w:ascii="Arial"/>
          <w:color w:val="636263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ó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-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pe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ri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5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36263"/>
          <w:spacing w:val="0"/>
          <w:w w:val="83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636263"/>
          <w:spacing w:val="0"/>
          <w:w w:val="83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636263"/>
          <w:spacing w:val="1"/>
          <w:w w:val="83"/>
          <w:sz w:val="24"/>
          <w:szCs w:val="24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ó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4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5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4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2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5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J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36263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636263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535057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u</w:t>
      </w:r>
      <w:r>
        <w:rPr>
          <w:rFonts w:cs="Arial" w:hAnsi="Arial" w:eastAsia="Arial" w:ascii="Arial"/>
          <w:color w:val="535057"/>
          <w:spacing w:val="0"/>
          <w:w w:val="110"/>
          <w:sz w:val="20"/>
          <w:szCs w:val="20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before="7" w:lineRule="auto" w:line="292"/>
        <w:ind w:left="449" w:right="76" w:firstLine="5"/>
      </w:pP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p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87868A"/>
          <w:spacing w:val="0"/>
          <w:w w:val="100"/>
          <w:sz w:val="20"/>
          <w:szCs w:val="20"/>
        </w:rPr>
        <w:t>;</w:t>
      </w:r>
      <w:r>
        <w:rPr>
          <w:rFonts w:cs="Arial" w:hAnsi="Arial" w:eastAsia="Arial" w:ascii="Arial"/>
          <w:color w:val="87868A"/>
          <w:spacing w:val="0"/>
          <w:w w:val="100"/>
          <w:sz w:val="20"/>
          <w:szCs w:val="20"/>
        </w:rPr>
        <w:t>   </w:t>
      </w:r>
      <w:r>
        <w:rPr>
          <w:rFonts w:cs="Arial" w:hAnsi="Arial" w:eastAsia="Arial" w:ascii="Arial"/>
          <w:color w:val="87868A"/>
          <w:spacing w:val="4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60"/>
          <w:sz w:val="20"/>
          <w:szCs w:val="20"/>
        </w:rPr>
        <w:t>1</w:t>
      </w:r>
      <w:r>
        <w:rPr>
          <w:rFonts w:cs="Arial" w:hAnsi="Arial" w:eastAsia="Arial" w:ascii="Arial"/>
          <w:color w:val="535057"/>
          <w:spacing w:val="0"/>
          <w:w w:val="138"/>
          <w:sz w:val="20"/>
          <w:szCs w:val="20"/>
        </w:rPr>
        <w:t>4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3</w:t>
      </w:r>
      <w:r>
        <w:rPr>
          <w:rFonts w:cs="Arial" w:hAnsi="Arial" w:eastAsia="Arial" w:ascii="Arial"/>
          <w:color w:val="87868A"/>
          <w:spacing w:val="0"/>
          <w:w w:val="86"/>
          <w:sz w:val="20"/>
          <w:szCs w:val="20"/>
        </w:rPr>
        <w:t>,</w:t>
      </w:r>
      <w:r>
        <w:rPr>
          <w:rFonts w:cs="Arial" w:hAnsi="Arial" w:eastAsia="Arial" w:ascii="Arial"/>
          <w:color w:val="87868A"/>
          <w:spacing w:val="0"/>
          <w:w w:val="86"/>
          <w:sz w:val="20"/>
          <w:szCs w:val="20"/>
        </w:rPr>
        <w:t>  </w:t>
      </w:r>
      <w:r>
        <w:rPr>
          <w:rFonts w:cs="Arial" w:hAnsi="Arial" w:eastAsia="Arial" w:ascii="Arial"/>
          <w:color w:val="87868A"/>
          <w:spacing w:val="39"/>
          <w:w w:val="86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56"/>
          <w:sz w:val="20"/>
          <w:szCs w:val="20"/>
        </w:rPr>
        <w:t>1</w:t>
      </w:r>
      <w:r>
        <w:rPr>
          <w:rFonts w:cs="Arial" w:hAnsi="Arial" w:eastAsia="Arial" w:ascii="Arial"/>
          <w:color w:val="535057"/>
          <w:spacing w:val="0"/>
          <w:w w:val="133"/>
          <w:sz w:val="20"/>
          <w:szCs w:val="20"/>
        </w:rPr>
        <w:t>4</w:t>
      </w:r>
      <w:r>
        <w:rPr>
          <w:rFonts w:cs="Arial" w:hAnsi="Arial" w:eastAsia="Arial" w:ascii="Arial"/>
          <w:color w:val="535057"/>
          <w:spacing w:val="0"/>
          <w:w w:val="116"/>
          <w:sz w:val="20"/>
          <w:szCs w:val="20"/>
        </w:rPr>
        <w:t>5</w:t>
      </w:r>
      <w:r>
        <w:rPr>
          <w:rFonts w:cs="Arial" w:hAnsi="Arial" w:eastAsia="Arial" w:ascii="Arial"/>
          <w:color w:val="87868A"/>
          <w:spacing w:val="0"/>
          <w:w w:val="86"/>
          <w:sz w:val="20"/>
          <w:szCs w:val="20"/>
        </w:rPr>
        <w:t>,</w:t>
      </w:r>
      <w:r>
        <w:rPr>
          <w:rFonts w:cs="Arial" w:hAnsi="Arial" w:eastAsia="Arial" w:ascii="Arial"/>
          <w:color w:val="87868A"/>
          <w:spacing w:val="0"/>
          <w:w w:val="86"/>
          <w:sz w:val="20"/>
          <w:szCs w:val="20"/>
        </w:rPr>
        <w:t>  </w:t>
      </w:r>
      <w:r>
        <w:rPr>
          <w:rFonts w:cs="Arial" w:hAnsi="Arial" w:eastAsia="Arial" w:ascii="Arial"/>
          <w:color w:val="87868A"/>
          <w:spacing w:val="6"/>
          <w:w w:val="86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636263"/>
          <w:spacing w:val="3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eg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m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  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535057"/>
          <w:spacing w:val="2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G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b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rn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  </w:t>
      </w:r>
      <w:r>
        <w:rPr>
          <w:rFonts w:cs="Arial" w:hAnsi="Arial" w:eastAsia="Arial" w:ascii="Arial"/>
          <w:color w:val="535057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057"/>
          <w:spacing w:val="0"/>
          <w:w w:val="83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535057"/>
          <w:spacing w:val="0"/>
          <w:w w:val="83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color w:val="535057"/>
          <w:spacing w:val="28"/>
          <w:w w:val="83"/>
          <w:sz w:val="24"/>
          <w:szCs w:val="24"/>
        </w:rPr>
        <w:t> </w:t>
      </w:r>
      <w:r>
        <w:rPr>
          <w:rFonts w:cs="Arial" w:hAnsi="Arial" w:eastAsia="Arial" w:ascii="Arial"/>
          <w:color w:val="636263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  </w:t>
      </w:r>
      <w:r>
        <w:rPr>
          <w:rFonts w:cs="Arial" w:hAnsi="Arial" w:eastAsia="Arial" w:ascii="Arial"/>
          <w:color w:val="535057"/>
          <w:spacing w:val="6"/>
          <w:w w:val="112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m</w:t>
      </w:r>
      <w:r>
        <w:rPr>
          <w:rFonts w:cs="Arial" w:hAnsi="Arial" w:eastAsia="Arial" w:ascii="Arial"/>
          <w:color w:val="636263"/>
          <w:spacing w:val="0"/>
          <w:w w:val="118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0"/>
          <w:w w:val="118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1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21"/>
          <w:sz w:val="20"/>
          <w:szCs w:val="20"/>
        </w:rPr>
        <w:t>t</w:t>
      </w:r>
      <w:r>
        <w:rPr>
          <w:rFonts w:cs="Arial" w:hAnsi="Arial" w:eastAsia="Arial" w:ascii="Arial"/>
          <w:color w:val="636263"/>
          <w:spacing w:val="0"/>
          <w:w w:val="122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94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15"/>
          <w:sz w:val="20"/>
          <w:szCs w:val="20"/>
        </w:rPr>
        <w:t>c</w:t>
      </w:r>
      <w:r>
        <w:rPr>
          <w:rFonts w:cs="Arial" w:hAnsi="Arial" w:eastAsia="Arial" w:ascii="Arial"/>
          <w:color w:val="636263"/>
          <w:spacing w:val="0"/>
          <w:w w:val="86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16"/>
          <w:sz w:val="20"/>
          <w:szCs w:val="20"/>
        </w:rPr>
        <w:t>ó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  </w:t>
      </w:r>
      <w:r>
        <w:rPr>
          <w:rFonts w:cs="Arial" w:hAnsi="Arial" w:eastAsia="Arial" w:ascii="Arial"/>
          <w:color w:val="636263"/>
          <w:spacing w:val="15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P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b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ca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535057"/>
          <w:spacing w:val="5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99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97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0"/>
          <w:w w:val="97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y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u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m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40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4"/>
          <w:sz w:val="20"/>
          <w:szCs w:val="20"/>
        </w:rPr>
        <w:t>co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15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21"/>
          <w:sz w:val="20"/>
          <w:szCs w:val="20"/>
        </w:rPr>
        <w:t>t</w:t>
      </w:r>
      <w:r>
        <w:rPr>
          <w:rFonts w:cs="Arial" w:hAnsi="Arial" w:eastAsia="Arial" w:ascii="Arial"/>
          <w:color w:val="636263"/>
          <w:spacing w:val="0"/>
          <w:w w:val="86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21"/>
          <w:sz w:val="20"/>
          <w:szCs w:val="20"/>
        </w:rPr>
        <w:t>t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u</w:t>
      </w:r>
      <w:r>
        <w:rPr>
          <w:rFonts w:cs="Arial" w:hAnsi="Arial" w:eastAsia="Arial" w:ascii="Arial"/>
          <w:color w:val="535057"/>
          <w:spacing w:val="0"/>
          <w:w w:val="110"/>
          <w:sz w:val="20"/>
          <w:szCs w:val="20"/>
        </w:rPr>
        <w:t>c</w:t>
      </w:r>
      <w:r>
        <w:rPr>
          <w:rFonts w:cs="Arial" w:hAnsi="Arial" w:eastAsia="Arial" w:ascii="Arial"/>
          <w:color w:val="636263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50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535057"/>
          <w:spacing w:val="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64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20"/>
          <w:sz w:val="20"/>
          <w:szCs w:val="20"/>
        </w:rPr>
        <w:t>xt</w:t>
      </w:r>
      <w:r>
        <w:rPr>
          <w:rFonts w:cs="Arial" w:hAnsi="Arial" w:eastAsia="Arial" w:ascii="Arial"/>
          <w:color w:val="636263"/>
          <w:spacing w:val="0"/>
          <w:w w:val="97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hu</w:t>
      </w:r>
      <w:r>
        <w:rPr>
          <w:rFonts w:cs="Arial" w:hAnsi="Arial" w:eastAsia="Arial" w:ascii="Arial"/>
          <w:color w:val="535057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19"/>
          <w:sz w:val="20"/>
          <w:szCs w:val="20"/>
        </w:rPr>
        <w:t>c</w:t>
      </w:r>
      <w:r>
        <w:rPr>
          <w:rFonts w:cs="Arial" w:hAnsi="Arial" w:eastAsia="Arial" w:ascii="Arial"/>
          <w:color w:val="535057"/>
          <w:spacing w:val="0"/>
          <w:w w:val="103"/>
          <w:sz w:val="20"/>
          <w:szCs w:val="20"/>
        </w:rPr>
        <w:t>á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45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535057"/>
          <w:spacing w:val="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75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1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1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50"/>
          <w:w w:val="11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95"/>
          <w:sz w:val="20"/>
          <w:szCs w:val="20"/>
        </w:rPr>
        <w:t>m</w:t>
      </w:r>
      <w:r>
        <w:rPr>
          <w:rFonts w:cs="Arial" w:hAnsi="Arial" w:eastAsia="Arial" w:ascii="Arial"/>
          <w:color w:val="535057"/>
          <w:spacing w:val="0"/>
          <w:w w:val="12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3"/>
          <w:sz w:val="20"/>
          <w:szCs w:val="20"/>
        </w:rPr>
        <w:t>m</w:t>
      </w:r>
      <w:r>
        <w:rPr>
          <w:rFonts w:cs="Arial" w:hAnsi="Arial" w:eastAsia="Arial" w:ascii="Arial"/>
          <w:color w:val="535057"/>
          <w:spacing w:val="0"/>
          <w:w w:val="116"/>
          <w:sz w:val="20"/>
          <w:szCs w:val="20"/>
        </w:rPr>
        <w:t>b</w:t>
      </w:r>
      <w:r>
        <w:rPr>
          <w:rFonts w:cs="Arial" w:hAnsi="Arial" w:eastAsia="Arial" w:ascii="Arial"/>
          <w:color w:val="535057"/>
          <w:spacing w:val="0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636263"/>
          <w:spacing w:val="0"/>
          <w:w w:val="97"/>
          <w:sz w:val="20"/>
          <w:szCs w:val="20"/>
        </w:rPr>
        <w:t>ill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10"/>
          <w:sz w:val="20"/>
          <w:szCs w:val="20"/>
        </w:rPr>
        <w:t>s</w:t>
      </w:r>
      <w:r>
        <w:rPr>
          <w:rFonts w:cs="Arial" w:hAnsi="Arial" w:eastAsia="Arial" w:ascii="Arial"/>
          <w:color w:val="87868A"/>
          <w:spacing w:val="0"/>
          <w:w w:val="86"/>
          <w:sz w:val="20"/>
          <w:szCs w:val="20"/>
        </w:rPr>
        <w:t>,</w:t>
      </w:r>
      <w:r>
        <w:rPr>
          <w:rFonts w:cs="Arial" w:hAnsi="Arial" w:eastAsia="Arial" w:ascii="Arial"/>
          <w:color w:val="87868A"/>
          <w:spacing w:val="0"/>
          <w:w w:val="86"/>
          <w:sz w:val="20"/>
          <w:szCs w:val="20"/>
        </w:rPr>
        <w:t>  </w:t>
      </w:r>
      <w:r>
        <w:rPr>
          <w:rFonts w:cs="Arial" w:hAnsi="Arial" w:eastAsia="Arial" w:ascii="Arial"/>
          <w:color w:val="87868A"/>
          <w:spacing w:val="0"/>
          <w:w w:val="86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J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sc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87868A"/>
          <w:spacing w:val="0"/>
          <w:w w:val="100"/>
          <w:sz w:val="20"/>
          <w:szCs w:val="20"/>
        </w:rPr>
        <w:t>;</w:t>
      </w:r>
      <w:r>
        <w:rPr>
          <w:rFonts w:cs="Arial" w:hAnsi="Arial" w:eastAsia="Arial" w:ascii="Arial"/>
          <w:color w:val="87868A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87868A"/>
          <w:spacing w:val="4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535057"/>
          <w:spacing w:val="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z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535057"/>
          <w:spacing w:val="3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94"/>
          <w:sz w:val="20"/>
          <w:szCs w:val="20"/>
        </w:rPr>
        <w:t>u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m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p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li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c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ó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31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4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1"/>
          <w:sz w:val="20"/>
          <w:szCs w:val="20"/>
        </w:rPr>
        <w:t>pe</w:t>
      </w:r>
      <w:r>
        <w:rPr>
          <w:rFonts w:cs="Arial" w:hAnsi="Arial" w:eastAsia="Arial" w:ascii="Arial"/>
          <w:color w:val="636263"/>
          <w:spacing w:val="0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636263"/>
          <w:spacing w:val="0"/>
          <w:w w:val="86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3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u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d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18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5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2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38"/>
          <w:sz w:val="20"/>
          <w:szCs w:val="20"/>
        </w:rPr>
        <w:t>f</w:t>
      </w:r>
      <w:r>
        <w:rPr>
          <w:rFonts w:cs="Arial" w:hAnsi="Arial" w:eastAsia="Arial" w:ascii="Arial"/>
          <w:color w:val="535057"/>
          <w:spacing w:val="0"/>
          <w:w w:val="104"/>
          <w:sz w:val="20"/>
          <w:szCs w:val="20"/>
        </w:rPr>
        <w:t>ec</w:t>
      </w:r>
      <w:r>
        <w:rPr>
          <w:rFonts w:cs="Arial" w:hAnsi="Arial" w:eastAsia="Arial" w:ascii="Arial"/>
          <w:color w:val="636263"/>
          <w:spacing w:val="0"/>
          <w:w w:val="94"/>
          <w:sz w:val="20"/>
          <w:szCs w:val="20"/>
        </w:rPr>
        <w:t>h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56"/>
          <w:sz w:val="20"/>
          <w:szCs w:val="20"/>
        </w:rPr>
        <w:t>1</w:t>
      </w:r>
      <w:r>
        <w:rPr>
          <w:rFonts w:cs="Arial" w:hAnsi="Arial" w:eastAsia="Arial" w:ascii="Arial"/>
          <w:color w:val="535057"/>
          <w:spacing w:val="0"/>
          <w:w w:val="56"/>
          <w:sz w:val="20"/>
          <w:szCs w:val="20"/>
        </w:rPr>
        <w:t>  </w:t>
      </w:r>
      <w:r>
        <w:rPr>
          <w:rFonts w:cs="Arial" w:hAnsi="Arial" w:eastAsia="Arial" w:ascii="Arial"/>
          <w:color w:val="535057"/>
          <w:spacing w:val="13"/>
          <w:w w:val="56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3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6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25"/>
          <w:w w:val="106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3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2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024</w:t>
      </w:r>
      <w:r>
        <w:rPr>
          <w:rFonts w:cs="Arial" w:hAnsi="Arial" w:eastAsia="Arial" w:ascii="Arial"/>
          <w:color w:val="535057"/>
          <w:spacing w:val="5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2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88"/>
          <w:sz w:val="20"/>
          <w:szCs w:val="20"/>
        </w:rPr>
        <w:t>3</w:t>
      </w:r>
      <w:r>
        <w:rPr>
          <w:rFonts w:cs="Arial" w:hAnsi="Arial" w:eastAsia="Arial" w:ascii="Arial"/>
          <w:color w:val="535057"/>
          <w:spacing w:val="0"/>
          <w:w w:val="88"/>
          <w:sz w:val="20"/>
          <w:szCs w:val="20"/>
        </w:rPr>
        <w:t>1</w:t>
      </w:r>
      <w:r>
        <w:rPr>
          <w:rFonts w:cs="Arial" w:hAnsi="Arial" w:eastAsia="Arial" w:ascii="Arial"/>
          <w:color w:val="535057"/>
          <w:spacing w:val="0"/>
          <w:w w:val="88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8"/>
          <w:w w:val="88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3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ne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ro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2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0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2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5</w:t>
      </w:r>
      <w:r>
        <w:rPr>
          <w:rFonts w:cs="Arial" w:hAnsi="Arial" w:eastAsia="Arial" w:ascii="Arial"/>
          <w:color w:val="636263"/>
          <w:spacing w:val="5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6"/>
          <w:sz w:val="20"/>
          <w:szCs w:val="20"/>
        </w:rPr>
        <w:t>h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o</w:t>
      </w:r>
      <w:r>
        <w:rPr>
          <w:rFonts w:cs="Arial" w:hAnsi="Arial" w:eastAsia="Arial" w:ascii="Arial"/>
          <w:color w:val="636263"/>
          <w:spacing w:val="0"/>
          <w:w w:val="106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15"/>
          <w:w w:val="106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6"/>
          <w:sz w:val="20"/>
          <w:szCs w:val="20"/>
        </w:rPr>
        <w:t>xt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6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d</w:t>
      </w:r>
      <w:r>
        <w:rPr>
          <w:rFonts w:cs="Arial" w:hAnsi="Arial" w:eastAsia="Arial" w:ascii="Arial"/>
          <w:color w:val="636263"/>
          <w:spacing w:val="0"/>
          <w:w w:val="106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é</w:t>
      </w:r>
      <w:r>
        <w:rPr>
          <w:rFonts w:cs="Arial" w:hAnsi="Arial" w:eastAsia="Arial" w:ascii="Arial"/>
          <w:color w:val="636263"/>
          <w:spacing w:val="0"/>
          <w:w w:val="106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53"/>
          <w:w w:val="106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4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60"/>
          <w:sz w:val="20"/>
          <w:szCs w:val="20"/>
        </w:rPr>
        <w:t>1</w:t>
      </w:r>
      <w:r>
        <w:rPr>
          <w:rFonts w:cs="Arial" w:hAnsi="Arial" w:eastAsia="Arial" w:ascii="Arial"/>
          <w:color w:val="636263"/>
          <w:spacing w:val="0"/>
          <w:w w:val="60"/>
          <w:sz w:val="20"/>
          <w:szCs w:val="20"/>
        </w:rPr>
        <w:t>  </w:t>
      </w:r>
      <w:r>
        <w:rPr>
          <w:rFonts w:cs="Arial" w:hAnsi="Arial" w:eastAsia="Arial" w:ascii="Arial"/>
          <w:color w:val="636263"/>
          <w:spacing w:val="6"/>
          <w:w w:val="6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5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3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2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0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2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4</w:t>
      </w:r>
      <w:r>
        <w:rPr>
          <w:rFonts w:cs="Arial" w:hAnsi="Arial" w:eastAsia="Arial" w:ascii="Arial"/>
          <w:color w:val="636263"/>
          <w:spacing w:val="3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2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88"/>
          <w:sz w:val="20"/>
          <w:szCs w:val="20"/>
        </w:rPr>
        <w:t>3</w:t>
      </w:r>
      <w:r>
        <w:rPr>
          <w:rFonts w:cs="Arial" w:hAnsi="Arial" w:eastAsia="Arial" w:ascii="Arial"/>
          <w:color w:val="636263"/>
          <w:spacing w:val="0"/>
          <w:w w:val="88"/>
          <w:sz w:val="20"/>
          <w:szCs w:val="20"/>
        </w:rPr>
        <w:t>1</w:t>
      </w:r>
      <w:r>
        <w:rPr>
          <w:rFonts w:cs="Arial" w:hAnsi="Arial" w:eastAsia="Arial" w:ascii="Arial"/>
          <w:color w:val="636263"/>
          <w:spacing w:val="0"/>
          <w:w w:val="88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8"/>
          <w:w w:val="88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2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d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c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m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b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17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1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99"/>
          <w:sz w:val="20"/>
          <w:szCs w:val="20"/>
        </w:rPr>
        <w:t>2</w:t>
      </w:r>
      <w:r>
        <w:rPr>
          <w:rFonts w:cs="Arial" w:hAnsi="Arial" w:eastAsia="Arial" w:ascii="Arial"/>
          <w:color w:val="535057"/>
          <w:spacing w:val="0"/>
          <w:w w:val="116"/>
          <w:sz w:val="20"/>
          <w:szCs w:val="20"/>
        </w:rPr>
        <w:t>0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2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5</w:t>
      </w:r>
      <w:r>
        <w:rPr>
          <w:rFonts w:cs="Arial" w:hAnsi="Arial" w:eastAsia="Arial" w:ascii="Arial"/>
          <w:color w:val="A6A6A3"/>
          <w:spacing w:val="0"/>
          <w:w w:val="86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before="11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lineRule="auto" w:line="258"/>
        <w:ind w:left="449" w:right="87" w:firstLine="5"/>
      </w:pPr>
      <w:r>
        <w:pict>
          <v:shape type="#_x0000_t75" style="position:absolute;margin-left:108.953pt;margin-top:0.496966pt;width:456.69pt;height:99.1526pt;mso-position-horizontal-relative:page;mso-position-vertical-relative:paragraph;z-index:-57">
            <v:imagedata o:title="" r:id="rId7"/>
          </v:shape>
        </w:pic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be</w:t>
      </w:r>
      <w:r>
        <w:rPr>
          <w:rFonts w:cs="Arial" w:hAnsi="Arial" w:eastAsia="Arial" w:ascii="Arial"/>
          <w:color w:val="535057"/>
          <w:spacing w:val="5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ñ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1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q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ue</w:t>
      </w:r>
      <w:r>
        <w:rPr>
          <w:rFonts w:cs="Arial" w:hAnsi="Arial" w:eastAsia="Arial" w:ascii="Arial"/>
          <w:color w:val="87868A"/>
          <w:spacing w:val="0"/>
          <w:w w:val="100"/>
          <w:sz w:val="20"/>
          <w:szCs w:val="20"/>
        </w:rPr>
        <w:t>,</w:t>
      </w:r>
      <w:r>
        <w:rPr>
          <w:rFonts w:cs="Arial" w:hAnsi="Arial" w:eastAsia="Arial" w:ascii="Arial"/>
          <w:color w:val="87868A"/>
          <w:spacing w:val="4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3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c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u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33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ná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2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75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3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19"/>
          <w:sz w:val="20"/>
          <w:szCs w:val="20"/>
        </w:rPr>
        <w:t>c</w:t>
      </w:r>
      <w:r>
        <w:rPr>
          <w:rFonts w:cs="Arial" w:hAnsi="Arial" w:eastAsia="Arial" w:ascii="Arial"/>
          <w:color w:val="535057"/>
          <w:spacing w:val="0"/>
          <w:w w:val="103"/>
          <w:sz w:val="20"/>
          <w:szCs w:val="20"/>
        </w:rPr>
        <w:t>u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m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38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94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19"/>
          <w:sz w:val="20"/>
          <w:szCs w:val="20"/>
        </w:rPr>
        <w:t>c</w:t>
      </w:r>
      <w:r>
        <w:rPr>
          <w:rFonts w:cs="Arial" w:hAnsi="Arial" w:eastAsia="Arial" w:ascii="Arial"/>
          <w:color w:val="636263"/>
          <w:spacing w:val="0"/>
          <w:w w:val="86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ó</w:t>
      </w:r>
      <w:r>
        <w:rPr>
          <w:rFonts w:cs="Arial" w:hAnsi="Arial" w:eastAsia="Arial" w:ascii="Arial"/>
          <w:color w:val="636263"/>
          <w:spacing w:val="0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2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64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38"/>
          <w:sz w:val="20"/>
          <w:szCs w:val="20"/>
        </w:rPr>
        <w:t>f</w:t>
      </w:r>
      <w:r>
        <w:rPr>
          <w:rFonts w:cs="Arial" w:hAnsi="Arial" w:eastAsia="Arial" w:ascii="Arial"/>
          <w:color w:val="535057"/>
          <w:spacing w:val="0"/>
          <w:w w:val="99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rm</w:t>
      </w:r>
      <w:r>
        <w:rPr>
          <w:rFonts w:cs="Arial" w:hAnsi="Arial" w:eastAsia="Arial" w:ascii="Arial"/>
          <w:color w:val="535057"/>
          <w:spacing w:val="0"/>
          <w:w w:val="116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15"/>
          <w:sz w:val="20"/>
          <w:szCs w:val="20"/>
        </w:rPr>
        <w:t>c</w:t>
      </w:r>
      <w:r>
        <w:rPr>
          <w:rFonts w:cs="Arial" w:hAnsi="Arial" w:eastAsia="Arial" w:ascii="Arial"/>
          <w:color w:val="636263"/>
          <w:spacing w:val="0"/>
          <w:w w:val="86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16"/>
          <w:sz w:val="20"/>
          <w:szCs w:val="20"/>
        </w:rPr>
        <w:t>ó</w:t>
      </w:r>
      <w:r>
        <w:rPr>
          <w:rFonts w:cs="Arial" w:hAnsi="Arial" w:eastAsia="Arial" w:ascii="Arial"/>
          <w:color w:val="636263"/>
          <w:spacing w:val="0"/>
          <w:w w:val="103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23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ñ</w:t>
      </w:r>
      <w:r>
        <w:rPr>
          <w:rFonts w:cs="Arial" w:hAnsi="Arial" w:eastAsia="Arial" w:ascii="Arial"/>
          <w:color w:val="535057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18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da</w:t>
      </w:r>
      <w:r>
        <w:rPr>
          <w:rFonts w:cs="Arial" w:hAnsi="Arial" w:eastAsia="Arial" w:ascii="Arial"/>
          <w:color w:val="87868A"/>
          <w:spacing w:val="0"/>
          <w:w w:val="86"/>
          <w:sz w:val="20"/>
          <w:szCs w:val="20"/>
        </w:rPr>
        <w:t>,</w:t>
      </w:r>
      <w:r>
        <w:rPr>
          <w:rFonts w:cs="Arial" w:hAnsi="Arial" w:eastAsia="Arial" w:ascii="Arial"/>
          <w:color w:val="87868A"/>
          <w:spacing w:val="0"/>
          <w:w w:val="86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rm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á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55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75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1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52"/>
          <w:w w:val="11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m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u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t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43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17"/>
          <w:sz w:val="20"/>
          <w:szCs w:val="20"/>
        </w:rPr>
        <w:t>ct</w:t>
      </w:r>
      <w:r>
        <w:rPr>
          <w:rFonts w:cs="Arial" w:hAnsi="Arial" w:eastAsia="Arial" w:ascii="Arial"/>
          <w:color w:val="535057"/>
          <w:spacing w:val="0"/>
          <w:w w:val="86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19"/>
          <w:sz w:val="20"/>
          <w:szCs w:val="20"/>
        </w:rPr>
        <w:t>v</w:t>
      </w:r>
      <w:r>
        <w:rPr>
          <w:rFonts w:cs="Arial" w:hAnsi="Arial" w:eastAsia="Arial" w:ascii="Arial"/>
          <w:color w:val="535057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15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42"/>
          <w:w w:val="115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5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15"/>
          <w:sz w:val="20"/>
          <w:szCs w:val="20"/>
        </w:rPr>
        <w:t>v</w:t>
      </w:r>
      <w:r>
        <w:rPr>
          <w:rFonts w:cs="Arial" w:hAnsi="Arial" w:eastAsia="Arial" w:ascii="Arial"/>
          <w:color w:val="636263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5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87868A"/>
          <w:spacing w:val="0"/>
          <w:w w:val="69"/>
          <w:sz w:val="20"/>
          <w:szCs w:val="20"/>
        </w:rPr>
        <w:t>,</w:t>
      </w:r>
      <w:r>
        <w:rPr>
          <w:rFonts w:cs="Arial" w:hAnsi="Arial" w:eastAsia="Arial" w:ascii="Arial"/>
          <w:color w:val="87868A"/>
          <w:spacing w:val="0"/>
          <w:w w:val="69"/>
          <w:sz w:val="20"/>
          <w:szCs w:val="20"/>
        </w:rPr>
        <w:t> </w:t>
      </w:r>
      <w:r>
        <w:rPr>
          <w:rFonts w:cs="Arial" w:hAnsi="Arial" w:eastAsia="Arial" w:ascii="Arial"/>
          <w:color w:val="87868A"/>
          <w:spacing w:val="6"/>
          <w:w w:val="69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94"/>
          <w:sz w:val="20"/>
          <w:szCs w:val="20"/>
        </w:rPr>
        <w:t>p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32"/>
          <w:w w:val="136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4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q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1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eq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ue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ri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á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5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3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cum</w:t>
      </w:r>
      <w:r>
        <w:rPr>
          <w:rFonts w:cs="Arial" w:hAnsi="Arial" w:eastAsia="Arial" w:ascii="Arial"/>
          <w:color w:val="535057"/>
          <w:spacing w:val="0"/>
          <w:w w:val="116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3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21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19"/>
          <w:sz w:val="20"/>
          <w:szCs w:val="20"/>
        </w:rPr>
        <w:t>c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ó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535057"/>
          <w:spacing w:val="0"/>
          <w:w w:val="103"/>
          <w:sz w:val="20"/>
          <w:szCs w:val="20"/>
        </w:rPr>
        <w:t>o</w:t>
      </w:r>
      <w:r>
        <w:rPr>
          <w:rFonts w:cs="Arial" w:hAnsi="Arial" w:eastAsia="Arial" w:ascii="Arial"/>
          <w:color w:val="636263"/>
          <w:spacing w:val="0"/>
          <w:w w:val="109"/>
          <w:sz w:val="20"/>
          <w:szCs w:val="20"/>
        </w:rPr>
        <w:t>m</w:t>
      </w:r>
      <w:r>
        <w:rPr>
          <w:rFonts w:cs="Arial" w:hAnsi="Arial" w:eastAsia="Arial" w:ascii="Arial"/>
          <w:color w:val="535057"/>
          <w:spacing w:val="0"/>
          <w:w w:val="116"/>
          <w:sz w:val="20"/>
          <w:szCs w:val="20"/>
        </w:rPr>
        <w:t>p</w:t>
      </w:r>
      <w:r>
        <w:rPr>
          <w:rFonts w:cs="Arial" w:hAnsi="Arial" w:eastAsia="Arial" w:ascii="Arial"/>
          <w:color w:val="636263"/>
          <w:spacing w:val="0"/>
          <w:w w:val="97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9"/>
          <w:sz w:val="20"/>
          <w:szCs w:val="20"/>
        </w:rPr>
        <w:t>m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0"/>
          <w:w w:val="121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636263"/>
          <w:spacing w:val="0"/>
          <w:w w:val="75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a</w:t>
      </w:r>
      <w:r>
        <w:rPr>
          <w:rFonts w:cs="Arial" w:hAnsi="Arial" w:eastAsia="Arial" w:ascii="Arial"/>
          <w:color w:val="87868A"/>
          <w:spacing w:val="0"/>
          <w:w w:val="95"/>
          <w:sz w:val="20"/>
          <w:szCs w:val="20"/>
        </w:rPr>
        <w:t>,</w:t>
      </w:r>
      <w:r>
        <w:rPr>
          <w:rFonts w:cs="Arial" w:hAnsi="Arial" w:eastAsia="Arial" w:ascii="Arial"/>
          <w:color w:val="87868A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87868A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q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3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3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á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1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2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1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c</w:t>
      </w:r>
      <w:r>
        <w:rPr>
          <w:rFonts w:cs="Arial" w:hAnsi="Arial" w:eastAsia="Arial" w:ascii="Arial"/>
          <w:color w:val="636263"/>
          <w:spacing w:val="0"/>
          <w:w w:val="109"/>
          <w:sz w:val="20"/>
          <w:szCs w:val="20"/>
        </w:rPr>
        <w:t>u</w:t>
      </w:r>
      <w:r>
        <w:rPr>
          <w:rFonts w:cs="Arial" w:hAnsi="Arial" w:eastAsia="Arial" w:ascii="Arial"/>
          <w:color w:val="636263"/>
          <w:spacing w:val="0"/>
          <w:w w:val="109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8"/>
          <w:w w:val="109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3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75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u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d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29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3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636263"/>
          <w:spacing w:val="0"/>
          <w:w w:val="75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86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before="3" w:lineRule="auto" w:line="258"/>
        <w:ind w:left="453" w:right="82" w:firstLine="5"/>
      </w:pP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5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64"/>
          <w:sz w:val="20"/>
          <w:szCs w:val="20"/>
        </w:rPr>
        <w:t>i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19"/>
          <w:sz w:val="20"/>
          <w:szCs w:val="20"/>
        </w:rPr>
        <w:t>c</w:t>
      </w:r>
      <w:r>
        <w:rPr>
          <w:rFonts w:cs="Arial" w:hAnsi="Arial" w:eastAsia="Arial" w:ascii="Arial"/>
          <w:color w:val="636263"/>
          <w:spacing w:val="0"/>
          <w:w w:val="103"/>
          <w:sz w:val="20"/>
          <w:szCs w:val="20"/>
        </w:rPr>
        <w:t>u</w:t>
      </w:r>
      <w:r>
        <w:rPr>
          <w:rFonts w:cs="Arial" w:hAnsi="Arial" w:eastAsia="Arial" w:ascii="Arial"/>
          <w:color w:val="636263"/>
          <w:spacing w:val="0"/>
          <w:w w:val="112"/>
          <w:sz w:val="20"/>
          <w:szCs w:val="20"/>
        </w:rPr>
        <w:t>m</w:t>
      </w:r>
      <w:r>
        <w:rPr>
          <w:rFonts w:cs="Arial" w:hAnsi="Arial" w:eastAsia="Arial" w:ascii="Arial"/>
          <w:color w:val="535057"/>
          <w:spacing w:val="0"/>
          <w:w w:val="116"/>
          <w:sz w:val="20"/>
          <w:szCs w:val="20"/>
        </w:rPr>
        <w:t>p</w:t>
      </w:r>
      <w:r>
        <w:rPr>
          <w:rFonts w:cs="Arial" w:hAnsi="Arial" w:eastAsia="Arial" w:ascii="Arial"/>
          <w:color w:val="636263"/>
          <w:spacing w:val="0"/>
          <w:w w:val="86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636263"/>
          <w:spacing w:val="0"/>
          <w:w w:val="109"/>
          <w:sz w:val="20"/>
          <w:szCs w:val="20"/>
        </w:rPr>
        <w:t>m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21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4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75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5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5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5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q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u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ri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m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50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64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21"/>
          <w:sz w:val="20"/>
          <w:szCs w:val="20"/>
        </w:rPr>
        <w:t>nf</w:t>
      </w:r>
      <w:r>
        <w:rPr>
          <w:rFonts w:cs="Arial" w:hAnsi="Arial" w:eastAsia="Arial" w:ascii="Arial"/>
          <w:color w:val="535057"/>
          <w:spacing w:val="0"/>
          <w:w w:val="99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rm</w:t>
      </w:r>
      <w:r>
        <w:rPr>
          <w:rFonts w:cs="Arial" w:hAnsi="Arial" w:eastAsia="Arial" w:ascii="Arial"/>
          <w:color w:val="535057"/>
          <w:spacing w:val="0"/>
          <w:w w:val="116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19"/>
          <w:sz w:val="20"/>
          <w:szCs w:val="20"/>
        </w:rPr>
        <w:t>c</w:t>
      </w:r>
      <w:r>
        <w:rPr>
          <w:rFonts w:cs="Arial" w:hAnsi="Arial" w:eastAsia="Arial" w:ascii="Arial"/>
          <w:color w:val="636263"/>
          <w:spacing w:val="0"/>
          <w:w w:val="75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16"/>
          <w:sz w:val="20"/>
          <w:szCs w:val="20"/>
        </w:rPr>
        <w:t>ó</w:t>
      </w:r>
      <w:r>
        <w:rPr>
          <w:rFonts w:cs="Arial" w:hAnsi="Arial" w:eastAsia="Arial" w:ascii="Arial"/>
          <w:color w:val="636263"/>
          <w:spacing w:val="0"/>
          <w:w w:val="103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51"/>
          <w:w w:val="103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636263"/>
          <w:spacing w:val="5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c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u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m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c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ón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1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q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6"/>
          <w:sz w:val="20"/>
          <w:szCs w:val="20"/>
        </w:rPr>
        <w:t>fo</w:t>
      </w:r>
      <w:r>
        <w:rPr>
          <w:rFonts w:cs="Arial" w:hAnsi="Arial" w:eastAsia="Arial" w:ascii="Arial"/>
          <w:color w:val="636263"/>
          <w:spacing w:val="0"/>
          <w:w w:val="104"/>
          <w:sz w:val="20"/>
          <w:szCs w:val="20"/>
        </w:rPr>
        <w:t>rm</w:t>
      </w:r>
      <w:r>
        <w:rPr>
          <w:rFonts w:cs="Arial" w:hAnsi="Arial" w:eastAsia="Arial" w:ascii="Arial"/>
          <w:color w:val="636263"/>
          <w:spacing w:val="0"/>
          <w:w w:val="116"/>
          <w:sz w:val="20"/>
          <w:szCs w:val="20"/>
        </w:rPr>
        <w:t>u</w:t>
      </w:r>
      <w:r>
        <w:rPr>
          <w:rFonts w:cs="Arial" w:hAnsi="Arial" w:eastAsia="Arial" w:ascii="Arial"/>
          <w:color w:val="636263"/>
          <w:spacing w:val="0"/>
          <w:w w:val="118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87868A"/>
          <w:spacing w:val="0"/>
          <w:w w:val="95"/>
          <w:sz w:val="20"/>
          <w:szCs w:val="20"/>
        </w:rPr>
        <w:t>,</w:t>
      </w:r>
      <w:r>
        <w:rPr>
          <w:rFonts w:cs="Arial" w:hAnsi="Arial" w:eastAsia="Arial" w:ascii="Arial"/>
          <w:color w:val="87868A"/>
          <w:spacing w:val="0"/>
          <w:w w:val="95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á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4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19"/>
          <w:sz w:val="20"/>
          <w:szCs w:val="20"/>
        </w:rPr>
        <w:t>c</w:t>
      </w:r>
      <w:r>
        <w:rPr>
          <w:rFonts w:cs="Arial" w:hAnsi="Arial" w:eastAsia="Arial" w:ascii="Arial"/>
          <w:color w:val="636263"/>
          <w:spacing w:val="0"/>
          <w:w w:val="86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na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5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7"/>
          <w:w w:val="105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c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o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fo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rm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12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64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12"/>
          <w:w w:val="112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636263"/>
          <w:spacing w:val="2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G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p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ab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ili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3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11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3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m</w:t>
      </w:r>
      <w:r>
        <w:rPr>
          <w:rFonts w:cs="Arial" w:hAnsi="Arial" w:eastAsia="Arial" w:ascii="Arial"/>
          <w:color w:val="636263"/>
          <w:spacing w:val="0"/>
          <w:w w:val="118"/>
          <w:sz w:val="20"/>
          <w:szCs w:val="20"/>
        </w:rPr>
        <w:t>i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1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38"/>
          <w:sz w:val="20"/>
          <w:szCs w:val="20"/>
        </w:rPr>
        <w:t>t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38"/>
          <w:sz w:val="20"/>
          <w:szCs w:val="20"/>
        </w:rPr>
        <w:t>t</w:t>
      </w:r>
      <w:r>
        <w:rPr>
          <w:rFonts w:cs="Arial" w:hAnsi="Arial" w:eastAsia="Arial" w:ascii="Arial"/>
          <w:color w:val="636263"/>
          <w:spacing w:val="0"/>
          <w:w w:val="103"/>
          <w:sz w:val="20"/>
          <w:szCs w:val="20"/>
        </w:rPr>
        <w:t>iv</w:t>
      </w:r>
      <w:r>
        <w:rPr>
          <w:rFonts w:cs="Arial" w:hAnsi="Arial" w:eastAsia="Arial" w:ascii="Arial"/>
          <w:color w:val="535057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15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7"/>
          <w:w w:val="115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636263"/>
          <w:spacing w:val="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99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9"/>
          <w:sz w:val="20"/>
          <w:szCs w:val="20"/>
        </w:rPr>
        <w:t>m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á</w:t>
      </w:r>
      <w:r>
        <w:rPr>
          <w:rFonts w:cs="Arial" w:hAnsi="Arial" w:eastAsia="Arial" w:ascii="Arial"/>
          <w:color w:val="535057"/>
          <w:spacing w:val="0"/>
          <w:w w:val="115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15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rm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v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3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16"/>
          <w:sz w:val="20"/>
          <w:szCs w:val="20"/>
        </w:rPr>
        <w:t>p</w:t>
      </w:r>
      <w:r>
        <w:rPr>
          <w:rFonts w:cs="Arial" w:hAnsi="Arial" w:eastAsia="Arial" w:ascii="Arial"/>
          <w:color w:val="636263"/>
          <w:spacing w:val="0"/>
          <w:w w:val="77"/>
          <w:sz w:val="20"/>
          <w:szCs w:val="20"/>
        </w:rPr>
        <w:t>ri</w:t>
      </w:r>
      <w:r>
        <w:rPr>
          <w:rFonts w:cs="Arial" w:hAnsi="Arial" w:eastAsia="Arial" w:ascii="Arial"/>
          <w:color w:val="535057"/>
          <w:spacing w:val="0"/>
          <w:w w:val="115"/>
          <w:sz w:val="20"/>
          <w:szCs w:val="20"/>
        </w:rPr>
        <w:t>c</w:t>
      </w:r>
      <w:r>
        <w:rPr>
          <w:rFonts w:cs="Arial" w:hAnsi="Arial" w:eastAsia="Arial" w:ascii="Arial"/>
          <w:color w:val="535057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16"/>
          <w:sz w:val="20"/>
          <w:szCs w:val="20"/>
        </w:rPr>
        <w:t>b</w:t>
      </w:r>
      <w:r>
        <w:rPr>
          <w:rFonts w:cs="Arial" w:hAnsi="Arial" w:eastAsia="Arial" w:ascii="Arial"/>
          <w:color w:val="636263"/>
          <w:spacing w:val="0"/>
          <w:w w:val="97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87868A"/>
          <w:spacing w:val="0"/>
          <w:w w:val="95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before="7" w:lineRule="auto" w:line="245"/>
        <w:ind w:left="453" w:right="79" w:firstLine="53"/>
      </w:pP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g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de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c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nd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4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1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m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75"/>
          <w:sz w:val="20"/>
          <w:szCs w:val="20"/>
        </w:rPr>
        <w:t>l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4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ó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5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q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1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b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4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5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p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en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87868A"/>
          <w:spacing w:val="0"/>
          <w:w w:val="100"/>
          <w:sz w:val="20"/>
          <w:szCs w:val="20"/>
        </w:rPr>
        <w:t>,</w:t>
      </w:r>
      <w:r>
        <w:rPr>
          <w:rFonts w:cs="Arial" w:hAnsi="Arial" w:eastAsia="Arial" w:ascii="Arial"/>
          <w:color w:val="87868A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87868A"/>
          <w:spacing w:val="1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p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535057"/>
          <w:spacing w:val="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0"/>
          <w:w w:val="129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10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1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v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rt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2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co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r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d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i</w:t>
      </w:r>
      <w:r>
        <w:rPr>
          <w:rFonts w:cs="Arial" w:hAnsi="Arial" w:eastAsia="Arial" w:ascii="Arial"/>
          <w:color w:val="535057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19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636263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636263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636263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5350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057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a</w:t>
      </w:r>
      <w:r>
        <w:rPr>
          <w:rFonts w:cs="Arial" w:hAnsi="Arial" w:eastAsia="Arial" w:ascii="Arial"/>
          <w:color w:val="636263"/>
          <w:spacing w:val="0"/>
          <w:w w:val="108"/>
          <w:sz w:val="20"/>
          <w:szCs w:val="20"/>
        </w:rPr>
        <w:t>l</w:t>
      </w:r>
      <w:r>
        <w:rPr>
          <w:rFonts w:cs="Arial" w:hAnsi="Arial" w:eastAsia="Arial" w:ascii="Arial"/>
          <w:color w:val="636263"/>
          <w:spacing w:val="0"/>
          <w:w w:val="107"/>
          <w:sz w:val="20"/>
          <w:szCs w:val="20"/>
        </w:rPr>
        <w:t>u</w:t>
      </w:r>
      <w:r>
        <w:rPr>
          <w:rFonts w:cs="Arial" w:hAnsi="Arial" w:eastAsia="Arial" w:ascii="Arial"/>
          <w:color w:val="636263"/>
          <w:spacing w:val="0"/>
          <w:w w:val="112"/>
          <w:sz w:val="20"/>
          <w:szCs w:val="20"/>
        </w:rPr>
        <w:t>d</w:t>
      </w:r>
      <w:r>
        <w:rPr>
          <w:rFonts w:cs="Arial" w:hAnsi="Arial" w:eastAsia="Arial" w:ascii="Arial"/>
          <w:color w:val="535057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87868A"/>
          <w:spacing w:val="0"/>
          <w:w w:val="77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3"/>
          <w:szCs w:val="13"/>
        </w:rPr>
        <w:jc w:val="left"/>
        <w:spacing w:before="10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ind w:left="3829" w:right="3512"/>
      </w:pPr>
      <w:r>
        <w:pict>
          <v:shape type="#_x0000_t75" style="position:absolute;margin-left:279.822pt;margin-top:1.43495pt;width:114.233pt;height:9.84323pt;mso-position-horizontal-relative:page;mso-position-vertical-relative:paragraph;z-index:-58">
            <v:imagedata o:title="" r:id="rId8"/>
          </v:shape>
        </w:pict>
      </w:r>
      <w:r>
        <w:rPr>
          <w:rFonts w:cs="Arial" w:hAnsi="Arial" w:eastAsia="Arial" w:ascii="Arial"/>
          <w:color w:val="535057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535057"/>
          <w:w w:val="150"/>
          <w:sz w:val="22"/>
          <w:szCs w:val="22"/>
        </w:rPr>
        <w:t>T</w:t>
      </w:r>
      <w:r>
        <w:rPr>
          <w:rFonts w:cs="Arial" w:hAnsi="Arial" w:eastAsia="Arial" w:ascii="Arial"/>
          <w:color w:val="535057"/>
          <w:w w:val="134"/>
          <w:sz w:val="22"/>
          <w:szCs w:val="22"/>
        </w:rPr>
        <w:t>E</w:t>
      </w:r>
      <w:r>
        <w:rPr>
          <w:rFonts w:cs="Arial" w:hAnsi="Arial" w:eastAsia="Arial" w:ascii="Arial"/>
          <w:color w:val="535057"/>
          <w:w w:val="135"/>
          <w:sz w:val="22"/>
          <w:szCs w:val="22"/>
        </w:rPr>
        <w:t>N</w:t>
      </w:r>
      <w:r>
        <w:rPr>
          <w:rFonts w:cs="Arial" w:hAnsi="Arial" w:eastAsia="Arial" w:ascii="Arial"/>
          <w:color w:val="535057"/>
          <w:w w:val="153"/>
          <w:sz w:val="22"/>
          <w:szCs w:val="22"/>
        </w:rPr>
        <w:t>T</w:t>
      </w:r>
      <w:r>
        <w:rPr>
          <w:rFonts w:cs="Arial" w:hAnsi="Arial" w:eastAsia="Arial" w:ascii="Arial"/>
          <w:color w:val="463E41"/>
          <w:w w:val="147"/>
          <w:sz w:val="22"/>
          <w:szCs w:val="22"/>
        </w:rPr>
        <w:t>A</w:t>
      </w:r>
      <w:r>
        <w:rPr>
          <w:rFonts w:cs="Arial" w:hAnsi="Arial" w:eastAsia="Arial" w:ascii="Arial"/>
          <w:color w:val="535057"/>
          <w:w w:val="130"/>
          <w:sz w:val="22"/>
          <w:szCs w:val="22"/>
        </w:rPr>
        <w:t>M</w:t>
      </w:r>
      <w:r>
        <w:rPr>
          <w:rFonts w:cs="Arial" w:hAnsi="Arial" w:eastAsia="Arial" w:ascii="Arial"/>
          <w:color w:val="535057"/>
          <w:w w:val="144"/>
          <w:sz w:val="22"/>
          <w:szCs w:val="22"/>
        </w:rPr>
        <w:t>E</w:t>
      </w:r>
      <w:r>
        <w:rPr>
          <w:rFonts w:cs="Arial" w:hAnsi="Arial" w:eastAsia="Arial" w:ascii="Arial"/>
          <w:color w:val="535057"/>
          <w:w w:val="135"/>
          <w:sz w:val="22"/>
          <w:szCs w:val="22"/>
        </w:rPr>
        <w:t>N</w:t>
      </w:r>
      <w:r>
        <w:rPr>
          <w:rFonts w:cs="Arial" w:hAnsi="Arial" w:eastAsia="Arial" w:ascii="Arial"/>
          <w:color w:val="535057"/>
          <w:w w:val="153"/>
          <w:sz w:val="22"/>
          <w:szCs w:val="22"/>
        </w:rPr>
        <w:t>T</w:t>
      </w:r>
      <w:r>
        <w:rPr>
          <w:rFonts w:cs="Arial" w:hAnsi="Arial" w:eastAsia="Arial" w:ascii="Arial"/>
          <w:color w:val="535057"/>
          <w:w w:val="137"/>
          <w:sz w:val="22"/>
          <w:szCs w:val="22"/>
        </w:rPr>
        <w:t>E</w:t>
      </w:r>
      <w:r>
        <w:rPr>
          <w:rFonts w:cs="Arial" w:hAnsi="Arial" w:eastAsia="Arial" w:ascii="Arial"/>
          <w:color w:val="000000"/>
          <w:w w:val="100"/>
          <w:sz w:val="22"/>
          <w:szCs w:val="22"/>
        </w:rPr>
      </w:r>
    </w:p>
    <w:sectPr>
      <w:type w:val="continuous"/>
      <w:pgSz w:w="12340" w:h="19480"/>
      <w:pgMar w:top="1840" w:bottom="280" w:left="1740" w:right="92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