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3"/>
          <w:szCs w:val="13"/>
        </w:rPr>
        <w:jc w:val="left"/>
        <w:spacing w:before="1" w:lineRule="exact" w:line="120"/>
      </w:pPr>
      <w:r>
        <w:rPr>
          <w:sz w:val="13"/>
          <w:szCs w:val="1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  <w:sectPr>
          <w:type w:val="continuous"/>
          <w:pgSz w:w="12620" w:h="19680"/>
          <w:pgMar w:top="1860" w:bottom="280" w:left="1780" w:right="1580"/>
        </w:sectPr>
      </w:pPr>
      <w:r>
        <w:rPr>
          <w:sz w:val="20"/>
          <w:szCs w:val="20"/>
        </w:rPr>
      </w:r>
    </w:p>
    <w:p>
      <w:pPr>
        <w:rPr>
          <w:sz w:val="11"/>
          <w:szCs w:val="11"/>
        </w:rPr>
        <w:jc w:val="left"/>
        <w:spacing w:before="3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ind w:left="351"/>
      </w:pPr>
      <w:r>
        <w:pict>
          <v:shape type="#_x0000_t75" style="position:absolute;margin-left:104.847pt;margin-top:0.947211pt;width:304.463pt;height:36.969pt;mso-position-horizontal-relative:page;mso-position-vertical-relative:paragraph;z-index:-97">
            <v:imagedata o:title="" r:id="rId4"/>
          </v:shape>
        </w:pict>
      </w:r>
      <w:r>
        <w:rPr>
          <w:rFonts w:cs="Arial" w:hAnsi="Arial" w:eastAsia="Arial" w:ascii="Arial"/>
          <w:color w:val="5B5B5B"/>
          <w:spacing w:val="0"/>
          <w:w w:val="149"/>
          <w:sz w:val="18"/>
          <w:szCs w:val="18"/>
        </w:rPr>
        <w:t>\</w:t>
      </w:r>
      <w:r>
        <w:rPr>
          <w:rFonts w:cs="Arial" w:hAnsi="Arial" w:eastAsia="Arial" w:ascii="Arial"/>
          <w:color w:val="5B5B5B"/>
          <w:spacing w:val="0"/>
          <w:w w:val="149"/>
          <w:sz w:val="18"/>
          <w:szCs w:val="18"/>
        </w:rPr>
        <w:t>í</w:t>
      </w:r>
      <w:r>
        <w:rPr>
          <w:rFonts w:cs="Arial" w:hAnsi="Arial" w:eastAsia="Arial" w:ascii="Arial"/>
          <w:color w:val="5B5B5B"/>
          <w:spacing w:val="-7"/>
          <w:w w:val="149"/>
          <w:sz w:val="18"/>
          <w:szCs w:val="18"/>
        </w:rPr>
        <w:t> </w:t>
      </w:r>
      <w:r>
        <w:rPr>
          <w:rFonts w:cs="Arial" w:hAnsi="Arial" w:eastAsia="Arial" w:ascii="Arial"/>
          <w:color w:val="6C6C6C"/>
          <w:spacing w:val="0"/>
          <w:w w:val="86"/>
          <w:sz w:val="18"/>
          <w:szCs w:val="18"/>
        </w:rPr>
        <w:t>-\</w:t>
      </w:r>
      <w:r>
        <w:rPr>
          <w:rFonts w:cs="Arial" w:hAnsi="Arial" w:eastAsia="Arial" w:ascii="Arial"/>
          <w:color w:val="2C2C2C"/>
          <w:spacing w:val="0"/>
          <w:w w:val="86"/>
          <w:sz w:val="18"/>
          <w:szCs w:val="18"/>
        </w:rPr>
        <w:t>.</w:t>
      </w:r>
      <w:r>
        <w:rPr>
          <w:rFonts w:cs="Arial" w:hAnsi="Arial" w:eastAsia="Arial" w:ascii="Arial"/>
          <w:color w:val="2C2C2C"/>
          <w:spacing w:val="40"/>
          <w:w w:val="86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B5B5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1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16"/>
          <w:sz w:val="19"/>
          <w:szCs w:val="19"/>
        </w:rPr>
        <w:t>C/</w:t>
      </w:r>
      <w:r>
        <w:rPr>
          <w:rFonts w:cs="Times New Roman" w:hAnsi="Times New Roman" w:eastAsia="Times New Roman" w:ascii="Times New Roman"/>
          <w:color w:val="2C2C2C"/>
          <w:spacing w:val="0"/>
          <w:w w:val="116"/>
          <w:sz w:val="19"/>
          <w:szCs w:val="19"/>
        </w:rPr>
        <w:t>\</w:t>
      </w:r>
      <w:r>
        <w:rPr>
          <w:rFonts w:cs="Times New Roman" w:hAnsi="Times New Roman" w:eastAsia="Times New Roman" w:ascii="Times New Roman"/>
          <w:color w:val="2C2C2C"/>
          <w:spacing w:val="0"/>
          <w:w w:val="11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C2C2C"/>
          <w:spacing w:val="0"/>
          <w:w w:val="116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24242"/>
          <w:spacing w:val="0"/>
          <w:w w:val="116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1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C2C2C"/>
          <w:spacing w:val="41"/>
          <w:w w:val="1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C2C2C"/>
          <w:spacing w:val="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4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C2C2C"/>
          <w:spacing w:val="0"/>
          <w:w w:val="117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1A1A1A"/>
          <w:spacing w:val="0"/>
          <w:w w:val="8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C2C2C"/>
          <w:spacing w:val="0"/>
          <w:w w:val="12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C2C2C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before="59" w:lineRule="exact" w:line="200"/>
        <w:ind w:left="331" w:right="-49"/>
      </w:pPr>
      <w:r>
        <w:rPr>
          <w:rFonts w:cs="Times New Roman" w:hAnsi="Times New Roman" w:eastAsia="Times New Roman" w:ascii="Times New Roman"/>
          <w:color w:val="5B5B5B"/>
          <w:w w:val="110"/>
          <w:position w:val="-1"/>
          <w:sz w:val="19"/>
          <w:szCs w:val="19"/>
        </w:rPr>
        <w:t>i'</w:t>
      </w:r>
      <w:r>
        <w:rPr>
          <w:rFonts w:cs="Times New Roman" w:hAnsi="Times New Roman" w:eastAsia="Times New Roman" w:ascii="Times New Roman"/>
          <w:color w:val="424242"/>
          <w:w w:val="125"/>
          <w:position w:val="-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24242"/>
          <w:w w:val="73"/>
          <w:position w:val="-1"/>
          <w:sz w:val="19"/>
          <w:szCs w:val="19"/>
        </w:rPr>
        <w:t>.E</w:t>
      </w:r>
      <w:r>
        <w:rPr>
          <w:rFonts w:cs="Times New Roman" w:hAnsi="Times New Roman" w:eastAsia="Times New Roman" w:ascii="Times New Roman"/>
          <w:color w:val="424242"/>
          <w:w w:val="113"/>
          <w:position w:val="-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24242"/>
          <w:w w:val="117"/>
          <w:position w:val="-1"/>
          <w:sz w:val="19"/>
          <w:szCs w:val="19"/>
        </w:rPr>
        <w:t>ID</w:t>
      </w:r>
      <w:r>
        <w:rPr>
          <w:rFonts w:cs="Times New Roman" w:hAnsi="Times New Roman" w:eastAsia="Times New Roman" w:ascii="Times New Roman"/>
          <w:color w:val="2C2C2C"/>
          <w:w w:val="111"/>
          <w:position w:val="-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w w:val="93"/>
          <w:position w:val="-1"/>
          <w:sz w:val="19"/>
          <w:szCs w:val="19"/>
        </w:rPr>
        <w:t>&gt;l</w:t>
      </w:r>
      <w:r>
        <w:rPr>
          <w:rFonts w:cs="Times New Roman" w:hAnsi="Times New Roman" w:eastAsia="Times New Roman" w:ascii="Times New Roman"/>
          <w:color w:val="2C2C2C"/>
          <w:w w:val="128"/>
          <w:position w:val="-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C2C2C"/>
          <w:spacing w:val="-33"/>
          <w:w w:val="100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position w:val="-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40"/>
          <w:w w:val="100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position w:val="-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position w:val="-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position w:val="-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9"/>
          <w:w w:val="100"/>
          <w:position w:val="-1"/>
          <w:sz w:val="19"/>
          <w:szCs w:val="19"/>
        </w:rPr>
        <w:t> </w:t>
      </w:r>
      <w:r>
        <w:rPr>
          <w:rFonts w:cs="Arial" w:hAnsi="Arial" w:eastAsia="Arial" w:ascii="Arial"/>
          <w:color w:val="2C2C2C"/>
          <w:spacing w:val="0"/>
          <w:w w:val="101"/>
          <w:position w:val="-1"/>
          <w:sz w:val="19"/>
          <w:szCs w:val="19"/>
        </w:rPr>
        <w:t>D</w:t>
      </w:r>
      <w:r>
        <w:rPr>
          <w:rFonts w:cs="Arial" w:hAnsi="Arial" w:eastAsia="Arial" w:ascii="Arial"/>
          <w:color w:val="2C2C2C"/>
          <w:spacing w:val="0"/>
          <w:w w:val="68"/>
          <w:position w:val="-1"/>
          <w:sz w:val="19"/>
          <w:szCs w:val="19"/>
        </w:rPr>
        <w:t>L</w:t>
      </w:r>
      <w:r>
        <w:rPr>
          <w:rFonts w:cs="Arial" w:hAnsi="Arial" w:eastAsia="Arial" w:ascii="Arial"/>
          <w:color w:val="2C2C2C"/>
          <w:spacing w:val="0"/>
          <w:w w:val="103"/>
          <w:position w:val="-1"/>
          <w:sz w:val="19"/>
          <w:szCs w:val="19"/>
        </w:rPr>
        <w:t>F</w:t>
      </w:r>
      <w:r>
        <w:rPr>
          <w:rFonts w:cs="Arial" w:hAnsi="Arial" w:eastAsia="Arial" w:ascii="Arial"/>
          <w:color w:val="2C2C2C"/>
          <w:spacing w:val="24"/>
          <w:w w:val="100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A1A1A"/>
          <w:spacing w:val="0"/>
          <w:w w:val="105"/>
          <w:position w:val="-1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C2C2C"/>
          <w:spacing w:val="0"/>
          <w:w w:val="111"/>
          <w:position w:val="-1"/>
          <w:sz w:val="19"/>
          <w:szCs w:val="19"/>
        </w:rPr>
        <w:t>UN</w:t>
      </w:r>
      <w:r>
        <w:rPr>
          <w:rFonts w:cs="Times New Roman" w:hAnsi="Times New Roman" w:eastAsia="Times New Roman" w:ascii="Times New Roman"/>
          <w:color w:val="1A1A1A"/>
          <w:spacing w:val="0"/>
          <w:w w:val="136"/>
          <w:position w:val="-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C2C2C"/>
          <w:spacing w:val="0"/>
          <w:w w:val="106"/>
          <w:position w:val="-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A1A1A"/>
          <w:spacing w:val="0"/>
          <w:w w:val="113"/>
          <w:position w:val="-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A1A1A"/>
          <w:spacing w:val="0"/>
          <w:w w:val="127"/>
          <w:position w:val="-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C2C2C"/>
          <w:spacing w:val="0"/>
          <w:w w:val="115"/>
          <w:position w:val="-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C2C2C"/>
          <w:spacing w:val="0"/>
          <w:w w:val="107"/>
          <w:position w:val="-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before="31" w:lineRule="auto" w:line="267"/>
        <w:ind w:right="479"/>
      </w:pPr>
      <w:r>
        <w:br w:type="column"/>
      </w:r>
      <w:r>
        <w:rPr>
          <w:rFonts w:cs="Arial" w:hAnsi="Arial" w:eastAsia="Arial" w:ascii="Arial"/>
          <w:color w:val="424242"/>
          <w:spacing w:val="0"/>
          <w:w w:val="109"/>
          <w:sz w:val="20"/>
          <w:szCs w:val="20"/>
        </w:rPr>
        <w:t>Ó</w:t>
      </w:r>
      <w:r>
        <w:rPr>
          <w:rFonts w:cs="Arial" w:hAnsi="Arial" w:eastAsia="Arial" w:ascii="Arial"/>
          <w:color w:val="2C2C2C"/>
          <w:spacing w:val="0"/>
          <w:w w:val="109"/>
          <w:sz w:val="20"/>
          <w:szCs w:val="20"/>
        </w:rPr>
        <w:t>R</w:t>
      </w:r>
      <w:r>
        <w:rPr>
          <w:rFonts w:cs="Arial" w:hAnsi="Arial" w:eastAsia="Arial" w:ascii="Arial"/>
          <w:color w:val="2C2C2C"/>
          <w:spacing w:val="0"/>
          <w:w w:val="109"/>
          <w:sz w:val="20"/>
          <w:szCs w:val="20"/>
        </w:rPr>
        <w:t>G</w:t>
      </w:r>
      <w:r>
        <w:rPr>
          <w:rFonts w:cs="Arial" w:hAnsi="Arial" w:eastAsia="Arial" w:ascii="Arial"/>
          <w:color w:val="2C2C2C"/>
          <w:spacing w:val="0"/>
          <w:w w:val="109"/>
          <w:sz w:val="20"/>
          <w:szCs w:val="20"/>
        </w:rPr>
        <w:t>A</w:t>
      </w:r>
      <w:r>
        <w:rPr>
          <w:rFonts w:cs="Arial" w:hAnsi="Arial" w:eastAsia="Arial" w:ascii="Arial"/>
          <w:color w:val="424242"/>
          <w:spacing w:val="0"/>
          <w:w w:val="109"/>
          <w:sz w:val="20"/>
          <w:szCs w:val="20"/>
        </w:rPr>
        <w:t>N</w:t>
      </w:r>
      <w:r>
        <w:rPr>
          <w:rFonts w:cs="Arial" w:hAnsi="Arial" w:eastAsia="Arial" w:ascii="Arial"/>
          <w:color w:val="2C2C2C"/>
          <w:spacing w:val="0"/>
          <w:w w:val="109"/>
          <w:sz w:val="20"/>
          <w:szCs w:val="20"/>
        </w:rPr>
        <w:t>O</w:t>
      </w:r>
      <w:r>
        <w:rPr>
          <w:rFonts w:cs="Arial" w:hAnsi="Arial" w:eastAsia="Arial" w:ascii="Arial"/>
          <w:color w:val="2C2C2C"/>
          <w:spacing w:val="12"/>
          <w:w w:val="109"/>
          <w:sz w:val="20"/>
          <w:szCs w:val="20"/>
        </w:rPr>
        <w:t> </w:t>
      </w:r>
      <w:r>
        <w:rPr>
          <w:rFonts w:cs="Arial" w:hAnsi="Arial" w:eastAsia="Arial" w:ascii="Arial"/>
          <w:color w:val="424242"/>
          <w:spacing w:val="0"/>
          <w:w w:val="129"/>
          <w:sz w:val="20"/>
          <w:szCs w:val="20"/>
        </w:rPr>
        <w:t>!</w:t>
      </w:r>
      <w:r>
        <w:rPr>
          <w:rFonts w:cs="Arial" w:hAnsi="Arial" w:eastAsia="Arial" w:ascii="Arial"/>
          <w:color w:val="424242"/>
          <w:spacing w:val="0"/>
          <w:w w:val="109"/>
          <w:sz w:val="20"/>
          <w:szCs w:val="20"/>
        </w:rPr>
        <w:t>N</w:t>
      </w:r>
      <w:r>
        <w:rPr>
          <w:rFonts w:cs="Arial" w:hAnsi="Arial" w:eastAsia="Arial" w:ascii="Arial"/>
          <w:color w:val="424242"/>
          <w:spacing w:val="0"/>
          <w:w w:val="141"/>
          <w:sz w:val="20"/>
          <w:szCs w:val="20"/>
        </w:rPr>
        <w:t>T</w:t>
      </w:r>
      <w:r>
        <w:rPr>
          <w:rFonts w:cs="Arial" w:hAnsi="Arial" w:eastAsia="Arial" w:ascii="Arial"/>
          <w:color w:val="2C2C2C"/>
          <w:spacing w:val="0"/>
          <w:w w:val="90"/>
          <w:sz w:val="20"/>
          <w:szCs w:val="20"/>
        </w:rPr>
        <w:t>E</w:t>
      </w:r>
      <w:r>
        <w:rPr>
          <w:rFonts w:cs="Arial" w:hAnsi="Arial" w:eastAsia="Arial" w:ascii="Arial"/>
          <w:color w:val="424242"/>
          <w:spacing w:val="0"/>
          <w:w w:val="109"/>
          <w:sz w:val="20"/>
          <w:szCs w:val="20"/>
        </w:rPr>
        <w:t>RN</w:t>
      </w:r>
      <w:r>
        <w:rPr>
          <w:rFonts w:cs="Arial" w:hAnsi="Arial" w:eastAsia="Arial" w:ascii="Arial"/>
          <w:color w:val="2C2C2C"/>
          <w:spacing w:val="0"/>
          <w:w w:val="111"/>
          <w:sz w:val="20"/>
          <w:szCs w:val="20"/>
        </w:rPr>
        <w:t>O</w:t>
      </w:r>
      <w:r>
        <w:rPr>
          <w:rFonts w:cs="Arial" w:hAnsi="Arial" w:eastAsia="Arial" w:ascii="Arial"/>
          <w:color w:val="2C2C2C"/>
          <w:spacing w:val="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C2C2C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99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C2C2C"/>
          <w:spacing w:val="0"/>
          <w:w w:val="113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C2C2C"/>
          <w:spacing w:val="0"/>
          <w:w w:val="104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2C2C2C"/>
          <w:spacing w:val="0"/>
          <w:w w:val="112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2C2C2C"/>
          <w:spacing w:val="0"/>
          <w:w w:val="12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24242"/>
          <w:spacing w:val="0"/>
          <w:w w:val="107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21"/>
          <w:szCs w:val="21"/>
        </w:rPr>
        <w:t>L.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24242"/>
          <w:spacing w:val="0"/>
          <w:w w:val="13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C2C2C"/>
          <w:spacing w:val="0"/>
          <w:w w:val="12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64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24242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C2C2C"/>
          <w:spacing w:val="0"/>
          <w:w w:val="118"/>
          <w:sz w:val="19"/>
          <w:szCs w:val="19"/>
        </w:rPr>
        <w:t>: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-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C2C2C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06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C2C2C"/>
          <w:spacing w:val="0"/>
          <w:w w:val="12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242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2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C2C2C"/>
          <w:spacing w:val="0"/>
          <w:w w:val="9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C2C2C"/>
          <w:spacing w:val="0"/>
          <w:w w:val="113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C2C2C"/>
          <w:spacing w:val="0"/>
          <w:w w:val="127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C2C2C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C2C2C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4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5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21"/>
          <w:sz w:val="19"/>
          <w:szCs w:val="19"/>
        </w:rPr>
        <w:t>nfo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rm</w:t>
      </w:r>
      <w:r>
        <w:rPr>
          <w:rFonts w:cs="Times New Roman" w:hAnsi="Times New Roman" w:eastAsia="Times New Roman" w:ascii="Times New Roman"/>
          <w:color w:val="424242"/>
          <w:spacing w:val="0"/>
          <w:w w:val="12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C2C2C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26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424242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21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424242"/>
          <w:spacing w:val="0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23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B5B5B"/>
          <w:spacing w:val="0"/>
          <w:w w:val="11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24242"/>
          <w:spacing w:val="0"/>
          <w:w w:val="11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B5B5B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28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2424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3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C2C2C"/>
          <w:spacing w:val="0"/>
          <w:w w:val="146"/>
          <w:sz w:val="19"/>
          <w:szCs w:val="19"/>
        </w:rPr>
        <w:t>º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-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1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18"/>
          <w:sz w:val="19"/>
          <w:szCs w:val="19"/>
        </w:rPr>
        <w:t>F</w:t>
      </w:r>
      <w:r>
        <w:rPr>
          <w:rFonts w:cs="Times New Roman" w:hAnsi="Times New Roman" w:eastAsia="Times New Roman" w:ascii="Times New Roman"/>
          <w:color w:val="1A1A1A"/>
          <w:spacing w:val="0"/>
          <w:w w:val="113"/>
          <w:sz w:val="19"/>
          <w:szCs w:val="19"/>
        </w:rPr>
        <w:t>-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424242"/>
          <w:spacing w:val="0"/>
          <w:w w:val="121"/>
          <w:sz w:val="19"/>
          <w:szCs w:val="19"/>
        </w:rPr>
        <w:t>4</w:t>
      </w:r>
      <w:r>
        <w:rPr>
          <w:rFonts w:cs="Times New Roman" w:hAnsi="Times New Roman" w:eastAsia="Times New Roman" w:ascii="Times New Roman"/>
          <w:color w:val="1A1A1A"/>
          <w:spacing w:val="0"/>
          <w:w w:val="106"/>
          <w:sz w:val="19"/>
          <w:szCs w:val="19"/>
        </w:rPr>
        <w:t>-</w:t>
      </w:r>
      <w:r>
        <w:rPr>
          <w:rFonts w:cs="Times New Roman" w:hAnsi="Times New Roman" w:eastAsia="Times New Roman" w:ascii="Times New Roman"/>
          <w:color w:val="2C2C2C"/>
          <w:spacing w:val="0"/>
          <w:w w:val="116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424242"/>
          <w:spacing w:val="0"/>
          <w:w w:val="11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2C2C2C"/>
          <w:spacing w:val="0"/>
          <w:w w:val="116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2C2C2C"/>
          <w:spacing w:val="0"/>
          <w:w w:val="106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left"/>
        <w:spacing w:lineRule="exact" w:line="220"/>
        <w:ind w:left="5"/>
      </w:pPr>
      <w:r>
        <w:pict>
          <v:shape type="#_x0000_t75" style="position:absolute;margin-left:343.811pt;margin-top:-37.8437pt;width:183.062pt;height:60.9749pt;mso-position-horizontal-relative:page;mso-position-vertical-relative:paragraph;z-index:-96">
            <v:imagedata o:title="" r:id="rId5"/>
          </v:shape>
        </w:pict>
      </w:r>
      <w:r>
        <w:rPr>
          <w:rFonts w:cs="Times New Roman" w:hAnsi="Times New Roman" w:eastAsia="Times New Roman" w:ascii="Times New Roman"/>
          <w:color w:val="424242"/>
          <w:spacing w:val="0"/>
          <w:w w:val="109"/>
          <w:sz w:val="21"/>
          <w:szCs w:val="21"/>
        </w:rPr>
        <w:t>F</w:t>
      </w:r>
      <w:r>
        <w:rPr>
          <w:rFonts w:cs="Times New Roman" w:hAnsi="Times New Roman" w:eastAsia="Times New Roman" w:ascii="Times New Roman"/>
          <w:color w:val="424242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09"/>
          <w:sz w:val="21"/>
          <w:szCs w:val="21"/>
        </w:rPr>
        <w:t>RM</w:t>
      </w:r>
      <w:r>
        <w:rPr>
          <w:rFonts w:cs="Times New Roman" w:hAnsi="Times New Roman" w:eastAsia="Times New Roman" w:ascii="Times New Roman"/>
          <w:color w:val="2C2C2C"/>
          <w:spacing w:val="0"/>
          <w:w w:val="109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09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24242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2C2C2C"/>
          <w:spacing w:val="0"/>
          <w:w w:val="109"/>
          <w:sz w:val="21"/>
          <w:szCs w:val="21"/>
        </w:rPr>
        <w:t>:</w:t>
      </w:r>
      <w:r>
        <w:rPr>
          <w:rFonts w:cs="Times New Roman" w:hAnsi="Times New Roman" w:eastAsia="Times New Roman" w:ascii="Times New Roman"/>
          <w:color w:val="2C2C2C"/>
          <w:spacing w:val="30"/>
          <w:w w:val="109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4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5B5B5B"/>
          <w:spacing w:val="0"/>
          <w:w w:val="137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06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1A1A1A"/>
          <w:spacing w:val="0"/>
          <w:w w:val="102"/>
          <w:sz w:val="21"/>
          <w:szCs w:val="21"/>
        </w:rPr>
        <w:t>-</w:t>
      </w:r>
      <w:r>
        <w:rPr>
          <w:rFonts w:cs="Times New Roman" w:hAnsi="Times New Roman" w:eastAsia="Times New Roman" w:ascii="Times New Roman"/>
          <w:color w:val="424242"/>
          <w:spacing w:val="0"/>
          <w:w w:val="115"/>
          <w:sz w:val="21"/>
          <w:szCs w:val="21"/>
        </w:rPr>
        <w:t>F</w:t>
      </w:r>
      <w:r>
        <w:rPr>
          <w:rFonts w:cs="Times New Roman" w:hAnsi="Times New Roman" w:eastAsia="Times New Roman" w:ascii="Times New Roman"/>
          <w:color w:val="424242"/>
          <w:spacing w:val="0"/>
          <w:w w:val="107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1A1A1A"/>
          <w:spacing w:val="0"/>
          <w:w w:val="96"/>
          <w:sz w:val="21"/>
          <w:szCs w:val="21"/>
        </w:rPr>
        <w:t>-</w:t>
      </w:r>
      <w:r>
        <w:rPr>
          <w:rFonts w:cs="Times New Roman" w:hAnsi="Times New Roman" w:eastAsia="Times New Roman" w:ascii="Times New Roman"/>
          <w:color w:val="2C2C2C"/>
          <w:spacing w:val="0"/>
          <w:w w:val="105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424242"/>
          <w:spacing w:val="0"/>
          <w:w w:val="105"/>
          <w:sz w:val="21"/>
          <w:szCs w:val="21"/>
        </w:rPr>
        <w:t>06</w:t>
      </w:r>
      <w:r>
        <w:rPr>
          <w:rFonts w:cs="Times New Roman" w:hAnsi="Times New Roman" w:eastAsia="Times New Roman" w:ascii="Times New Roman"/>
          <w:color w:val="1A1A1A"/>
          <w:spacing w:val="0"/>
          <w:w w:val="91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1"/>
          <w:szCs w:val="21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before="8"/>
        <w:ind w:left="24"/>
        <w:sectPr>
          <w:type w:val="continuous"/>
          <w:pgSz w:w="12620" w:h="19680"/>
          <w:pgMar w:top="1860" w:bottom="280" w:left="1780" w:right="1580"/>
          <w:cols w:num="2" w:equalWidth="off">
            <w:col w:w="3806" w:space="1300"/>
            <w:col w:w="4154"/>
          </w:cols>
        </w:sectPr>
      </w:pPr>
      <w:r>
        <w:rPr>
          <w:rFonts w:cs="Times New Roman" w:hAnsi="Times New Roman" w:eastAsia="Times New Roman" w:ascii="Times New Roman"/>
          <w:color w:val="424242"/>
          <w:spacing w:val="0"/>
          <w:w w:val="100"/>
          <w:sz w:val="21"/>
          <w:szCs w:val="21"/>
        </w:rPr>
        <w:t>F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21"/>
          <w:szCs w:val="21"/>
        </w:rPr>
        <w:t>ha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21"/>
          <w:szCs w:val="21"/>
        </w:rPr>
        <w:t>: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21"/>
          <w:szCs w:val="21"/>
        </w:rPr>
        <w:t>  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41"/>
          <w:sz w:val="21"/>
          <w:szCs w:val="21"/>
        </w:rPr>
        <w:t>1</w:t>
      </w:r>
      <w:r>
        <w:rPr>
          <w:rFonts w:cs="Times New Roman" w:hAnsi="Times New Roman" w:eastAsia="Times New Roman" w:ascii="Times New Roman"/>
          <w:color w:val="424242"/>
          <w:spacing w:val="0"/>
          <w:w w:val="132"/>
          <w:sz w:val="21"/>
          <w:szCs w:val="21"/>
        </w:rPr>
        <w:t>7</w:t>
      </w:r>
      <w:r>
        <w:rPr>
          <w:rFonts w:cs="Times New Roman" w:hAnsi="Times New Roman" w:eastAsia="Times New Roman" w:ascii="Times New Roman"/>
          <w:color w:val="424242"/>
          <w:spacing w:val="1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24242"/>
          <w:spacing w:val="2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10"/>
          <w:sz w:val="19"/>
          <w:szCs w:val="19"/>
        </w:rPr>
        <w:t>F</w:t>
      </w:r>
      <w:r>
        <w:rPr>
          <w:rFonts w:cs="Times New Roman" w:hAnsi="Times New Roman" w:eastAsia="Times New Roman" w:ascii="Times New Roman"/>
          <w:color w:val="424242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1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24242"/>
          <w:spacing w:val="0"/>
          <w:w w:val="11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24242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10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424242"/>
          <w:spacing w:val="21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24242"/>
          <w:spacing w:val="4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95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424242"/>
          <w:spacing w:val="0"/>
          <w:w w:val="121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424242"/>
          <w:spacing w:val="0"/>
          <w:w w:val="121"/>
          <w:sz w:val="19"/>
          <w:szCs w:val="19"/>
        </w:rPr>
        <w:t>6</w:t>
      </w:r>
      <w:r>
        <w:rPr>
          <w:rFonts w:cs="Times New Roman" w:hAnsi="Times New Roman" w:eastAsia="Times New Roman" w:ascii="Times New Roman"/>
          <w:color w:val="2C2C2C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before="64" w:lineRule="exact" w:line="200"/>
        <w:ind w:left="327"/>
      </w:pPr>
      <w:r>
        <w:rPr>
          <w:rFonts w:cs="Times New Roman" w:hAnsi="Times New Roman" w:eastAsia="Times New Roman" w:ascii="Times New Roman"/>
          <w:color w:val="424242"/>
          <w:spacing w:val="0"/>
          <w:w w:val="113"/>
          <w:position w:val="-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position w:val="-1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position w:val="-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position w:val="-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position w:val="-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C2C2C"/>
          <w:spacing w:val="0"/>
          <w:w w:val="113"/>
          <w:position w:val="-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C2C2C"/>
          <w:spacing w:val="0"/>
          <w:w w:val="113"/>
          <w:position w:val="-1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1A1A1A"/>
          <w:spacing w:val="0"/>
          <w:w w:val="113"/>
          <w:position w:val="-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position w:val="-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13"/>
          <w:position w:val="-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A1A1A"/>
          <w:spacing w:val="0"/>
          <w:w w:val="113"/>
          <w:position w:val="-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C2C2C"/>
          <w:spacing w:val="0"/>
          <w:w w:val="113"/>
          <w:position w:val="-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C2C2C"/>
          <w:spacing w:val="34"/>
          <w:w w:val="113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position w:val="-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position w:val="-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2"/>
          <w:w w:val="100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68"/>
          <w:position w:val="-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C2C2C"/>
          <w:spacing w:val="0"/>
          <w:w w:val="118"/>
          <w:position w:val="-1"/>
          <w:sz w:val="19"/>
          <w:szCs w:val="19"/>
        </w:rPr>
        <w:t>X</w:t>
      </w:r>
      <w:r>
        <w:rPr>
          <w:rFonts w:cs="Times New Roman" w:hAnsi="Times New Roman" w:eastAsia="Times New Roman" w:ascii="Times New Roman"/>
          <w:color w:val="2C2C2C"/>
          <w:spacing w:val="0"/>
          <w:w w:val="120"/>
          <w:position w:val="-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C2C2C"/>
          <w:spacing w:val="0"/>
          <w:w w:val="107"/>
          <w:position w:val="-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C2C2C"/>
          <w:spacing w:val="0"/>
          <w:w w:val="118"/>
          <w:position w:val="-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A1A1A"/>
          <w:spacing w:val="0"/>
          <w:w w:val="108"/>
          <w:position w:val="-1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2C2C2C"/>
          <w:spacing w:val="0"/>
          <w:w w:val="118"/>
          <w:position w:val="-1"/>
          <w:sz w:val="19"/>
          <w:szCs w:val="19"/>
        </w:rPr>
        <w:t>UA</w:t>
      </w:r>
      <w:r>
        <w:rPr>
          <w:rFonts w:cs="Times New Roman" w:hAnsi="Times New Roman" w:eastAsia="Times New Roman" w:ascii="Times New Roman"/>
          <w:color w:val="2C2C2C"/>
          <w:spacing w:val="0"/>
          <w:w w:val="109"/>
          <w:position w:val="-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C2C2C"/>
          <w:spacing w:val="0"/>
          <w:w w:val="115"/>
          <w:position w:val="-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C2C2C"/>
          <w:spacing w:val="0"/>
          <w:w w:val="111"/>
          <w:position w:val="-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1"/>
          <w:w w:val="100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position w:val="-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position w:val="-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44"/>
          <w:w w:val="100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position w:val="-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position w:val="-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position w:val="-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15"/>
          <w:w w:val="100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99"/>
          <w:position w:val="-1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C2C2C"/>
          <w:spacing w:val="0"/>
          <w:w w:val="120"/>
          <w:position w:val="-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16"/>
          <w:position w:val="-1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1A1A1A"/>
          <w:spacing w:val="0"/>
          <w:w w:val="113"/>
          <w:position w:val="-1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C2C2C"/>
          <w:spacing w:val="0"/>
          <w:w w:val="121"/>
          <w:position w:val="-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1A1A1A"/>
          <w:spacing w:val="0"/>
          <w:w w:val="83"/>
          <w:position w:val="-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C2C2C"/>
          <w:spacing w:val="0"/>
          <w:w w:val="124"/>
          <w:position w:val="-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C2C2C"/>
          <w:spacing w:val="0"/>
          <w:w w:val="115"/>
          <w:position w:val="-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24242"/>
          <w:spacing w:val="0"/>
          <w:w w:val="118"/>
          <w:position w:val="-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C2C2C"/>
          <w:spacing w:val="0"/>
          <w:w w:val="109"/>
          <w:position w:val="-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sz w:val="10"/>
          <w:szCs w:val="10"/>
        </w:rPr>
        <w:jc w:val="left"/>
        <w:spacing w:before="5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  <w:sectPr>
          <w:type w:val="continuous"/>
          <w:pgSz w:w="12620" w:h="19680"/>
          <w:pgMar w:top="1860" w:bottom="280" w:left="1780" w:right="1580"/>
        </w:sectPr>
      </w:pPr>
      <w:r>
        <w:rPr>
          <w:sz w:val="20"/>
          <w:szCs w:val="20"/>
        </w:rPr>
      </w:r>
    </w:p>
    <w:p>
      <w:pPr>
        <w:rPr>
          <w:sz w:val="14"/>
          <w:szCs w:val="14"/>
        </w:rPr>
        <w:jc w:val="left"/>
        <w:spacing w:before="5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lineRule="exact" w:line="200"/>
        <w:ind w:left="341" w:right="-49"/>
      </w:pPr>
      <w:r>
        <w:pict>
          <v:shape type="#_x0000_t75" style="position:absolute;margin-left:105.567pt;margin-top:1.22902pt;width:78.935pt;height:8.64211pt;mso-position-horizontal-relative:page;mso-position-vertical-relative:paragraph;z-index:-99">
            <v:imagedata o:title="" r:id="rId6"/>
          </v:shape>
        </w:pict>
      </w:r>
      <w:r>
        <w:rPr>
          <w:rFonts w:cs="Times New Roman" w:hAnsi="Times New Roman" w:eastAsia="Times New Roman" w:ascii="Times New Roman"/>
          <w:color w:val="6C6C6C"/>
          <w:w w:val="86"/>
          <w:position w:val="-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5B5B5B"/>
          <w:w w:val="159"/>
          <w:position w:val="-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5B5B5B"/>
          <w:w w:val="157"/>
          <w:position w:val="-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w w:val="168"/>
          <w:position w:val="-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24242"/>
          <w:w w:val="100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-13"/>
          <w:w w:val="100"/>
          <w:position w:val="-1"/>
          <w:sz w:val="19"/>
          <w:szCs w:val="19"/>
        </w:rPr>
        <w:t> </w:t>
      </w:r>
      <w:r>
        <w:rPr>
          <w:rFonts w:cs="Arial" w:hAnsi="Arial" w:eastAsia="Arial" w:ascii="Arial"/>
          <w:color w:val="424242"/>
          <w:spacing w:val="0"/>
          <w:w w:val="209"/>
          <w:position w:val="-1"/>
          <w:sz w:val="19"/>
          <w:szCs w:val="19"/>
        </w:rPr>
        <w:t>f</w:t>
      </w:r>
      <w:r>
        <w:rPr>
          <w:rFonts w:cs="Arial" w:hAnsi="Arial" w:eastAsia="Arial" w:ascii="Arial"/>
          <w:color w:val="424242"/>
          <w:spacing w:val="-24"/>
          <w:w w:val="209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position w:val="-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21"/>
          <w:w w:val="100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3"/>
          <w:position w:val="-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24242"/>
          <w:spacing w:val="0"/>
          <w:w w:val="157"/>
          <w:position w:val="-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A1A1A"/>
          <w:spacing w:val="0"/>
          <w:w w:val="90"/>
          <w:position w:val="-1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424242"/>
          <w:spacing w:val="0"/>
          <w:w w:val="121"/>
          <w:position w:val="-1"/>
          <w:sz w:val="19"/>
          <w:szCs w:val="19"/>
        </w:rPr>
        <w:t>-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before="37"/>
      </w:pPr>
      <w:r>
        <w:br w:type="column"/>
      </w:r>
      <w:r>
        <w:rPr>
          <w:rFonts w:cs="Times New Roman" w:hAnsi="Times New Roman" w:eastAsia="Times New Roman" w:ascii="Times New Roman"/>
          <w:color w:val="2C2C2C"/>
          <w:spacing w:val="0"/>
          <w:w w:val="107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C2C2C"/>
          <w:spacing w:val="0"/>
          <w:w w:val="107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C2C2C"/>
          <w:spacing w:val="0"/>
          <w:w w:val="107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C2C2C"/>
          <w:spacing w:val="0"/>
          <w:w w:val="107"/>
          <w:sz w:val="19"/>
          <w:szCs w:val="19"/>
        </w:rPr>
        <w:t>:</w:t>
      </w:r>
      <w:r>
        <w:rPr>
          <w:rFonts w:cs="Times New Roman" w:hAnsi="Times New Roman" w:eastAsia="Times New Roman" w:ascii="Times New Roman"/>
          <w:color w:val="2C2C2C"/>
          <w:spacing w:val="38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1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A1A1A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C2C2C"/>
          <w:spacing w:val="0"/>
          <w:w w:val="113"/>
          <w:sz w:val="19"/>
          <w:szCs w:val="19"/>
        </w:rPr>
        <w:t>TU</w:t>
      </w:r>
      <w:r>
        <w:rPr>
          <w:rFonts w:cs="Times New Roman" w:hAnsi="Times New Roman" w:eastAsia="Times New Roman" w:ascii="Times New Roman"/>
          <w:color w:val="2C2C2C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C2C2C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C2C2C"/>
          <w:spacing w:val="2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8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C2C2C"/>
          <w:spacing w:val="0"/>
          <w:w w:val="122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2C2C2C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C2C2C"/>
          <w:spacing w:val="0"/>
          <w:w w:val="125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C2C2C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A1A1A"/>
          <w:spacing w:val="0"/>
          <w:w w:val="111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C2C2C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C2C2C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C2C2C"/>
          <w:spacing w:val="0"/>
          <w:w w:val="111"/>
          <w:sz w:val="19"/>
          <w:szCs w:val="19"/>
        </w:rPr>
        <w:t>Z</w:t>
      </w:r>
      <w:r>
        <w:rPr>
          <w:rFonts w:cs="Times New Roman" w:hAnsi="Times New Roman" w:eastAsia="Times New Roman" w:ascii="Times New Roman"/>
          <w:color w:val="2C2C2C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C2C2C"/>
          <w:spacing w:val="9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C2C2C"/>
          <w:spacing w:val="0"/>
          <w:w w:val="12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C2C2C"/>
          <w:spacing w:val="0"/>
          <w:w w:val="11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1A1A1A"/>
          <w:spacing w:val="0"/>
          <w:w w:val="11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before="31"/>
        <w:ind w:left="10"/>
        <w:sectPr>
          <w:type w:val="continuous"/>
          <w:pgSz w:w="12620" w:h="19680"/>
          <w:pgMar w:top="1860" w:bottom="280" w:left="1780" w:right="1580"/>
          <w:cols w:num="2" w:equalWidth="off">
            <w:col w:w="1901" w:space="2667"/>
            <w:col w:w="4692"/>
          </w:cols>
        </w:sectPr>
      </w:pPr>
      <w:r>
        <w:pict>
          <v:shape type="#_x0000_t75" style="position:absolute;margin-left:316.94pt;margin-top:-9.98583pt;width:212.813pt;height:21.6053pt;mso-position-horizontal-relative:page;mso-position-vertical-relative:paragraph;z-index:-98">
            <v:imagedata o:title="" r:id="rId7"/>
          </v:shape>
        </w:pict>
      </w:r>
      <w:r>
        <w:rPr>
          <w:rFonts w:cs="Times New Roman" w:hAnsi="Times New Roman" w:eastAsia="Times New Roman" w:ascii="Times New Roman"/>
          <w:color w:val="2C2C2C"/>
          <w:spacing w:val="0"/>
          <w:w w:val="112"/>
          <w:sz w:val="19"/>
          <w:szCs w:val="19"/>
        </w:rPr>
        <w:t>DI</w:t>
      </w:r>
      <w:r>
        <w:rPr>
          <w:rFonts w:cs="Times New Roman" w:hAnsi="Times New Roman" w:eastAsia="Times New Roman" w:ascii="Times New Roman"/>
          <w:color w:val="2C2C2C"/>
          <w:spacing w:val="0"/>
          <w:w w:val="11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C2C2C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1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C2C2C"/>
          <w:spacing w:val="0"/>
          <w:w w:val="112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C2C2C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A1A1A"/>
          <w:spacing w:val="0"/>
          <w:w w:val="11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1A1A1A"/>
          <w:spacing w:val="32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EL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1A1A1A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C2C2C"/>
          <w:spacing w:val="0"/>
          <w:w w:val="112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1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1A1A1A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A1A1A"/>
          <w:spacing w:val="31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A1A1A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IF</w:t>
      </w:r>
      <w:r>
        <w:rPr>
          <w:rFonts w:cs="Times New Roman" w:hAnsi="Times New Roman" w:eastAsia="Times New Roman" w:ascii="Times New Roman"/>
          <w:color w:val="2C2C2C"/>
          <w:spacing w:val="4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C2C2C"/>
          <w:spacing w:val="0"/>
          <w:w w:val="104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C2C2C"/>
          <w:spacing w:val="0"/>
          <w:w w:val="12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C2C2C"/>
          <w:spacing w:val="0"/>
          <w:w w:val="106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C2C2C"/>
          <w:spacing w:val="0"/>
          <w:w w:val="125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C2C2C"/>
          <w:spacing w:val="0"/>
          <w:w w:val="106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C2C2C"/>
          <w:spacing w:val="0"/>
          <w:w w:val="122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C2C2C"/>
          <w:spacing w:val="0"/>
          <w:w w:val="11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C2C2C"/>
          <w:spacing w:val="0"/>
          <w:w w:val="11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0"/>
          <w:szCs w:val="10"/>
        </w:rPr>
        <w:jc w:val="left"/>
        <w:spacing w:before="6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before="36" w:lineRule="auto" w:line="257"/>
        <w:ind w:left="327" w:right="84" w:firstLine="705"/>
      </w:pPr>
      <w:r>
        <w:pict>
          <v:group style="position:absolute;margin-left:104.847pt;margin-top:2.5489pt;width:441.94pt;height:146.676pt;mso-position-horizontal-relative:page;mso-position-vertical-relative:paragraph;z-index:-100" coordorigin="2097,51" coordsize="8839,2934">
            <v:shape type="#_x0000_t75" style="position:absolute;left:2097;top:2807;width:638;height:178">
              <v:imagedata o:title="" r:id="rId8"/>
            </v:shape>
            <v:shape type="#_x0000_t75" style="position:absolute;left:2097;top:51;width:8839;height:2732">
              <v:imagedata o:title="" r:id="rId9"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24242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fu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C2C2C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C2C2C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C2C2C"/>
          <w:spacing w:val="0"/>
          <w:w w:val="113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C2C2C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C2C2C"/>
          <w:spacing w:val="0"/>
          <w:w w:val="11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13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2C2C2C"/>
          <w:spacing w:val="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5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1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24242"/>
          <w:spacing w:val="-1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96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C2C2C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242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C2C2C"/>
          <w:spacing w:val="0"/>
          <w:w w:val="106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24242"/>
          <w:spacing w:val="0"/>
          <w:w w:val="9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C2C2C"/>
          <w:spacing w:val="0"/>
          <w:w w:val="13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1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1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24242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B5B5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B5B5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4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63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6C6C6C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24242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rt</w:t>
      </w:r>
      <w:r>
        <w:rPr>
          <w:rFonts w:cs="Times New Roman" w:hAnsi="Times New Roman" w:eastAsia="Times New Roman" w:ascii="Times New Roman"/>
          <w:color w:val="5B5B5B"/>
          <w:spacing w:val="0"/>
          <w:w w:val="113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lo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40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5B5B5B"/>
          <w:spacing w:val="0"/>
          <w:w w:val="79"/>
          <w:sz w:val="19"/>
          <w:szCs w:val="19"/>
        </w:rPr>
        <w:t>i</w:t>
      </w:r>
      <w:r>
        <w:rPr>
          <w:rFonts w:cs="Arial" w:hAnsi="Arial" w:eastAsia="Arial" w:ascii="Arial"/>
          <w:color w:val="5B5B5B"/>
          <w:spacing w:val="11"/>
          <w:w w:val="7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6C6C6C"/>
          <w:spacing w:val="0"/>
          <w:w w:val="100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5B5B5B"/>
          <w:spacing w:val="0"/>
          <w:w w:val="100"/>
          <w:sz w:val="19"/>
          <w:szCs w:val="19"/>
        </w:rPr>
        <w:t>9</w:t>
      </w:r>
      <w:r>
        <w:rPr>
          <w:rFonts w:cs="Times New Roman" w:hAnsi="Times New Roman" w:eastAsia="Times New Roman" w:ascii="Times New Roman"/>
          <w:color w:val="5B5B5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4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9"/>
          <w:sz w:val="19"/>
          <w:szCs w:val="19"/>
        </w:rPr>
        <w:t>fr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acc</w:t>
      </w:r>
      <w:r>
        <w:rPr>
          <w:rFonts w:cs="Times New Roman" w:hAnsi="Times New Roman" w:eastAsia="Times New Roman" w:ascii="Times New Roman"/>
          <w:color w:val="424242"/>
          <w:spacing w:val="0"/>
          <w:w w:val="9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424242"/>
          <w:spacing w:val="0"/>
          <w:w w:val="11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24242"/>
          <w:spacing w:val="-1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6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6C6C6C"/>
          <w:spacing w:val="0"/>
          <w:w w:val="14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6C6C6C"/>
          <w:spacing w:val="-1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24242"/>
          <w:spacing w:val="0"/>
          <w:w w:val="82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24242"/>
          <w:spacing w:val="13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4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63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24242"/>
          <w:spacing w:val="0"/>
          <w:w w:val="13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1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6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1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2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24242"/>
          <w:spacing w:val="0"/>
          <w:w w:val="145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24242"/>
          <w:spacing w:val="0"/>
          <w:w w:val="7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B5B5B"/>
          <w:spacing w:val="0"/>
          <w:w w:val="154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C2C2C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137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24242"/>
          <w:spacing w:val="0"/>
          <w:w w:val="105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24242"/>
          <w:spacing w:val="-2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78"/>
          <w:sz w:val="21"/>
          <w:szCs w:val="21"/>
        </w:rPr>
        <w:t>lí</w:t>
      </w:r>
      <w:r>
        <w:rPr>
          <w:rFonts w:cs="Times New Roman" w:hAnsi="Times New Roman" w:eastAsia="Times New Roman" w:ascii="Times New Roman"/>
          <w:color w:val="6C6C6C"/>
          <w:spacing w:val="0"/>
          <w:w w:val="115"/>
          <w:sz w:val="21"/>
          <w:szCs w:val="21"/>
        </w:rPr>
        <w:t>ti</w:t>
      </w:r>
      <w:r>
        <w:rPr>
          <w:rFonts w:cs="Times New Roman" w:hAnsi="Times New Roman" w:eastAsia="Times New Roman" w:ascii="Times New Roman"/>
          <w:color w:val="5B5B5B"/>
          <w:spacing w:val="0"/>
          <w:w w:val="92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24242"/>
          <w:spacing w:val="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C2C2C"/>
          <w:spacing w:val="3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65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24242"/>
          <w:spacing w:val="-2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C2C2C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C2C2C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C2C2C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C2C2C"/>
          <w:spacing w:val="34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11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C2C2C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C2C2C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24242"/>
          <w:spacing w:val="37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5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C2C2C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26"/>
          <w:sz w:val="19"/>
          <w:szCs w:val="19"/>
        </w:rPr>
        <w:t>x</w:t>
      </w:r>
      <w:r>
        <w:rPr>
          <w:rFonts w:cs="Times New Roman" w:hAnsi="Times New Roman" w:eastAsia="Times New Roman" w:ascii="Times New Roman"/>
          <w:color w:val="2C2C2C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C2C2C"/>
          <w:spacing w:val="0"/>
          <w:w w:val="125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C2C2C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0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C2C2C"/>
          <w:spacing w:val="0"/>
          <w:w w:val="12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;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-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21"/>
          <w:szCs w:val="21"/>
        </w:rPr>
        <w:t>9</w:t>
      </w:r>
      <w:r>
        <w:rPr>
          <w:rFonts w:cs="Times New Roman" w:hAnsi="Times New Roman" w:eastAsia="Times New Roman" w:ascii="Times New Roman"/>
          <w:color w:val="424242"/>
          <w:spacing w:val="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100"/>
          <w:sz w:val="21"/>
          <w:szCs w:val="21"/>
        </w:rPr>
        <w:t>fr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5B5B5B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5B5B5B"/>
          <w:spacing w:val="3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6C6C6C"/>
          <w:spacing w:val="0"/>
          <w:w w:val="100"/>
          <w:sz w:val="21"/>
          <w:szCs w:val="21"/>
        </w:rPr>
        <w:t>Il</w:t>
      </w:r>
      <w:r>
        <w:rPr>
          <w:rFonts w:cs="Times New Roman" w:hAnsi="Times New Roman" w:eastAsia="Times New Roman" w:ascii="Times New Roman"/>
          <w:color w:val="6C6C6C"/>
          <w:spacing w:val="2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B5B5B"/>
          <w:spacing w:val="0"/>
          <w:w w:val="100"/>
          <w:sz w:val="20"/>
          <w:szCs w:val="20"/>
        </w:rPr>
        <w:t>y</w:t>
      </w:r>
      <w:r>
        <w:rPr>
          <w:rFonts w:cs="Arial" w:hAnsi="Arial" w:eastAsia="Arial" w:ascii="Arial"/>
          <w:color w:val="5B5B5B"/>
          <w:spacing w:val="5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36"/>
          <w:sz w:val="21"/>
          <w:szCs w:val="21"/>
        </w:rPr>
        <w:t>1</w:t>
      </w:r>
      <w:r>
        <w:rPr>
          <w:rFonts w:cs="Times New Roman" w:hAnsi="Times New Roman" w:eastAsia="Times New Roman" w:ascii="Times New Roman"/>
          <w:color w:val="424242"/>
          <w:spacing w:val="0"/>
          <w:w w:val="3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24242"/>
          <w:spacing w:val="10"/>
          <w:w w:val="3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6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6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24242"/>
          <w:spacing w:val="13"/>
          <w:w w:val="6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fr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25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6C6C6C"/>
          <w:spacing w:val="0"/>
          <w:w w:val="9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B5B5B"/>
          <w:spacing w:val="0"/>
          <w:w w:val="11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25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-1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68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5B5B5B"/>
          <w:spacing w:val="0"/>
          <w:w w:val="68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B5B5B"/>
          <w:spacing w:val="5"/>
          <w:w w:val="68"/>
          <w:sz w:val="21"/>
          <w:szCs w:val="21"/>
        </w:rPr>
        <w:t> </w:t>
      </w:r>
      <w:r>
        <w:rPr>
          <w:rFonts w:cs="Arial" w:hAnsi="Arial" w:eastAsia="Arial" w:ascii="Arial"/>
          <w:color w:val="424242"/>
          <w:spacing w:val="0"/>
          <w:w w:val="100"/>
          <w:sz w:val="20"/>
          <w:szCs w:val="20"/>
        </w:rPr>
        <w:t>y</w:t>
      </w:r>
      <w:r>
        <w:rPr>
          <w:rFonts w:cs="Arial" w:hAnsi="Arial" w:eastAsia="Arial" w:ascii="Arial"/>
          <w:color w:val="424242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100"/>
          <w:sz w:val="23"/>
          <w:szCs w:val="23"/>
        </w:rPr>
        <w:t>Il</w:t>
      </w:r>
      <w:r>
        <w:rPr>
          <w:rFonts w:cs="Times New Roman" w:hAnsi="Times New Roman" w:eastAsia="Times New Roman" w:ascii="Times New Roman"/>
          <w:color w:val="5B5B5B"/>
          <w:spacing w:val="12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49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24242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24242"/>
          <w:spacing w:val="-2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6C6C6C"/>
          <w:spacing w:val="0"/>
          <w:w w:val="100"/>
          <w:sz w:val="23"/>
          <w:szCs w:val="23"/>
        </w:rPr>
        <w:t>L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23"/>
          <w:szCs w:val="23"/>
        </w:rPr>
        <w:t>e</w:t>
      </w:r>
      <w:r>
        <w:rPr>
          <w:rFonts w:cs="Times New Roman" w:hAnsi="Times New Roman" w:eastAsia="Times New Roman" w:ascii="Times New Roman"/>
          <w:color w:val="5B5B5B"/>
          <w:spacing w:val="0"/>
          <w:w w:val="100"/>
          <w:sz w:val="23"/>
          <w:szCs w:val="23"/>
        </w:rPr>
        <w:t>y</w:t>
      </w:r>
      <w:r>
        <w:rPr>
          <w:rFonts w:cs="Times New Roman" w:hAnsi="Times New Roman" w:eastAsia="Times New Roman" w:ascii="Times New Roman"/>
          <w:color w:val="5B5B5B"/>
          <w:spacing w:val="-15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88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424242"/>
          <w:spacing w:val="0"/>
          <w:w w:val="11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5B5B5B"/>
          <w:spacing w:val="0"/>
          <w:w w:val="114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9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06"/>
          <w:sz w:val="21"/>
          <w:szCs w:val="21"/>
        </w:rPr>
        <w:t>ra</w:t>
      </w:r>
      <w:r>
        <w:rPr>
          <w:rFonts w:cs="Times New Roman" w:hAnsi="Times New Roman" w:eastAsia="Times New Roman" w:ascii="Times New Roman"/>
          <w:color w:val="5B5B5B"/>
          <w:spacing w:val="0"/>
          <w:w w:val="82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5B5B5B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B5B5B"/>
          <w:spacing w:val="-2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Re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B5B5B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B5B5B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C2C2C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il</w:t>
      </w:r>
      <w:r>
        <w:rPr>
          <w:rFonts w:cs="Times New Roman" w:hAnsi="Times New Roman" w:eastAsia="Times New Roman" w:ascii="Times New Roman"/>
          <w:color w:val="5B5B5B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C2C2C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1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C2C2C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25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C2C2C"/>
          <w:spacing w:val="0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1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24242"/>
          <w:spacing w:val="0"/>
          <w:w w:val="9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C2C2C"/>
          <w:spacing w:val="0"/>
          <w:w w:val="12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24242"/>
          <w:spacing w:val="0"/>
          <w:w w:val="128"/>
          <w:sz w:val="19"/>
          <w:szCs w:val="19"/>
        </w:rPr>
        <w:t>tr</w:t>
      </w:r>
      <w:r>
        <w:rPr>
          <w:rFonts w:cs="Times New Roman" w:hAnsi="Times New Roman" w:eastAsia="Times New Roman" w:ascii="Times New Roman"/>
          <w:color w:val="4242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27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24242"/>
          <w:spacing w:val="0"/>
          <w:w w:val="6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2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2C2C2C"/>
          <w:spacing w:val="0"/>
          <w:w w:val="13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C2C2C"/>
          <w:spacing w:val="0"/>
          <w:w w:val="10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;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2C2C2C"/>
          <w:spacing w:val="1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35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424242"/>
          <w:spacing w:val="0"/>
          <w:w w:val="151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2C2C2C"/>
          <w:spacing w:val="0"/>
          <w:w w:val="111"/>
          <w:sz w:val="19"/>
          <w:szCs w:val="19"/>
        </w:rPr>
        <w:t>6</w:t>
      </w:r>
      <w:r>
        <w:rPr>
          <w:rFonts w:cs="Times New Roman" w:hAnsi="Times New Roman" w:eastAsia="Times New Roman" w:ascii="Times New Roman"/>
          <w:color w:val="2C2C2C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31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fr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B5B5B"/>
          <w:spacing w:val="0"/>
          <w:w w:val="112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25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B5B5B"/>
          <w:spacing w:val="0"/>
          <w:w w:val="125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5B5B5B"/>
          <w:spacing w:val="0"/>
          <w:w w:val="12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21"/>
          <w:w w:val="12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45"/>
          <w:sz w:val="19"/>
          <w:szCs w:val="19"/>
        </w:rPr>
        <w:t>]</w:t>
      </w:r>
      <w:r>
        <w:rPr>
          <w:rFonts w:cs="Times New Roman" w:hAnsi="Times New Roman" w:eastAsia="Times New Roman" w:ascii="Times New Roman"/>
          <w:color w:val="2C2C2C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C2C2C"/>
          <w:spacing w:val="0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16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106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B5B5B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B5B5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2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24242"/>
          <w:spacing w:val="0"/>
          <w:w w:val="127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2424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6C6C6C"/>
          <w:spacing w:val="0"/>
          <w:w w:val="164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24242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24242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B5B5B"/>
          <w:spacing w:val="0"/>
          <w:w w:val="9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16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C2C2C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C2C2C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26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109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24242"/>
          <w:spacing w:val="0"/>
          <w:w w:val="11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18"/>
          <w:sz w:val="19"/>
          <w:szCs w:val="19"/>
        </w:rPr>
        <w:t>lí</w:t>
      </w:r>
      <w:r>
        <w:rPr>
          <w:rFonts w:cs="Times New Roman" w:hAnsi="Times New Roman" w:eastAsia="Times New Roman" w:ascii="Times New Roman"/>
          <w:color w:val="5B5B5B"/>
          <w:spacing w:val="0"/>
          <w:w w:val="127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C2C2C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C2C2C"/>
          <w:spacing w:val="0"/>
          <w:w w:val="13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16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24242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5B5B5B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16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9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90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5B5B5B"/>
          <w:spacing w:val="0"/>
          <w:w w:val="12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6C6C6C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2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24242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1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;</w:t>
      </w:r>
      <w:r>
        <w:rPr>
          <w:rFonts w:cs="Times New Roman" w:hAnsi="Times New Roman" w:eastAsia="Times New Roman" w:ascii="Times New Roman"/>
          <w:color w:val="424242"/>
          <w:spacing w:val="4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95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24242"/>
          <w:spacing w:val="0"/>
          <w:w w:val="11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242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2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24242"/>
          <w:spacing w:val="0"/>
          <w:w w:val="12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B5B5B"/>
          <w:spacing w:val="0"/>
          <w:w w:val="7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B5B5B"/>
          <w:spacing w:val="0"/>
          <w:w w:val="7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18"/>
          <w:w w:val="7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B5B5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1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fr</w:t>
      </w:r>
      <w:r>
        <w:rPr>
          <w:rFonts w:cs="Times New Roman" w:hAnsi="Times New Roman" w:eastAsia="Times New Roman" w:ascii="Times New Roman"/>
          <w:color w:val="4242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96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36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7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9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lII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424242"/>
          <w:spacing w:val="3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80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5B5B5B"/>
          <w:spacing w:val="0"/>
          <w:w w:val="126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5B5B5B"/>
          <w:spacing w:val="42"/>
          <w:w w:val="12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1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24242"/>
          <w:spacing w:val="0"/>
          <w:w w:val="11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24242"/>
          <w:spacing w:val="0"/>
          <w:w w:val="13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2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24242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B5B5B"/>
          <w:spacing w:val="0"/>
          <w:w w:val="9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B5B5B"/>
          <w:spacing w:val="0"/>
          <w:w w:val="9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28"/>
          <w:w w:val="91"/>
          <w:sz w:val="19"/>
          <w:szCs w:val="19"/>
        </w:rPr>
        <w:t> </w:t>
      </w:r>
      <w:r>
        <w:rPr>
          <w:rFonts w:cs="Arial" w:hAnsi="Arial" w:eastAsia="Arial" w:ascii="Arial"/>
          <w:color w:val="5B5B5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5B5B5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B5B5B"/>
          <w:spacing w:val="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114"/>
          <w:sz w:val="19"/>
          <w:szCs w:val="19"/>
        </w:rPr>
        <w:t>fr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24242"/>
          <w:spacing w:val="30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8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8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11"/>
          <w:w w:val="8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5B5B5B"/>
          <w:spacing w:val="2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100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5B5B5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4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24242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37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1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98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C2C2C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24242"/>
          <w:spacing w:val="0"/>
          <w:w w:val="11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5B5B5B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0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2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242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B5B5B"/>
          <w:spacing w:val="0"/>
          <w:w w:val="111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24242"/>
          <w:spacing w:val="0"/>
          <w:w w:val="9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18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424242"/>
          <w:spacing w:val="0"/>
          <w:w w:val="11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95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3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0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24242"/>
          <w:spacing w:val="0"/>
          <w:w w:val="10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104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6C6C6C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6C6C6C"/>
          <w:spacing w:val="0"/>
          <w:w w:val="118"/>
          <w:sz w:val="19"/>
          <w:szCs w:val="19"/>
        </w:rPr>
        <w:t>lí</w:t>
      </w:r>
      <w:r>
        <w:rPr>
          <w:rFonts w:cs="Times New Roman" w:hAnsi="Times New Roman" w:eastAsia="Times New Roman" w:ascii="Times New Roman"/>
          <w:color w:val="424242"/>
          <w:spacing w:val="0"/>
          <w:w w:val="127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B5B5B"/>
          <w:spacing w:val="0"/>
          <w:w w:val="9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25"/>
          <w:sz w:val="19"/>
          <w:szCs w:val="19"/>
        </w:rPr>
        <w:t>ca</w:t>
      </w:r>
      <w:r>
        <w:rPr>
          <w:rFonts w:cs="Times New Roman" w:hAnsi="Times New Roman" w:eastAsia="Times New Roman" w:ascii="Times New Roman"/>
          <w:color w:val="5B5B5B"/>
          <w:spacing w:val="0"/>
          <w:w w:val="10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B5B5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-1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5B5B5B"/>
          <w:spacing w:val="4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tr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ti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24242"/>
          <w:spacing w:val="28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B5B5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B5B5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1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B5B5B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B5B5B"/>
          <w:spacing w:val="3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3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24242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B5B5B"/>
          <w:spacing w:val="0"/>
          <w:w w:val="7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24242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B5B5B"/>
          <w:spacing w:val="0"/>
          <w:w w:val="12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o-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80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424242"/>
          <w:spacing w:val="0"/>
          <w:w w:val="8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10"/>
          <w:w w:val="8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10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2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24242"/>
          <w:spacing w:val="0"/>
          <w:w w:val="10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C2C2C"/>
          <w:spacing w:val="0"/>
          <w:w w:val="13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28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24242"/>
          <w:spacing w:val="0"/>
          <w:w w:val="12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B5B5B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B5B5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1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7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24242"/>
          <w:spacing w:val="0"/>
          <w:w w:val="72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24242"/>
          <w:spacing w:val="3"/>
          <w:w w:val="7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113"/>
          <w:sz w:val="19"/>
          <w:szCs w:val="19"/>
        </w:rPr>
        <w:t>fr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B5B5B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B5B5B"/>
          <w:spacing w:val="0"/>
          <w:w w:val="113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38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36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B5B5B"/>
          <w:spacing w:val="0"/>
          <w:w w:val="136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24242"/>
          <w:spacing w:val="0"/>
          <w:w w:val="131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-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8</w:t>
      </w:r>
      <w:r>
        <w:rPr>
          <w:rFonts w:cs="Times New Roman" w:hAnsi="Times New Roman" w:eastAsia="Times New Roman" w:ascii="Times New Roman"/>
          <w:color w:val="2C2C2C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1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24242"/>
          <w:spacing w:val="0"/>
          <w:w w:val="11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24242"/>
          <w:spacing w:val="0"/>
          <w:w w:val="125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B5B5B"/>
          <w:spacing w:val="0"/>
          <w:w w:val="128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24242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6C6C6C"/>
          <w:spacing w:val="0"/>
          <w:w w:val="9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6C6C6C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6C6C6C"/>
          <w:spacing w:val="1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45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424242"/>
          <w:spacing w:val="0"/>
          <w:w w:val="45"/>
          <w:sz w:val="19"/>
          <w:szCs w:val="19"/>
        </w:rPr>
        <w:t>    </w:t>
      </w:r>
      <w:r>
        <w:rPr>
          <w:rFonts w:cs="Times New Roman" w:hAnsi="Times New Roman" w:eastAsia="Times New Roman" w:ascii="Times New Roman"/>
          <w:color w:val="424242"/>
          <w:spacing w:val="3"/>
          <w:w w:val="4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112"/>
          <w:sz w:val="19"/>
          <w:szCs w:val="19"/>
        </w:rPr>
        <w:t>fr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C2C2C"/>
          <w:spacing w:val="0"/>
          <w:w w:val="11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ci</w:t>
      </w:r>
      <w:r>
        <w:rPr>
          <w:rFonts w:cs="Times New Roman" w:hAnsi="Times New Roman" w:eastAsia="Times New Roman" w:ascii="Times New Roman"/>
          <w:color w:val="5B5B5B"/>
          <w:spacing w:val="0"/>
          <w:w w:val="112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5B5B5B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B5B5B"/>
          <w:spacing w:val="45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6C6C6C"/>
          <w:spacing w:val="0"/>
          <w:w w:val="100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6C6C6C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6C6C6C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24242"/>
          <w:spacing w:val="0"/>
          <w:w w:val="13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B5B5B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5B5B5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1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2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118"/>
          <w:sz w:val="19"/>
          <w:szCs w:val="19"/>
        </w:rPr>
        <w:t>F</w:t>
      </w:r>
      <w:r>
        <w:rPr>
          <w:rFonts w:cs="Times New Roman" w:hAnsi="Times New Roman" w:eastAsia="Times New Roman" w:ascii="Times New Roman"/>
          <w:color w:val="424242"/>
          <w:spacing w:val="0"/>
          <w:w w:val="9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C2C2C"/>
          <w:spacing w:val="0"/>
          <w:w w:val="12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C2C2C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09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424242"/>
          <w:spacing w:val="0"/>
          <w:w w:val="136"/>
          <w:sz w:val="19"/>
          <w:szCs w:val="19"/>
        </w:rPr>
        <w:t>z</w:t>
      </w:r>
      <w:r>
        <w:rPr>
          <w:rFonts w:cs="Times New Roman" w:hAnsi="Times New Roman" w:eastAsia="Times New Roman" w:ascii="Times New Roman"/>
          <w:color w:val="2C2C2C"/>
          <w:spacing w:val="0"/>
          <w:w w:val="114"/>
          <w:sz w:val="19"/>
          <w:szCs w:val="19"/>
        </w:rPr>
        <w:t>ac</w:t>
      </w:r>
      <w:r>
        <w:rPr>
          <w:rFonts w:cs="Times New Roman" w:hAnsi="Times New Roman" w:eastAsia="Times New Roman" w:ascii="Times New Roman"/>
          <w:color w:val="5B5B5B"/>
          <w:spacing w:val="0"/>
          <w:w w:val="11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16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424242"/>
          <w:spacing w:val="0"/>
          <w:w w:val="10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-1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95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24242"/>
          <w:spacing w:val="0"/>
          <w:w w:val="12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24242"/>
          <w:spacing w:val="0"/>
          <w:w w:val="11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24242"/>
          <w:spacing w:val="0"/>
          <w:w w:val="125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28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C2C2C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3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24242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23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3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2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45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C2C2C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C2C2C"/>
          <w:spacing w:val="0"/>
          <w:w w:val="10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C2C2C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24242"/>
          <w:spacing w:val="21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24242"/>
          <w:spacing w:val="0"/>
          <w:w w:val="109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424242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41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90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2C2C2C"/>
          <w:spacing w:val="0"/>
          <w:w w:val="13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24242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C2C2C"/>
          <w:spacing w:val="0"/>
          <w:w w:val="12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C2C2C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24242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99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24242"/>
          <w:spacing w:val="0"/>
          <w:w w:val="13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24242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1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25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9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2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2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;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exact" w:line="240"/>
        <w:ind w:left="351" w:right="86"/>
      </w:pPr>
      <w:r>
        <w:rPr>
          <w:rFonts w:cs="Arial" w:hAnsi="Arial" w:eastAsia="Arial" w:ascii="Arial"/>
          <w:color w:val="6C6C6C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6C6C6C"/>
          <w:spacing w:val="0"/>
          <w:w w:val="8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6C6C6C"/>
          <w:spacing w:val="0"/>
          <w:w w:val="91"/>
          <w:sz w:val="21"/>
          <w:szCs w:val="21"/>
        </w:rPr>
        <w:t>4</w:t>
      </w:r>
      <w:r>
        <w:rPr>
          <w:rFonts w:cs="Times New Roman" w:hAnsi="Times New Roman" w:eastAsia="Times New Roman" w:ascii="Times New Roman"/>
          <w:color w:val="424242"/>
          <w:spacing w:val="0"/>
          <w:w w:val="91"/>
          <w:sz w:val="21"/>
          <w:szCs w:val="21"/>
        </w:rPr>
        <w:t>3</w:t>
      </w:r>
      <w:r>
        <w:rPr>
          <w:rFonts w:cs="Times New Roman" w:hAnsi="Times New Roman" w:eastAsia="Times New Roman" w:ascii="Times New Roman"/>
          <w:color w:val="6C6C6C"/>
          <w:spacing w:val="0"/>
          <w:w w:val="127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6C6C6C"/>
          <w:spacing w:val="0"/>
          <w:w w:val="100"/>
          <w:sz w:val="21"/>
          <w:szCs w:val="21"/>
        </w:rPr>
        <w:t>   </w:t>
      </w:r>
      <w:r>
        <w:rPr>
          <w:rFonts w:cs="Times New Roman" w:hAnsi="Times New Roman" w:eastAsia="Times New Roman" w:ascii="Times New Roman"/>
          <w:color w:val="6C6C6C"/>
          <w:spacing w:val="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6C6C6C"/>
          <w:spacing w:val="0"/>
          <w:w w:val="106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5B5B5B"/>
          <w:spacing w:val="0"/>
          <w:w w:val="106"/>
          <w:sz w:val="21"/>
          <w:szCs w:val="21"/>
        </w:rPr>
        <w:t>4</w:t>
      </w:r>
      <w:r>
        <w:rPr>
          <w:rFonts w:cs="Times New Roman" w:hAnsi="Times New Roman" w:eastAsia="Times New Roman" w:ascii="Times New Roman"/>
          <w:color w:val="424242"/>
          <w:spacing w:val="0"/>
          <w:w w:val="106"/>
          <w:sz w:val="21"/>
          <w:szCs w:val="21"/>
        </w:rPr>
        <w:t>5</w:t>
      </w:r>
      <w:r>
        <w:rPr>
          <w:rFonts w:cs="Times New Roman" w:hAnsi="Times New Roman" w:eastAsia="Times New Roman" w:ascii="Times New Roman"/>
          <w:color w:val="424242"/>
          <w:spacing w:val="0"/>
          <w:w w:val="106"/>
          <w:sz w:val="21"/>
          <w:szCs w:val="21"/>
        </w:rPr>
        <w:t>   </w:t>
      </w:r>
      <w:r>
        <w:rPr>
          <w:rFonts w:cs="Times New Roman" w:hAnsi="Times New Roman" w:eastAsia="Times New Roman" w:ascii="Times New Roman"/>
          <w:color w:val="424242"/>
          <w:spacing w:val="34"/>
          <w:w w:val="10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94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94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5B5B5B"/>
          <w:spacing w:val="0"/>
          <w:w w:val="9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5B5B5B"/>
          <w:spacing w:val="0"/>
          <w:w w:val="94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5B5B5B"/>
          <w:spacing w:val="46"/>
          <w:w w:val="94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1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color w:val="424242"/>
          <w:spacing w:val="0"/>
          <w:w w:val="93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04"/>
          <w:sz w:val="22"/>
          <w:szCs w:val="22"/>
        </w:rPr>
        <w:t>g</w:t>
      </w:r>
      <w:r>
        <w:rPr>
          <w:rFonts w:cs="Times New Roman" w:hAnsi="Times New Roman" w:eastAsia="Times New Roman" w:ascii="Times New Roman"/>
          <w:color w:val="424242"/>
          <w:spacing w:val="0"/>
          <w:w w:val="78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22"/>
          <w:szCs w:val="22"/>
        </w:rPr>
        <w:t>am</w:t>
      </w:r>
      <w:r>
        <w:rPr>
          <w:rFonts w:cs="Times New Roman" w:hAnsi="Times New Roman" w:eastAsia="Times New Roman" w:ascii="Times New Roman"/>
          <w:color w:val="424242"/>
          <w:spacing w:val="0"/>
          <w:w w:val="108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95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10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color w:val="424242"/>
          <w:spacing w:val="0"/>
          <w:w w:val="95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22"/>
          <w:szCs w:val="22"/>
        </w:rPr>
        <w:t>  </w:t>
      </w:r>
      <w:r>
        <w:rPr>
          <w:rFonts w:cs="Times New Roman" w:hAnsi="Times New Roman" w:eastAsia="Times New Roman" w:ascii="Times New Roman"/>
          <w:color w:val="424242"/>
          <w:spacing w:val="1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91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08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78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22"/>
          <w:szCs w:val="22"/>
        </w:rPr>
        <w:t>   </w:t>
      </w:r>
      <w:r>
        <w:rPr>
          <w:rFonts w:cs="Times New Roman" w:hAnsi="Times New Roman" w:eastAsia="Times New Roman" w:ascii="Times New Roman"/>
          <w:color w:val="424242"/>
          <w:spacing w:val="-2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rn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24242"/>
          <w:spacing w:val="30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424242"/>
          <w:spacing w:val="0"/>
          <w:w w:val="100"/>
          <w:sz w:val="20"/>
          <w:szCs w:val="20"/>
        </w:rPr>
        <w:t>y</w:t>
      </w:r>
      <w:r>
        <w:rPr>
          <w:rFonts w:cs="Arial" w:hAnsi="Arial" w:eastAsia="Arial" w:ascii="Arial"/>
          <w:color w:val="424242"/>
          <w:spacing w:val="0"/>
          <w:w w:val="100"/>
          <w:sz w:val="20"/>
          <w:szCs w:val="20"/>
        </w:rPr>
        <w:t>  </w:t>
      </w:r>
      <w:r>
        <w:rPr>
          <w:rFonts w:cs="Arial" w:hAnsi="Arial" w:eastAsia="Arial" w:ascii="Arial"/>
          <w:color w:val="424242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57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2C2C2C"/>
          <w:spacing w:val="0"/>
          <w:w w:val="11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2C2C2C"/>
          <w:spacing w:val="2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C2C2C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C2C2C"/>
          <w:spacing w:val="0"/>
          <w:w w:val="127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C2C2C"/>
          <w:spacing w:val="0"/>
          <w:w w:val="11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C2C2C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24242"/>
          <w:spacing w:val="0"/>
          <w:w w:val="124"/>
          <w:sz w:val="19"/>
          <w:szCs w:val="19"/>
        </w:rPr>
        <w:t>tr</w:t>
      </w:r>
      <w:r>
        <w:rPr>
          <w:rFonts w:cs="Times New Roman" w:hAnsi="Times New Roman" w:eastAsia="Times New Roman" w:ascii="Times New Roman"/>
          <w:color w:val="2C2C2C"/>
          <w:spacing w:val="0"/>
          <w:w w:val="114"/>
          <w:sz w:val="19"/>
          <w:szCs w:val="19"/>
        </w:rPr>
        <w:t>ac</w:t>
      </w:r>
      <w:r>
        <w:rPr>
          <w:rFonts w:cs="Times New Roman" w:hAnsi="Times New Roman" w:eastAsia="Times New Roman" w:ascii="Times New Roman"/>
          <w:color w:val="424242"/>
          <w:spacing w:val="0"/>
          <w:w w:val="9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26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424242"/>
          <w:spacing w:val="-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115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C2C2C"/>
          <w:spacing w:val="0"/>
          <w:w w:val="115"/>
          <w:sz w:val="19"/>
          <w:szCs w:val="19"/>
        </w:rPr>
        <w:t>ú</w:t>
      </w:r>
      <w:r>
        <w:rPr>
          <w:rFonts w:cs="Times New Roman" w:hAnsi="Times New Roman" w:eastAsia="Times New Roman" w:ascii="Times New Roman"/>
          <w:color w:val="2C2C2C"/>
          <w:spacing w:val="0"/>
          <w:w w:val="115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C2C2C"/>
          <w:spacing w:val="0"/>
          <w:w w:val="115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424242"/>
          <w:spacing w:val="0"/>
          <w:w w:val="115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C2C2C"/>
          <w:spacing w:val="0"/>
          <w:w w:val="11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C2C2C"/>
          <w:spacing w:val="0"/>
          <w:w w:val="115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2C2C2C"/>
          <w:spacing w:val="15"/>
          <w:w w:val="11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424242"/>
          <w:spacing w:val="3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yun</w:t>
      </w:r>
      <w:r>
        <w:rPr>
          <w:rFonts w:cs="Times New Roman" w:hAnsi="Times New Roman" w:eastAsia="Times New Roman" w:ascii="Times New Roman"/>
          <w:color w:val="424242"/>
          <w:spacing w:val="0"/>
          <w:w w:val="145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1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24242"/>
          <w:spacing w:val="0"/>
          <w:w w:val="11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C2C2C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B5B5B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before="29" w:lineRule="auto" w:line="272"/>
        <w:ind w:left="327" w:right="81"/>
      </w:pPr>
      <w:r>
        <w:rPr>
          <w:rFonts w:cs="Times New Roman" w:hAnsi="Times New Roman" w:eastAsia="Times New Roman" w:ascii="Times New Roman"/>
          <w:color w:val="6C6C6C"/>
          <w:w w:val="106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6C6C6C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6C6C6C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w w:val="12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6C6C6C"/>
          <w:w w:val="109"/>
          <w:sz w:val="19"/>
          <w:szCs w:val="19"/>
        </w:rPr>
        <w:t>ti</w:t>
      </w:r>
      <w:r>
        <w:rPr>
          <w:rFonts w:cs="Times New Roman" w:hAnsi="Times New Roman" w:eastAsia="Times New Roman" w:ascii="Times New Roman"/>
          <w:color w:val="6C6C6C"/>
          <w:w w:val="154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B5B5B"/>
          <w:w w:val="95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24242"/>
          <w:w w:val="125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C2C2C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C2C2C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C2C2C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B5B5B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B5B5B"/>
          <w:spacing w:val="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5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7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24242"/>
          <w:spacing w:val="0"/>
          <w:w w:val="136"/>
          <w:sz w:val="19"/>
          <w:szCs w:val="19"/>
        </w:rPr>
        <w:t>x</w:t>
      </w:r>
      <w:r>
        <w:rPr>
          <w:rFonts w:cs="Times New Roman" w:hAnsi="Times New Roman" w:eastAsia="Times New Roman" w:ascii="Times New Roman"/>
          <w:color w:val="5B5B5B"/>
          <w:spacing w:val="0"/>
          <w:w w:val="109"/>
          <w:sz w:val="19"/>
          <w:szCs w:val="19"/>
        </w:rPr>
        <w:t>tl</w:t>
      </w:r>
      <w:r>
        <w:rPr>
          <w:rFonts w:cs="Times New Roman" w:hAnsi="Times New Roman" w:eastAsia="Times New Roman" w:ascii="Times New Roman"/>
          <w:color w:val="424242"/>
          <w:spacing w:val="0"/>
          <w:w w:val="13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B5B5B"/>
          <w:spacing w:val="0"/>
          <w:w w:val="101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24242"/>
          <w:spacing w:val="0"/>
          <w:w w:val="12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C2C2C"/>
          <w:spacing w:val="0"/>
          <w:w w:val="125"/>
          <w:sz w:val="19"/>
          <w:szCs w:val="19"/>
        </w:rPr>
        <w:t>á</w:t>
      </w:r>
      <w:r>
        <w:rPr>
          <w:rFonts w:cs="Times New Roman" w:hAnsi="Times New Roman" w:eastAsia="Times New Roman" w:ascii="Times New Roman"/>
          <w:color w:val="424242"/>
          <w:spacing w:val="0"/>
          <w:w w:val="10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0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9"/>
          <w:w w:val="10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2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63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C2C2C"/>
          <w:spacing w:val="0"/>
          <w:w w:val="11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A1A1A"/>
          <w:spacing w:val="0"/>
          <w:w w:val="12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1A1A1A"/>
          <w:spacing w:val="0"/>
          <w:w w:val="12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A1A1A"/>
          <w:spacing w:val="5"/>
          <w:w w:val="12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5B5B5B"/>
          <w:spacing w:val="0"/>
          <w:w w:val="112"/>
          <w:sz w:val="19"/>
          <w:szCs w:val="19"/>
        </w:rPr>
        <w:t>ill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os</w:t>
      </w:r>
      <w:r>
        <w:rPr>
          <w:rFonts w:cs="Times New Roman" w:hAnsi="Times New Roman" w:eastAsia="Times New Roman" w:ascii="Times New Roman"/>
          <w:color w:val="2C2C2C"/>
          <w:spacing w:val="0"/>
          <w:w w:val="112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2C2C2C"/>
          <w:spacing w:val="0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90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24242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B5B5B"/>
          <w:spacing w:val="0"/>
          <w:w w:val="11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2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1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;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63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242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19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424242"/>
          <w:spacing w:val="6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5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B5B5B"/>
          <w:spacing w:val="0"/>
          <w:w w:val="166"/>
          <w:sz w:val="19"/>
          <w:szCs w:val="19"/>
        </w:rPr>
        <w:t>f</w:t>
      </w:r>
      <w:r>
        <w:rPr>
          <w:rFonts w:cs="Times New Roman" w:hAnsi="Times New Roman" w:eastAsia="Times New Roman" w:ascii="Times New Roman"/>
          <w:color w:val="424242"/>
          <w:spacing w:val="0"/>
          <w:w w:val="85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rm</w:t>
      </w:r>
      <w:r>
        <w:rPr>
          <w:rFonts w:cs="Times New Roman" w:hAnsi="Times New Roman" w:eastAsia="Times New Roman" w:ascii="Times New Roman"/>
          <w:color w:val="424242"/>
          <w:spacing w:val="0"/>
          <w:w w:val="12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2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9"/>
          <w:w w:val="12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24242"/>
          <w:spacing w:val="0"/>
          <w:w w:val="14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33"/>
          <w:w w:val="14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C2C2C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C2C2C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C2C2C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3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B5B5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B5B5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C2C2C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B5B5B"/>
          <w:spacing w:val="0"/>
          <w:w w:val="112"/>
          <w:sz w:val="19"/>
          <w:szCs w:val="19"/>
        </w:rPr>
        <w:t>ri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B5B5B"/>
          <w:spacing w:val="0"/>
          <w:w w:val="112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6C6C6C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6C6C6C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6C6C6C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6C6C6C"/>
          <w:spacing w:val="0"/>
          <w:w w:val="113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6C6C6C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6C6C6C"/>
          <w:spacing w:val="0"/>
          <w:w w:val="113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6C6C6C"/>
          <w:spacing w:val="1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6C6C6C"/>
          <w:spacing w:val="0"/>
          <w:w w:val="7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6C6C6C"/>
          <w:spacing w:val="0"/>
          <w:w w:val="100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6C6C6C"/>
          <w:spacing w:val="-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4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C2C2C"/>
          <w:spacing w:val="0"/>
          <w:w w:val="114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41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1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90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2C2C2C"/>
          <w:spacing w:val="0"/>
          <w:w w:val="121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2C2C2C"/>
          <w:spacing w:val="0"/>
          <w:w w:val="106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2C2C2C"/>
          <w:spacing w:val="0"/>
          <w:w w:val="111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2C2C2C"/>
          <w:spacing w:val="0"/>
          <w:w w:val="141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2C2C2C"/>
          <w:spacing w:val="-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B5B5B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24242"/>
          <w:spacing w:val="2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6C6C6C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6C6C6C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x</w:t>
      </w:r>
      <w:r>
        <w:rPr>
          <w:rFonts w:cs="Times New Roman" w:hAnsi="Times New Roman" w:eastAsia="Times New Roman" w:ascii="Times New Roman"/>
          <w:color w:val="5B5B5B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2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9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C2C2C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2C2C2C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23"/>
          <w:sz w:val="19"/>
          <w:szCs w:val="19"/>
        </w:rPr>
        <w:t>it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-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1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C2C2C"/>
          <w:spacing w:val="0"/>
          <w:w w:val="12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-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114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2C2C2C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ra</w:t>
      </w:r>
      <w:r>
        <w:rPr>
          <w:rFonts w:cs="Times New Roman" w:hAnsi="Times New Roman" w:eastAsia="Times New Roman" w:ascii="Times New Roman"/>
          <w:color w:val="424242"/>
          <w:spacing w:val="41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91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24242"/>
          <w:spacing w:val="0"/>
          <w:w w:val="136"/>
          <w:sz w:val="19"/>
          <w:szCs w:val="19"/>
        </w:rPr>
        <w:t>á</w:t>
      </w:r>
      <w:r>
        <w:rPr>
          <w:rFonts w:cs="Times New Roman" w:hAnsi="Times New Roman" w:eastAsia="Times New Roman" w:ascii="Times New Roman"/>
          <w:color w:val="424242"/>
          <w:spacing w:val="0"/>
          <w:w w:val="10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-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C2C2C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C2C2C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C2C2C"/>
          <w:spacing w:val="41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B5B5B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6C6C6C"/>
          <w:spacing w:val="0"/>
          <w:w w:val="11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6C6C6C"/>
          <w:spacing w:val="0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6C6C6C"/>
          <w:spacing w:val="0"/>
          <w:w w:val="91"/>
          <w:sz w:val="19"/>
          <w:szCs w:val="19"/>
        </w:rPr>
        <w:t>ll</w:t>
      </w:r>
      <w:r>
        <w:rPr>
          <w:rFonts w:cs="Times New Roman" w:hAnsi="Times New Roman" w:eastAsia="Times New Roman" w:ascii="Times New Roman"/>
          <w:color w:val="424242"/>
          <w:spacing w:val="0"/>
          <w:w w:val="13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424242"/>
          <w:spacing w:val="0"/>
          <w:w w:val="12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-1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C2C2C"/>
          <w:spacing w:val="0"/>
          <w:w w:val="78"/>
          <w:sz w:val="13"/>
          <w:szCs w:val="13"/>
        </w:rPr>
        <w:t>2-</w:t>
      </w:r>
      <w:r>
        <w:rPr>
          <w:rFonts w:cs="Arial" w:hAnsi="Arial" w:eastAsia="Arial" w:ascii="Arial"/>
          <w:color w:val="2C2C2C"/>
          <w:spacing w:val="0"/>
          <w:w w:val="78"/>
          <w:sz w:val="13"/>
          <w:szCs w:val="13"/>
        </w:rPr>
        <w:t> </w:t>
      </w:r>
      <w:r>
        <w:rPr>
          <w:rFonts w:cs="Arial" w:hAnsi="Arial" w:eastAsia="Arial" w:ascii="Arial"/>
          <w:color w:val="2C2C2C"/>
          <w:spacing w:val="16"/>
          <w:w w:val="78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st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5B5B5B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17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B5B5B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rn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35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C2C2C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tr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B5B5B"/>
          <w:spacing w:val="0"/>
          <w:w w:val="113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B5B5B"/>
          <w:spacing w:val="28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26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C2C2C"/>
          <w:spacing w:val="4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1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C2C2C"/>
          <w:spacing w:val="0"/>
          <w:w w:val="11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24242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10"/>
          <w:sz w:val="19"/>
          <w:szCs w:val="19"/>
        </w:rPr>
        <w:t>z</w:t>
      </w:r>
      <w:r>
        <w:rPr>
          <w:rFonts w:cs="Times New Roman" w:hAnsi="Times New Roman" w:eastAsia="Times New Roman" w:ascii="Times New Roman"/>
          <w:color w:val="424242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35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4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2C2C2C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91"/>
          <w:sz w:val="19"/>
          <w:szCs w:val="19"/>
        </w:rPr>
        <w:t>(</w:t>
      </w:r>
      <w:r>
        <w:rPr>
          <w:rFonts w:cs="Times New Roman" w:hAnsi="Times New Roman" w:eastAsia="Times New Roman" w:ascii="Times New Roman"/>
          <w:color w:val="2C2C2C"/>
          <w:spacing w:val="0"/>
          <w:w w:val="124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C2C2C"/>
          <w:spacing w:val="0"/>
          <w:w w:val="10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B5B5B"/>
          <w:spacing w:val="0"/>
          <w:w w:val="128"/>
          <w:sz w:val="19"/>
          <w:szCs w:val="19"/>
        </w:rPr>
        <w:t>)</w:t>
      </w:r>
      <w:r>
        <w:rPr>
          <w:rFonts w:cs="Times New Roman" w:hAnsi="Times New Roman" w:eastAsia="Times New Roman" w:ascii="Times New Roman"/>
          <w:color w:val="5B5B5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-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as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2C2C2C"/>
          <w:spacing w:val="0"/>
          <w:w w:val="112"/>
          <w:sz w:val="19"/>
          <w:szCs w:val="19"/>
        </w:rPr>
        <w:t>á</w:t>
      </w:r>
      <w:r>
        <w:rPr>
          <w:rFonts w:cs="Times New Roman" w:hAnsi="Times New Roman" w:eastAsia="Times New Roman" w:ascii="Times New Roman"/>
          <w:color w:val="2C2C2C"/>
          <w:spacing w:val="0"/>
          <w:w w:val="112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C2C2C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le</w:t>
      </w:r>
      <w:r>
        <w:rPr>
          <w:rFonts w:cs="Times New Roman" w:hAnsi="Times New Roman" w:eastAsia="Times New Roman" w:ascii="Times New Roman"/>
          <w:color w:val="2C2C2C"/>
          <w:spacing w:val="0"/>
          <w:w w:val="112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C2C2C"/>
          <w:spacing w:val="29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1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C2C2C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B5B5B"/>
          <w:spacing w:val="0"/>
          <w:w w:val="112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C2C2C"/>
          <w:spacing w:val="0"/>
          <w:w w:val="112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C2C2C"/>
          <w:spacing w:val="38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3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C2C2C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rt</w:t>
      </w:r>
      <w:r>
        <w:rPr>
          <w:rFonts w:cs="Times New Roman" w:hAnsi="Times New Roman" w:eastAsia="Times New Roman" w:ascii="Times New Roman"/>
          <w:color w:val="5B5B5B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24242"/>
          <w:spacing w:val="18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75"/>
          <w:sz w:val="19"/>
          <w:szCs w:val="19"/>
        </w:rPr>
        <w:t>]</w:t>
      </w:r>
      <w:r>
        <w:rPr>
          <w:rFonts w:cs="Times New Roman" w:hAnsi="Times New Roman" w:eastAsia="Times New Roman" w:ascii="Times New Roman"/>
          <w:color w:val="424242"/>
          <w:spacing w:val="0"/>
          <w:w w:val="7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6C6C6C"/>
          <w:spacing w:val="0"/>
          <w:w w:val="9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27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424242"/>
          <w:spacing w:val="0"/>
          <w:w w:val="12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2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10"/>
          <w:w w:val="12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9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C2C2C"/>
          <w:spacing w:val="0"/>
          <w:w w:val="126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B5B5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25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B5B5B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242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3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63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24242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10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98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24242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ce</w:t>
      </w:r>
      <w:r>
        <w:rPr>
          <w:rFonts w:cs="Times New Roman" w:hAnsi="Times New Roman" w:eastAsia="Times New Roman" w:ascii="Times New Roman"/>
          <w:color w:val="424242"/>
          <w:spacing w:val="0"/>
          <w:w w:val="11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24242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9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C2C2C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C2C2C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29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el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4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C2C2C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C2C2C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B5B5B"/>
          <w:spacing w:val="0"/>
          <w:w w:val="111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B5B5B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23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24242"/>
          <w:spacing w:val="0"/>
          <w:w w:val="13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3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14"/>
          <w:w w:val="13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6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18"/>
          <w:sz w:val="19"/>
          <w:szCs w:val="19"/>
        </w:rPr>
        <w:t>fo</w:t>
      </w:r>
      <w:r>
        <w:rPr>
          <w:rFonts w:cs="Times New Roman" w:hAnsi="Times New Roman" w:eastAsia="Times New Roman" w:ascii="Times New Roman"/>
          <w:color w:val="424242"/>
          <w:spacing w:val="0"/>
          <w:w w:val="13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24242"/>
          <w:spacing w:val="0"/>
          <w:w w:val="104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24242"/>
          <w:spacing w:val="0"/>
          <w:w w:val="13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C2C2C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26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C2C2C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C2C2C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1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898989"/>
          <w:spacing w:val="0"/>
          <w:w w:val="111"/>
          <w:sz w:val="19"/>
          <w:szCs w:val="19"/>
        </w:rPr>
        <w:t>/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2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6C6C6C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C2C2C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B5B5B"/>
          <w:spacing w:val="0"/>
          <w:w w:val="11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6C6C6C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C2C2C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43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B5B5B"/>
          <w:spacing w:val="0"/>
          <w:w w:val="11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9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24242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3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45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2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2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10"/>
          <w:w w:val="12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B5B5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B5B5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2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96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B5B5B"/>
          <w:spacing w:val="0"/>
          <w:w w:val="118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242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9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2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24242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3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2424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6C6C6C"/>
          <w:spacing w:val="0"/>
          <w:w w:val="145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01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26"/>
          <w:szCs w:val="26"/>
        </w:rPr>
        <w:jc w:val="left"/>
        <w:spacing w:before="11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auto" w:line="290"/>
        <w:ind w:left="322" w:right="78" w:firstLine="14"/>
      </w:pPr>
      <w:r>
        <w:pict>
          <v:group style="position:absolute;margin-left:104.607pt;margin-top:1.42733pt;width:442.18pt;height:24.9661pt;mso-position-horizontal-relative:page;mso-position-vertical-relative:paragraph;z-index:-101" coordorigin="2092,29" coordsize="8844,499">
            <v:shape type="#_x0000_t75" style="position:absolute;left:2092;top:302;width:3253;height:226">
              <v:imagedata o:title="" r:id="rId10"/>
            </v:shape>
            <v:shape type="#_x0000_t75" style="position:absolute;left:2107;top:29;width:8829;height:216">
              <v:imagedata o:title="" r:id="rId11"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color w:val="424242"/>
          <w:w w:val="9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24242"/>
          <w:w w:val="125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6C6C6C"/>
          <w:w w:val="9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24242"/>
          <w:w w:val="12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A1A1A"/>
          <w:w w:val="95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424242"/>
          <w:w w:val="13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15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7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C2C2C"/>
          <w:spacing w:val="0"/>
          <w:w w:val="166"/>
          <w:sz w:val="19"/>
          <w:szCs w:val="19"/>
        </w:rPr>
        <w:t>f</w:t>
      </w:r>
      <w:r>
        <w:rPr>
          <w:rFonts w:cs="Times New Roman" w:hAnsi="Times New Roman" w:eastAsia="Times New Roman" w:ascii="Times New Roman"/>
          <w:color w:val="424242"/>
          <w:spacing w:val="0"/>
          <w:w w:val="85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rm</w:t>
      </w:r>
      <w:r>
        <w:rPr>
          <w:rFonts w:cs="Times New Roman" w:hAnsi="Times New Roman" w:eastAsia="Times New Roman" w:ascii="Times New Roman"/>
          <w:color w:val="2C2C2C"/>
          <w:spacing w:val="0"/>
          <w:w w:val="13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A1A1A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C2C2C"/>
          <w:spacing w:val="0"/>
          <w:w w:val="10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C2C2C"/>
          <w:spacing w:val="0"/>
          <w:w w:val="13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C2C2C"/>
          <w:spacing w:val="5"/>
          <w:w w:val="136"/>
          <w:sz w:val="19"/>
          <w:szCs w:val="19"/>
        </w:rPr>
        <w:t> </w:t>
      </w:r>
      <w:r>
        <w:rPr>
          <w:rFonts w:cs="Arial" w:hAnsi="Arial" w:eastAsia="Arial" w:ascii="Arial"/>
          <w:i/>
          <w:color w:val="2C2C2C"/>
          <w:spacing w:val="0"/>
          <w:w w:val="119"/>
          <w:sz w:val="16"/>
          <w:szCs w:val="16"/>
        </w:rPr>
        <w:t>y</w:t>
      </w:r>
      <w:r>
        <w:rPr>
          <w:rFonts w:cs="Arial" w:hAnsi="Arial" w:eastAsia="Arial" w:ascii="Arial"/>
          <w:i/>
          <w:color w:val="424242"/>
          <w:spacing w:val="0"/>
          <w:w w:val="162"/>
          <w:sz w:val="16"/>
          <w:szCs w:val="16"/>
        </w:rPr>
        <w:t>/</w:t>
      </w:r>
      <w:r>
        <w:rPr>
          <w:rFonts w:cs="Arial" w:hAnsi="Arial" w:eastAsia="Arial" w:ascii="Arial"/>
          <w:i/>
          <w:color w:val="424242"/>
          <w:spacing w:val="0"/>
          <w:w w:val="113"/>
          <w:sz w:val="16"/>
          <w:szCs w:val="16"/>
        </w:rPr>
        <w:t>o</w:t>
      </w:r>
      <w:r>
        <w:rPr>
          <w:rFonts w:cs="Arial" w:hAnsi="Arial" w:eastAsia="Arial" w:ascii="Arial"/>
          <w:i/>
          <w:color w:val="424242"/>
          <w:spacing w:val="12"/>
          <w:w w:val="113"/>
          <w:sz w:val="16"/>
          <w:szCs w:val="16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C2C2C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A1A1A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C2C2C"/>
          <w:spacing w:val="0"/>
          <w:w w:val="114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C2C2C"/>
          <w:spacing w:val="0"/>
          <w:w w:val="114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C2C2C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1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C2C2C"/>
          <w:spacing w:val="0"/>
          <w:w w:val="114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2C2C2C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C2C2C"/>
          <w:spacing w:val="0"/>
          <w:w w:val="114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6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A1A1A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fo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C2C2C"/>
          <w:spacing w:val="0"/>
          <w:w w:val="113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C2C2C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to</w:t>
      </w:r>
      <w:r>
        <w:rPr>
          <w:rFonts w:cs="Times New Roman" w:hAnsi="Times New Roman" w:eastAsia="Times New Roman" w:ascii="Times New Roman"/>
          <w:color w:val="424242"/>
          <w:spacing w:val="3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A1A1A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C2C2C"/>
          <w:spacing w:val="0"/>
          <w:w w:val="113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C2C2C"/>
          <w:spacing w:val="0"/>
          <w:w w:val="11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24242"/>
          <w:spacing w:val="0"/>
          <w:w w:val="13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C2C2C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24242"/>
          <w:spacing w:val="0"/>
          <w:w w:val="11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6C6C6C"/>
          <w:spacing w:val="0"/>
          <w:w w:val="112"/>
          <w:sz w:val="19"/>
          <w:szCs w:val="19"/>
        </w:rPr>
        <w:t>/</w:t>
      </w:r>
      <w:r>
        <w:rPr>
          <w:rFonts w:cs="Times New Roman" w:hAnsi="Times New Roman" w:eastAsia="Times New Roman" w:ascii="Times New Roman"/>
          <w:color w:val="2C2C2C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C2C2C"/>
          <w:spacing w:val="5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26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424242"/>
          <w:spacing w:val="0"/>
          <w:w w:val="9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C2C2C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242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9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A1A1A"/>
          <w:spacing w:val="0"/>
          <w:w w:val="121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1A1A1A"/>
          <w:spacing w:val="10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C2C2C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C2C2C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1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C2C2C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sp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1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424242"/>
          <w:spacing w:val="3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96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3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0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3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3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6C6C6C"/>
          <w:spacing w:val="0"/>
          <w:w w:val="106"/>
          <w:sz w:val="19"/>
          <w:szCs w:val="19"/>
        </w:rPr>
        <w:t>pu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B5B5B"/>
          <w:spacing w:val="0"/>
          <w:w w:val="145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6C6C6C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6C6C6C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13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C2C2C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C2C2C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17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fi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5B5B5B"/>
          <w:spacing w:val="0"/>
          <w:w w:val="100"/>
          <w:sz w:val="21"/>
          <w:szCs w:val="21"/>
        </w:rPr>
        <w:t>/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24242"/>
          <w:spacing w:val="2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B5B5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B5B5B"/>
          <w:spacing w:val="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C2C2C"/>
          <w:spacing w:val="0"/>
          <w:w w:val="111"/>
          <w:sz w:val="19"/>
          <w:szCs w:val="19"/>
        </w:rPr>
        <w:t>rr</w:t>
      </w:r>
      <w:r>
        <w:rPr>
          <w:rFonts w:cs="Times New Roman" w:hAnsi="Times New Roman" w:eastAsia="Times New Roman" w:ascii="Times New Roman"/>
          <w:color w:val="2C2C2C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C2C2C"/>
          <w:spacing w:val="0"/>
          <w:w w:val="111"/>
          <w:sz w:val="19"/>
          <w:szCs w:val="19"/>
        </w:rPr>
        <w:t>:</w:t>
      </w:r>
      <w:r>
        <w:rPr>
          <w:rFonts w:cs="Times New Roman" w:hAnsi="Times New Roman" w:eastAsia="Times New Roman" w:ascii="Times New Roman"/>
          <w:color w:val="2C2C2C"/>
          <w:spacing w:val="31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CCCCCC"/>
          <w:spacing w:val="0"/>
          <w:w w:val="4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3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ind w:left="346" w:right="93"/>
      </w:pPr>
      <w:r>
        <w:pict>
          <v:shape type="#_x0000_t75" style="position:absolute;margin-left:105.806pt;margin-top:4.27192pt;width:440.021pt;height:23.2857pt;mso-position-horizontal-relative:page;mso-position-vertical-relative:paragraph;z-index:-102">
            <v:imagedata o:title="" r:id="rId12"/>
          </v:shape>
        </w:pict>
      </w:r>
      <w:r>
        <w:rPr>
          <w:rFonts w:cs="Arial" w:hAnsi="Arial" w:eastAsia="Arial" w:ascii="Arial"/>
          <w:color w:val="6C6C6C"/>
          <w:spacing w:val="0"/>
          <w:w w:val="120"/>
          <w:sz w:val="26"/>
          <w:szCs w:val="26"/>
        </w:rPr>
        <w:t>r</w:t>
      </w:r>
      <w:r>
        <w:rPr>
          <w:rFonts w:cs="Arial" w:hAnsi="Arial" w:eastAsia="Arial" w:ascii="Arial"/>
          <w:color w:val="6C6C6C"/>
          <w:spacing w:val="0"/>
          <w:w w:val="120"/>
          <w:sz w:val="26"/>
          <w:szCs w:val="26"/>
        </w:rPr>
        <w:t>   </w:t>
      </w:r>
      <w:r>
        <w:rPr>
          <w:rFonts w:cs="Arial" w:hAnsi="Arial" w:eastAsia="Arial" w:ascii="Arial"/>
          <w:color w:val="6C6C6C"/>
          <w:spacing w:val="1"/>
          <w:w w:val="12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2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2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C2C2C"/>
          <w:spacing w:val="0"/>
          <w:w w:val="12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20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424242"/>
          <w:spacing w:val="0"/>
          <w:w w:val="12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20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24242"/>
          <w:spacing w:val="0"/>
          <w:w w:val="12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-2"/>
          <w:w w:val="12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5"/>
          <w:sz w:val="19"/>
          <w:szCs w:val="19"/>
        </w:rPr>
        <w:t>D!</w:t>
      </w:r>
      <w:r>
        <w:rPr>
          <w:rFonts w:cs="Times New Roman" w:hAnsi="Times New Roman" w:eastAsia="Times New Roman" w:ascii="Times New Roman"/>
          <w:color w:val="2C2C2C"/>
          <w:spacing w:val="0"/>
          <w:w w:val="115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424242"/>
          <w:spacing w:val="0"/>
          <w:w w:val="125"/>
          <w:sz w:val="19"/>
          <w:szCs w:val="19"/>
        </w:rPr>
        <w:t>fT</w:t>
      </w:r>
      <w:r>
        <w:rPr>
          <w:rFonts w:cs="Times New Roman" w:hAnsi="Times New Roman" w:eastAsia="Times New Roman" w:ascii="Times New Roman"/>
          <w:color w:val="424242"/>
          <w:spacing w:val="-3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      </w:t>
      </w:r>
      <w:r>
        <w:rPr>
          <w:rFonts w:cs="Times New Roman" w:hAnsi="Times New Roman" w:eastAsia="Times New Roman" w:ascii="Times New Roman"/>
          <w:color w:val="2C2C2C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12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C2C2C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5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C2C2C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B5B5B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32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4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24242"/>
          <w:spacing w:val="2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2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C2C2C"/>
          <w:spacing w:val="0"/>
          <w:w w:val="11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C2C2C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C2C2C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2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24242"/>
          <w:spacing w:val="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3"/>
          <w:sz w:val="19"/>
          <w:szCs w:val="19"/>
        </w:rPr>
        <w:t>CI</w:t>
      </w:r>
      <w:r>
        <w:rPr>
          <w:rFonts w:cs="Times New Roman" w:hAnsi="Times New Roman" w:eastAsia="Times New Roman" w:ascii="Times New Roman"/>
          <w:color w:val="2C2C2C"/>
          <w:spacing w:val="0"/>
          <w:w w:val="12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24242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24242"/>
          <w:spacing w:val="0"/>
          <w:w w:val="10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before="46"/>
        <w:ind w:left="763"/>
      </w:pPr>
      <w:r>
        <w:rPr>
          <w:rFonts w:cs="Times New Roman" w:hAnsi="Times New Roman" w:eastAsia="Times New Roman" w:ascii="Times New Roman"/>
          <w:color w:val="42424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20"/>
          <w:szCs w:val="20"/>
        </w:rPr>
        <w:t>EL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24242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88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424242"/>
          <w:spacing w:val="0"/>
          <w:w w:val="88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424242"/>
          <w:spacing w:val="0"/>
          <w:w w:val="8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24242"/>
          <w:spacing w:val="18"/>
          <w:w w:val="8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C2C2C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8"/>
          <w:sz w:val="20"/>
          <w:szCs w:val="20"/>
        </w:rPr>
        <w:t>DI</w:t>
      </w:r>
      <w:r>
        <w:rPr>
          <w:rFonts w:cs="Times New Roman" w:hAnsi="Times New Roman" w:eastAsia="Times New Roman" w:ascii="Times New Roman"/>
          <w:color w:val="424242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C2C2C"/>
          <w:spacing w:val="0"/>
          <w:w w:val="108"/>
          <w:sz w:val="20"/>
          <w:szCs w:val="20"/>
        </w:rPr>
        <w:t>IE</w:t>
      </w:r>
      <w:r>
        <w:rPr>
          <w:rFonts w:cs="Times New Roman" w:hAnsi="Times New Roman" w:eastAsia="Times New Roman" w:ascii="Times New Roman"/>
          <w:color w:val="424242"/>
          <w:spacing w:val="0"/>
          <w:w w:val="108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C2C2C"/>
          <w:spacing w:val="0"/>
          <w:w w:val="108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C2C2C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24242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24242"/>
          <w:spacing w:val="23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24242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86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424242"/>
          <w:spacing w:val="0"/>
          <w:w w:val="119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424242"/>
          <w:spacing w:val="0"/>
          <w:w w:val="11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2C2C2C"/>
          <w:spacing w:val="0"/>
          <w:w w:val="115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4"/>
          <w:szCs w:val="14"/>
        </w:rPr>
        <w:jc w:val="left"/>
        <w:spacing w:before="6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auto" w:line="302"/>
        <w:ind w:left="327" w:right="82" w:hanging="10"/>
      </w:pPr>
      <w:r>
        <w:pict>
          <v:shape type="#_x0000_t75" style="position:absolute;margin-left:104.367pt;margin-top:0.707151pt;width:442.18pt;height:40.3298pt;mso-position-horizontal-relative:page;mso-position-vertical-relative:paragraph;z-index:-103">
            <v:imagedata o:title="" r:id="rId13"/>
          </v:shape>
        </w:pict>
      </w:r>
      <w:r>
        <w:rPr>
          <w:rFonts w:cs="Times New Roman" w:hAnsi="Times New Roman" w:eastAsia="Times New Roman" w:ascii="Times New Roman"/>
          <w:color w:val="5B5B5B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B5B5B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2C2C2C"/>
          <w:spacing w:val="2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9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C2C2C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21"/>
          <w:sz w:val="19"/>
          <w:szCs w:val="19"/>
        </w:rPr>
        <w:t>ñ</w:t>
      </w:r>
      <w:r>
        <w:rPr>
          <w:rFonts w:cs="Times New Roman" w:hAnsi="Times New Roman" w:eastAsia="Times New Roman" w:ascii="Times New Roman"/>
          <w:color w:val="2C2C2C"/>
          <w:spacing w:val="0"/>
          <w:w w:val="13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9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24242"/>
          <w:spacing w:val="0"/>
          <w:w w:val="13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98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24242"/>
          <w:spacing w:val="0"/>
          <w:w w:val="9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10"/>
          <w:w w:val="9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24242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C2C2C"/>
          <w:spacing w:val="0"/>
          <w:w w:val="9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C2C2C"/>
          <w:spacing w:val="0"/>
          <w:w w:val="12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C2C2C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2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C2C2C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1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19"/>
          <w:w w:val="1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1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C2C2C"/>
          <w:spacing w:val="0"/>
          <w:w w:val="10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C2C2C"/>
          <w:spacing w:val="0"/>
          <w:w w:val="125"/>
          <w:sz w:val="19"/>
          <w:szCs w:val="19"/>
        </w:rPr>
        <w:t>á</w:t>
      </w:r>
      <w:r>
        <w:rPr>
          <w:rFonts w:cs="Times New Roman" w:hAnsi="Times New Roman" w:eastAsia="Times New Roman" w:ascii="Times New Roman"/>
          <w:color w:val="424242"/>
          <w:spacing w:val="0"/>
          <w:w w:val="9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24242"/>
          <w:spacing w:val="0"/>
          <w:w w:val="127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A1A1A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24242"/>
          <w:spacing w:val="0"/>
          <w:w w:val="11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C2C2C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C2C2C"/>
          <w:spacing w:val="0"/>
          <w:w w:val="1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14"/>
          <w:w w:val="1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3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7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C2C2C"/>
          <w:spacing w:val="0"/>
          <w:w w:val="12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C2C2C"/>
          <w:spacing w:val="0"/>
          <w:w w:val="12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2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6C6C6C"/>
          <w:spacing w:val="0"/>
          <w:w w:val="114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C2C2C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C2C2C"/>
          <w:spacing w:val="0"/>
          <w:w w:val="114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C2C2C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C2C2C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C2C2C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C2C2C"/>
          <w:spacing w:val="0"/>
          <w:w w:val="114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4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5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59"/>
          <w:sz w:val="19"/>
          <w:szCs w:val="19"/>
        </w:rPr>
        <w:t>f</w:t>
      </w:r>
      <w:r>
        <w:rPr>
          <w:rFonts w:cs="Times New Roman" w:hAnsi="Times New Roman" w:eastAsia="Times New Roman" w:ascii="Times New Roman"/>
          <w:color w:val="424242"/>
          <w:spacing w:val="0"/>
          <w:w w:val="8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3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C2C2C"/>
          <w:spacing w:val="0"/>
          <w:w w:val="104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24242"/>
          <w:spacing w:val="0"/>
          <w:w w:val="13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1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C2C2C"/>
          <w:spacing w:val="0"/>
          <w:w w:val="90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C2C2C"/>
          <w:spacing w:val="0"/>
          <w:w w:val="14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C2C2C"/>
          <w:spacing w:val="0"/>
          <w:w w:val="14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10"/>
          <w:w w:val="14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6C6C6C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24242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9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01"/>
          <w:sz w:val="19"/>
          <w:szCs w:val="19"/>
        </w:rPr>
        <w:t>ñ</w:t>
      </w:r>
      <w:r>
        <w:rPr>
          <w:rFonts w:cs="Times New Roman" w:hAnsi="Times New Roman" w:eastAsia="Times New Roman" w:ascii="Times New Roman"/>
          <w:color w:val="424242"/>
          <w:spacing w:val="0"/>
          <w:w w:val="14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6C6C6C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24242"/>
          <w:spacing w:val="0"/>
          <w:w w:val="13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a,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14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24242"/>
          <w:spacing w:val="0"/>
          <w:w w:val="125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2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6C6C6C"/>
          <w:spacing w:val="0"/>
          <w:w w:val="82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5B5B5B"/>
          <w:spacing w:val="0"/>
          <w:w w:val="107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24242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16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5B5B5B"/>
          <w:spacing w:val="0"/>
          <w:w w:val="91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24242"/>
          <w:spacing w:val="0"/>
          <w:w w:val="107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05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1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5B5B5B"/>
          <w:spacing w:val="0"/>
          <w:w w:val="109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24242"/>
          <w:spacing w:val="0"/>
          <w:w w:val="98"/>
          <w:sz w:val="21"/>
          <w:szCs w:val="21"/>
        </w:rPr>
        <w:t>á</w:t>
      </w:r>
      <w:r>
        <w:rPr>
          <w:rFonts w:cs="Times New Roman" w:hAnsi="Times New Roman" w:eastAsia="Times New Roman" w:ascii="Times New Roman"/>
          <w:color w:val="424242"/>
          <w:spacing w:val="0"/>
          <w:w w:val="95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95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424242"/>
          <w:spacing w:val="45"/>
          <w:w w:val="9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4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24242"/>
          <w:spacing w:val="0"/>
          <w:w w:val="123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C2C2C"/>
          <w:spacing w:val="0"/>
          <w:w w:val="99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2C2C2C"/>
          <w:spacing w:val="0"/>
          <w:w w:val="99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2C2C2C"/>
          <w:spacing w:val="31"/>
          <w:w w:val="99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2C2C2C"/>
          <w:spacing w:val="4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C2C2C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9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C2C2C"/>
          <w:spacing w:val="0"/>
          <w:w w:val="13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27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24242"/>
          <w:spacing w:val="0"/>
          <w:w w:val="9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C2C2C"/>
          <w:spacing w:val="0"/>
          <w:w w:val="116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24242"/>
          <w:spacing w:val="0"/>
          <w:w w:val="13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C2C2C"/>
          <w:spacing w:val="0"/>
          <w:w w:val="10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C2C2C"/>
          <w:spacing w:val="0"/>
          <w:w w:val="103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2C2C2C"/>
          <w:spacing w:val="3"/>
          <w:w w:val="10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9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06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24242"/>
          <w:spacing w:val="0"/>
          <w:w w:val="11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24242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44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24242"/>
          <w:spacing w:val="0"/>
          <w:w w:val="8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424242"/>
          <w:spacing w:val="0"/>
          <w:w w:val="80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424242"/>
          <w:spacing w:val="3"/>
          <w:w w:val="8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C2C2C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24242"/>
          <w:spacing w:val="35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4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24242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21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424242"/>
          <w:spacing w:val="3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424242"/>
          <w:spacing w:val="2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2C2C2C"/>
          <w:spacing w:val="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98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24242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06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424242"/>
          <w:spacing w:val="0"/>
          <w:w w:val="11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C2C2C"/>
          <w:spacing w:val="0"/>
          <w:w w:val="125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07"/>
          <w:sz w:val="19"/>
          <w:szCs w:val="19"/>
        </w:rPr>
        <w:t>ri</w:t>
      </w:r>
      <w:r>
        <w:rPr>
          <w:rFonts w:cs="Times New Roman" w:hAnsi="Times New Roman" w:eastAsia="Times New Roman" w:ascii="Times New Roman"/>
          <w:color w:val="424242"/>
          <w:spacing w:val="0"/>
          <w:w w:val="144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á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24242"/>
          <w:spacing w:val="32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C2C2C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B5B5B"/>
          <w:spacing w:val="0"/>
          <w:w w:val="11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24242"/>
          <w:spacing w:val="0"/>
          <w:w w:val="13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B5B5B"/>
          <w:spacing w:val="0"/>
          <w:w w:val="127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242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C2C2C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6C6C6C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B5B5B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424242"/>
          <w:spacing w:val="0"/>
          <w:w w:val="11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96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1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1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24242"/>
          <w:spacing w:val="0"/>
          <w:w w:val="12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24242"/>
          <w:spacing w:val="0"/>
          <w:w w:val="119"/>
          <w:sz w:val="19"/>
          <w:szCs w:val="19"/>
        </w:rPr>
        <w:t>le</w:t>
      </w:r>
      <w:r>
        <w:rPr>
          <w:rFonts w:cs="Times New Roman" w:hAnsi="Times New Roman" w:eastAsia="Times New Roman" w:ascii="Times New Roman"/>
          <w:color w:val="424242"/>
          <w:spacing w:val="0"/>
          <w:w w:val="11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C2C2C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1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27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C2C2C"/>
          <w:spacing w:val="0"/>
          <w:w w:val="117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2C2C2C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16"/>
          <w:sz w:val="19"/>
          <w:szCs w:val="19"/>
        </w:rPr>
        <w:t>a,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-1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C2C2C"/>
          <w:spacing w:val="0"/>
          <w:w w:val="114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C2C2C"/>
          <w:spacing w:val="0"/>
          <w:w w:val="114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C2C2C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C2C2C"/>
          <w:spacing w:val="9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4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3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A1A1A"/>
          <w:spacing w:val="0"/>
          <w:w w:val="11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C2C2C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B5B5B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á</w:t>
      </w:r>
      <w:r>
        <w:rPr>
          <w:rFonts w:cs="Times New Roman" w:hAnsi="Times New Roman" w:eastAsia="Times New Roman" w:ascii="Times New Roman"/>
          <w:color w:val="424242"/>
          <w:spacing w:val="8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C2C2C"/>
          <w:spacing w:val="4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24242"/>
          <w:spacing w:val="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C2C2C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C2C2C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C2C2C"/>
          <w:spacing w:val="0"/>
          <w:w w:val="11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2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4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24242"/>
          <w:spacing w:val="0"/>
          <w:w w:val="13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1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24242"/>
          <w:spacing w:val="0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B5B5B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C2C2C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C2C2C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28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24242"/>
          <w:spacing w:val="0"/>
          <w:w w:val="115"/>
          <w:sz w:val="19"/>
          <w:szCs w:val="19"/>
        </w:rPr>
        <w:t>ia</w:t>
      </w:r>
      <w:r>
        <w:rPr>
          <w:rFonts w:cs="Times New Roman" w:hAnsi="Times New Roman" w:eastAsia="Times New Roman" w:ascii="Times New Roman"/>
          <w:color w:val="424242"/>
          <w:spacing w:val="0"/>
          <w:w w:val="8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28"/>
          <w:szCs w:val="28"/>
        </w:rPr>
        <w:jc w:val="left"/>
        <w:spacing w:before="17" w:lineRule="exact" w:line="280"/>
      </w:pPr>
      <w:r>
        <w:rPr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auto" w:line="295"/>
        <w:ind w:left="322" w:right="94"/>
      </w:pPr>
      <w:r>
        <w:pict>
          <v:shape type="#_x0000_t75" style="position:absolute;margin-left:104.607pt;margin-top:0.748899pt;width:441.46pt;height:38.8895pt;mso-position-horizontal-relative:page;mso-position-vertical-relative:paragraph;z-index:-104">
            <v:imagedata o:title="" r:id="rId14"/>
          </v:shape>
        </w:pic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B5B5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B5B5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1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C2C2C"/>
          <w:spacing w:val="0"/>
          <w:w w:val="11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C2C2C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C2C2C"/>
          <w:spacing w:val="0"/>
          <w:w w:val="12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C2C2C"/>
          <w:spacing w:val="0"/>
          <w:w w:val="12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24242"/>
          <w:spacing w:val="0"/>
          <w:w w:val="9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C2C2C"/>
          <w:spacing w:val="0"/>
          <w:w w:val="11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C2C2C"/>
          <w:spacing w:val="0"/>
          <w:w w:val="123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24242"/>
          <w:spacing w:val="0"/>
          <w:w w:val="9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C2C2C"/>
          <w:spacing w:val="0"/>
          <w:w w:val="125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C2C2C"/>
          <w:spacing w:val="0"/>
          <w:w w:val="145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C2C2C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C2C2C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1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63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C2C2C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24242"/>
          <w:spacing w:val="0"/>
          <w:w w:val="1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A1A1A"/>
          <w:spacing w:val="0"/>
          <w:w w:val="10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C2C2C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21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C2C2C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C2C2C"/>
          <w:spacing w:val="0"/>
          <w:w w:val="125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28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C2C2C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C2C2C"/>
          <w:spacing w:val="0"/>
          <w:w w:val="113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C2C2C"/>
          <w:spacing w:val="0"/>
          <w:w w:val="127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C2C2C"/>
          <w:spacing w:val="0"/>
          <w:w w:val="125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C2C2C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24242"/>
          <w:spacing w:val="0"/>
          <w:w w:val="11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24242"/>
          <w:spacing w:val="0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5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2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6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C2C2C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21"/>
          <w:sz w:val="19"/>
          <w:szCs w:val="19"/>
        </w:rPr>
        <w:t>fo</w:t>
      </w:r>
      <w:r>
        <w:rPr>
          <w:rFonts w:cs="Times New Roman" w:hAnsi="Times New Roman" w:eastAsia="Times New Roman" w:ascii="Times New Roman"/>
          <w:color w:val="2C2C2C"/>
          <w:spacing w:val="0"/>
          <w:w w:val="12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24242"/>
          <w:spacing w:val="0"/>
          <w:w w:val="104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24242"/>
          <w:spacing w:val="0"/>
          <w:w w:val="14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9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C2C2C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C2C2C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C2C2C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5"/>
          <w:w w:val="111"/>
          <w:sz w:val="19"/>
          <w:szCs w:val="19"/>
        </w:rPr>
        <w:t> </w:t>
      </w:r>
      <w:r>
        <w:rPr>
          <w:rFonts w:cs="Arial" w:hAnsi="Arial" w:eastAsia="Arial" w:ascii="Arial"/>
          <w:color w:val="424242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424242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2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C2C2C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C2C2C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B5B5B"/>
          <w:spacing w:val="0"/>
          <w:w w:val="114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C2C2C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C2C2C"/>
          <w:spacing w:val="0"/>
          <w:w w:val="114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C2C2C"/>
          <w:spacing w:val="0"/>
          <w:w w:val="114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45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3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fo</w:t>
      </w:r>
      <w:r>
        <w:rPr>
          <w:rFonts w:cs="Times New Roman" w:hAnsi="Times New Roman" w:eastAsia="Times New Roman" w:ascii="Times New Roman"/>
          <w:color w:val="2C2C2C"/>
          <w:spacing w:val="0"/>
          <w:w w:val="11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C2C2C"/>
          <w:spacing w:val="0"/>
          <w:w w:val="11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C2C2C"/>
          <w:spacing w:val="0"/>
          <w:w w:val="112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6C6C6C"/>
          <w:spacing w:val="0"/>
          <w:w w:val="11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8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9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C2C2C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28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á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8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C2C2C"/>
          <w:spacing w:val="0"/>
          <w:w w:val="11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C2C2C"/>
          <w:spacing w:val="0"/>
          <w:w w:val="102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2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A1A1A"/>
          <w:spacing w:val="0"/>
          <w:w w:val="11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C2C2C"/>
          <w:spacing w:val="0"/>
          <w:w w:val="12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C2C2C"/>
          <w:spacing w:val="0"/>
          <w:w w:val="10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C2C2C"/>
          <w:spacing w:val="0"/>
          <w:w w:val="11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C2C2C"/>
          <w:spacing w:val="35"/>
          <w:w w:val="11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92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C2C2C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A1A1A"/>
          <w:spacing w:val="0"/>
          <w:w w:val="11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C2C2C"/>
          <w:spacing w:val="0"/>
          <w:w w:val="158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2C2C2C"/>
          <w:spacing w:val="0"/>
          <w:w w:val="8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C2C2C"/>
          <w:spacing w:val="0"/>
          <w:w w:val="110"/>
          <w:sz w:val="20"/>
          <w:szCs w:val="20"/>
        </w:rPr>
        <w:t>rm</w:t>
      </w:r>
      <w:r>
        <w:rPr>
          <w:rFonts w:cs="Times New Roman" w:hAnsi="Times New Roman" w:eastAsia="Times New Roman" w:ascii="Times New Roman"/>
          <w:color w:val="2C2C2C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C2C2C"/>
          <w:spacing w:val="35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C2C2C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A1A1A"/>
          <w:spacing w:val="0"/>
          <w:w w:val="11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A1A1A"/>
          <w:spacing w:val="40"/>
          <w:w w:val="11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93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1A1A1A"/>
          <w:spacing w:val="0"/>
          <w:w w:val="11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C2C2C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22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C2C2C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72"/>
          <w:sz w:val="20"/>
          <w:szCs w:val="20"/>
        </w:rPr>
        <w:t>!</w:t>
      </w:r>
      <w:r>
        <w:rPr>
          <w:rFonts w:cs="Times New Roman" w:hAnsi="Times New Roman" w:eastAsia="Times New Roman" w:ascii="Times New Roman"/>
          <w:color w:val="424242"/>
          <w:spacing w:val="45"/>
          <w:w w:val="7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C2C2C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24242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C2C2C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B5B5B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24242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24242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0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C2C2C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C2C2C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C2C2C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C2C2C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C2C2C"/>
          <w:spacing w:val="39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28"/>
          <w:sz w:val="20"/>
          <w:szCs w:val="20"/>
        </w:rPr>
        <w:t>..</w:t>
      </w:r>
      <w:r>
        <w:rPr>
          <w:rFonts w:cs="Times New Roman" w:hAnsi="Times New Roman" w:eastAsia="Times New Roman" w:ascii="Times New Roman"/>
          <w:color w:val="5B5B5B"/>
          <w:spacing w:val="-19"/>
          <w:w w:val="28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5B5B5B"/>
          <w:spacing w:val="0"/>
          <w:w w:val="8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9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C2C2C"/>
          <w:spacing w:val="0"/>
          <w:w w:val="12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1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29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42424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24242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19"/>
          <w:sz w:val="20"/>
          <w:szCs w:val="20"/>
        </w:rPr>
        <w:t>va</w:t>
      </w:r>
      <w:r>
        <w:rPr>
          <w:rFonts w:cs="Times New Roman" w:hAnsi="Times New Roman" w:eastAsia="Times New Roman" w:ascii="Times New Roman"/>
          <w:color w:val="2C2C2C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C2C2C"/>
          <w:spacing w:val="35"/>
          <w:w w:val="9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24242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95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sz w:val="19"/>
          <w:szCs w:val="19"/>
        </w:rPr>
        <w:t>rm</w:t>
      </w:r>
      <w:r>
        <w:rPr>
          <w:rFonts w:cs="Times New Roman" w:hAnsi="Times New Roman" w:eastAsia="Times New Roman" w:ascii="Times New Roman"/>
          <w:color w:val="2C2C2C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ti</w:t>
      </w:r>
      <w:r>
        <w:rPr>
          <w:rFonts w:cs="Times New Roman" w:hAnsi="Times New Roman" w:eastAsia="Times New Roman" w:ascii="Times New Roman"/>
          <w:color w:val="6C6C6C"/>
          <w:spacing w:val="0"/>
          <w:w w:val="12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6C6C6C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24242"/>
          <w:spacing w:val="0"/>
          <w:w w:val="11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C2C2C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2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16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6C6C6C"/>
          <w:spacing w:val="0"/>
          <w:w w:val="9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24242"/>
          <w:spacing w:val="0"/>
          <w:w w:val="13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01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ind w:left="279" w:right="109"/>
      </w:pPr>
      <w:r>
        <w:pict>
          <v:shape type="#_x0000_t75" style="position:absolute;margin-left:102.448pt;margin-top:0.467092pt;width:443.14pt;height:24.9661pt;mso-position-horizontal-relative:page;mso-position-vertical-relative:paragraph;z-index:-105">
            <v:imagedata o:title="" r:id="rId15"/>
          </v:shape>
        </w:pict>
      </w:r>
      <w:r>
        <w:rPr>
          <w:rFonts w:cs="Times New Roman" w:hAnsi="Times New Roman" w:eastAsia="Times New Roman" w:ascii="Times New Roman"/>
          <w:color w:val="424242"/>
          <w:w w:val="2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5B5B5B"/>
          <w:w w:val="11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w w:val="126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424242"/>
          <w:w w:val="12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24242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C2C2C"/>
          <w:w w:val="125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C2C2C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C2C2C"/>
          <w:w w:val="13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w w:val="11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-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4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C2C2C"/>
          <w:spacing w:val="0"/>
          <w:w w:val="11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C2C2C"/>
          <w:spacing w:val="0"/>
          <w:w w:val="114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14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C2C2C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C2C2C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C2C2C"/>
          <w:spacing w:val="39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B5B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24242"/>
          <w:spacing w:val="0"/>
          <w:w w:val="13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-1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C2C2C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C2C2C"/>
          <w:spacing w:val="0"/>
          <w:w w:val="11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C2C2C"/>
          <w:spacing w:val="0"/>
          <w:w w:val="112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424242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36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9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24242"/>
          <w:spacing w:val="0"/>
          <w:w w:val="144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5B5B5B"/>
          <w:spacing w:val="0"/>
          <w:w w:val="7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16"/>
          <w:sz w:val="19"/>
          <w:szCs w:val="19"/>
        </w:rPr>
        <w:t>nd</w:t>
      </w:r>
      <w:r>
        <w:rPr>
          <w:rFonts w:cs="Times New Roman" w:hAnsi="Times New Roman" w:eastAsia="Times New Roman" w:ascii="Times New Roman"/>
          <w:color w:val="4242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-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24242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9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24242"/>
          <w:spacing w:val="0"/>
          <w:w w:val="12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C2C2C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242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27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24242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9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-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1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C2C2C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28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1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C2C2C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10"/>
          <w:sz w:val="19"/>
          <w:szCs w:val="19"/>
        </w:rPr>
        <w:t>sp</w:t>
      </w:r>
      <w:r>
        <w:rPr>
          <w:rFonts w:cs="Times New Roman" w:hAnsi="Times New Roman" w:eastAsia="Times New Roman" w:ascii="Times New Roman"/>
          <w:color w:val="424242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C2C2C"/>
          <w:spacing w:val="0"/>
          <w:w w:val="11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48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4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A1A1A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C2C2C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1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24242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A1A1A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1A1A1A"/>
          <w:spacing w:val="35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96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B5B5B"/>
          <w:spacing w:val="0"/>
          <w:w w:val="12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C2C2C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0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5B5B5B"/>
          <w:spacing w:val="0"/>
          <w:w w:val="9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C2C2C"/>
          <w:spacing w:val="0"/>
          <w:w w:val="125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-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0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24242"/>
          <w:spacing w:val="0"/>
          <w:w w:val="10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exact" w:line="260"/>
        <w:ind w:left="336" w:right="6889"/>
      </w:pPr>
      <w:r>
        <w:rPr>
          <w:rFonts w:cs="Times New Roman" w:hAnsi="Times New Roman" w:eastAsia="Times New Roman" w:ascii="Times New Roman"/>
          <w:color w:val="424242"/>
          <w:w w:val="118"/>
          <w:position w:val="-1"/>
          <w:sz w:val="19"/>
          <w:szCs w:val="19"/>
        </w:rPr>
        <w:t>;</w:t>
      </w:r>
      <w:r>
        <w:rPr>
          <w:rFonts w:cs="Malgun Gothic" w:hAnsi="Malgun Gothic" w:eastAsia="Malgun Gothic" w:ascii="Malgun Gothic"/>
          <w:color w:val="5B5B5B"/>
          <w:w w:val="58"/>
          <w:position w:val="-1"/>
          <w:sz w:val="19"/>
          <w:szCs w:val="19"/>
        </w:rPr>
        <w:t>�</w:t>
      </w:r>
      <w:r>
        <w:rPr>
          <w:rFonts w:cs="Times New Roman" w:hAnsi="Times New Roman" w:eastAsia="Times New Roman" w:ascii="Times New Roman"/>
          <w:color w:val="5B5B5B"/>
          <w:w w:val="121"/>
          <w:position w:val="-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24242"/>
          <w:w w:val="106"/>
          <w:position w:val="-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w w:val="109"/>
          <w:position w:val="-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24242"/>
          <w:w w:val="136"/>
          <w:position w:val="-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B5B5B"/>
          <w:w w:val="75"/>
          <w:position w:val="-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B5B5B"/>
          <w:spacing w:val="20"/>
          <w:w w:val="100"/>
          <w:position w:val="-1"/>
          <w:sz w:val="19"/>
          <w:szCs w:val="19"/>
        </w:rPr>
        <w:t> </w:t>
      </w:r>
      <w:r>
        <w:rPr>
          <w:rFonts w:cs="Arial" w:hAnsi="Arial" w:eastAsia="Arial" w:ascii="Arial"/>
          <w:color w:val="424242"/>
          <w:spacing w:val="0"/>
          <w:w w:val="100"/>
          <w:position w:val="-1"/>
          <w:sz w:val="17"/>
          <w:szCs w:val="17"/>
        </w:rPr>
        <w:t>y</w:t>
      </w:r>
      <w:r>
        <w:rPr>
          <w:rFonts w:cs="Arial" w:hAnsi="Arial" w:eastAsia="Arial" w:ascii="Arial"/>
          <w:color w:val="424242"/>
          <w:spacing w:val="40"/>
          <w:w w:val="100"/>
          <w:position w:val="-1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position w:val="-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B5B5B"/>
          <w:spacing w:val="0"/>
          <w:w w:val="111"/>
          <w:position w:val="-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position w:val="-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position w:val="-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position w:val="-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position w:val="-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24242"/>
          <w:spacing w:val="27"/>
          <w:w w:val="111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84"/>
          <w:position w:val="-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24242"/>
          <w:spacing w:val="0"/>
          <w:w w:val="125"/>
          <w:position w:val="-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24242"/>
          <w:spacing w:val="0"/>
          <w:w w:val="100"/>
          <w:position w:val="-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B5B5B"/>
          <w:spacing w:val="0"/>
          <w:w w:val="126"/>
          <w:position w:val="-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24242"/>
          <w:spacing w:val="0"/>
          <w:w w:val="111"/>
          <w:position w:val="-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24242"/>
          <w:spacing w:val="0"/>
          <w:w w:val="116"/>
          <w:position w:val="-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A1A1A"/>
          <w:spacing w:val="0"/>
          <w:w w:val="90"/>
          <w:position w:val="-1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9"/>
          <w:szCs w:val="19"/>
        </w:rPr>
      </w:r>
    </w:p>
    <w:sectPr>
      <w:type w:val="continuous"/>
      <w:pgSz w:w="12620" w:h="19680"/>
      <w:pgMar w:top="1860" w:bottom="280" w:left="1780" w:right="15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jpg"/><Relationship Id="rId11" Type="http://schemas.openxmlformats.org/officeDocument/2006/relationships/image" Target="media/image8.jpg"/><Relationship Id="rId12" Type="http://schemas.openxmlformats.org/officeDocument/2006/relationships/image" Target="media/image9.jpg"/><Relationship Id="rId13" Type="http://schemas.openxmlformats.org/officeDocument/2006/relationships/image" Target="media/image10.jpg"/><Relationship Id="rId14" Type="http://schemas.openxmlformats.org/officeDocument/2006/relationships/image" Target="media/image11.jpg"/><Relationship Id="rId15" Type="http://schemas.openxmlformats.org/officeDocument/2006/relationships/image" Target="media/image12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