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3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before="34"/>
        <w:ind w:right="195"/>
      </w:pPr>
      <w:r>
        <w:pict>
          <v:shape type="#_x0000_t75" style="position:absolute;margin-left:348.72pt;margin-top:0.946633pt;width:180pt;height:11.5157pt;mso-position-horizontal-relative:page;mso-position-vertical-relative:paragraph;z-index:-89">
            <v:imagedata o:title="" r:id="rId4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505050"/>
          <w:spacing w:val="0"/>
          <w:w w:val="108"/>
          <w:sz w:val="21"/>
          <w:szCs w:val="21"/>
        </w:rPr>
        <w:t>AN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11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8"/>
          <w:sz w:val="21"/>
          <w:szCs w:val="21"/>
        </w:rPr>
        <w:t>IN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63636"/>
          <w:spacing w:val="0"/>
          <w:w w:val="108"/>
          <w:sz w:val="21"/>
          <w:szCs w:val="21"/>
        </w:rPr>
        <w:t>RN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25"/>
          <w:w w:val="108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3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7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21"/>
        <w:ind w:right="200"/>
      </w:pPr>
      <w:r>
        <w:pict>
          <v:shape type="#_x0000_t75" style="position:absolute;margin-left:264.24pt;margin-top:2.2729pt;width:264.72pt;height:46.063pt;mso-position-horizontal-relative:page;mso-position-vertical-relative:paragraph;z-index:-90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Ofi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OI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04</w:t>
      </w:r>
      <w:r>
        <w:rPr>
          <w:rFonts w:cs="Times New Roman" w:hAnsi="Times New Roman" w:eastAsia="Times New Roman" w:ascii="Times New Roman"/>
          <w:color w:val="151515"/>
          <w:spacing w:val="0"/>
          <w:w w:val="7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51515"/>
          <w:spacing w:val="-2"/>
          <w:w w:val="100"/>
          <w:sz w:val="20"/>
          <w:szCs w:val="20"/>
        </w:rPr>
        <w:t> </w:t>
      </w:r>
      <w:r>
        <w:rPr>
          <w:rFonts w:cs="Arial" w:hAnsi="Arial" w:eastAsia="Arial" w:ascii="Arial"/>
          <w:i/>
          <w:color w:val="151515"/>
          <w:spacing w:val="0"/>
          <w:w w:val="103"/>
          <w:sz w:val="20"/>
          <w:szCs w:val="20"/>
        </w:rPr>
        <w:t>/</w:t>
      </w:r>
      <w:r>
        <w:rPr>
          <w:rFonts w:cs="Arial" w:hAnsi="Arial" w:eastAsia="Arial" w:ascii="Arial"/>
          <w:i/>
          <w:color w:val="151515"/>
          <w:spacing w:val="0"/>
          <w:w w:val="90"/>
          <w:sz w:val="20"/>
          <w:szCs w:val="20"/>
        </w:rPr>
        <w:t>2</w:t>
      </w:r>
      <w:r>
        <w:rPr>
          <w:rFonts w:cs="Arial" w:hAnsi="Arial" w:eastAsia="Arial" w:ascii="Arial"/>
          <w:i/>
          <w:color w:val="151515"/>
          <w:spacing w:val="0"/>
          <w:w w:val="99"/>
          <w:sz w:val="20"/>
          <w:szCs w:val="20"/>
        </w:rPr>
        <w:t>0</w:t>
      </w:r>
      <w:r>
        <w:rPr>
          <w:rFonts w:cs="Arial" w:hAnsi="Arial" w:eastAsia="Arial" w:ascii="Arial"/>
          <w:i/>
          <w:color w:val="151515"/>
          <w:spacing w:val="0"/>
          <w:w w:val="94"/>
          <w:sz w:val="20"/>
          <w:szCs w:val="20"/>
        </w:rPr>
        <w:t>2</w:t>
      </w:r>
      <w:r>
        <w:rPr>
          <w:rFonts w:cs="Arial" w:hAnsi="Arial" w:eastAsia="Arial" w:ascii="Arial"/>
          <w:i/>
          <w:color w:val="151515"/>
          <w:spacing w:val="0"/>
          <w:w w:val="99"/>
          <w:sz w:val="20"/>
          <w:szCs w:val="20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before="10"/>
        <w:ind w:right="190"/>
      </w:pPr>
      <w:r>
        <w:rPr>
          <w:rFonts w:cs="Times New Roman" w:hAnsi="Times New Roman" w:eastAsia="Times New Roman" w:ascii="Times New Roman"/>
          <w:color w:val="363636"/>
          <w:w w:val="104"/>
          <w:sz w:val="20"/>
          <w:szCs w:val="20"/>
        </w:rPr>
        <w:t>.\</w:t>
      </w:r>
      <w:r>
        <w:rPr>
          <w:rFonts w:cs="Times New Roman" w:hAnsi="Times New Roman" w:eastAsia="Times New Roman" w:ascii="Times New Roman"/>
          <w:color w:val="151515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63636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w w:val="14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w w:val="112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1515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-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63636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3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63636"/>
          <w:spacing w:val="0"/>
          <w:w w:val="11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63636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63636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151515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63636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-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63636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63636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before="14"/>
        <w:ind w:right="214"/>
      </w:pPr>
      <w:r>
        <w:rPr>
          <w:rFonts w:cs="Times New Roman" w:hAnsi="Times New Roman" w:eastAsia="Times New Roman" w:ascii="Times New Roman"/>
          <w:color w:val="151515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w w:val="15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25"/>
          <w:sz w:val="20"/>
          <w:szCs w:val="20"/>
        </w:rPr>
        <w:t>it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5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º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151515"/>
          <w:spacing w:val="29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56565"/>
          <w:spacing w:val="0"/>
          <w:w w:val="103"/>
          <w:sz w:val="20"/>
          <w:szCs w:val="20"/>
        </w:rPr>
        <w:t>AAF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20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right"/>
        <w:spacing w:before="19"/>
        <w:ind w:right="205"/>
      </w:pPr>
      <w:r>
        <w:rPr>
          <w:rFonts w:cs="Times New Roman" w:hAnsi="Times New Roman" w:eastAsia="Times New Roman" w:ascii="Times New Roman"/>
          <w:color w:val="151515"/>
          <w:spacing w:val="0"/>
          <w:w w:val="114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151515"/>
          <w:spacing w:val="44"/>
          <w:w w:val="11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4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51515"/>
          <w:spacing w:val="0"/>
          <w:w w:val="4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5"/>
          <w:w w:val="4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15151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026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left"/>
        <w:ind w:left="1790"/>
      </w:pPr>
      <w:r>
        <w:pict>
          <v:shape type="#_x0000_t75" style="position:absolute;margin-left:0.959999pt;margin-top:9.80274pt;width:3.84pt;height:36.4665pt;mso-position-horizontal-relative:page;mso-position-vertical-relative:paragraph;z-index:-86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151515"/>
          <w:spacing w:val="3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1"/>
          <w:szCs w:val="21"/>
        </w:rPr>
        <w:t>RAM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NA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10"/>
          <w:sz w:val="21"/>
          <w:szCs w:val="21"/>
        </w:rPr>
        <w:t>RAMÍRE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1"/>
          <w:szCs w:val="21"/>
        </w:rPr>
        <w:t>Z</w:t>
      </w:r>
      <w:r>
        <w:rPr>
          <w:rFonts w:cs="Times New Roman" w:hAnsi="Times New Roman" w:eastAsia="Times New Roman" w:ascii="Times New Roman"/>
          <w:color w:val="151515"/>
          <w:spacing w:val="17"/>
          <w:w w:val="11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1"/>
          <w:szCs w:val="21"/>
        </w:rPr>
        <w:t>RE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2" w:lineRule="auto" w:line="252"/>
        <w:ind w:left="1790" w:right="2561"/>
      </w:pPr>
      <w:r>
        <w:pict>
          <v:shape type="#_x0000_t75" style="position:absolute;margin-left:89.04pt;margin-top:-12.6157pt;width:319.68pt;height:47.7424pt;mso-position-horizontal-relative:page;mso-position-vertical-relative:paragraph;z-index:-91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63636"/>
          <w:spacing w:val="0"/>
          <w:w w:val="116"/>
          <w:sz w:val="20"/>
          <w:szCs w:val="20"/>
        </w:rPr>
        <w:t>IRE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1"/>
          <w:w w:val="11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ME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4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0"/>
          <w:spacing w:val="0"/>
          <w:w w:val="111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51515"/>
          <w:spacing w:val="1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LE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IE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1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HU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1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1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6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5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6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6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5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61"/>
          <w:sz w:val="20"/>
          <w:szCs w:val="20"/>
        </w:rPr>
        <w:t>TE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6"/>
        <w:ind w:left="1795" w:right="97" w:firstLine="710"/>
      </w:pPr>
      <w:r>
        <w:pict>
          <v:group style="position:absolute;margin-left:89.28pt;margin-top:5.84692pt;width:442.08pt;height:108.2pt;mso-position-horizontal-relative:page;mso-position-vertical-relative:paragraph;z-index:-92" coordorigin="1786,117" coordsize="8842,2164">
            <v:shape type="#_x0000_t75" style="position:absolute;left:1786;top:366;width:8842;height:1914">
              <v:imagedata o:title="" r:id="rId8"/>
            </v:shape>
            <v:shape type="#_x0000_t75" style="position:absolute;left:2496;top:117;width:8131;height:192">
              <v:imagedata o:title="" r:id="rId9"/>
            </v:shape>
            <w10:wrap type="none"/>
          </v:group>
        </w:pict>
      </w:r>
      <w:r>
        <w:pict>
          <v:shape type="#_x0000_t75" style="position:absolute;margin-left:-1.44778e-006pt;margin-top:16.6429pt;width:3.84pt;height:112.279pt;mso-position-horizontal-relative:page;mso-position-vertical-relative:paragraph;z-index:-87">
            <v:imagedata o:title="" r:id="rId10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5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tí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151515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4"/>
          <w:sz w:val="30"/>
          <w:szCs w:val="30"/>
        </w:rPr>
        <w:t>m</w:t>
      </w:r>
      <w:r>
        <w:rPr>
          <w:rFonts w:cs="Times New Roman" w:hAnsi="Times New Roman" w:eastAsia="Times New Roman" w:ascii="Times New Roman"/>
          <w:color w:val="151515"/>
          <w:spacing w:val="4"/>
          <w:w w:val="84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4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63636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151515"/>
          <w:spacing w:val="0"/>
          <w:w w:val="11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4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2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27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1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os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1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19"/>
          <w:szCs w:val="19"/>
        </w:rPr>
        <w:t>os</w:t>
      </w:r>
      <w:r>
        <w:rPr>
          <w:rFonts w:cs="Times New Roman" w:hAnsi="Times New Roman" w:eastAsia="Times New Roman" w:ascii="Times New Roman"/>
          <w:color w:val="363636"/>
          <w:spacing w:val="0"/>
          <w:w w:val="112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363636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2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7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7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63636"/>
          <w:spacing w:val="0"/>
          <w:w w:val="127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363636"/>
          <w:spacing w:val="0"/>
          <w:w w:val="12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27"/>
          <w:w w:val="12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7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10"/>
          <w:w w:val="6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67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51515"/>
          <w:spacing w:val="25"/>
          <w:w w:val="6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7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2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68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51515"/>
          <w:spacing w:val="25"/>
          <w:w w:val="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3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17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64"/>
          <w:sz w:val="20"/>
          <w:szCs w:val="20"/>
        </w:rPr>
        <w:t>]</w:t>
      </w:r>
      <w:r>
        <w:rPr>
          <w:rFonts w:cs="Times New Roman" w:hAnsi="Times New Roman" w:eastAsia="Times New Roman" w:ascii="Times New Roman"/>
          <w:color w:val="151515"/>
          <w:spacing w:val="0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7"/>
          <w:w w:val="6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63636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151515"/>
          <w:spacing w:val="4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4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63636"/>
          <w:spacing w:val="0"/>
          <w:w w:val="134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6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63636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151515"/>
          <w:spacing w:val="1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lít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15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8" w:lineRule="auto" w:line="252"/>
        <w:ind w:left="1800" w:right="104"/>
      </w:pPr>
      <w:r>
        <w:rPr>
          <w:rFonts w:cs="Times New Roman" w:hAnsi="Times New Roman" w:eastAsia="Times New Roman" w:ascii="Times New Roman"/>
          <w:color w:val="151515"/>
          <w:spacing w:val="0"/>
          <w:w w:val="8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151515"/>
          <w:spacing w:val="0"/>
          <w:w w:val="8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17"/>
          <w:w w:val="8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23"/>
          <w:sz w:val="19"/>
          <w:szCs w:val="19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8"/>
          <w:w w:val="9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2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3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7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4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21"/>
          <w:w w:val="14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5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151515"/>
          <w:spacing w:val="31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151515"/>
          <w:spacing w:val="0"/>
          <w:w w:val="45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151515"/>
          <w:spacing w:val="0"/>
          <w:w w:val="4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7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63636"/>
          <w:spacing w:val="0"/>
          <w:w w:val="7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10"/>
          <w:w w:val="7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151515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19"/>
          <w:w w:val="12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pon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63636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63636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9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1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151515"/>
          <w:spacing w:val="27"/>
          <w:w w:val="9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2"/>
          <w:szCs w:val="22"/>
        </w:rPr>
        <w:t>5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10"/>
          <w:w w:val="6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7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19"/>
          <w:w w:val="7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5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8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151515"/>
          <w:spacing w:val="31"/>
          <w:w w:val="10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4"/>
          <w:sz w:val="22"/>
          <w:szCs w:val="22"/>
        </w:rPr>
        <w:t>8</w:t>
      </w:r>
      <w:r>
        <w:rPr>
          <w:rFonts w:cs="Times New Roman" w:hAnsi="Times New Roman" w:eastAsia="Times New Roman" w:ascii="Times New Roman"/>
          <w:color w:val="151515"/>
          <w:spacing w:val="0"/>
          <w:w w:val="7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39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363636"/>
          <w:spacing w:val="0"/>
          <w:w w:val="39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363636"/>
          <w:spacing w:val="10"/>
          <w:w w:val="3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151515"/>
          <w:spacing w:val="27"/>
          <w:w w:val="1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8"/>
          <w:sz w:val="22"/>
          <w:szCs w:val="22"/>
        </w:rPr>
        <w:t>II</w:t>
      </w:r>
      <w:r>
        <w:rPr>
          <w:rFonts w:cs="Times New Roman" w:hAnsi="Times New Roman" w:eastAsia="Times New Roman" w:ascii="Times New Roman"/>
          <w:color w:val="151515"/>
          <w:spacing w:val="39"/>
          <w:w w:val="7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22"/>
          <w:w w:val="12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i/>
          <w:color w:val="151515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i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i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9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151515"/>
          <w:spacing w:val="21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7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151515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151515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6"/>
          <w:w w:val="9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63636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151515"/>
          <w:spacing w:val="5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151515"/>
          <w:spacing w:val="0"/>
          <w:w w:val="134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3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3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3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51515"/>
          <w:spacing w:val="0"/>
          <w:w w:val="139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26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63636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1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-4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51515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63636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2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4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hu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2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9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151515"/>
          <w:spacing w:val="0"/>
          <w:w w:val="11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;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rmo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ón</w:t>
      </w:r>
      <w:r>
        <w:rPr>
          <w:rFonts w:cs="Times New Roman" w:hAnsi="Times New Roman" w:eastAsia="Times New Roman" w:ascii="Times New Roman"/>
          <w:color w:val="151515"/>
          <w:spacing w:val="2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5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7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2"/>
        <w:ind w:left="1800"/>
      </w:pP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151515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15151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2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ud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uto" w:line="260"/>
        <w:ind w:left="2510" w:right="3809" w:hanging="5"/>
      </w:pPr>
      <w:r>
        <w:pict>
          <v:shape type="#_x0000_t75" style="position:absolute;margin-left:124.8pt;margin-top:1.17895pt;width:221.52pt;height:21.592pt;mso-position-horizontal-relative:page;mso-position-vertical-relative:paragraph;z-index:-93">
            <v:imagedata o:title="" r:id="rId11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5151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51515"/>
          <w:spacing w:val="3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RI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151515"/>
          <w:spacing w:val="3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NU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3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63636"/>
          <w:spacing w:val="0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left"/>
        <w:ind w:left="2520"/>
      </w:pPr>
      <w:r>
        <w:pict>
          <v:shape type="#_x0000_t75" style="position:absolute;margin-left:125.52pt;margin-top:1.41886pt;width:191.52pt;height:11.0359pt;mso-position-horizontal-relative:page;mso-position-vertical-relative:paragraph;z-index:-94">
            <v:imagedata o:title="" r:id="rId12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29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-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4"/>
          <w:sz w:val="16"/>
          <w:szCs w:val="16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40"/>
          <w:sz w:val="16"/>
          <w:szCs w:val="16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6"/>
          <w:szCs w:val="16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60"/>
        <w:ind w:left="1810" w:right="98" w:firstLine="710"/>
      </w:pPr>
      <w:r>
        <w:pict>
          <v:group style="position:absolute;margin-left:90pt;margin-top:-0.0336331pt;width:441.84pt;height:35.267pt;mso-position-horizontal-relative:page;mso-position-vertical-relative:paragraph;z-index:-96" coordorigin="1800,-1" coordsize="8837,705">
            <v:shape type="#_x0000_t75" style="position:absolute;left:1800;top:287;width:8837;height:417">
              <v:imagedata o:title="" r:id="rId13"/>
            </v:shape>
            <v:shape type="#_x0000_t75" style="position:absolute;left:6749;top:33;width:3456;height:226">
              <v:imagedata o:title="" r:id="rId14"/>
            </v:shape>
            <v:shape type="#_x0000_t75" style="position:absolute;left:2510;top:-1;width:3758;height:235">
              <v:imagedata o:title="" r:id="rId15"/>
            </v:shape>
            <w10:wrap type="none"/>
          </v:group>
        </w:pict>
      </w:r>
      <w:r>
        <w:pict>
          <v:shape type="#_x0000_t75" style="position:absolute;margin-left:526.08pt;margin-top:4.52468pt;width:5.76pt;height:5.51796pt;mso-position-horizontal-relative:page;mso-position-vertical-relative:paragraph;z-index:-95">
            <v:imagedata o:title="" r:id="rId16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151515"/>
          <w:spacing w:val="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9"/>
          <w:sz w:val="21"/>
          <w:szCs w:val="21"/>
        </w:rPr>
        <w:t>MAR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IN</w:t>
      </w:r>
      <w:r>
        <w:rPr>
          <w:rFonts w:cs="Times New Roman" w:hAnsi="Times New Roman" w:eastAsia="Times New Roman" w:ascii="Times New Roman"/>
          <w:color w:val="151515"/>
          <w:spacing w:val="2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21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63636"/>
          <w:spacing w:val="0"/>
          <w:w w:val="109"/>
          <w:sz w:val="21"/>
          <w:szCs w:val="21"/>
        </w:rPr>
        <w:t>RRE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151515"/>
          <w:spacing w:val="10"/>
          <w:w w:val="109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UÑ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       </w:t>
      </w:r>
      <w:r>
        <w:rPr>
          <w:rFonts w:cs="Times New Roman" w:hAnsi="Times New Roman" w:eastAsia="Times New Roman" w:ascii="Times New Roman"/>
          <w:color w:val="151515"/>
          <w:spacing w:val="4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gn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6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   </w:t>
      </w:r>
      <w:r>
        <w:rPr>
          <w:rFonts w:cs="Times New Roman" w:hAnsi="Times New Roman" w:eastAsia="Times New Roman" w:ascii="Times New Roman"/>
          <w:color w:val="15151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position w:val="1"/>
          <w:sz w:val="12"/>
          <w:szCs w:val="12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position w:val="1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position w:val="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position w:val="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position w:val="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27"/>
          <w:position w:val="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position w:val="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position w:val="0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5"/>
          <w:w w:val="122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23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2"/>
          <w:position w:val="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position w:val="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38"/>
          <w:w w:val="136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46"/>
          <w:w w:val="115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position w:val="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position w:val="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position w:val="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position w:val="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position w:val="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position w:val="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8"/>
          <w:position w:val="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1"/>
          <w:position w:val="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31"/>
          <w:position w:val="0"/>
          <w:sz w:val="19"/>
          <w:szCs w:val="19"/>
        </w:rPr>
        <w:t>    </w:t>
      </w:r>
      <w:r>
        <w:rPr>
          <w:rFonts w:cs="Times New Roman" w:hAnsi="Times New Roman" w:eastAsia="Times New Roman" w:ascii="Times New Roman"/>
          <w:color w:val="151515"/>
          <w:spacing w:val="36"/>
          <w:w w:val="131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0"/>
          <w:position w:val="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26"/>
          <w:position w:val="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position w:val="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position w:val="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3"/>
          <w:w w:val="114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35"/>
          <w:w w:val="114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position w:val="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position w:val="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position w:val="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position w:val="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position w:val="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6"/>
          <w:position w:val="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position w:val="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7"/>
          <w:position w:val="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7"/>
          <w:position w:val="0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151515"/>
          <w:spacing w:val="0"/>
          <w:w w:val="7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5"/>
          <w:w w:val="7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23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position w:val="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151515"/>
          <w:spacing w:val="35"/>
          <w:w w:val="100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41"/>
          <w:position w:val="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97"/>
          <w:position w:val="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position w:val="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position w:val="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position w:val="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position w:val="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19"/>
          <w:w w:val="111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0"/>
          <w:position w:val="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1"/>
          <w:position w:val="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7"/>
          <w:position w:val="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position w:val="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position w:val="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position w:val="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5"/>
          <w:w w:val="121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position w:val="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97"/>
          <w:position w:val="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0"/>
          <w:spacing w:val="0"/>
          <w:w w:val="96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38"/>
          <w:position w:val="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position w:val="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63636"/>
          <w:spacing w:val="0"/>
          <w:w w:val="86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position w:val="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both"/>
        <w:spacing w:lineRule="auto" w:line="252"/>
        <w:ind w:left="1810" w:right="87" w:firstLine="710"/>
      </w:pPr>
      <w:r>
        <w:pict>
          <v:group style="position:absolute;margin-left:84pt;margin-top:1.41886pt;width:448.56pt;height:110.359pt;mso-position-horizontal-relative:page;mso-position-vertical-relative:paragraph;z-index:-97" coordorigin="1680,28" coordsize="8971,2207">
            <v:shape type="#_x0000_t75" style="position:absolute;left:1680;top:518;width:8971;height:1718">
              <v:imagedata o:title="" r:id="rId17"/>
            </v:shape>
            <v:shape type="#_x0000_t75" style="position:absolute;left:1805;top:273;width:8842;height:221">
              <v:imagedata o:title="" r:id="rId18"/>
            </v:shape>
            <v:shape type="#_x0000_t75" style="position:absolute;left:2510;top:28;width:8136;height:221">
              <v:imagedata o:title="" r:id="rId19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3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o,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4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19"/>
          <w:szCs w:val="19"/>
        </w:rPr>
        <w:t>ru</w:t>
      </w:r>
      <w:r>
        <w:rPr>
          <w:rFonts w:cs="Times New Roman" w:hAnsi="Times New Roman" w:eastAsia="Times New Roman" w:ascii="Times New Roman"/>
          <w:color w:val="151515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1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fec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18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3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63636"/>
          <w:spacing w:val="0"/>
          <w:w w:val="9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63636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3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8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36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36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63636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4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32"/>
          <w:w w:val="9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46"/>
          <w:w w:val="9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2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6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51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050"/>
          <w:spacing w:val="0"/>
          <w:w w:val="91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36363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505050"/>
          <w:spacing w:val="0"/>
          <w:w w:val="105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363636"/>
          <w:spacing w:val="0"/>
          <w:w w:val="8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2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51515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51515"/>
          <w:spacing w:val="26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j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4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3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15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3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82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-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44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72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-1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3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6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-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6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99"/>
          <w:sz w:val="21"/>
          <w:szCs w:val="21"/>
        </w:rPr>
        <w:t>li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63636"/>
          <w:spacing w:val="0"/>
          <w:w w:val="99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2"/>
          <w:sz w:val="21"/>
          <w:szCs w:val="21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-23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2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51515"/>
          <w:spacing w:val="19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á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2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1"/>
          <w:szCs w:val="21"/>
        </w:rPr>
        <w:t>so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5" w:lineRule="auto" w:line="261"/>
        <w:ind w:left="1814" w:right="84" w:hanging="125"/>
      </w:pPr>
      <w:r>
        <w:pict>
          <v:shape type="#_x0000_t75" style="position:absolute;margin-left:-1.44778e-006pt;margin-top:-56.1498pt;width:2.88pt;height:60.4577pt;mso-position-horizontal-relative:page;mso-position-vertical-relative:paragraph;z-index:-88">
            <v:imagedata o:title="" r:id="rId20"/>
          </v:shape>
        </w:pict>
      </w:r>
      <w:r>
        <w:rPr>
          <w:rFonts w:cs="Times New Roman" w:hAnsi="Times New Roman" w:eastAsia="Times New Roman" w:ascii="Times New Roman"/>
          <w:color w:val="BDBDBD"/>
          <w:w w:val="21"/>
          <w:sz w:val="20"/>
          <w:szCs w:val="20"/>
        </w:rPr>
        <w:t>·</w:t>
      </w:r>
      <w:r>
        <w:rPr>
          <w:rFonts w:cs="Times New Roman" w:hAnsi="Times New Roman" w:eastAsia="Times New Roman" w:ascii="Times New Roman"/>
          <w:color w:val="A7A7A7"/>
          <w:w w:val="93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A7A7A7"/>
          <w:spacing w:val="1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5656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6"/>
          <w:w w:val="9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4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5656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56565"/>
          <w:spacing w:val="0"/>
          <w:w w:val="100"/>
          <w:sz w:val="20"/>
          <w:szCs w:val="20"/>
        </w:rPr>
        <w:t>     </w:t>
      </w:r>
      <w:r>
        <w:rPr>
          <w:rFonts w:cs="Times New Roman" w:hAnsi="Times New Roman" w:eastAsia="Times New Roman" w:ascii="Times New Roman"/>
          <w:color w:val="6565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arr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151515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47"/>
          <w:w w:val="11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63636"/>
          <w:spacing w:val="0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7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4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16"/>
          <w:w w:val="9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to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4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151515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63636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63636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6"/>
          <w:w w:val="12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6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2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16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63636"/>
          <w:spacing w:val="0"/>
          <w:w w:val="7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63636"/>
          <w:spacing w:val="16"/>
          <w:w w:val="7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63636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3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5"/>
          <w:w w:val="9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   </w:t>
      </w:r>
      <w:r>
        <w:rPr>
          <w:rFonts w:cs="Times New Roman" w:hAnsi="Times New Roman" w:eastAsia="Times New Roman" w:ascii="Times New Roman"/>
          <w:color w:val="151515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5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im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63636"/>
          <w:spacing w:val="0"/>
          <w:w w:val="11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9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08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6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pon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98"/>
          <w:sz w:val="20"/>
          <w:szCs w:val="20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505050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9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7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51515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63636"/>
          <w:spacing w:val="0"/>
          <w:w w:val="8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9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829"/>
      </w:pPr>
      <w:r>
        <w:pict>
          <v:shape type="#_x0000_t75" style="position:absolute;margin-left:90.96pt;margin-top:1.41886pt;width:382.56pt;height:11.0359pt;mso-position-horizontal-relative:page;mso-position-vertical-relative:paragraph;z-index:-98">
            <v:imagedata o:title="" r:id="rId21"/>
          </v:shape>
        </w:pict>
      </w:r>
      <w:r>
        <w:rPr>
          <w:rFonts w:cs="Times New Roman" w:hAnsi="Times New Roman" w:eastAsia="Times New Roman" w:ascii="Times New Roman"/>
          <w:color w:val="151515"/>
          <w:w w:val="8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w w:val="12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w w:val="11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0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51515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9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-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151515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pu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13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834"/>
      </w:pPr>
      <w:r>
        <w:pict>
          <v:shape type="#_x0000_t75" style="position:absolute;margin-left:91.2pt;margin-top:1.41886pt;width:441.36pt;height:11.0359pt;mso-position-horizontal-relative:page;mso-position-vertical-relative:paragraph;z-index:-99">
            <v:imagedata o:title="" r:id="rId22"/>
          </v:shape>
        </w:pic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3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4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2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-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-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515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2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-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51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2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3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-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515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rl</w:t>
      </w:r>
      <w:r>
        <w:rPr>
          <w:rFonts w:cs="Times New Roman" w:hAnsi="Times New Roman" w:eastAsia="Times New Roman" w:ascii="Times New Roman"/>
          <w:color w:val="151515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515"/>
          <w:spacing w:val="3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67"/>
        <w:ind w:left="1834"/>
      </w:pPr>
      <w:r>
        <w:pict>
          <v:shape type="#_x0000_t75" style="position:absolute;margin-left:91.2pt;margin-top:4.30206pt;width:102.48pt;height:10.796pt;mso-position-horizontal-relative:page;mso-position-vertical-relative:paragraph;z-index:-100">
            <v:imagedata o:title="" r:id="rId23"/>
          </v:shape>
        </w:pict>
      </w:r>
      <w:r>
        <w:rPr>
          <w:rFonts w:cs="Times New Roman" w:hAnsi="Times New Roman" w:eastAsia="Times New Roman" w:ascii="Times New Roman"/>
          <w:color w:val="363636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363636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1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63636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63636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51515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63636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63636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63636"/>
          <w:spacing w:val="3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4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51515"/>
          <w:spacing w:val="0"/>
          <w:w w:val="11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63636"/>
          <w:spacing w:val="0"/>
          <w:w w:val="11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51515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51515"/>
          <w:spacing w:val="0"/>
          <w:w w:val="111"/>
          <w:sz w:val="19"/>
          <w:szCs w:val="19"/>
        </w:rPr>
        <w:t>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sectPr>
      <w:type w:val="continuous"/>
      <w:pgSz w:w="12240" w:h="19500"/>
      <w:pgMar w:top="1860" w:bottom="280" w:left="0" w:right="14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pn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