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8"/>
          <w:szCs w:val="18"/>
        </w:rPr>
        <w:jc w:val="left"/>
        <w:spacing w:before="3" w:lineRule="exact" w:line="180"/>
      </w:pPr>
      <w:r>
        <w:pict>
          <v:shape type="#_x0000_t75" style="position:absolute;margin-left:72pt;margin-top:66.9435pt;width:36.72pt;height:38.8704pt;mso-position-horizontal-relative:page;mso-position-vertical-relative:page;z-index:-314">
            <v:imagedata o:title="" r:id="rId4"/>
          </v:shape>
        </w:pict>
      </w: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31"/>
        <w:ind w:left="3823"/>
      </w:pPr>
      <w:r>
        <w:pict>
          <v:shape type="#_x0000_t75" style="position:absolute;margin-left:190.8pt;margin-top:1.32136pt;width:310.32pt;height:13.3167pt;mso-position-horizontal-relative:page;mso-position-vertical-relative:paragraph;z-index:-315">
            <v:imagedata o:title="" r:id="rId5"/>
          </v:shape>
        </w:pic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TA</w:t>
      </w:r>
      <w:r>
        <w:rPr>
          <w:rFonts w:cs="Arial" w:hAnsi="Arial" w:eastAsia="Arial" w:ascii="Arial"/>
          <w:color w:val="191919"/>
          <w:spacing w:val="30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30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RA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BA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J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29"/>
          <w:w w:val="117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15"/>
          <w:sz w:val="21"/>
          <w:szCs w:val="21"/>
        </w:rPr>
        <w:t>IT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28"/>
          <w:sz w:val="21"/>
          <w:szCs w:val="21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4"/>
          <w:szCs w:val="24"/>
        </w:rPr>
        <w:jc w:val="left"/>
        <w:spacing w:before="11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exact" w:line="240"/>
        <w:ind w:left="7027" w:right="220" w:firstLine="22"/>
      </w:pPr>
      <w:r>
        <w:pict>
          <v:shape type="#_x0000_t75" style="position:absolute;margin-left:85.68pt;margin-top:0.722306pt;width:477.36pt;height:589.535pt;mso-position-horizontal-relative:page;mso-position-vertical-relative:paragraph;z-index:-316">
            <v:imagedata o:title="" r:id="rId6"/>
          </v:shape>
        </w:pict>
      </w:r>
      <w:r>
        <w:rPr>
          <w:rFonts w:cs="Arial" w:hAnsi="Arial" w:eastAsia="Arial" w:ascii="Arial"/>
          <w:color w:val="191919"/>
          <w:w w:val="77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ú</w:t>
      </w:r>
      <w:r>
        <w:rPr>
          <w:rFonts w:cs="Arial" w:hAnsi="Arial" w:eastAsia="Arial" w:ascii="Arial"/>
          <w:color w:val="191919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114"/>
          <w:sz w:val="22"/>
          <w:szCs w:val="22"/>
        </w:rPr>
        <w:t>ro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: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AA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76"/>
          <w:sz w:val="22"/>
          <w:szCs w:val="22"/>
        </w:rPr>
        <w:t>1</w:t>
      </w:r>
      <w:r>
        <w:rPr>
          <w:rFonts w:cs="Arial" w:hAnsi="Arial" w:eastAsia="Arial" w:ascii="Arial"/>
          <w:color w:val="505050"/>
          <w:spacing w:val="0"/>
          <w:w w:val="153"/>
          <w:sz w:val="22"/>
          <w:szCs w:val="22"/>
        </w:rPr>
        <w:t>/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4</w:t>
      </w:r>
      <w:r>
        <w:rPr>
          <w:rFonts w:cs="Arial" w:hAnsi="Arial" w:eastAsia="Arial" w:ascii="Arial"/>
          <w:color w:val="ABABAB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ABABAB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de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32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3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23"/>
          <w:w w:val="9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3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ud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: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   </w:t>
      </w:r>
      <w:r>
        <w:rPr>
          <w:rFonts w:cs="Arial" w:hAnsi="Arial" w:eastAsia="Arial" w:ascii="Arial"/>
          <w:color w:val="505050"/>
          <w:spacing w:val="-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666666"/>
          <w:spacing w:val="0"/>
          <w:w w:val="129"/>
          <w:sz w:val="22"/>
          <w:szCs w:val="22"/>
        </w:rPr>
        <w:t>/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2E2E2E"/>
          <w:spacing w:val="0"/>
          <w:w w:val="123"/>
          <w:sz w:val="22"/>
          <w:szCs w:val="22"/>
        </w:rPr>
        <w:t>8</w:t>
      </w:r>
      <w:r>
        <w:rPr>
          <w:rFonts w:cs="Arial" w:hAnsi="Arial" w:eastAsia="Arial" w:ascii="Arial"/>
          <w:color w:val="191919"/>
          <w:spacing w:val="0"/>
          <w:w w:val="41"/>
          <w:sz w:val="22"/>
          <w:szCs w:val="22"/>
        </w:rPr>
        <w:t>1</w:t>
      </w:r>
      <w:r>
        <w:rPr>
          <w:rFonts w:cs="Arial" w:hAnsi="Arial" w:eastAsia="Arial" w:ascii="Arial"/>
          <w:color w:val="505050"/>
          <w:spacing w:val="0"/>
          <w:w w:val="123"/>
          <w:sz w:val="22"/>
          <w:szCs w:val="22"/>
        </w:rPr>
        <w:t>$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/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20" w:lineRule="exact" w:line="240"/>
        <w:ind w:left="7265" w:right="335" w:hanging="1332"/>
      </w:pPr>
      <w:r>
        <w:rPr>
          <w:rFonts w:cs="Arial" w:hAnsi="Arial" w:eastAsia="Arial" w:ascii="Arial"/>
          <w:color w:val="191919"/>
          <w:w w:val="81"/>
          <w:sz w:val="22"/>
          <w:szCs w:val="22"/>
        </w:rPr>
        <w:t>D</w:t>
      </w:r>
      <w:r>
        <w:rPr>
          <w:rFonts w:cs="Arial" w:hAnsi="Arial" w:eastAsia="Arial" w:ascii="Arial"/>
          <w:color w:val="191919"/>
          <w:w w:val="105"/>
          <w:sz w:val="22"/>
          <w:szCs w:val="22"/>
        </w:rPr>
        <w:t>epend</w:t>
      </w:r>
      <w:r>
        <w:rPr>
          <w:rFonts w:cs="Arial" w:hAnsi="Arial" w:eastAsia="Arial" w:ascii="Arial"/>
          <w:color w:val="2E2E2E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91919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919191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91919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35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-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39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x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h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82"/>
          <w:sz w:val="22"/>
          <w:szCs w:val="22"/>
        </w:rPr>
        <w:t>á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6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95"/>
          <w:sz w:val="22"/>
          <w:szCs w:val="22"/>
        </w:rPr>
        <w:t>ll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666666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lineRule="exact" w:line="240"/>
        <w:ind w:right="301"/>
      </w:pPr>
      <w:r>
        <w:rPr>
          <w:rFonts w:cs="Arial" w:hAnsi="Arial" w:eastAsia="Arial" w:ascii="Arial"/>
          <w:color w:val="191919"/>
          <w:w w:val="81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ú</w:t>
      </w:r>
      <w:r>
        <w:rPr>
          <w:rFonts w:cs="Arial" w:hAnsi="Arial" w:eastAsia="Arial" w:ascii="Arial"/>
          <w:color w:val="191919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91919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:</w:t>
      </w:r>
      <w:r>
        <w:rPr>
          <w:rFonts w:cs="Arial" w:hAnsi="Arial" w:eastAsia="Arial" w:ascii="Arial"/>
          <w:color w:val="505050"/>
          <w:spacing w:val="2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666666"/>
          <w:spacing w:val="0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before="13"/>
        <w:ind w:right="243"/>
      </w:pPr>
      <w:r>
        <w:rPr>
          <w:rFonts w:cs="Arial" w:hAnsi="Arial" w:eastAsia="Arial" w:ascii="Arial"/>
          <w:color w:val="191919"/>
          <w:w w:val="85"/>
          <w:sz w:val="22"/>
          <w:szCs w:val="22"/>
        </w:rPr>
        <w:t>F</w:t>
      </w:r>
      <w:r>
        <w:rPr>
          <w:rFonts w:cs="Arial" w:hAnsi="Arial" w:eastAsia="Arial" w:ascii="Arial"/>
          <w:color w:val="191919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91919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22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112"/>
          <w:sz w:val="22"/>
          <w:szCs w:val="22"/>
        </w:rPr>
        <w:t>T</w:t>
      </w:r>
      <w:r>
        <w:rPr>
          <w:rFonts w:cs="Arial" w:hAnsi="Arial" w:eastAsia="Arial" w:ascii="Arial"/>
          <w:color w:val="191919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6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01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0</w:t>
      </w:r>
      <w:r>
        <w:rPr>
          <w:rFonts w:cs="Arial" w:hAnsi="Arial" w:eastAsia="Arial" w:ascii="Arial"/>
          <w:color w:val="919191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73"/>
        <w:ind w:left="1742" w:right="176" w:hanging="14"/>
      </w:pP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2E2E2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D3D3D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D3D3D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6666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D3D3D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w w:val="101"/>
          <w:sz w:val="22"/>
          <w:szCs w:val="22"/>
        </w:rPr>
        <w:t>F</w:t>
      </w:r>
      <w:r>
        <w:rPr>
          <w:rFonts w:cs="Arial" w:hAnsi="Arial" w:eastAsia="Arial" w:ascii="Arial"/>
          <w:color w:val="191919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JA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1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2E2E2E"/>
          <w:spacing w:val="0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5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4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5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4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as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D3D3D"/>
          <w:spacing w:val="0"/>
          <w:w w:val="129"/>
          <w:sz w:val="22"/>
          <w:szCs w:val="22"/>
        </w:rPr>
        <w:t>2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:4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5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68"/>
          <w:sz w:val="22"/>
          <w:szCs w:val="22"/>
        </w:rPr>
        <w:t>(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)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h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,4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(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)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505050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68"/>
          <w:sz w:val="22"/>
          <w:szCs w:val="22"/>
        </w:rPr>
        <w:t>(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666666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center"/>
        <w:spacing w:before="30" w:lineRule="auto" w:line="295"/>
        <w:ind w:left="1723" w:right="94" w:hanging="101"/>
      </w:pPr>
      <w:r>
        <w:pict>
          <v:shape type="#_x0000_t75" style="position:absolute;margin-left:-5.74986e-008pt;margin-top:119.071pt;width:2.88pt;height:75.9413pt;mso-position-horizontal-relative:page;mso-position-vertical-relative:paragraph;z-index:-313">
            <v:imagedata o:title="" r:id="rId7"/>
          </v:shape>
        </w:pict>
      </w:r>
      <w:r>
        <w:rPr>
          <w:rFonts w:cs="Arial" w:hAnsi="Arial" w:eastAsia="Arial" w:ascii="Arial"/>
          <w:color w:val="3D3D3D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D3D3D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91919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2E2E2E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D3D3D"/>
          <w:w w:val="105"/>
          <w:sz w:val="22"/>
          <w:szCs w:val="22"/>
        </w:rPr>
        <w:t>ad</w:t>
      </w:r>
      <w:r>
        <w:rPr>
          <w:rFonts w:cs="Arial" w:hAnsi="Arial" w:eastAsia="Arial" w:ascii="Arial"/>
          <w:color w:val="2E2E2E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0"/>
          <w:w w:val="13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75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z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;</w:t>
      </w:r>
      <w:r>
        <w:rPr>
          <w:rFonts w:cs="Arial" w:hAnsi="Arial" w:eastAsia="Arial" w:ascii="Arial"/>
          <w:color w:val="66666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F7F7F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ll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ev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q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3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ns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6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ici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br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5"/>
          <w:sz w:val="22"/>
          <w:szCs w:val="22"/>
        </w:rPr>
        <w:t>ll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3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3D3D3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4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4"/>
          <w:sz w:val="22"/>
          <w:szCs w:val="22"/>
        </w:rPr>
        <w:t>úm</w:t>
      </w:r>
      <w:r>
        <w:rPr>
          <w:rFonts w:cs="Arial" w:hAnsi="Arial" w:eastAsia="Arial" w:ascii="Arial"/>
          <w:color w:val="191919"/>
          <w:spacing w:val="0"/>
          <w:w w:val="11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4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14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18"/>
          <w:w w:val="11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A-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1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4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2"/>
          <w:sz w:val="21"/>
          <w:szCs w:val="21"/>
        </w:rPr>
        <w:t>y</w:t>
      </w:r>
      <w:r>
        <w:rPr>
          <w:rFonts w:cs="Arial" w:hAnsi="Arial" w:eastAsia="Arial" w:ascii="Arial"/>
          <w:color w:val="3D3D3D"/>
          <w:spacing w:val="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12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78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E2E2E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1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h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as</w:t>
      </w:r>
      <w:r>
        <w:rPr>
          <w:rFonts w:cs="Arial" w:hAnsi="Arial" w:eastAsia="Arial" w:ascii="Arial"/>
          <w:color w:val="505050"/>
          <w:spacing w:val="7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44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5"/>
          <w:sz w:val="22"/>
          <w:szCs w:val="22"/>
        </w:rPr>
        <w:t>F</w:t>
      </w:r>
      <w:r>
        <w:rPr>
          <w:rFonts w:cs="Arial" w:hAnsi="Arial" w:eastAsia="Arial" w:ascii="Arial"/>
          <w:color w:val="3D3D3D"/>
          <w:spacing w:val="0"/>
          <w:w w:val="114"/>
          <w:sz w:val="22"/>
          <w:szCs w:val="22"/>
        </w:rPr>
        <w:t>or</w:t>
      </w:r>
      <w:r>
        <w:rPr>
          <w:rFonts w:cs="Arial" w:hAnsi="Arial" w:eastAsia="Arial" w:ascii="Arial"/>
          <w:color w:val="2E2E2E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4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ú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1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4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34"/>
          <w:w w:val="11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i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191919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La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40"/>
          <w:sz w:val="22"/>
          <w:szCs w:val="22"/>
        </w:rPr>
        <w:t>ll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4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4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23"/>
          <w:sz w:val="22"/>
          <w:szCs w:val="22"/>
        </w:rPr>
        <w:t>rt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5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7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9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97"/>
          <w:sz w:val="22"/>
          <w:szCs w:val="22"/>
        </w:rPr>
        <w:t>í</w:t>
      </w:r>
      <w:r>
        <w:rPr>
          <w:rFonts w:cs="Arial" w:hAnsi="Arial" w:eastAsia="Arial" w:ascii="Arial"/>
          <w:color w:val="191919"/>
          <w:spacing w:val="58"/>
          <w:w w:val="97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1"/>
          <w:sz w:val="22"/>
          <w:szCs w:val="22"/>
        </w:rPr>
        <w:t>v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39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1"/>
          <w:sz w:val="22"/>
          <w:szCs w:val="22"/>
        </w:rPr>
        <w:t>ll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2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Ó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18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ro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15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0"/>
          <w:w w:val="83"/>
          <w:sz w:val="22"/>
          <w:szCs w:val="22"/>
        </w:rPr>
        <w:t>"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02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4</w:t>
      </w:r>
      <w:r>
        <w:rPr>
          <w:rFonts w:cs="Arial" w:hAnsi="Arial" w:eastAsia="Arial" w:ascii="Arial"/>
          <w:color w:val="666666"/>
          <w:spacing w:val="0"/>
          <w:w w:val="110"/>
          <w:sz w:val="22"/>
          <w:szCs w:val="22"/>
        </w:rPr>
        <w:t>"</w:t>
      </w:r>
      <w:r>
        <w:rPr>
          <w:rFonts w:cs="Arial" w:hAnsi="Arial" w:eastAsia="Arial" w:ascii="Arial"/>
          <w:color w:val="66666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66666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ns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6"/>
          <w:sz w:val="22"/>
          <w:szCs w:val="22"/>
        </w:rPr>
        <w:t>ci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uje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13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21"/>
          <w:w w:val="11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30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tl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hu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i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mb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40"/>
          <w:sz w:val="22"/>
          <w:szCs w:val="22"/>
        </w:rPr>
        <w:t>ll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8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3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-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ás</w:t>
      </w:r>
      <w:r>
        <w:rPr>
          <w:rFonts w:cs="Arial" w:hAnsi="Arial" w:eastAsia="Arial" w:ascii="Arial"/>
          <w:color w:val="505050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á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ea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93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45"/>
          <w:w w:val="93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7F7F7F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41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ez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5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66666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9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2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2"/>
          <w:sz w:val="22"/>
          <w:szCs w:val="22"/>
        </w:rPr>
        <w:t>Ó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030303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rn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3D3D3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919191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919191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nd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2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505050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7"/>
          <w:sz w:val="22"/>
          <w:szCs w:val="22"/>
        </w:rPr>
        <w:t>1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9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25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62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50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x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06"/>
          <w:sz w:val="22"/>
          <w:szCs w:val="22"/>
        </w:rPr>
        <w:t>;</w:t>
      </w:r>
      <w:r>
        <w:rPr>
          <w:rFonts w:cs="Arial" w:hAnsi="Arial" w:eastAsia="Arial" w:ascii="Arial"/>
          <w:color w:val="666666"/>
          <w:spacing w:val="3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9</w:t>
      </w:r>
      <w:r>
        <w:rPr>
          <w:rFonts w:cs="Arial" w:hAnsi="Arial" w:eastAsia="Arial" w:ascii="Arial"/>
          <w:color w:val="505050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E2E2E"/>
          <w:spacing w:val="0"/>
          <w:w w:val="25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2E2E2E"/>
          <w:spacing w:val="0"/>
          <w:w w:val="62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919191"/>
          <w:spacing w:val="0"/>
          <w:w w:val="112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814" w:right="136"/>
      </w:pPr>
      <w:r>
        <w:rPr>
          <w:rFonts w:cs="Arial" w:hAnsi="Arial" w:eastAsia="Arial" w:ascii="Arial"/>
          <w:color w:val="3D3D3D"/>
          <w:spacing w:val="0"/>
          <w:w w:val="60"/>
          <w:sz w:val="22"/>
          <w:szCs w:val="22"/>
        </w:rPr>
        <w:t>1</w:t>
      </w:r>
      <w:r>
        <w:rPr>
          <w:rFonts w:cs="Arial" w:hAnsi="Arial" w:eastAsia="Arial" w:ascii="Arial"/>
          <w:color w:val="3D3D3D"/>
          <w:spacing w:val="4"/>
          <w:w w:val="6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D3D3D"/>
          <w:spacing w:val="0"/>
          <w:w w:val="6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3D3D3D"/>
          <w:spacing w:val="0"/>
          <w:w w:val="60"/>
          <w:sz w:val="23"/>
          <w:szCs w:val="23"/>
        </w:rPr>
        <w:t>  </w:t>
      </w:r>
      <w:r>
        <w:rPr>
          <w:rFonts w:cs="Times New Roman" w:hAnsi="Times New Roman" w:eastAsia="Times New Roman" w:ascii="Times New Roman"/>
          <w:color w:val="3D3D3D"/>
          <w:spacing w:val="12"/>
          <w:w w:val="6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25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56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2E2E2E"/>
          <w:spacing w:val="0"/>
          <w:w w:val="62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2E2E2E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ás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v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4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5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1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il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60" w:lineRule="auto" w:line="292"/>
        <w:ind w:left="1793" w:right="123" w:hanging="7"/>
      </w:pPr>
      <w:r>
        <w:rPr>
          <w:rFonts w:cs="Arial" w:hAnsi="Arial" w:eastAsia="Arial" w:ascii="Arial"/>
          <w:color w:val="3D3D3D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3D3D3D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D3D3D"/>
          <w:w w:val="106"/>
          <w:sz w:val="22"/>
          <w:szCs w:val="22"/>
        </w:rPr>
        <w:t>ra</w:t>
      </w:r>
      <w:r>
        <w:rPr>
          <w:rFonts w:cs="Arial" w:hAnsi="Arial" w:eastAsia="Arial" w:ascii="Arial"/>
          <w:color w:val="191919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3D3D3D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7F7F7F"/>
          <w:w w:val="94"/>
          <w:sz w:val="22"/>
          <w:szCs w:val="22"/>
        </w:rPr>
        <w:t>;</w:t>
      </w:r>
      <w:r>
        <w:rPr>
          <w:rFonts w:cs="Arial" w:hAnsi="Arial" w:eastAsia="Arial" w:ascii="Arial"/>
          <w:color w:val="7F7F7F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2E2E2E"/>
          <w:spacing w:val="0"/>
          <w:w w:val="135"/>
          <w:sz w:val="22"/>
          <w:szCs w:val="22"/>
        </w:rPr>
        <w:t>0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6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78"/>
          <w:sz w:val="22"/>
          <w:szCs w:val="22"/>
        </w:rPr>
        <w:t>r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ic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2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li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7F7F7F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505050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25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62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-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1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1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1"/>
          <w:sz w:val="22"/>
          <w:szCs w:val="22"/>
        </w:rPr>
        <w:t>y</w:t>
      </w:r>
      <w:r>
        <w:rPr>
          <w:rFonts w:cs="Arial" w:hAnsi="Arial" w:eastAsia="Arial" w:ascii="Arial"/>
          <w:color w:val="505050"/>
          <w:spacing w:val="0"/>
          <w:w w:val="101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05050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05050"/>
          <w:spacing w:val="0"/>
          <w:w w:val="111"/>
          <w:sz w:val="21"/>
          <w:szCs w:val="21"/>
        </w:rPr>
        <w:t>F</w:t>
      </w:r>
      <w:r>
        <w:rPr>
          <w:rFonts w:cs="Arial" w:hAnsi="Arial" w:eastAsia="Arial" w:ascii="Arial"/>
          <w:color w:val="505050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1"/>
          <w:szCs w:val="21"/>
        </w:rPr>
        <w:t>s</w:t>
      </w:r>
      <w:r>
        <w:rPr>
          <w:rFonts w:cs="Arial" w:hAnsi="Arial" w:eastAsia="Arial" w:ascii="Arial"/>
          <w:color w:val="505050"/>
          <w:spacing w:val="0"/>
          <w:w w:val="111"/>
          <w:sz w:val="21"/>
          <w:szCs w:val="21"/>
        </w:rPr>
        <w:t>c</w:t>
      </w:r>
      <w:r>
        <w:rPr>
          <w:rFonts w:cs="Arial" w:hAnsi="Arial" w:eastAsia="Arial" w:ascii="Arial"/>
          <w:color w:val="505050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1"/>
          <w:szCs w:val="21"/>
        </w:rPr>
        <w:t>li</w:t>
      </w:r>
      <w:r>
        <w:rPr>
          <w:rFonts w:cs="Arial" w:hAnsi="Arial" w:eastAsia="Arial" w:ascii="Arial"/>
          <w:color w:val="3D3D3D"/>
          <w:spacing w:val="0"/>
          <w:w w:val="111"/>
          <w:sz w:val="21"/>
          <w:szCs w:val="21"/>
        </w:rPr>
        <w:t>z</w:t>
      </w:r>
      <w:r>
        <w:rPr>
          <w:rFonts w:cs="Arial" w:hAnsi="Arial" w:eastAsia="Arial" w:ascii="Arial"/>
          <w:color w:val="3D3D3D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505050"/>
          <w:spacing w:val="0"/>
          <w:w w:val="111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1"/>
          <w:szCs w:val="21"/>
        </w:rPr>
        <w:t>ó</w:t>
      </w:r>
      <w:r>
        <w:rPr>
          <w:rFonts w:cs="Arial" w:hAnsi="Arial" w:eastAsia="Arial" w:ascii="Arial"/>
          <w:color w:val="2E2E2E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2E2E2E"/>
          <w:spacing w:val="27"/>
          <w:w w:val="111"/>
          <w:sz w:val="21"/>
          <w:szCs w:val="21"/>
        </w:rPr>
        <w:t> </w:t>
      </w:r>
      <w:r>
        <w:rPr>
          <w:rFonts w:cs="Arial" w:hAnsi="Arial" w:eastAsia="Arial" w:ascii="Arial"/>
          <w:i/>
          <w:color w:val="505050"/>
          <w:spacing w:val="0"/>
          <w:w w:val="92"/>
          <w:sz w:val="21"/>
          <w:szCs w:val="21"/>
        </w:rPr>
        <w:t>S</w:t>
      </w:r>
      <w:r>
        <w:rPr>
          <w:rFonts w:cs="Arial" w:hAnsi="Arial" w:eastAsia="Arial" w:ascii="Arial"/>
          <w:i/>
          <w:color w:val="2E2E2E"/>
          <w:spacing w:val="0"/>
          <w:w w:val="123"/>
          <w:sz w:val="21"/>
          <w:szCs w:val="21"/>
        </w:rPr>
        <w:t>u</w:t>
      </w:r>
      <w:r>
        <w:rPr>
          <w:rFonts w:cs="Arial" w:hAnsi="Arial" w:eastAsia="Arial" w:ascii="Arial"/>
          <w:i/>
          <w:color w:val="3D3D3D"/>
          <w:spacing w:val="0"/>
          <w:w w:val="117"/>
          <w:sz w:val="21"/>
          <w:szCs w:val="21"/>
        </w:rPr>
        <w:t>p</w:t>
      </w:r>
      <w:r>
        <w:rPr>
          <w:rFonts w:cs="Arial" w:hAnsi="Arial" w:eastAsia="Arial" w:ascii="Arial"/>
          <w:i/>
          <w:color w:val="505050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i/>
          <w:color w:val="2E2E2E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i/>
          <w:color w:val="2E2E2E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i/>
          <w:color w:val="505050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i/>
          <w:color w:val="3D3D3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i/>
          <w:color w:val="3D3D3D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E2E2E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E2E2E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i/>
          <w:color w:val="3D3D3D"/>
          <w:spacing w:val="0"/>
          <w:w w:val="110"/>
          <w:sz w:val="21"/>
          <w:szCs w:val="21"/>
        </w:rPr>
        <w:t>R</w:t>
      </w:r>
      <w:r>
        <w:rPr>
          <w:rFonts w:cs="Arial" w:hAnsi="Arial" w:eastAsia="Arial" w:ascii="Arial"/>
          <w:i/>
          <w:color w:val="505050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i/>
          <w:color w:val="2E2E2E"/>
          <w:spacing w:val="0"/>
          <w:w w:val="110"/>
          <w:sz w:val="21"/>
          <w:szCs w:val="21"/>
        </w:rPr>
        <w:t>nd</w:t>
      </w:r>
      <w:r>
        <w:rPr>
          <w:rFonts w:cs="Arial" w:hAnsi="Arial" w:eastAsia="Arial" w:ascii="Arial"/>
          <w:i/>
          <w:color w:val="191919"/>
          <w:spacing w:val="0"/>
          <w:w w:val="110"/>
          <w:sz w:val="21"/>
          <w:szCs w:val="21"/>
        </w:rPr>
        <w:t>i</w:t>
      </w:r>
      <w:r>
        <w:rPr>
          <w:rFonts w:cs="Arial" w:hAnsi="Arial" w:eastAsia="Arial" w:ascii="Arial"/>
          <w:i/>
          <w:color w:val="505050"/>
          <w:spacing w:val="0"/>
          <w:w w:val="110"/>
          <w:sz w:val="21"/>
          <w:szCs w:val="21"/>
        </w:rPr>
        <w:t>c</w:t>
      </w:r>
      <w:r>
        <w:rPr>
          <w:rFonts w:cs="Arial" w:hAnsi="Arial" w:eastAsia="Arial" w:ascii="Arial"/>
          <w:i/>
          <w:color w:val="2E2E2E"/>
          <w:spacing w:val="0"/>
          <w:w w:val="110"/>
          <w:sz w:val="21"/>
          <w:szCs w:val="21"/>
        </w:rPr>
        <w:t>i</w:t>
      </w:r>
      <w:r>
        <w:rPr>
          <w:rFonts w:cs="Arial" w:hAnsi="Arial" w:eastAsia="Arial" w:ascii="Arial"/>
          <w:i/>
          <w:color w:val="3D3D3D"/>
          <w:spacing w:val="0"/>
          <w:w w:val="110"/>
          <w:sz w:val="21"/>
          <w:szCs w:val="21"/>
        </w:rPr>
        <w:t>ó</w:t>
      </w:r>
      <w:r>
        <w:rPr>
          <w:rFonts w:cs="Arial" w:hAnsi="Arial" w:eastAsia="Arial" w:ascii="Arial"/>
          <w:i/>
          <w:color w:val="3D3D3D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i/>
          <w:color w:val="3D3D3D"/>
          <w:spacing w:val="19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66666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05050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3D3D3D"/>
          <w:spacing w:val="0"/>
          <w:w w:val="109"/>
          <w:sz w:val="21"/>
          <w:szCs w:val="21"/>
        </w:rPr>
        <w:t>u</w:t>
      </w:r>
      <w:r>
        <w:rPr>
          <w:rFonts w:cs="Arial" w:hAnsi="Arial" w:eastAsia="Arial" w:ascii="Arial"/>
          <w:color w:val="666666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3D3D3D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9"/>
          <w:sz w:val="21"/>
          <w:szCs w:val="21"/>
        </w:rPr>
        <w:t>t</w:t>
      </w:r>
      <w:r>
        <w:rPr>
          <w:rFonts w:cs="Arial" w:hAnsi="Arial" w:eastAsia="Arial" w:ascii="Arial"/>
          <w:color w:val="3D3D3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505050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505050"/>
          <w:spacing w:val="15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05050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505050"/>
          <w:spacing w:val="0"/>
          <w:w w:val="110"/>
          <w:sz w:val="21"/>
          <w:szCs w:val="21"/>
        </w:rPr>
        <w:t>s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t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505050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505050"/>
          <w:spacing w:val="14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05050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11"/>
          <w:sz w:val="21"/>
          <w:szCs w:val="21"/>
        </w:rPr>
        <w:t>J</w:t>
      </w:r>
      <w:r>
        <w:rPr>
          <w:rFonts w:cs="Arial" w:hAnsi="Arial" w:eastAsia="Arial" w:ascii="Arial"/>
          <w:color w:val="3D3D3D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1"/>
          <w:szCs w:val="21"/>
        </w:rPr>
        <w:t>s</w:t>
      </w:r>
      <w:r>
        <w:rPr>
          <w:rFonts w:cs="Arial" w:hAnsi="Arial" w:eastAsia="Arial" w:ascii="Arial"/>
          <w:color w:val="3D3D3D"/>
          <w:spacing w:val="0"/>
          <w:w w:val="111"/>
          <w:sz w:val="21"/>
          <w:szCs w:val="21"/>
        </w:rPr>
        <w:t>c</w:t>
      </w:r>
      <w:r>
        <w:rPr>
          <w:rFonts w:cs="Arial" w:hAnsi="Arial" w:eastAsia="Arial" w:ascii="Arial"/>
          <w:color w:val="505050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505050"/>
          <w:spacing w:val="17"/>
          <w:w w:val="11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E2E2E"/>
          <w:spacing w:val="0"/>
          <w:w w:val="83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E2E2E"/>
          <w:spacing w:val="22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50505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505050"/>
          <w:spacing w:val="5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3D3D3D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2E2E2E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666666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p</w:t>
      </w:r>
      <w:r>
        <w:rPr>
          <w:rFonts w:cs="Arial" w:hAnsi="Arial" w:eastAsia="Arial" w:ascii="Arial"/>
          <w:color w:val="505050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505050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505050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505050"/>
          <w:spacing w:val="0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505050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5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91919"/>
          <w:spacing w:val="0"/>
          <w:w w:val="135"/>
          <w:sz w:val="22"/>
          <w:szCs w:val="22"/>
        </w:rPr>
        <w:t>4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V</w:t>
      </w:r>
      <w:r>
        <w:rPr>
          <w:rFonts w:cs="Arial" w:hAnsi="Arial" w:eastAsia="Arial" w:ascii="Arial"/>
          <w:color w:val="191919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106"/>
          <w:sz w:val="22"/>
          <w:szCs w:val="22"/>
        </w:rPr>
        <w:t>  </w:t>
      </w:r>
      <w:r>
        <w:rPr>
          <w:rFonts w:cs="Arial" w:hAnsi="Arial" w:eastAsia="Arial" w:ascii="Arial"/>
          <w:color w:val="666666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5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30303"/>
          <w:spacing w:val="0"/>
          <w:w w:val="25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62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56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91919"/>
          <w:spacing w:val="0"/>
          <w:w w:val="56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47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5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1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y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2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ac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1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2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3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2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19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7F7F7F"/>
          <w:spacing w:val="0"/>
          <w:w w:val="94"/>
          <w:sz w:val="22"/>
          <w:szCs w:val="22"/>
        </w:rPr>
        <w:t>;</w:t>
      </w:r>
      <w:r>
        <w:rPr>
          <w:rFonts w:cs="Arial" w:hAnsi="Arial" w:eastAsia="Arial" w:ascii="Arial"/>
          <w:color w:val="7F7F7F"/>
          <w:spacing w:val="27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17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eg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ro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68"/>
          <w:sz w:val="22"/>
          <w:szCs w:val="22"/>
        </w:rPr>
        <w:t>(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)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sco</w:t>
      </w:r>
      <w:r>
        <w:rPr>
          <w:rFonts w:cs="Arial" w:hAnsi="Arial" w:eastAsia="Arial" w:ascii="Arial"/>
          <w:color w:val="7F7F7F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7F7F7F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y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1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8"/>
          <w:w w:val="14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3"/>
          <w:w w:val="11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30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8"/>
          <w:w w:val="12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40"/>
          <w:sz w:val="22"/>
          <w:szCs w:val="22"/>
        </w:rPr>
        <w:t>ll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25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3D3D3D"/>
          <w:spacing w:val="4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b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3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3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4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7F7F7F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7F7F7F"/>
          <w:spacing w:val="47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7F7F7F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58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50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7F7F7F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F7F7F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7F7F7F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ABABAB"/>
          <w:spacing w:val="0"/>
          <w:w w:val="49"/>
          <w:sz w:val="22"/>
          <w:szCs w:val="22"/>
        </w:rPr>
        <w:t>·</w:t>
      </w:r>
      <w:r>
        <w:rPr>
          <w:rFonts w:cs="Arial" w:hAnsi="Arial" w:eastAsia="Arial" w:ascii="Arial"/>
          <w:color w:val="919191"/>
          <w:spacing w:val="0"/>
          <w:w w:val="49"/>
          <w:sz w:val="22"/>
          <w:szCs w:val="22"/>
        </w:rPr>
        <w:t>·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ABABAB"/>
          <w:spacing w:val="0"/>
          <w:w w:val="78"/>
          <w:sz w:val="22"/>
          <w:szCs w:val="22"/>
        </w:rPr>
        <w:t>·</w:t>
      </w:r>
      <w:r>
        <w:rPr>
          <w:rFonts w:cs="Arial" w:hAnsi="Arial" w:eastAsia="Arial" w:ascii="Arial"/>
          <w:color w:val="ABABAB"/>
          <w:spacing w:val="0"/>
          <w:w w:val="29"/>
          <w:sz w:val="22"/>
          <w:szCs w:val="22"/>
        </w:rPr>
        <w:t>·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ABABA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BDBDBD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ABABAB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ABABA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8"/>
          <w:szCs w:val="18"/>
        </w:rPr>
        <w:jc w:val="left"/>
        <w:spacing w:before="6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tLeast" w:line="300"/>
        <w:ind w:left="1814" w:right="119" w:hanging="14"/>
      </w:pPr>
      <w:r>
        <w:pict>
          <v:shape type="#_x0000_t75" style="position:absolute;margin-left:89.64pt;margin-top:4.17116pt;width:473.04pt;height:104.014pt;mso-position-horizontal-relative:page;mso-position-vertical-relative:paragraph;z-index:-317">
            <v:imagedata o:title="" r:id="rId8"/>
          </v:shape>
        </w:pic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66666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5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yk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  </w:t>
      </w:r>
      <w:r>
        <w:rPr>
          <w:rFonts w:cs="Arial" w:hAnsi="Arial" w:eastAsia="Arial" w:ascii="Arial"/>
          <w:color w:val="50505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919191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q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66666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g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9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x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i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3D3D3D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30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42"/>
          <w:szCs w:val="42"/>
        </w:rPr>
        <w:jc w:val="both"/>
        <w:spacing w:lineRule="exact" w:line="360"/>
        <w:ind w:left="1814" w:right="51"/>
      </w:pPr>
      <w:r>
        <w:rPr>
          <w:rFonts w:cs="Arial" w:hAnsi="Arial" w:eastAsia="Arial" w:ascii="Arial"/>
          <w:color w:val="191919"/>
          <w:spacing w:val="0"/>
          <w:w w:val="111"/>
          <w:position w:val="2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1"/>
          <w:position w:val="2"/>
          <w:sz w:val="22"/>
          <w:szCs w:val="22"/>
        </w:rPr>
        <w:t>uj</w:t>
      </w:r>
      <w:r>
        <w:rPr>
          <w:rFonts w:cs="Arial" w:hAnsi="Arial" w:eastAsia="Arial" w:ascii="Arial"/>
          <w:color w:val="2E2E2E"/>
          <w:spacing w:val="0"/>
          <w:w w:val="111"/>
          <w:position w:val="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position w:val="2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11"/>
          <w:position w:val="2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1"/>
          <w:position w:val="2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38"/>
          <w:w w:val="111"/>
          <w:position w:val="2"/>
          <w:sz w:val="22"/>
          <w:szCs w:val="22"/>
        </w:rPr>
        <w:t> </w:t>
      </w:r>
      <w:r>
        <w:rPr>
          <w:rFonts w:cs="Arial" w:hAnsi="Arial" w:eastAsia="Arial" w:ascii="Arial"/>
          <w:i/>
          <w:color w:val="191919"/>
          <w:spacing w:val="0"/>
          <w:w w:val="100"/>
          <w:position w:val="2"/>
          <w:sz w:val="22"/>
          <w:szCs w:val="22"/>
        </w:rPr>
        <w:t>D</w:t>
      </w:r>
      <w:r>
        <w:rPr>
          <w:rFonts w:cs="Arial" w:hAnsi="Arial" w:eastAsia="Arial" w:ascii="Arial"/>
          <w:i/>
          <w:color w:val="3D3D3D"/>
          <w:spacing w:val="0"/>
          <w:w w:val="100"/>
          <w:position w:val="2"/>
          <w:sz w:val="22"/>
          <w:szCs w:val="22"/>
        </w:rPr>
        <w:t>e</w:t>
      </w:r>
      <w:r>
        <w:rPr>
          <w:rFonts w:cs="Arial" w:hAnsi="Arial" w:eastAsia="Arial" w:ascii="Arial"/>
          <w:i/>
          <w:color w:val="3D3D3D"/>
          <w:spacing w:val="31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position w:val="2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24"/>
          <w:position w:val="2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53"/>
          <w:position w:val="2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3"/>
          <w:position w:val="2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1"/>
          <w:position w:val="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position w:val="2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23"/>
          <w:position w:val="2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1"/>
          <w:position w:val="2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24"/>
          <w:position w:val="2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position w:val="2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23"/>
          <w:position w:val="2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-21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2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position w:val="2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5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2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position w:val="2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0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6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0"/>
          <w:position w:val="2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position w:val="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3"/>
          <w:position w:val="2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23"/>
          <w:position w:val="2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37"/>
          <w:position w:val="2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17"/>
          <w:position w:val="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32"/>
          <w:position w:val="2"/>
          <w:sz w:val="22"/>
          <w:szCs w:val="22"/>
        </w:rPr>
        <w:t>ll</w:t>
      </w:r>
      <w:r>
        <w:rPr>
          <w:rFonts w:cs="Arial" w:hAnsi="Arial" w:eastAsia="Arial" w:ascii="Arial"/>
          <w:color w:val="191919"/>
          <w:spacing w:val="0"/>
          <w:w w:val="129"/>
          <w:position w:val="2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1"/>
          <w:position w:val="2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06"/>
          <w:position w:val="2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-21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8"/>
          <w:position w:val="2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11"/>
          <w:position w:val="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32"/>
          <w:position w:val="2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24"/>
          <w:position w:val="2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7"/>
          <w:position w:val="2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23"/>
          <w:position w:val="2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94"/>
          <w:position w:val="2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0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-21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position w:val="2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position w:val="2"/>
          <w:sz w:val="22"/>
          <w:szCs w:val="22"/>
        </w:rPr>
        <w:t>ic</w:t>
      </w:r>
      <w:r>
        <w:rPr>
          <w:rFonts w:cs="Arial" w:hAnsi="Arial" w:eastAsia="Arial" w:ascii="Arial"/>
          <w:color w:val="666666"/>
          <w:spacing w:val="0"/>
          <w:w w:val="100"/>
          <w:position w:val="2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53"/>
          <w:w w:val="100"/>
          <w:position w:val="2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position w:val="2"/>
          <w:sz w:val="22"/>
          <w:szCs w:val="22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position w:val="2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position w:val="2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0"/>
          <w:position w:val="2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position w:val="2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53"/>
          <w:w w:val="100"/>
          <w:position w:val="2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30303"/>
          <w:spacing w:val="0"/>
          <w:w w:val="43"/>
          <w:position w:val="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0"/>
          <w:spacing w:val="0"/>
          <w:w w:val="109"/>
          <w:position w:val="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0"/>
          <w:spacing w:val="0"/>
          <w:w w:val="233"/>
          <w:position w:val="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66666"/>
          <w:spacing w:val="0"/>
          <w:w w:val="227"/>
          <w:position w:val="2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118"/>
          <w:position w:val="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D"/>
          <w:spacing w:val="0"/>
          <w:w w:val="123"/>
          <w:position w:val="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0"/>
          <w:spacing w:val="0"/>
          <w:w w:val="194"/>
          <w:position w:val="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D"/>
          <w:spacing w:val="0"/>
          <w:w w:val="93"/>
          <w:position w:val="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666666"/>
          <w:spacing w:val="0"/>
          <w:w w:val="183"/>
          <w:position w:val="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0"/>
          <w:spacing w:val="0"/>
          <w:w w:val="109"/>
          <w:position w:val="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0"/>
          <w:spacing w:val="0"/>
          <w:w w:val="104"/>
          <w:position w:val="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66666"/>
          <w:spacing w:val="0"/>
          <w:w w:val="89"/>
          <w:position w:val="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0"/>
          <w:spacing w:val="0"/>
          <w:w w:val="104"/>
          <w:position w:val="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0"/>
          <w:spacing w:val="0"/>
          <w:w w:val="100"/>
          <w:position w:val="2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0"/>
          <w:spacing w:val="16"/>
          <w:w w:val="100"/>
          <w:position w:val="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0"/>
          <w:spacing w:val="0"/>
          <w:w w:val="125"/>
          <w:position w:val="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666666"/>
          <w:spacing w:val="0"/>
          <w:w w:val="125"/>
          <w:position w:val="2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666666"/>
          <w:spacing w:val="9"/>
          <w:w w:val="125"/>
          <w:position w:val="2"/>
          <w:sz w:val="20"/>
          <w:szCs w:val="20"/>
        </w:rPr>
        <w:t> </w:t>
      </w:r>
      <w:r>
        <w:rPr>
          <w:rFonts w:cs="Arial" w:hAnsi="Arial" w:eastAsia="Arial" w:ascii="Arial"/>
          <w:color w:val="030303"/>
          <w:spacing w:val="0"/>
          <w:w w:val="24"/>
          <w:position w:val="2"/>
          <w:sz w:val="42"/>
          <w:szCs w:val="42"/>
        </w:rPr>
        <w:t>!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42"/>
          <w:szCs w:val="4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807" w:right="130"/>
      </w:pP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030303"/>
          <w:spacing w:val="0"/>
          <w:w w:val="111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2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46"/>
          <w:w w:val="1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05050"/>
          <w:spacing w:val="0"/>
          <w:w w:val="11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D"/>
          <w:spacing w:val="0"/>
          <w:w w:val="11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D"/>
          <w:spacing w:val="0"/>
          <w:w w:val="15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D"/>
          <w:spacing w:val="0"/>
          <w:w w:val="79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E2E2E"/>
          <w:spacing w:val="0"/>
          <w:w w:val="149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E2E2E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D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0"/>
          <w:spacing w:val="0"/>
          <w:w w:val="100"/>
          <w:sz w:val="20"/>
          <w:szCs w:val="20"/>
        </w:rPr>
        <w:t>o.</w:t>
      </w:r>
      <w:r>
        <w:rPr>
          <w:rFonts w:cs="Malgun Gothic" w:hAnsi="Malgun Gothic" w:eastAsia="Malgun Gothic" w:ascii="Malgun Gothic"/>
          <w:color w:val="2E2E2E"/>
          <w:spacing w:val="0"/>
          <w:w w:val="68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50505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0"/>
          <w:spacing w:val="0"/>
          <w:w w:val="113"/>
          <w:sz w:val="20"/>
          <w:szCs w:val="20"/>
        </w:rPr>
        <w:t>e¿ls</w:t>
      </w:r>
      <w:r>
        <w:rPr>
          <w:rFonts w:cs="Times New Roman" w:hAnsi="Times New Roman" w:eastAsia="Times New Roman" w:ascii="Times New Roman"/>
          <w:color w:val="505050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9191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505050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do</w:t>
      </w:r>
      <w:r>
        <w:rPr>
          <w:rFonts w:cs="Arial" w:hAnsi="Arial" w:eastAsia="Arial" w:ascii="Arial"/>
          <w:color w:val="3D3D3D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F7F7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7F7F7F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0" w:lineRule="auto" w:line="293"/>
        <w:ind w:left="1807" w:right="119" w:firstLine="7"/>
      </w:pPr>
      <w:r>
        <w:rPr>
          <w:rFonts w:cs="Arial" w:hAnsi="Arial" w:eastAsia="Arial" w:ascii="Arial"/>
          <w:color w:val="191919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un</w:t>
      </w:r>
      <w:r>
        <w:rPr>
          <w:rFonts w:cs="Arial" w:hAnsi="Arial" w:eastAsia="Arial" w:ascii="Arial"/>
          <w:color w:val="191919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91919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w w:val="123"/>
          <w:sz w:val="22"/>
          <w:szCs w:val="22"/>
        </w:rPr>
        <w:t>p</w:t>
      </w:r>
      <w:r>
        <w:rPr>
          <w:rFonts w:cs="Arial" w:hAnsi="Arial" w:eastAsia="Arial" w:ascii="Arial"/>
          <w:color w:val="191919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53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30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hu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53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ll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191919"/>
          <w:spacing w:val="4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25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u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gn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ac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2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7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  </w:t>
      </w:r>
      <w:r>
        <w:rPr>
          <w:rFonts w:cs="Arial" w:hAnsi="Arial" w:eastAsia="Arial" w:ascii="Arial"/>
          <w:color w:val="191919"/>
          <w:spacing w:val="4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66666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ú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6"/>
          <w:sz w:val="22"/>
          <w:szCs w:val="22"/>
        </w:rPr>
        <w:t>ro</w:t>
      </w:r>
      <w:r>
        <w:rPr>
          <w:rFonts w:cs="Arial" w:hAnsi="Arial" w:eastAsia="Arial" w:ascii="Arial"/>
          <w:color w:val="50505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1</w:t>
      </w:r>
      <w:r>
        <w:rPr>
          <w:rFonts w:cs="Arial" w:hAnsi="Arial" w:eastAsia="Arial" w:ascii="Arial"/>
          <w:color w:val="191919"/>
          <w:spacing w:val="0"/>
          <w:w w:val="165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11"/>
          <w:sz w:val="22"/>
          <w:szCs w:val="22"/>
        </w:rPr>
        <w:t>4</w:t>
      </w:r>
      <w:r>
        <w:rPr>
          <w:rFonts w:cs="Arial" w:hAnsi="Arial" w:eastAsia="Arial" w:ascii="Arial"/>
          <w:color w:val="66666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35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1</w:t>
      </w:r>
      <w:r>
        <w:rPr>
          <w:rFonts w:cs="Arial" w:hAnsi="Arial" w:eastAsia="Arial" w:ascii="Arial"/>
          <w:color w:val="3D3D3D"/>
          <w:spacing w:val="0"/>
          <w:w w:val="177"/>
          <w:sz w:val="22"/>
          <w:szCs w:val="22"/>
        </w:rPr>
        <w:t>/</w:t>
      </w:r>
      <w:r>
        <w:rPr>
          <w:rFonts w:cs="Arial" w:hAnsi="Arial" w:eastAsia="Arial" w:ascii="Arial"/>
          <w:color w:val="505050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0</w:t>
      </w:r>
      <w:r>
        <w:rPr>
          <w:rFonts w:cs="Arial" w:hAnsi="Arial" w:eastAsia="Arial" w:ascii="Arial"/>
          <w:color w:val="505050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4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05050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505050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91919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3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ind w:left="1807" w:right="152"/>
      </w:pPr>
      <w:r>
        <w:pict>
          <v:shape type="#_x0000_t75" style="position:absolute;margin-left:90pt;margin-top:0.960174pt;width:469.08pt;height:10.0775pt;mso-position-horizontal-relative:page;mso-position-vertical-relative:paragraph;z-index:-318">
            <v:imagedata o:title="" r:id="rId9"/>
          </v:shape>
        </w:pict>
      </w:r>
      <w:r>
        <w:rPr>
          <w:rFonts w:cs="Arial" w:hAnsi="Arial" w:eastAsia="Arial" w:ascii="Arial"/>
          <w:color w:val="7F7F7F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919191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442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0505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66666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------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108"/>
          <w:sz w:val="22"/>
          <w:szCs w:val="22"/>
        </w:rPr>
        <w:t>----</w:t>
      </w:r>
      <w:r>
        <w:rPr>
          <w:rFonts w:cs="Arial" w:hAnsi="Arial" w:eastAsia="Arial" w:ascii="Arial"/>
          <w:color w:val="919191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235"/>
          <w:sz w:val="22"/>
          <w:szCs w:val="22"/>
        </w:rPr>
        <w:t>-</w:t>
      </w:r>
      <w:r>
        <w:rPr>
          <w:rFonts w:cs="Arial" w:hAnsi="Arial" w:eastAsia="Arial" w:ascii="Arial"/>
          <w:color w:val="919191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JA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.91797"/>
          <w:szCs w:val="7.91797"/>
        </w:rPr>
        <w:jc w:val="left"/>
        <w:ind w:left="14"/>
        <w:sectPr>
          <w:pgSz w:w="12240" w:h="19500"/>
          <w:pgMar w:top="1780" w:bottom="0" w:left="0" w:right="880"/>
        </w:sectPr>
      </w:pPr>
      <w:r>
        <w:pict>
          <v:shape type="#_x0000_t75" style="width:561.96pt;height:3.95903pt">
            <v:imagedata o:title="" r:id="rId10"/>
          </v:shape>
        </w:pict>
      </w:r>
      <w:r>
        <w:rPr>
          <w:rFonts w:cs="Times New Roman" w:hAnsi="Times New Roman" w:eastAsia="Times New Roman" w:ascii="Times New Roman"/>
          <w:sz w:val="7.91797"/>
          <w:szCs w:val="7.91797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24"/>
      </w:pPr>
      <w:r>
        <w:pict>
          <v:shape type="#_x0000_t75" style="width:40.68pt;height:31.6722pt">
            <v:imagedata o:title="" r:id="rId1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40"/>
        <w:ind w:left="3686"/>
      </w:pPr>
      <w:r>
        <w:pict>
          <v:shape type="#_x0000_t75" style="position:absolute;margin-left:183.6pt;margin-top:-3.59911pt;width:310.68pt;height:18.3555pt;mso-position-horizontal-relative:page;mso-position-vertical-relative:paragraph;z-index:-306">
            <v:imagedata o:title="" r:id="rId12"/>
          </v:shape>
        </w:pic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TA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ABAJ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25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4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D</w:t>
      </w:r>
      <w:r>
        <w:rPr>
          <w:rFonts w:cs="Arial" w:hAnsi="Arial" w:eastAsia="Arial" w:ascii="Arial"/>
          <w:color w:val="111111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07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exact" w:line="240"/>
        <w:ind w:left="6860" w:right="307" w:firstLine="14"/>
      </w:pP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N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ú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e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111111"/>
          <w:spacing w:val="6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110"/>
          <w:sz w:val="22"/>
          <w:szCs w:val="22"/>
        </w:rPr>
        <w:t>A</w:t>
      </w:r>
      <w:r>
        <w:rPr>
          <w:rFonts w:cs="Arial" w:hAnsi="Arial" w:eastAsia="Arial" w:ascii="Arial"/>
          <w:color w:val="111111"/>
          <w:spacing w:val="0"/>
          <w:w w:val="110"/>
          <w:sz w:val="22"/>
          <w:szCs w:val="22"/>
        </w:rPr>
        <w:t>u</w:t>
      </w:r>
      <w:r>
        <w:rPr>
          <w:rFonts w:cs="Arial" w:hAnsi="Arial" w:eastAsia="Arial" w:ascii="Arial"/>
          <w:color w:val="111111"/>
          <w:spacing w:val="0"/>
          <w:w w:val="11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t</w:t>
      </w:r>
      <w:r>
        <w:rPr>
          <w:rFonts w:cs="Arial" w:hAnsi="Arial" w:eastAsia="Arial" w:ascii="Arial"/>
          <w:color w:val="111111"/>
          <w:spacing w:val="0"/>
          <w:w w:val="11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r</w:t>
      </w:r>
      <w:r>
        <w:rPr>
          <w:rFonts w:cs="Arial" w:hAnsi="Arial" w:eastAsia="Arial" w:ascii="Arial"/>
          <w:color w:val="111111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111111"/>
          <w:spacing w:val="0"/>
          <w:w w:val="11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:</w:t>
      </w:r>
      <w:r>
        <w:rPr>
          <w:rFonts w:cs="Arial" w:hAnsi="Arial" w:eastAsia="Arial" w:ascii="Arial"/>
          <w:color w:val="242424"/>
          <w:spacing w:val="15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98"/>
          <w:sz w:val="22"/>
          <w:szCs w:val="22"/>
        </w:rPr>
        <w:t>AA</w:t>
      </w:r>
      <w:r>
        <w:rPr>
          <w:rFonts w:cs="Arial" w:hAnsi="Arial" w:eastAsia="Arial" w:ascii="Arial"/>
          <w:color w:val="242424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111111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111111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242424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11111"/>
          <w:spacing w:val="0"/>
          <w:w w:val="82"/>
          <w:sz w:val="22"/>
          <w:szCs w:val="22"/>
        </w:rPr>
        <w:t>1</w:t>
      </w:r>
      <w:r>
        <w:rPr>
          <w:rFonts w:cs="Arial" w:hAnsi="Arial" w:eastAsia="Arial" w:ascii="Arial"/>
          <w:color w:val="242424"/>
          <w:spacing w:val="0"/>
          <w:w w:val="153"/>
          <w:sz w:val="22"/>
          <w:szCs w:val="22"/>
        </w:rPr>
        <w:t>/</w:t>
      </w:r>
      <w:r>
        <w:rPr>
          <w:rFonts w:cs="Arial" w:hAnsi="Arial" w:eastAsia="Arial" w:ascii="Arial"/>
          <w:color w:val="242424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111111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24</w:t>
      </w:r>
      <w:r>
        <w:rPr>
          <w:rFonts w:cs="Arial" w:hAnsi="Arial" w:eastAsia="Arial" w:ascii="Arial"/>
          <w:color w:val="878787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878787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e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n</w:t>
      </w:r>
      <w:r>
        <w:rPr>
          <w:rFonts w:cs="Arial" w:hAnsi="Arial" w:eastAsia="Arial" w:ascii="Arial"/>
          <w:color w:val="111111"/>
          <w:spacing w:val="9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1111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11111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11111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11111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11111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11111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11111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11111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11111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: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   </w:t>
      </w:r>
      <w:r>
        <w:rPr>
          <w:rFonts w:cs="Arial" w:hAnsi="Arial" w:eastAsia="Arial" w:ascii="Arial"/>
          <w:color w:val="242424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111111"/>
          <w:spacing w:val="0"/>
          <w:w w:val="90"/>
          <w:sz w:val="20"/>
          <w:szCs w:val="20"/>
        </w:rPr>
        <w:t>I</w:t>
      </w:r>
      <w:r>
        <w:rPr>
          <w:rFonts w:cs="Arial" w:hAnsi="Arial" w:eastAsia="Arial" w:ascii="Arial"/>
          <w:color w:val="242424"/>
          <w:spacing w:val="0"/>
          <w:w w:val="109"/>
          <w:sz w:val="20"/>
          <w:szCs w:val="20"/>
        </w:rPr>
        <w:t>C</w:t>
      </w:r>
      <w:r>
        <w:rPr>
          <w:rFonts w:cs="Arial" w:hAnsi="Arial" w:eastAsia="Arial" w:ascii="Arial"/>
          <w:color w:val="111111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111111"/>
          <w:spacing w:val="0"/>
          <w:w w:val="142"/>
          <w:sz w:val="20"/>
          <w:szCs w:val="20"/>
        </w:rPr>
        <w:t>/</w:t>
      </w:r>
      <w:r>
        <w:rPr>
          <w:rFonts w:cs="Arial" w:hAnsi="Arial" w:eastAsia="Arial" w:ascii="Arial"/>
          <w:color w:val="242424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5</w:t>
      </w:r>
      <w:r>
        <w:rPr>
          <w:rFonts w:cs="Arial" w:hAnsi="Arial" w:eastAsia="Arial" w:ascii="Arial"/>
          <w:color w:val="111111"/>
          <w:spacing w:val="0"/>
          <w:w w:val="129"/>
          <w:sz w:val="20"/>
          <w:szCs w:val="20"/>
        </w:rPr>
        <w:t>8</w:t>
      </w:r>
      <w:r>
        <w:rPr>
          <w:rFonts w:cs="Arial" w:hAnsi="Arial" w:eastAsia="Arial" w:ascii="Arial"/>
          <w:color w:val="111111"/>
          <w:spacing w:val="0"/>
          <w:w w:val="51"/>
          <w:sz w:val="20"/>
          <w:szCs w:val="20"/>
        </w:rPr>
        <w:t>1</w:t>
      </w:r>
      <w:r>
        <w:rPr>
          <w:rFonts w:cs="Arial" w:hAnsi="Arial" w:eastAsia="Arial" w:ascii="Arial"/>
          <w:color w:val="242424"/>
          <w:spacing w:val="0"/>
          <w:w w:val="135"/>
          <w:sz w:val="20"/>
          <w:szCs w:val="20"/>
        </w:rPr>
        <w:t>5</w:t>
      </w:r>
      <w:r>
        <w:rPr>
          <w:rFonts w:cs="Arial" w:hAnsi="Arial" w:eastAsia="Arial" w:ascii="Arial"/>
          <w:color w:val="242424"/>
          <w:spacing w:val="0"/>
          <w:w w:val="116"/>
          <w:sz w:val="20"/>
          <w:szCs w:val="20"/>
        </w:rPr>
        <w:t>/</w:t>
      </w:r>
      <w:r>
        <w:rPr>
          <w:rFonts w:cs="Arial" w:hAnsi="Arial" w:eastAsia="Arial" w:ascii="Arial"/>
          <w:color w:val="242424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111111"/>
          <w:spacing w:val="0"/>
          <w:w w:val="110"/>
          <w:sz w:val="20"/>
          <w:szCs w:val="20"/>
        </w:rPr>
        <w:t>0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2</w:t>
      </w:r>
      <w:r>
        <w:rPr>
          <w:rFonts w:cs="Arial" w:hAnsi="Arial" w:eastAsia="Arial" w:ascii="Arial"/>
          <w:color w:val="111111"/>
          <w:spacing w:val="0"/>
          <w:w w:val="110"/>
          <w:sz w:val="20"/>
          <w:szCs w:val="20"/>
        </w:rPr>
        <w:t>4</w:t>
      </w:r>
      <w:r>
        <w:rPr>
          <w:rFonts w:cs="Arial" w:hAnsi="Arial" w:eastAsia="Arial" w:ascii="Arial"/>
          <w:color w:val="878787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25" w:lineRule="exact" w:line="220"/>
        <w:ind w:left="7128" w:right="383" w:hanging="1325"/>
      </w:pPr>
      <w:r>
        <w:pict>
          <v:shape type="#_x0000_t75" style="position:absolute;margin-left:289.44pt;margin-top:-25.5811pt;width:261pt;height:76.6611pt;mso-position-horizontal-relative:page;mso-position-vertical-relative:paragraph;z-index:-307">
            <v:imagedata o:title="" r:id="rId13"/>
          </v:shape>
        </w:pic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:</w:t>
      </w:r>
      <w:r>
        <w:rPr>
          <w:rFonts w:cs="Arial" w:hAnsi="Arial" w:eastAsia="Arial" w:ascii="Arial"/>
          <w:color w:val="4C4C4C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51"/>
          <w:sz w:val="20"/>
          <w:szCs w:val="20"/>
        </w:rPr>
        <w:t>I</w:t>
      </w:r>
      <w:r>
        <w:rPr>
          <w:rFonts w:cs="Arial" w:hAnsi="Arial" w:eastAsia="Arial" w:ascii="Arial"/>
          <w:color w:val="111111"/>
          <w:spacing w:val="0"/>
          <w:w w:val="123"/>
          <w:sz w:val="20"/>
          <w:szCs w:val="20"/>
        </w:rPr>
        <w:t>n</w:t>
      </w:r>
      <w:r>
        <w:rPr>
          <w:rFonts w:cs="Arial" w:hAnsi="Arial" w:eastAsia="Arial" w:ascii="Arial"/>
          <w:color w:val="242424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111111"/>
          <w:spacing w:val="0"/>
          <w:w w:val="116"/>
          <w:sz w:val="20"/>
          <w:szCs w:val="20"/>
        </w:rPr>
        <w:t>t</w:t>
      </w:r>
      <w:r>
        <w:rPr>
          <w:rFonts w:cs="Arial" w:hAnsi="Arial" w:eastAsia="Arial" w:ascii="Arial"/>
          <w:color w:val="242424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42424"/>
          <w:spacing w:val="0"/>
          <w:w w:val="116"/>
          <w:sz w:val="20"/>
          <w:szCs w:val="20"/>
        </w:rPr>
        <w:t>t</w:t>
      </w:r>
      <w:r>
        <w:rPr>
          <w:rFonts w:cs="Arial" w:hAnsi="Arial" w:eastAsia="Arial" w:ascii="Arial"/>
          <w:color w:val="111111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111111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242424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107"/>
          <w:sz w:val="20"/>
          <w:szCs w:val="20"/>
        </w:rPr>
        <w:t>M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111111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p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111111"/>
          <w:spacing w:val="0"/>
          <w:w w:val="107"/>
          <w:sz w:val="20"/>
          <w:szCs w:val="20"/>
        </w:rPr>
        <w:t>l</w:t>
      </w:r>
      <w:r>
        <w:rPr>
          <w:rFonts w:cs="Arial" w:hAnsi="Arial" w:eastAsia="Arial" w:ascii="Arial"/>
          <w:color w:val="111111"/>
          <w:spacing w:val="28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42424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81"/>
          <w:sz w:val="20"/>
          <w:szCs w:val="20"/>
        </w:rPr>
        <w:t>l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242424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242424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111111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42424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97"/>
          <w:sz w:val="20"/>
          <w:szCs w:val="20"/>
        </w:rPr>
        <w:t>d</w:t>
      </w:r>
      <w:r>
        <w:rPr>
          <w:rFonts w:cs="Arial" w:hAnsi="Arial" w:eastAsia="Arial" w:ascii="Arial"/>
          <w:color w:val="242424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42424"/>
          <w:spacing w:val="0"/>
          <w:w w:val="116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110"/>
          <w:sz w:val="20"/>
          <w:szCs w:val="20"/>
        </w:rPr>
        <w:t>l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x</w:t>
      </w:r>
      <w:r>
        <w:rPr>
          <w:rFonts w:cs="Arial" w:hAnsi="Arial" w:eastAsia="Arial" w:ascii="Arial"/>
          <w:color w:val="111111"/>
          <w:spacing w:val="0"/>
          <w:w w:val="110"/>
          <w:sz w:val="20"/>
          <w:szCs w:val="20"/>
        </w:rPr>
        <w:t>tl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111111"/>
          <w:spacing w:val="0"/>
          <w:w w:val="110"/>
          <w:sz w:val="20"/>
          <w:szCs w:val="20"/>
        </w:rPr>
        <w:t>hu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á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242424"/>
          <w:spacing w:val="5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1111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11111"/>
          <w:spacing w:val="3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9"/>
          <w:sz w:val="20"/>
          <w:szCs w:val="20"/>
        </w:rPr>
        <w:t>M</w:t>
      </w:r>
      <w:r>
        <w:rPr>
          <w:rFonts w:cs="Arial" w:hAnsi="Arial" w:eastAsia="Arial" w:ascii="Arial"/>
          <w:color w:val="242424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42424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111111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111111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242424"/>
          <w:spacing w:val="0"/>
          <w:w w:val="81"/>
          <w:sz w:val="20"/>
          <w:szCs w:val="20"/>
        </w:rPr>
        <w:t>i</w:t>
      </w:r>
      <w:r>
        <w:rPr>
          <w:rFonts w:cs="Arial" w:hAnsi="Arial" w:eastAsia="Arial" w:ascii="Arial"/>
          <w:color w:val="111111"/>
          <w:spacing w:val="0"/>
          <w:w w:val="113"/>
          <w:sz w:val="20"/>
          <w:szCs w:val="20"/>
        </w:rPr>
        <w:t>ll</w:t>
      </w:r>
      <w:r>
        <w:rPr>
          <w:rFonts w:cs="Arial" w:hAnsi="Arial" w:eastAsia="Arial" w:ascii="Arial"/>
          <w:color w:val="111111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s</w:t>
      </w:r>
      <w:r>
        <w:rPr>
          <w:rFonts w:cs="Arial" w:hAnsi="Arial" w:eastAsia="Arial" w:ascii="Arial"/>
          <w:color w:val="242424"/>
          <w:spacing w:val="0"/>
          <w:w w:val="90"/>
          <w:sz w:val="20"/>
          <w:szCs w:val="20"/>
        </w:rPr>
        <w:t>,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42424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93"/>
          <w:sz w:val="20"/>
          <w:szCs w:val="20"/>
        </w:rPr>
        <w:t>J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111111"/>
          <w:spacing w:val="0"/>
          <w:w w:val="113"/>
          <w:sz w:val="20"/>
          <w:szCs w:val="20"/>
        </w:rPr>
        <w:t>l</w:t>
      </w:r>
      <w:r>
        <w:rPr>
          <w:rFonts w:cs="Arial" w:hAnsi="Arial" w:eastAsia="Arial" w:ascii="Arial"/>
          <w:color w:val="242424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s</w:t>
      </w:r>
      <w:r>
        <w:rPr>
          <w:rFonts w:cs="Arial" w:hAnsi="Arial" w:eastAsia="Arial" w:ascii="Arial"/>
          <w:color w:val="242424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4C4C4C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exact" w:line="240"/>
        <w:ind w:right="293"/>
      </w:pPr>
      <w:r>
        <w:rPr>
          <w:rFonts w:cs="Arial" w:hAnsi="Arial" w:eastAsia="Arial" w:ascii="Arial"/>
          <w:color w:val="111111"/>
          <w:w w:val="86"/>
          <w:sz w:val="22"/>
          <w:szCs w:val="22"/>
        </w:rPr>
        <w:t>N</w:t>
      </w:r>
      <w:r>
        <w:rPr>
          <w:rFonts w:cs="Arial" w:hAnsi="Arial" w:eastAsia="Arial" w:ascii="Arial"/>
          <w:color w:val="111111"/>
          <w:w w:val="111"/>
          <w:sz w:val="22"/>
          <w:szCs w:val="22"/>
        </w:rPr>
        <w:t>ú</w:t>
      </w:r>
      <w:r>
        <w:rPr>
          <w:rFonts w:cs="Arial" w:hAnsi="Arial" w:eastAsia="Arial" w:ascii="Arial"/>
          <w:color w:val="111111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11111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11111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11111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11111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111111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ta:</w:t>
      </w:r>
      <w:r>
        <w:rPr>
          <w:rFonts w:cs="Arial" w:hAnsi="Arial" w:eastAsia="Arial" w:ascii="Arial"/>
          <w:color w:val="111111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111111"/>
          <w:spacing w:val="0"/>
          <w:w w:val="110"/>
          <w:sz w:val="20"/>
          <w:szCs w:val="20"/>
        </w:rPr>
        <w:t>0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2</w:t>
      </w:r>
      <w:r>
        <w:rPr>
          <w:rFonts w:cs="Arial" w:hAnsi="Arial" w:eastAsia="Arial" w:ascii="Arial"/>
          <w:color w:val="111111"/>
          <w:spacing w:val="0"/>
          <w:w w:val="103"/>
          <w:sz w:val="20"/>
          <w:szCs w:val="20"/>
        </w:rPr>
        <w:t>/</w:t>
      </w:r>
      <w:r>
        <w:rPr>
          <w:rFonts w:cs="Arial" w:hAnsi="Arial" w:eastAsia="Arial" w:ascii="Arial"/>
          <w:color w:val="111111"/>
          <w:spacing w:val="0"/>
          <w:w w:val="90"/>
          <w:sz w:val="20"/>
          <w:szCs w:val="20"/>
        </w:rPr>
        <w:t>I</w:t>
      </w:r>
      <w:r>
        <w:rPr>
          <w:rFonts w:cs="Arial" w:hAnsi="Arial" w:eastAsia="Arial" w:ascii="Arial"/>
          <w:color w:val="111111"/>
          <w:spacing w:val="0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111111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242424"/>
          <w:spacing w:val="0"/>
          <w:w w:val="129"/>
          <w:sz w:val="20"/>
          <w:szCs w:val="20"/>
        </w:rPr>
        <w:t>/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2</w:t>
      </w:r>
      <w:r>
        <w:rPr>
          <w:rFonts w:cs="Arial" w:hAnsi="Arial" w:eastAsia="Arial" w:ascii="Arial"/>
          <w:color w:val="242424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242424"/>
          <w:spacing w:val="0"/>
          <w:w w:val="110"/>
          <w:sz w:val="20"/>
          <w:szCs w:val="20"/>
        </w:rPr>
        <w:t>2</w:t>
      </w:r>
      <w:r>
        <w:rPr>
          <w:rFonts w:cs="Arial" w:hAnsi="Arial" w:eastAsia="Arial" w:ascii="Arial"/>
          <w:color w:val="242424"/>
          <w:spacing w:val="0"/>
          <w:w w:val="116"/>
          <w:sz w:val="20"/>
          <w:szCs w:val="20"/>
        </w:rPr>
        <w:t>5</w:t>
      </w:r>
      <w:r>
        <w:rPr>
          <w:rFonts w:cs="Arial" w:hAnsi="Arial" w:eastAsia="Arial" w:ascii="Arial"/>
          <w:color w:val="9B9B9B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4" w:lineRule="exact" w:line="240"/>
        <w:ind w:right="278"/>
      </w:pPr>
      <w:r>
        <w:rPr>
          <w:rFonts w:cs="Arial" w:hAnsi="Arial" w:eastAsia="Arial" w:ascii="Arial"/>
          <w:color w:val="111111"/>
          <w:spacing w:val="0"/>
          <w:w w:val="100"/>
          <w:position w:val="-1"/>
          <w:sz w:val="23"/>
          <w:szCs w:val="23"/>
        </w:rPr>
        <w:t>F</w:t>
      </w:r>
      <w:r>
        <w:rPr>
          <w:rFonts w:cs="Arial" w:hAnsi="Arial" w:eastAsia="Arial" w:ascii="Arial"/>
          <w:color w:val="111111"/>
          <w:spacing w:val="0"/>
          <w:w w:val="100"/>
          <w:position w:val="-1"/>
          <w:sz w:val="23"/>
          <w:szCs w:val="23"/>
        </w:rPr>
        <w:t>OR</w:t>
      </w:r>
      <w:r>
        <w:rPr>
          <w:rFonts w:cs="Arial" w:hAnsi="Arial" w:eastAsia="Arial" w:ascii="Arial"/>
          <w:color w:val="111111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00"/>
          <w:position w:val="-1"/>
          <w:sz w:val="23"/>
          <w:szCs w:val="23"/>
        </w:rPr>
        <w:t>AT</w:t>
      </w:r>
      <w:r>
        <w:rPr>
          <w:rFonts w:cs="Arial" w:hAnsi="Arial" w:eastAsia="Arial" w:ascii="Arial"/>
          <w:color w:val="111111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6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6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9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08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107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1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92"/>
          <w:position w:val="-1"/>
          <w:sz w:val="23"/>
          <w:szCs w:val="23"/>
        </w:rPr>
        <w:t>F</w:t>
      </w:r>
      <w:r>
        <w:rPr>
          <w:rFonts w:cs="Arial" w:hAnsi="Arial" w:eastAsia="Arial" w:ascii="Arial"/>
          <w:color w:val="111111"/>
          <w:spacing w:val="0"/>
          <w:w w:val="112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2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111111"/>
          <w:spacing w:val="0"/>
          <w:w w:val="95"/>
          <w:position w:val="-1"/>
          <w:sz w:val="23"/>
          <w:szCs w:val="23"/>
        </w:rPr>
        <w:t>0</w:t>
      </w:r>
      <w:r>
        <w:rPr>
          <w:rFonts w:cs="Arial" w:hAnsi="Arial" w:eastAsia="Arial" w:ascii="Arial"/>
          <w:color w:val="111111"/>
          <w:spacing w:val="0"/>
          <w:w w:val="84"/>
          <w:position w:val="-1"/>
          <w:sz w:val="23"/>
          <w:szCs w:val="23"/>
        </w:rPr>
        <w:t>1</w:t>
      </w:r>
      <w:r>
        <w:rPr>
          <w:rFonts w:cs="Arial" w:hAnsi="Arial" w:eastAsia="Arial" w:ascii="Arial"/>
          <w:color w:val="111111"/>
          <w:spacing w:val="0"/>
          <w:w w:val="129"/>
          <w:position w:val="-1"/>
          <w:sz w:val="23"/>
          <w:szCs w:val="23"/>
        </w:rPr>
        <w:t>0</w:t>
      </w:r>
      <w:r>
        <w:rPr>
          <w:rFonts w:cs="Arial" w:hAnsi="Arial" w:eastAsia="Arial" w:ascii="Arial"/>
          <w:color w:val="878787"/>
          <w:spacing w:val="0"/>
          <w:w w:val="90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29" w:lineRule="auto" w:line="268"/>
        <w:ind w:left="1562" w:right="199" w:hanging="7"/>
      </w:pPr>
      <w:r>
        <w:rPr>
          <w:rFonts w:cs="Arial" w:hAnsi="Arial" w:eastAsia="Arial" w:ascii="Arial"/>
          <w:color w:val="4C4C4C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B3B3B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B3B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3B3B3B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B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J</w:t>
      </w:r>
      <w:r>
        <w:rPr>
          <w:rFonts w:cs="Arial" w:hAnsi="Arial" w:eastAsia="Arial" w:ascii="Arial"/>
          <w:color w:val="111111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ME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0"/>
          <w:sz w:val="23"/>
          <w:szCs w:val="23"/>
        </w:rPr>
        <w:t>2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4"/>
          <w:szCs w:val="24"/>
        </w:rPr>
        <w:t>5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B3B3B"/>
          <w:spacing w:val="3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42424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3"/>
          <w:sz w:val="23"/>
          <w:szCs w:val="23"/>
        </w:rPr>
        <w:t>)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br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83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242424"/>
          <w:spacing w:val="0"/>
          <w:w w:val="119"/>
          <w:sz w:val="24"/>
          <w:szCs w:val="24"/>
        </w:rPr>
        <w:t>0</w:t>
      </w:r>
      <w:r>
        <w:rPr>
          <w:rFonts w:cs="Times New Roman" w:hAnsi="Times New Roman" w:eastAsia="Times New Roman" w:ascii="Times New Roman"/>
          <w:color w:val="3B3B3B"/>
          <w:spacing w:val="0"/>
          <w:w w:val="107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242424"/>
          <w:spacing w:val="0"/>
          <w:w w:val="107"/>
          <w:sz w:val="24"/>
          <w:szCs w:val="24"/>
        </w:rPr>
        <w:t>4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242424"/>
          <w:spacing w:val="-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636363"/>
          <w:spacing w:val="0"/>
          <w:w w:val="35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color w:val="636363"/>
          <w:spacing w:val="0"/>
          <w:w w:val="35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color w:val="636363"/>
          <w:spacing w:val="10"/>
          <w:w w:val="35"/>
          <w:sz w:val="24"/>
          <w:szCs w:val="24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42424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636363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0"/>
          <w:w w:val="67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136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B3B3B"/>
          <w:spacing w:val="0"/>
          <w:w w:val="238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111111"/>
          <w:spacing w:val="0"/>
          <w:w w:val="12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111"/>
          <w:spacing w:val="0"/>
          <w:w w:val="136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42424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111111"/>
          <w:spacing w:val="0"/>
          <w:w w:val="20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11111"/>
          <w:spacing w:val="0"/>
          <w:w w:val="9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11111"/>
          <w:spacing w:val="0"/>
          <w:w w:val="19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111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42424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42424"/>
          <w:spacing w:val="-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111"/>
          <w:spacing w:val="0"/>
          <w:w w:val="6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111111"/>
          <w:spacing w:val="0"/>
          <w:w w:val="151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111111"/>
          <w:spacing w:val="0"/>
          <w:w w:val="100"/>
          <w:sz w:val="19"/>
          <w:szCs w:val="19"/>
        </w:rPr>
        <w:t>            </w:t>
      </w:r>
      <w:r>
        <w:rPr>
          <w:rFonts w:cs="Times New Roman" w:hAnsi="Times New Roman" w:eastAsia="Times New Roman" w:ascii="Times New Roman"/>
          <w:color w:val="111111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00000"/>
          <w:spacing w:val="0"/>
          <w:w w:val="27"/>
          <w:sz w:val="14"/>
          <w:szCs w:val="14"/>
        </w:rPr>
        <w:t>1</w:t>
      </w:r>
      <w:r>
        <w:rPr>
          <w:rFonts w:cs="Arial" w:hAnsi="Arial" w:eastAsia="Arial" w:ascii="Arial"/>
          <w:color w:val="000000"/>
          <w:spacing w:val="0"/>
          <w:w w:val="27"/>
          <w:sz w:val="14"/>
          <w:szCs w:val="14"/>
        </w:rPr>
        <w:t>   </w:t>
      </w:r>
      <w:r>
        <w:rPr>
          <w:rFonts w:cs="Arial" w:hAnsi="Arial" w:eastAsia="Arial" w:ascii="Arial"/>
          <w:color w:val="000000"/>
          <w:spacing w:val="9"/>
          <w:w w:val="27"/>
          <w:sz w:val="14"/>
          <w:szCs w:val="14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42424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41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83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3B3B3B"/>
          <w:spacing w:val="0"/>
          <w:w w:val="119"/>
          <w:sz w:val="24"/>
          <w:szCs w:val="24"/>
        </w:rPr>
        <w:t>0</w:t>
      </w:r>
      <w:r>
        <w:rPr>
          <w:rFonts w:cs="Times New Roman" w:hAnsi="Times New Roman" w:eastAsia="Times New Roman" w:ascii="Times New Roman"/>
          <w:color w:val="3B3B3B"/>
          <w:spacing w:val="0"/>
          <w:w w:val="101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4C4C4C"/>
          <w:spacing w:val="0"/>
          <w:w w:val="113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4C4C4C"/>
          <w:spacing w:val="-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42424"/>
          <w:spacing w:val="0"/>
          <w:w w:val="87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0"/>
          <w:w w:val="87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7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pa</w:t>
      </w:r>
      <w:r>
        <w:rPr>
          <w:rFonts w:cs="Arial" w:hAnsi="Arial" w:eastAsia="Arial" w:ascii="Arial"/>
          <w:color w:val="3B3B3B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5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11111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í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br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C4C4C"/>
          <w:spacing w:val="0"/>
          <w:w w:val="96"/>
          <w:sz w:val="25"/>
          <w:szCs w:val="25"/>
        </w:rPr>
        <w:t>s</w:t>
      </w:r>
      <w:r>
        <w:rPr>
          <w:rFonts w:cs="Times New Roman" w:hAnsi="Times New Roman" w:eastAsia="Times New Roman" w:ascii="Times New Roman"/>
          <w:color w:val="4C4C4C"/>
          <w:spacing w:val="0"/>
          <w:w w:val="123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4C4C4C"/>
          <w:spacing w:val="0"/>
          <w:w w:val="123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787878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78787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636363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21"/>
        <w:ind w:left="1633" w:right="184"/>
      </w:pPr>
      <w:r>
        <w:rPr>
          <w:rFonts w:cs="Arial" w:hAnsi="Arial" w:eastAsia="Arial" w:ascii="Arial"/>
          <w:color w:val="242424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3B3B3B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B3B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B3B"/>
          <w:spacing w:val="-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B3B"/>
          <w:spacing w:val="-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636363"/>
          <w:spacing w:val="-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mun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C4C4C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va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C4C4C"/>
          <w:spacing w:val="-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45" w:lineRule="exact" w:line="240"/>
        <w:ind w:left="1633" w:right="184"/>
        <w:sectPr>
          <w:pgSz w:w="12240" w:h="19500"/>
          <w:pgMar w:top="1280" w:bottom="0" w:left="0" w:right="960"/>
        </w:sectPr>
      </w:pP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4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4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ud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35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es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gn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35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41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78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1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position w:val="-1"/>
          <w:sz w:val="23"/>
          <w:szCs w:val="23"/>
        </w:rPr>
        <w:t>ú</w:t>
      </w:r>
      <w:r>
        <w:rPr>
          <w:rFonts w:cs="Arial" w:hAnsi="Arial" w:eastAsia="Arial" w:ascii="Arial"/>
          <w:color w:val="3B3B3B"/>
          <w:spacing w:val="0"/>
          <w:w w:val="106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787878"/>
          <w:spacing w:val="0"/>
          <w:w w:val="101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787878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787878"/>
          <w:spacing w:val="-2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2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2"/>
          <w:position w:val="-1"/>
          <w:sz w:val="23"/>
          <w:szCs w:val="23"/>
        </w:rPr>
        <w:t>Li</w:t>
      </w:r>
      <w:r>
        <w:rPr>
          <w:rFonts w:cs="Arial" w:hAnsi="Arial" w:eastAsia="Arial" w:ascii="Arial"/>
          <w:color w:val="3B3B3B"/>
          <w:spacing w:val="0"/>
          <w:w w:val="92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636363"/>
          <w:spacing w:val="0"/>
          <w:w w:val="92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636363"/>
          <w:spacing w:val="42"/>
          <w:w w:val="92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5"/>
          <w:position w:val="-1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12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6"/>
          <w:position w:val="-1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0"/>
          <w:w w:val="112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95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1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8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95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31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9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12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5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95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exact" w:line="320"/>
        <w:ind w:left="1526" w:right="-54"/>
      </w:pPr>
      <w:r>
        <w:rPr>
          <w:rFonts w:cs="Times New Roman" w:hAnsi="Times New Roman" w:eastAsia="Times New Roman" w:ascii="Times New Roman"/>
          <w:w w:val="43"/>
          <w:position w:val="-2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242424"/>
          <w:w w:val="109"/>
          <w:position w:val="-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4"/>
          <w:w w:val="122"/>
          <w:position w:val="-2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B3B3B"/>
          <w:w w:val="237"/>
          <w:position w:val="-2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B3B3B"/>
          <w:w w:val="118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B3B3B"/>
          <w:w w:val="123"/>
          <w:position w:val="-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B3B3B"/>
          <w:w w:val="194"/>
          <w:position w:val="-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4"/>
          <w:w w:val="93"/>
          <w:position w:val="-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B3B3B"/>
          <w:w w:val="183"/>
          <w:position w:val="-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4"/>
          <w:w w:val="109"/>
          <w:position w:val="-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B3B3B"/>
          <w:w w:val="104"/>
          <w:position w:val="-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B3B3B"/>
          <w:w w:val="89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42424"/>
          <w:w w:val="104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4"/>
          <w:w w:val="100"/>
          <w:position w:val="-2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42424"/>
          <w:spacing w:val="23"/>
          <w:w w:val="100"/>
          <w:position w:val="-2"/>
          <w:sz w:val="20"/>
          <w:szCs w:val="20"/>
        </w:rPr>
        <w:t> </w:t>
      </w:r>
      <w:r>
        <w:rPr>
          <w:rFonts w:cs="Arial" w:hAnsi="Arial" w:eastAsia="Arial" w:ascii="Arial"/>
          <w:color w:val="4C4C4C"/>
          <w:spacing w:val="0"/>
          <w:w w:val="90"/>
          <w:position w:val="-2"/>
          <w:sz w:val="20"/>
          <w:szCs w:val="20"/>
        </w:rPr>
        <w:t>2</w:t>
      </w:r>
      <w:r>
        <w:rPr>
          <w:rFonts w:cs="Arial" w:hAnsi="Arial" w:eastAsia="Arial" w:ascii="Arial"/>
          <w:color w:val="242424"/>
          <w:spacing w:val="0"/>
          <w:w w:val="129"/>
          <w:position w:val="-2"/>
          <w:sz w:val="20"/>
          <w:szCs w:val="20"/>
        </w:rPr>
        <w:t>3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0"/>
          <w:szCs w:val="20"/>
        </w:rPr>
        <w:t>                </w:t>
      </w:r>
      <w:r>
        <w:rPr>
          <w:rFonts w:cs="Arial" w:hAnsi="Arial" w:eastAsia="Arial" w:ascii="Arial"/>
          <w:color w:val="242424"/>
          <w:spacing w:val="-13"/>
          <w:w w:val="100"/>
          <w:position w:val="-2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242424"/>
          <w:spacing w:val="0"/>
          <w:w w:val="59"/>
          <w:position w:val="-2"/>
          <w:sz w:val="23"/>
          <w:szCs w:val="23"/>
        </w:rPr>
        <w:t>�</w:t>
      </w:r>
      <w:r>
        <w:rPr>
          <w:rFonts w:cs="Arial" w:hAnsi="Arial" w:eastAsia="Arial" w:ascii="Arial"/>
          <w:color w:val="3B3B3B"/>
          <w:spacing w:val="0"/>
          <w:w w:val="112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97"/>
          <w:position w:val="-2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12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4"/>
          <w:position w:val="-2"/>
          <w:sz w:val="23"/>
          <w:szCs w:val="23"/>
        </w:rPr>
        <w:t>ci</w:t>
      </w:r>
      <w:r>
        <w:rPr>
          <w:rFonts w:cs="Arial" w:hAnsi="Arial" w:eastAsia="Arial" w:ascii="Arial"/>
          <w:color w:val="111111"/>
          <w:spacing w:val="0"/>
          <w:w w:val="98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2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27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40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70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19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position w:val="-2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position w:val="-2"/>
          <w:sz w:val="23"/>
          <w:szCs w:val="23"/>
        </w:rPr>
        <w:t>ll</w:t>
      </w:r>
      <w:r>
        <w:rPr>
          <w:rFonts w:cs="Arial" w:hAnsi="Arial" w:eastAsia="Arial" w:ascii="Arial"/>
          <w:color w:val="3B3B3B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6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-36"/>
          <w:w w:val="56"/>
          <w:position w:val="-2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9"/>
          <w:position w:val="-2"/>
          <w:sz w:val="20"/>
          <w:szCs w:val="20"/>
        </w:rPr>
        <w:t>1</w:t>
      </w:r>
      <w:r>
        <w:rPr>
          <w:rFonts w:cs="Arial" w:hAnsi="Arial" w:eastAsia="Arial" w:ascii="Arial"/>
          <w:color w:val="242424"/>
          <w:spacing w:val="-29"/>
          <w:w w:val="78"/>
          <w:position w:val="-2"/>
          <w:sz w:val="20"/>
          <w:szCs w:val="20"/>
        </w:rPr>
        <w:t>!</w:t>
      </w:r>
      <w:r>
        <w:rPr>
          <w:rFonts w:cs="Arial" w:hAnsi="Arial" w:eastAsia="Arial" w:ascii="Arial"/>
          <w:color w:val="000000"/>
          <w:spacing w:val="-7"/>
          <w:w w:val="56"/>
          <w:position w:val="-2"/>
          <w:sz w:val="23"/>
          <w:szCs w:val="23"/>
        </w:rPr>
        <w:t>.</w:t>
      </w:r>
      <w:r>
        <w:rPr>
          <w:rFonts w:cs="Arial" w:hAnsi="Arial" w:eastAsia="Arial" w:ascii="Arial"/>
          <w:color w:val="242424"/>
          <w:spacing w:val="-37"/>
          <w:w w:val="78"/>
          <w:position w:val="-2"/>
          <w:sz w:val="20"/>
          <w:szCs w:val="20"/>
        </w:rPr>
        <w:t>:</w:t>
      </w:r>
      <w:r>
        <w:rPr>
          <w:rFonts w:cs="Arial" w:hAnsi="Arial" w:eastAsia="Arial" w:ascii="Arial"/>
          <w:color w:val="000000"/>
          <w:spacing w:val="1"/>
          <w:w w:val="56"/>
          <w:position w:val="-2"/>
          <w:sz w:val="23"/>
          <w:szCs w:val="23"/>
        </w:rPr>
        <w:t>.</w:t>
      </w:r>
      <w:r>
        <w:rPr>
          <w:rFonts w:cs="Arial" w:hAnsi="Arial" w:eastAsia="Arial" w:ascii="Arial"/>
          <w:color w:val="242424"/>
          <w:spacing w:val="0"/>
          <w:w w:val="78"/>
          <w:position w:val="-2"/>
          <w:sz w:val="20"/>
          <w:szCs w:val="20"/>
        </w:rPr>
        <w:t>i</w:t>
      </w:r>
      <w:r>
        <w:rPr>
          <w:rFonts w:cs="Arial" w:hAnsi="Arial" w:eastAsia="Arial" w:ascii="Arial"/>
          <w:color w:val="111111"/>
          <w:spacing w:val="-58"/>
          <w:w w:val="151"/>
          <w:position w:val="-2"/>
          <w:sz w:val="20"/>
          <w:szCs w:val="20"/>
        </w:rPr>
        <w:t>-</w:t>
      </w:r>
      <w:r>
        <w:rPr>
          <w:rFonts w:cs="Arial" w:hAnsi="Arial" w:eastAsia="Arial" w:ascii="Arial"/>
          <w:color w:val="242424"/>
          <w:spacing w:val="0"/>
          <w:w w:val="116"/>
          <w:position w:val="-2"/>
          <w:sz w:val="20"/>
          <w:szCs w:val="20"/>
        </w:rPr>
        <w:t>5</w:t>
      </w:r>
      <w:r>
        <w:rPr>
          <w:rFonts w:cs="Arial" w:hAnsi="Arial" w:eastAsia="Arial" w:ascii="Arial"/>
          <w:color w:val="111111"/>
          <w:spacing w:val="-8"/>
          <w:w w:val="40"/>
          <w:position w:val="-2"/>
          <w:sz w:val="20"/>
          <w:szCs w:val="20"/>
        </w:rPr>
        <w:t>,</w:t>
      </w:r>
      <w:r>
        <w:rPr>
          <w:rFonts w:cs="Arial" w:hAnsi="Arial" w:eastAsia="Arial" w:ascii="Arial"/>
          <w:color w:val="4C4C4C"/>
          <w:spacing w:val="-129"/>
          <w:w w:val="205"/>
          <w:position w:val="-2"/>
          <w:sz w:val="20"/>
          <w:szCs w:val="20"/>
        </w:rPr>
        <w:t>-</w:t>
      </w:r>
      <w:r>
        <w:rPr>
          <w:rFonts w:cs="Arial" w:hAnsi="Arial" w:eastAsia="Arial" w:ascii="Arial"/>
          <w:color w:val="111111"/>
          <w:spacing w:val="0"/>
          <w:w w:val="40"/>
          <w:position w:val="-2"/>
          <w:sz w:val="20"/>
          <w:szCs w:val="20"/>
        </w:rPr>
        <w:t>;</w:t>
      </w:r>
      <w:r>
        <w:rPr>
          <w:rFonts w:cs="Arial" w:hAnsi="Arial" w:eastAsia="Arial" w:ascii="Arial"/>
          <w:color w:val="111111"/>
          <w:spacing w:val="-7"/>
          <w:w w:val="40"/>
          <w:position w:val="-2"/>
          <w:sz w:val="20"/>
          <w:szCs w:val="20"/>
        </w:rPr>
        <w:t>-</w:t>
      </w:r>
      <w:r>
        <w:rPr>
          <w:rFonts w:cs="Arial" w:hAnsi="Arial" w:eastAsia="Arial" w:ascii="Arial"/>
          <w:color w:val="111111"/>
          <w:spacing w:val="0"/>
          <w:w w:val="43"/>
          <w:position w:val="-2"/>
          <w:sz w:val="20"/>
          <w:szCs w:val="20"/>
        </w:rPr>
        <w:t>....</w:t>
      </w:r>
      <w:r>
        <w:rPr>
          <w:rFonts w:cs="Arial" w:hAnsi="Arial" w:eastAsia="Arial" w:ascii="Arial"/>
          <w:color w:val="111111"/>
          <w:spacing w:val="-12"/>
          <w:w w:val="43"/>
          <w:position w:val="-2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42424"/>
          <w:spacing w:val="-103"/>
          <w:w w:val="94"/>
          <w:position w:val="-2"/>
          <w:sz w:val="20"/>
          <w:szCs w:val="20"/>
        </w:rPr>
        <w:t>E</w:t>
      </w:r>
      <w:r>
        <w:rPr>
          <w:rFonts w:cs="Arial" w:hAnsi="Arial" w:eastAsia="Arial" w:ascii="Arial"/>
          <w:color w:val="111111"/>
          <w:spacing w:val="-7"/>
          <w:w w:val="43"/>
          <w:position w:val="-2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11111"/>
          <w:spacing w:val="0"/>
          <w:w w:val="71"/>
          <w:position w:val="-2"/>
          <w:sz w:val="20"/>
          <w:szCs w:val="20"/>
        </w:rPr>
        <w:t>...</w:t>
      </w:r>
      <w:r>
        <w:rPr>
          <w:rFonts w:cs="Times New Roman" w:hAnsi="Times New Roman" w:eastAsia="Times New Roman" w:ascii="Times New Roman"/>
          <w:color w:val="111111"/>
          <w:spacing w:val="-29"/>
          <w:w w:val="71"/>
          <w:position w:val="-2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42424"/>
          <w:spacing w:val="-50"/>
          <w:w w:val="113"/>
          <w:position w:val="-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111111"/>
          <w:spacing w:val="0"/>
          <w:w w:val="68"/>
          <w:position w:val="-2"/>
          <w:sz w:val="21"/>
          <w:szCs w:val="21"/>
        </w:rPr>
        <w:t>...</w:t>
      </w:r>
      <w:r>
        <w:rPr>
          <w:rFonts w:cs="Times New Roman" w:hAnsi="Times New Roman" w:eastAsia="Times New Roman" w:ascii="Times New Roman"/>
          <w:color w:val="111111"/>
          <w:spacing w:val="-14"/>
          <w:w w:val="68"/>
          <w:position w:val="-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111111"/>
          <w:spacing w:val="-86"/>
          <w:w w:val="133"/>
          <w:position w:val="-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111111"/>
          <w:spacing w:val="0"/>
          <w:w w:val="45"/>
          <w:position w:val="-2"/>
          <w:sz w:val="21"/>
          <w:szCs w:val="21"/>
        </w:rPr>
        <w:t>.....</w:t>
      </w:r>
      <w:r>
        <w:rPr>
          <w:rFonts w:cs="Times New Roman" w:hAnsi="Times New Roman" w:eastAsia="Times New Roman" w:ascii="Times New Roman"/>
          <w:color w:val="111111"/>
          <w:spacing w:val="-22"/>
          <w:w w:val="45"/>
          <w:position w:val="-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42424"/>
          <w:spacing w:val="-115"/>
          <w:w w:val="72"/>
          <w:position w:val="-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11111"/>
          <w:spacing w:val="0"/>
          <w:w w:val="57"/>
          <w:position w:val="-2"/>
          <w:sz w:val="20"/>
          <w:szCs w:val="20"/>
        </w:rPr>
        <w:t>.....</w:t>
      </w:r>
      <w:r>
        <w:rPr>
          <w:rFonts w:cs="Times New Roman" w:hAnsi="Times New Roman" w:eastAsia="Times New Roman" w:ascii="Times New Roman"/>
          <w:color w:val="111111"/>
          <w:spacing w:val="-29"/>
          <w:w w:val="57"/>
          <w:position w:val="-2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42424"/>
          <w:spacing w:val="-187"/>
          <w:w w:val="142"/>
          <w:position w:val="-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111111"/>
          <w:spacing w:val="0"/>
          <w:w w:val="57"/>
          <w:position w:val="-2"/>
          <w:sz w:val="20"/>
          <w:szCs w:val="20"/>
        </w:rPr>
        <w:t>....</w:t>
      </w:r>
      <w:r>
        <w:rPr>
          <w:rFonts w:cs="Times New Roman" w:hAnsi="Times New Roman" w:eastAsia="Times New Roman" w:ascii="Times New Roman"/>
          <w:color w:val="111111"/>
          <w:spacing w:val="22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11111"/>
          <w:spacing w:val="0"/>
          <w:w w:val="30"/>
          <w:position w:val="-2"/>
          <w:sz w:val="21"/>
          <w:szCs w:val="21"/>
        </w:rPr>
        <w:t>.,</w:t>
      </w:r>
      <w:r>
        <w:rPr>
          <w:rFonts w:cs="Times New Roman" w:hAnsi="Times New Roman" w:eastAsia="Times New Roman" w:ascii="Times New Roman"/>
          <w:color w:val="111111"/>
          <w:spacing w:val="-5"/>
          <w:w w:val="30"/>
          <w:position w:val="-2"/>
          <w:sz w:val="21"/>
          <w:szCs w:val="21"/>
        </w:rPr>
        <w:t>.</w:t>
      </w:r>
      <w:r>
        <w:rPr>
          <w:rFonts w:cs="Malgun Gothic" w:hAnsi="Malgun Gothic" w:eastAsia="Malgun Gothic" w:ascii="Malgun Gothic"/>
          <w:color w:val="111111"/>
          <w:spacing w:val="-153"/>
          <w:w w:val="75"/>
          <w:position w:val="-2"/>
          <w:sz w:val="21"/>
          <w:szCs w:val="21"/>
        </w:rPr>
        <w:t>�</w:t>
      </w:r>
      <w:r>
        <w:rPr>
          <w:rFonts w:cs="Times New Roman" w:hAnsi="Times New Roman" w:eastAsia="Times New Roman" w:ascii="Times New Roman"/>
          <w:color w:val="111111"/>
          <w:spacing w:val="0"/>
          <w:w w:val="30"/>
          <w:position w:val="-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before="84" w:lineRule="exact" w:line="220"/>
        <w:sectPr>
          <w:type w:val="continuous"/>
          <w:pgSz w:w="12240" w:h="19500"/>
          <w:pgMar w:top="1780" w:bottom="0" w:left="0" w:right="960"/>
          <w:cols w:num="2" w:equalWidth="off">
            <w:col w:w="8230" w:space="100"/>
            <w:col w:w="2950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111111"/>
          <w:spacing w:val="0"/>
          <w:w w:val="70"/>
          <w:sz w:val="21"/>
          <w:szCs w:val="21"/>
        </w:rPr>
        <w:t>¡.¡</w:t>
      </w:r>
      <w:r>
        <w:rPr>
          <w:rFonts w:cs="Times New Roman" w:hAnsi="Times New Roman" w:eastAsia="Times New Roman" w:ascii="Times New Roman"/>
          <w:color w:val="111111"/>
          <w:spacing w:val="-20"/>
          <w:w w:val="7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111111"/>
          <w:spacing w:val="0"/>
          <w:w w:val="70"/>
          <w:sz w:val="21"/>
          <w:szCs w:val="21"/>
        </w:rPr>
        <w:t>._</w:t>
      </w:r>
      <w:r>
        <w:rPr>
          <w:rFonts w:cs="Times New Roman" w:hAnsi="Times New Roman" w:eastAsia="Times New Roman" w:ascii="Times New Roman"/>
          <w:color w:val="111111"/>
          <w:spacing w:val="-5"/>
          <w:w w:val="7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111111"/>
          <w:spacing w:val="0"/>
          <w:w w:val="70"/>
          <w:sz w:val="21"/>
          <w:szCs w:val="21"/>
          <w:u w:val="single" w:color="111111"/>
        </w:rPr>
        <w:t>      </w:t>
      </w:r>
      <w:r>
        <w:rPr>
          <w:rFonts w:cs="Times New Roman" w:hAnsi="Times New Roman" w:eastAsia="Times New Roman" w:ascii="Times New Roman"/>
          <w:color w:val="111111"/>
          <w:spacing w:val="34"/>
          <w:w w:val="70"/>
          <w:sz w:val="21"/>
          <w:szCs w:val="21"/>
          <w:u w:val="single" w:color="111111"/>
        </w:rPr>
        <w:t> </w:t>
      </w:r>
      <w:r>
        <w:rPr>
          <w:rFonts w:cs="Times New Roman" w:hAnsi="Times New Roman" w:eastAsia="Times New Roman" w:ascii="Times New Roman"/>
          <w:color w:val="111111"/>
          <w:spacing w:val="-30"/>
          <w:w w:val="7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11111"/>
          <w:spacing w:val="0"/>
          <w:w w:val="70"/>
          <w:sz w:val="21"/>
          <w:szCs w:val="21"/>
        </w:rPr>
        <w:t>..</w:t>
      </w:r>
      <w:r>
        <w:rPr>
          <w:rFonts w:cs="Times New Roman" w:hAnsi="Times New Roman" w:eastAsia="Times New Roman" w:ascii="Times New Roman"/>
          <w:color w:val="111111"/>
          <w:spacing w:val="0"/>
          <w:w w:val="70"/>
          <w:sz w:val="21"/>
          <w:szCs w:val="21"/>
        </w:rPr>
        <w:t>                                                   </w:t>
      </w:r>
      <w:r>
        <w:rPr>
          <w:rFonts w:cs="Times New Roman" w:hAnsi="Times New Roman" w:eastAsia="Times New Roman" w:ascii="Times New Roman"/>
          <w:color w:val="111111"/>
          <w:spacing w:val="23"/>
          <w:w w:val="7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11111"/>
          <w:spacing w:val="0"/>
          <w:w w:val="274"/>
          <w:sz w:val="21"/>
          <w:szCs w:val="21"/>
        </w:rPr>
        <w:t>_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80"/>
        <w:ind w:left="1627"/>
      </w:pPr>
      <w:r>
        <w:rPr>
          <w:rFonts w:cs="Arial" w:hAnsi="Arial" w:eastAsia="Arial" w:ascii="Arial"/>
          <w:w w:val="20"/>
          <w:sz w:val="25"/>
          <w:szCs w:val="25"/>
        </w:rPr>
        <w:t>1</w:t>
      </w:r>
      <w:r>
        <w:rPr>
          <w:rFonts w:cs="Arial" w:hAnsi="Arial" w:eastAsia="Arial" w:ascii="Arial"/>
          <w:color w:val="242424"/>
          <w:w w:val="113"/>
          <w:sz w:val="25"/>
          <w:szCs w:val="25"/>
        </w:rPr>
        <w:t>n</w:t>
      </w:r>
      <w:r>
        <w:rPr>
          <w:rFonts w:cs="Arial" w:hAnsi="Arial" w:eastAsia="Arial" w:ascii="Arial"/>
          <w:color w:val="242424"/>
          <w:w w:val="93"/>
          <w:sz w:val="25"/>
          <w:szCs w:val="25"/>
        </w:rPr>
        <w:t>6</w:t>
      </w:r>
      <w:r>
        <w:rPr>
          <w:rFonts w:cs="Arial" w:hAnsi="Arial" w:eastAsia="Arial" w:ascii="Arial"/>
          <w:color w:val="24242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3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96"/>
          <w:sz w:val="19"/>
          <w:szCs w:val="19"/>
        </w:rPr>
        <w:t>E</w:t>
      </w:r>
      <w:r>
        <w:rPr>
          <w:rFonts w:cs="Arial" w:hAnsi="Arial" w:eastAsia="Arial" w:ascii="Arial"/>
          <w:color w:val="242424"/>
          <w:spacing w:val="0"/>
          <w:w w:val="143"/>
          <w:sz w:val="19"/>
          <w:szCs w:val="19"/>
        </w:rPr>
        <w:t>L</w:t>
      </w:r>
      <w:r>
        <w:rPr>
          <w:rFonts w:cs="Arial" w:hAnsi="Arial" w:eastAsia="Arial" w:ascii="Arial"/>
          <w:color w:val="242424"/>
          <w:spacing w:val="0"/>
          <w:w w:val="157"/>
          <w:sz w:val="19"/>
          <w:szCs w:val="19"/>
        </w:rPr>
        <w:t>H</w:t>
      </w:r>
      <w:r>
        <w:rPr>
          <w:rFonts w:cs="Arial" w:hAnsi="Arial" w:eastAsia="Arial" w:ascii="Arial"/>
          <w:color w:val="242424"/>
          <w:spacing w:val="0"/>
          <w:w w:val="146"/>
          <w:sz w:val="19"/>
          <w:szCs w:val="19"/>
        </w:rPr>
        <w:t>H</w:t>
      </w:r>
      <w:r>
        <w:rPr>
          <w:rFonts w:cs="Arial" w:hAnsi="Arial" w:eastAsia="Arial" w:ascii="Arial"/>
          <w:color w:val="242424"/>
          <w:spacing w:val="0"/>
          <w:w w:val="115"/>
          <w:sz w:val="19"/>
          <w:szCs w:val="19"/>
        </w:rPr>
        <w:t>H</w:t>
      </w:r>
      <w:r>
        <w:rPr>
          <w:rFonts w:cs="Arial" w:hAnsi="Arial" w:eastAsia="Arial" w:ascii="Arial"/>
          <w:color w:val="242424"/>
          <w:spacing w:val="0"/>
          <w:w w:val="119"/>
          <w:sz w:val="19"/>
          <w:szCs w:val="19"/>
        </w:rPr>
        <w:t>A</w:t>
      </w:r>
      <w:r>
        <w:rPr>
          <w:rFonts w:cs="Arial" w:hAnsi="Arial" w:eastAsia="Arial" w:ascii="Arial"/>
          <w:color w:val="242424"/>
          <w:spacing w:val="0"/>
          <w:w w:val="94"/>
          <w:sz w:val="19"/>
          <w:szCs w:val="19"/>
        </w:rPr>
        <w:t>D</w:t>
      </w:r>
      <w:r>
        <w:rPr>
          <w:rFonts w:cs="Arial" w:hAnsi="Arial" w:eastAsia="Arial" w:ascii="Arial"/>
          <w:color w:val="242424"/>
          <w:spacing w:val="0"/>
          <w:w w:val="143"/>
          <w:sz w:val="19"/>
          <w:szCs w:val="19"/>
        </w:rPr>
        <w:t>9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242424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                                           </w:t>
      </w:r>
      <w:r>
        <w:rPr>
          <w:rFonts w:cs="Arial" w:hAnsi="Arial" w:eastAsia="Arial" w:ascii="Arial"/>
          <w:color w:val="242424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11111"/>
          <w:spacing w:val="0"/>
          <w:w w:val="21"/>
          <w:sz w:val="19"/>
          <w:szCs w:val="19"/>
        </w:rPr>
        <w:t>•</w:t>
      </w:r>
      <w:r>
        <w:rPr>
          <w:rFonts w:cs="Arial" w:hAnsi="Arial" w:eastAsia="Arial" w:ascii="Arial"/>
          <w:color w:val="111111"/>
          <w:spacing w:val="0"/>
          <w:w w:val="21"/>
          <w:sz w:val="19"/>
          <w:szCs w:val="19"/>
        </w:rPr>
        <w:t>                   </w:t>
      </w:r>
      <w:r>
        <w:rPr>
          <w:rFonts w:cs="Arial" w:hAnsi="Arial" w:eastAsia="Arial" w:ascii="Arial"/>
          <w:color w:val="111111"/>
          <w:spacing w:val="9"/>
          <w:w w:val="21"/>
          <w:sz w:val="19"/>
          <w:szCs w:val="19"/>
        </w:rPr>
        <w:t> </w:t>
      </w:r>
      <w:r>
        <w:rPr>
          <w:rFonts w:cs="Arial" w:hAnsi="Arial" w:eastAsia="Arial" w:ascii="Arial"/>
          <w:color w:val="111111"/>
          <w:spacing w:val="0"/>
          <w:w w:val="49"/>
          <w:sz w:val="19"/>
          <w:szCs w:val="19"/>
        </w:rPr>
        <w:t>'</w:t>
      </w:r>
      <w:r>
        <w:rPr>
          <w:rFonts w:cs="Arial" w:hAnsi="Arial" w:eastAsia="Arial" w:ascii="Arial"/>
          <w:color w:val="111111"/>
          <w:spacing w:val="0"/>
          <w:w w:val="49"/>
          <w:sz w:val="19"/>
          <w:szCs w:val="19"/>
        </w:rPr>
        <w:t>     </w:t>
      </w:r>
      <w:r>
        <w:rPr>
          <w:rFonts w:cs="Arial" w:hAnsi="Arial" w:eastAsia="Arial" w:ascii="Arial"/>
          <w:color w:val="111111"/>
          <w:spacing w:val="7"/>
          <w:w w:val="49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49"/>
          <w:sz w:val="19"/>
          <w:szCs w:val="19"/>
        </w:rPr>
        <w:t>'</w:t>
      </w:r>
      <w:r>
        <w:rPr>
          <w:rFonts w:cs="Arial" w:hAnsi="Arial" w:eastAsia="Arial" w:ascii="Arial"/>
          <w:color w:val="242424"/>
          <w:spacing w:val="0"/>
          <w:w w:val="49"/>
          <w:sz w:val="19"/>
          <w:szCs w:val="19"/>
        </w:rPr>
        <w:t>                             </w:t>
      </w:r>
      <w:r>
        <w:rPr>
          <w:rFonts w:cs="Arial" w:hAnsi="Arial" w:eastAsia="Arial" w:ascii="Arial"/>
          <w:color w:val="242424"/>
          <w:spacing w:val="22"/>
          <w:w w:val="49"/>
          <w:sz w:val="19"/>
          <w:szCs w:val="19"/>
        </w:rPr>
        <w:t> </w:t>
      </w:r>
      <w:r>
        <w:rPr>
          <w:rFonts w:cs="Arial" w:hAnsi="Arial" w:eastAsia="Arial" w:ascii="Arial"/>
          <w:color w:val="111111"/>
          <w:spacing w:val="0"/>
          <w:w w:val="49"/>
          <w:sz w:val="19"/>
          <w:szCs w:val="19"/>
        </w:rPr>
        <w:t>,</w:t>
      </w:r>
      <w:r>
        <w:rPr>
          <w:rFonts w:cs="Arial" w:hAnsi="Arial" w:eastAsia="Arial" w:ascii="Arial"/>
          <w:color w:val="111111"/>
          <w:spacing w:val="0"/>
          <w:w w:val="49"/>
          <w:sz w:val="19"/>
          <w:szCs w:val="19"/>
        </w:rPr>
        <w:t>        </w:t>
      </w:r>
      <w:r>
        <w:rPr>
          <w:rFonts w:cs="Arial" w:hAnsi="Arial" w:eastAsia="Arial" w:ascii="Arial"/>
          <w:color w:val="111111"/>
          <w:spacing w:val="16"/>
          <w:w w:val="49"/>
          <w:sz w:val="19"/>
          <w:szCs w:val="19"/>
        </w:rPr>
        <w:t> </w:t>
      </w:r>
      <w:r>
        <w:rPr>
          <w:rFonts w:cs="Arial" w:hAnsi="Arial" w:eastAsia="Arial" w:ascii="Arial"/>
          <w:color w:val="111111"/>
          <w:spacing w:val="0"/>
          <w:w w:val="49"/>
          <w:sz w:val="19"/>
          <w:szCs w:val="19"/>
        </w:rPr>
        <w:t>,</w:t>
      </w:r>
      <w:r>
        <w:rPr>
          <w:rFonts w:cs="Arial" w:hAnsi="Arial" w:eastAsia="Arial" w:ascii="Arial"/>
          <w:color w:val="111111"/>
          <w:spacing w:val="0"/>
          <w:w w:val="49"/>
          <w:sz w:val="19"/>
          <w:szCs w:val="19"/>
        </w:rPr>
        <w:t>             </w:t>
      </w:r>
      <w:r>
        <w:rPr>
          <w:rFonts w:cs="Arial" w:hAnsi="Arial" w:eastAsia="Arial" w:ascii="Arial"/>
          <w:color w:val="111111"/>
          <w:spacing w:val="2"/>
          <w:w w:val="49"/>
          <w:sz w:val="19"/>
          <w:szCs w:val="19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19"/>
          <w:szCs w:val="19"/>
        </w:rPr>
        <w:t>•</w:t>
      </w:r>
      <w:r>
        <w:rPr>
          <w:rFonts w:cs="Arial" w:hAnsi="Arial" w:eastAsia="Arial" w:ascii="Arial"/>
          <w:color w:val="111111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111"/>
          <w:spacing w:val="0"/>
          <w:w w:val="49"/>
          <w:sz w:val="14"/>
          <w:szCs w:val="14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85"/>
          <w:sz w:val="14"/>
          <w:szCs w:val="14"/>
        </w:rPr>
        <w:t>n</w:t>
      </w:r>
      <w:r>
        <w:rPr>
          <w:rFonts w:cs="Times New Roman" w:hAnsi="Times New Roman" w:eastAsia="Times New Roman" w:ascii="Times New Roman"/>
          <w:color w:val="111111"/>
          <w:spacing w:val="0"/>
          <w:w w:val="185"/>
          <w:sz w:val="14"/>
          <w:szCs w:val="14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195"/>
          <w:sz w:val="14"/>
          <w:szCs w:val="14"/>
        </w:rPr>
        <w:t>h</w:t>
      </w:r>
      <w:r>
        <w:rPr>
          <w:rFonts w:cs="Times New Roman" w:hAnsi="Times New Roman" w:eastAsia="Times New Roman" w:ascii="Times New Roman"/>
          <w:color w:val="242424"/>
          <w:spacing w:val="0"/>
          <w:w w:val="162"/>
          <w:sz w:val="14"/>
          <w:szCs w:val="14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92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color w:val="111111"/>
          <w:spacing w:val="0"/>
          <w:w w:val="126"/>
          <w:sz w:val="14"/>
          <w:szCs w:val="14"/>
        </w:rPr>
        <w:t>l!</w:t>
      </w:r>
      <w:r>
        <w:rPr>
          <w:rFonts w:cs="Times New Roman" w:hAnsi="Times New Roman" w:eastAsia="Times New Roman" w:ascii="Times New Roman"/>
          <w:color w:val="242424"/>
          <w:spacing w:val="0"/>
          <w:w w:val="220"/>
          <w:sz w:val="14"/>
          <w:szCs w:val="14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85"/>
          <w:sz w:val="14"/>
          <w:szCs w:val="14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4"/>
          <w:szCs w:val="14"/>
        </w:rPr>
        <w:t>      </w:t>
      </w:r>
      <w:r>
        <w:rPr>
          <w:rFonts w:cs="Times New Roman" w:hAnsi="Times New Roman" w:eastAsia="Times New Roman" w:ascii="Times New Roman"/>
          <w:color w:val="242424"/>
          <w:spacing w:val="-7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203"/>
          <w:sz w:val="17"/>
          <w:szCs w:val="17"/>
        </w:rPr>
        <w:t>h</w:t>
      </w:r>
      <w:r>
        <w:rPr>
          <w:rFonts w:cs="Times New Roman" w:hAnsi="Times New Roman" w:eastAsia="Times New Roman" w:ascii="Times New Roman"/>
          <w:color w:val="242424"/>
          <w:spacing w:val="0"/>
          <w:w w:val="107"/>
          <w:sz w:val="17"/>
          <w:szCs w:val="17"/>
        </w:rPr>
        <w:t>li</w:t>
      </w:r>
      <w:r>
        <w:rPr>
          <w:rFonts w:cs="Times New Roman" w:hAnsi="Times New Roman" w:eastAsia="Times New Roman" w:ascii="Times New Roman"/>
          <w:color w:val="242424"/>
          <w:spacing w:val="0"/>
          <w:w w:val="152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72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60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42424"/>
          <w:spacing w:val="-2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00000"/>
          <w:spacing w:val="0"/>
          <w:w w:val="41"/>
          <w:sz w:val="25"/>
          <w:szCs w:val="25"/>
        </w:rPr>
        <w:t>I</w:t>
      </w:r>
      <w:r>
        <w:rPr>
          <w:rFonts w:cs="Arial" w:hAnsi="Arial" w:eastAsia="Arial" w:ascii="Arial"/>
          <w:color w:val="000000"/>
          <w:spacing w:val="0"/>
          <w:w w:val="41"/>
          <w:sz w:val="25"/>
          <w:szCs w:val="25"/>
        </w:rPr>
        <w:t> </w:t>
      </w:r>
      <w:r>
        <w:rPr>
          <w:rFonts w:cs="Arial" w:hAnsi="Arial" w:eastAsia="Arial" w:ascii="Arial"/>
          <w:color w:val="000000"/>
          <w:spacing w:val="15"/>
          <w:w w:val="41"/>
          <w:sz w:val="25"/>
          <w:szCs w:val="25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76"/>
        <w:ind w:right="199"/>
      </w:pPr>
      <w:r>
        <w:rPr>
          <w:rFonts w:cs="Arial" w:hAnsi="Arial" w:eastAsia="Arial" w:ascii="Arial"/>
          <w:color w:val="242424"/>
          <w:w w:val="42"/>
          <w:sz w:val="23"/>
          <w:szCs w:val="23"/>
        </w:rPr>
        <w:t>i</w:t>
      </w:r>
      <w:r>
        <w:rPr>
          <w:rFonts w:cs="Arial" w:hAnsi="Arial" w:eastAsia="Arial" w:ascii="Arial"/>
          <w:color w:val="242424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C4C4C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4C4C4C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42424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000000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58"/>
          <w:sz w:val="23"/>
          <w:szCs w:val="23"/>
        </w:rPr>
        <w:t>l&gt;</w:t>
      </w:r>
      <w:r>
        <w:rPr>
          <w:rFonts w:cs="Arial" w:hAnsi="Arial" w:eastAsia="Arial" w:ascii="Arial"/>
          <w:color w:val="111111"/>
          <w:spacing w:val="0"/>
          <w:w w:val="50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38"/>
          <w:sz w:val="23"/>
          <w:szCs w:val="23"/>
        </w:rPr>
        <w:t>::;?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42424"/>
          <w:spacing w:val="-11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42424"/>
          <w:spacing w:val="0"/>
          <w:w w:val="69"/>
          <w:sz w:val="20"/>
          <w:szCs w:val="20"/>
        </w:rPr>
        <w:t>:i;.</w:t>
      </w:r>
      <w:r>
        <w:rPr>
          <w:rFonts w:cs="Times New Roman" w:hAnsi="Times New Roman" w:eastAsia="Times New Roman" w:ascii="Times New Roman"/>
          <w:color w:val="242424"/>
          <w:spacing w:val="0"/>
          <w:w w:val="22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79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42424"/>
          <w:spacing w:val="0"/>
          <w:w w:val="15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42424"/>
          <w:spacing w:val="0"/>
          <w:w w:val="93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242424"/>
          <w:spacing w:val="0"/>
          <w:w w:val="78"/>
          <w:sz w:val="20"/>
          <w:szCs w:val="20"/>
        </w:rPr>
        <w:t>JJ</w:t>
      </w:r>
      <w:r>
        <w:rPr>
          <w:rFonts w:cs="Times New Roman" w:hAnsi="Times New Roman" w:eastAsia="Times New Roman" w:ascii="Times New Roman"/>
          <w:color w:val="242424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42424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42424"/>
          <w:spacing w:val="0"/>
          <w:w w:val="1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0"/>
          <w:szCs w:val="20"/>
        </w:rPr>
        <w:t>            </w:t>
      </w:r>
      <w:r>
        <w:rPr>
          <w:rFonts w:cs="Times New Roman" w:hAnsi="Times New Roman" w:eastAsia="Times New Roman" w:ascii="Times New Roman"/>
          <w:color w:val="242424"/>
          <w:spacing w:val="-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00000"/>
          <w:spacing w:val="0"/>
          <w:w w:val="30"/>
          <w:sz w:val="17"/>
          <w:szCs w:val="17"/>
        </w:rPr>
        <w:t>1</w:t>
      </w:r>
      <w:r>
        <w:rPr>
          <w:rFonts w:cs="Arial" w:hAnsi="Arial" w:eastAsia="Arial" w:ascii="Arial"/>
          <w:color w:val="000000"/>
          <w:spacing w:val="0"/>
          <w:w w:val="30"/>
          <w:sz w:val="17"/>
          <w:szCs w:val="17"/>
        </w:rPr>
        <w:t>     </w:t>
      </w:r>
      <w:r>
        <w:rPr>
          <w:rFonts w:cs="Arial" w:hAnsi="Arial" w:eastAsia="Arial" w:ascii="Arial"/>
          <w:color w:val="000000"/>
          <w:spacing w:val="1"/>
          <w:w w:val="30"/>
          <w:sz w:val="17"/>
          <w:szCs w:val="17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3B3B3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34"/>
        <w:ind w:right="192"/>
      </w:pPr>
      <w:r>
        <w:rPr>
          <w:rFonts w:cs="Arial" w:hAnsi="Arial" w:eastAsia="Arial" w:ascii="Arial"/>
          <w:color w:val="3B3B3B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B3B3B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4C4C4C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C4C4C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11111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111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3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5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242424"/>
          <w:spacing w:val="0"/>
          <w:w w:val="113"/>
          <w:sz w:val="24"/>
          <w:szCs w:val="24"/>
        </w:rPr>
        <w:t>0</w:t>
      </w:r>
      <w:r>
        <w:rPr>
          <w:rFonts w:cs="Times New Roman" w:hAnsi="Times New Roman" w:eastAsia="Times New Roman" w:ascii="Times New Roman"/>
          <w:color w:val="242424"/>
          <w:spacing w:val="0"/>
          <w:w w:val="83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color w:val="242424"/>
          <w:spacing w:val="0"/>
          <w:w w:val="131"/>
          <w:sz w:val="24"/>
          <w:szCs w:val="24"/>
        </w:rPr>
        <w:t>4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242424"/>
          <w:spacing w:val="-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4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5"/>
          <w:szCs w:val="25"/>
        </w:rPr>
        <w:t>a</w:t>
      </w:r>
      <w:r>
        <w:rPr>
          <w:rFonts w:cs="Times New Roman" w:hAnsi="Times New Roman" w:eastAsia="Times New Roman" w:ascii="Times New Roman"/>
          <w:color w:val="3B3B3B"/>
          <w:spacing w:val="35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5"/>
          <w:szCs w:val="25"/>
        </w:rPr>
        <w:t>a</w:t>
      </w:r>
      <w:r>
        <w:rPr>
          <w:rFonts w:cs="Times New Roman" w:hAnsi="Times New Roman" w:eastAsia="Times New Roman" w:ascii="Times New Roman"/>
          <w:color w:val="3B3B3B"/>
          <w:spacing w:val="42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36363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nd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8"/>
          <w:sz w:val="23"/>
          <w:szCs w:val="23"/>
        </w:rPr>
        <w:t>ra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320"/>
        <w:ind w:left="1627"/>
      </w:pPr>
      <w:r>
        <w:pict>
          <v:shape type="#_x0000_t75" style="position:absolute;margin-left:75.6pt;margin-top:214.507pt;width:483.84pt;height:516.113pt;mso-position-horizontal-relative:page;mso-position-vertical-relative:page;z-index:-308">
            <v:imagedata o:title="" r:id="rId14"/>
          </v:shape>
        </w:pict>
      </w:r>
      <w:r>
        <w:rPr>
          <w:rFonts w:cs="Times New Roman" w:hAnsi="Times New Roman" w:eastAsia="Times New Roman" w:ascii="Times New Roman"/>
          <w:w w:val="4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42424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42424"/>
          <w:w w:val="17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42424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42424"/>
          <w:spacing w:val="-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7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42424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36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42424"/>
          <w:spacing w:val="0"/>
          <w:w w:val="9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19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8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42424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42424"/>
          <w:spacing w:val="-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42424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9"/>
          <w:szCs w:val="19"/>
        </w:rPr>
        <w:t>                                      </w:t>
      </w:r>
      <w:r>
        <w:rPr>
          <w:rFonts w:cs="Times New Roman" w:hAnsi="Times New Roman" w:eastAsia="Times New Roman" w:ascii="Times New Roman"/>
          <w:color w:val="242424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11111"/>
          <w:spacing w:val="0"/>
          <w:w w:val="60"/>
          <w:sz w:val="32"/>
          <w:szCs w:val="32"/>
        </w:rPr>
        <w:t>l</w:t>
      </w:r>
      <w:r>
        <w:rPr>
          <w:rFonts w:cs="Arial" w:hAnsi="Arial" w:eastAsia="Arial" w:ascii="Arial"/>
          <w:color w:val="111111"/>
          <w:spacing w:val="33"/>
          <w:w w:val="60"/>
          <w:sz w:val="32"/>
          <w:szCs w:val="3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3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3B3B3B"/>
          <w:spacing w:val="0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29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636363"/>
          <w:spacing w:val="0"/>
          <w:w w:val="22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4C4C4C"/>
          <w:spacing w:val="0"/>
          <w:w w:val="19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C4C4C"/>
          <w:spacing w:val="0"/>
          <w:w w:val="17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B3B3B"/>
          <w:spacing w:val="0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B3B3B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B3B3B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C4C4C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C4C4C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11" w:lineRule="auto" w:line="284"/>
        <w:ind w:left="1672" w:right="106" w:hanging="50"/>
      </w:pPr>
      <w:r>
        <w:pict>
          <v:shape type="#_x0000_t75" style="position:absolute;margin-left:1.28442e-008pt;margin-top:77.2007pt;width:3.96pt;height:34.9114pt;mso-position-horizontal-relative:page;mso-position-vertical-relative:paragraph;z-index:-305">
            <v:imagedata o:title="" r:id="rId15"/>
          </v:shape>
        </w:pict>
      </w:r>
      <w:r>
        <w:pict>
          <v:shape type="#_x0000_t75" style="position:absolute;margin-left:1.8pt;margin-top:206.769pt;width:3.96pt;height:30.9524pt;mso-position-horizontal-relative:page;mso-position-vertical-relative:paragraph;z-index:-304">
            <v:imagedata o:title="" r:id="rId16"/>
          </v:shape>
        </w:pict>
      </w:r>
      <w:r>
        <w:rPr>
          <w:rFonts w:cs="Arial" w:hAnsi="Arial" w:eastAsia="Arial" w:ascii="Arial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242424"/>
          <w:w w:val="89"/>
          <w:sz w:val="23"/>
          <w:szCs w:val="23"/>
        </w:rPr>
        <w:t>NJ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0</w:t>
      </w:r>
      <w:r>
        <w:rPr>
          <w:rFonts w:cs="Arial" w:hAnsi="Arial" w:eastAsia="Arial" w:ascii="Arial"/>
          <w:color w:val="787878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66"/>
          <w:sz w:val="23"/>
          <w:szCs w:val="23"/>
        </w:rPr>
        <w:t>E;</w:t>
      </w:r>
      <w:r>
        <w:rPr>
          <w:rFonts w:cs="Arial" w:hAnsi="Arial" w:eastAsia="Arial" w:ascii="Arial"/>
          <w:color w:val="111111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111111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242424"/>
          <w:spacing w:val="0"/>
          <w:w w:val="203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9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99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86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88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42424"/>
          <w:spacing w:val="-1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81"/>
          <w:sz w:val="23"/>
          <w:szCs w:val="23"/>
        </w:rPr>
        <w:t>2</w:t>
      </w:r>
      <w:r>
        <w:rPr>
          <w:rFonts w:cs="Times New Roman" w:hAnsi="Times New Roman" w:eastAsia="Times New Roman" w:ascii="Times New Roman"/>
          <w:color w:val="3B3B3B"/>
          <w:spacing w:val="0"/>
          <w:w w:val="81"/>
          <w:sz w:val="23"/>
          <w:szCs w:val="23"/>
        </w:rPr>
        <w:t>                                                                                                                 </w:t>
      </w:r>
      <w:r>
        <w:rPr>
          <w:rFonts w:cs="Times New Roman" w:hAnsi="Times New Roman" w:eastAsia="Times New Roman" w:ascii="Times New Roman"/>
          <w:color w:val="3B3B3B"/>
          <w:spacing w:val="26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Fl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ú</w:t>
      </w:r>
      <w:r>
        <w:rPr>
          <w:rFonts w:cs="Arial" w:hAnsi="Arial" w:eastAsia="Arial" w:ascii="Arial"/>
          <w:color w:val="3B3B3B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5"/>
          <w:sz w:val="23"/>
          <w:szCs w:val="23"/>
        </w:rPr>
        <w:t>ro</w:t>
      </w:r>
      <w:r>
        <w:rPr>
          <w:rFonts w:cs="Arial" w:hAnsi="Arial" w:eastAsia="Arial" w:ascii="Arial"/>
          <w:color w:val="000000"/>
          <w:spacing w:val="0"/>
          <w:w w:val="141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87"/>
          <w:sz w:val="23"/>
          <w:szCs w:val="23"/>
        </w:rPr>
        <w:t>NJ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7"/>
          <w:sz w:val="22"/>
          <w:szCs w:val="22"/>
        </w:rPr>
        <w:t>J</w:t>
      </w:r>
      <w:r>
        <w:rPr>
          <w:rFonts w:cs="Times New Roman" w:hAnsi="Times New Roman" w:eastAsia="Times New Roman" w:ascii="Times New Roman"/>
          <w:color w:val="242424"/>
          <w:spacing w:val="0"/>
          <w:w w:val="6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42424"/>
          <w:spacing w:val="12"/>
          <w:w w:val="67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0"/>
          <w:w w:val="141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94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000000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242424"/>
          <w:spacing w:val="0"/>
          <w:w w:val="203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9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79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1Jl</w:t>
      </w:r>
      <w:r>
        <w:rPr>
          <w:rFonts w:cs="Arial" w:hAnsi="Arial" w:eastAsia="Arial" w:ascii="Arial"/>
          <w:color w:val="4C4C4C"/>
          <w:spacing w:val="0"/>
          <w:w w:val="73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da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ño</w:t>
      </w:r>
      <w:r>
        <w:rPr>
          <w:rFonts w:cs="Arial" w:hAnsi="Arial" w:eastAsia="Arial" w:ascii="Arial"/>
          <w:color w:val="3B3B3B"/>
          <w:spacing w:val="2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4"/>
          <w:szCs w:val="24"/>
        </w:rPr>
        <w:t>0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4"/>
          <w:szCs w:val="24"/>
        </w:rPr>
        <w:t>3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36363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878787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878787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as</w:t>
      </w:r>
      <w:r>
        <w:rPr>
          <w:rFonts w:cs="Arial" w:hAnsi="Arial" w:eastAsia="Arial" w:ascii="Arial"/>
          <w:color w:val="878787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878787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fi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878787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87878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878787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pa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36363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242424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3B3B3B"/>
          <w:spacing w:val="0"/>
          <w:w w:val="125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45"/>
          <w:sz w:val="23"/>
          <w:szCs w:val="23"/>
        </w:rPr>
        <w:t>1</w:t>
      </w:r>
      <w:r>
        <w:rPr>
          <w:rFonts w:cs="Arial" w:hAnsi="Arial" w:eastAsia="Arial" w:ascii="Arial"/>
          <w:color w:val="4C4C4C"/>
          <w:spacing w:val="0"/>
          <w:w w:val="135"/>
          <w:sz w:val="23"/>
          <w:szCs w:val="23"/>
        </w:rPr>
        <w:t>6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8</w:t>
      </w:r>
      <w:r>
        <w:rPr>
          <w:rFonts w:cs="Arial" w:hAnsi="Arial" w:eastAsia="Arial" w:ascii="Arial"/>
          <w:color w:val="636363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45"/>
          <w:sz w:val="23"/>
          <w:szCs w:val="23"/>
        </w:rPr>
        <w:t>  </w:t>
      </w:r>
      <w:r>
        <w:rPr>
          <w:rFonts w:cs="Arial" w:hAnsi="Arial" w:eastAsia="Arial" w:ascii="Arial"/>
          <w:color w:val="111111"/>
          <w:spacing w:val="1"/>
          <w:w w:val="45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sc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ú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li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36363"/>
          <w:spacing w:val="0"/>
          <w:w w:val="101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23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6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06"/>
          <w:sz w:val="23"/>
          <w:szCs w:val="23"/>
        </w:rPr>
        <w:t>uj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6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4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x</w:t>
      </w:r>
      <w:r>
        <w:rPr>
          <w:rFonts w:cs="Arial" w:hAnsi="Arial" w:eastAsia="Arial" w:ascii="Arial"/>
          <w:color w:val="111111"/>
          <w:spacing w:val="0"/>
          <w:w w:val="125"/>
          <w:sz w:val="23"/>
          <w:szCs w:val="23"/>
        </w:rPr>
        <w:t>tl</w:t>
      </w:r>
      <w:r>
        <w:rPr>
          <w:rFonts w:cs="Arial" w:hAnsi="Arial" w:eastAsia="Arial" w:ascii="Arial"/>
          <w:color w:val="111111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h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5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b</w:t>
      </w:r>
      <w:r>
        <w:rPr>
          <w:rFonts w:cs="Arial" w:hAnsi="Arial" w:eastAsia="Arial" w:ascii="Arial"/>
          <w:color w:val="111111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33"/>
          <w:sz w:val="23"/>
          <w:szCs w:val="23"/>
        </w:rPr>
        <w:t>ll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10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1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10"/>
          <w:sz w:val="23"/>
          <w:szCs w:val="23"/>
        </w:rPr>
        <w:t>li</w:t>
      </w:r>
      <w:r>
        <w:rPr>
          <w:rFonts w:cs="Arial" w:hAnsi="Arial" w:eastAsia="Arial" w:ascii="Arial"/>
          <w:color w:val="111111"/>
          <w:spacing w:val="0"/>
          <w:w w:val="110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0"/>
          <w:w w:val="110"/>
          <w:sz w:val="23"/>
          <w:szCs w:val="23"/>
        </w:rPr>
        <w:t>co</w:t>
      </w:r>
      <w:r>
        <w:rPr>
          <w:rFonts w:cs="Arial" w:hAnsi="Arial" w:eastAsia="Arial" w:ascii="Arial"/>
          <w:color w:val="111111"/>
          <w:spacing w:val="44"/>
          <w:w w:val="11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0"/>
          <w:w w:val="33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0"/>
          <w:w w:val="33"/>
          <w:sz w:val="23"/>
          <w:szCs w:val="23"/>
        </w:rPr>
        <w:t>   </w:t>
      </w:r>
      <w:r>
        <w:rPr>
          <w:rFonts w:cs="Arial" w:hAnsi="Arial" w:eastAsia="Arial" w:ascii="Arial"/>
          <w:color w:val="636363"/>
          <w:spacing w:val="10"/>
          <w:w w:val="33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4C4C4C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4242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rt</w:t>
      </w:r>
      <w:r>
        <w:rPr>
          <w:rFonts w:cs="Arial" w:hAnsi="Arial" w:eastAsia="Arial" w:ascii="Arial"/>
          <w:color w:val="242424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3B3B3B"/>
          <w:spacing w:val="0"/>
          <w:w w:val="125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B3B3B"/>
          <w:spacing w:val="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3"/>
          <w:szCs w:val="23"/>
        </w:rPr>
        <w:t>4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3"/>
          <w:szCs w:val="23"/>
        </w:rPr>
        <w:t>5</w:t>
      </w:r>
      <w:r>
        <w:rPr>
          <w:rFonts w:cs="Times New Roman" w:hAnsi="Times New Roman" w:eastAsia="Times New Roman" w:ascii="Times New Roman"/>
          <w:color w:val="3B3B3B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00"/>
          <w:sz w:val="23"/>
          <w:szCs w:val="23"/>
        </w:rPr>
        <w:t>2</w:t>
      </w:r>
      <w:r>
        <w:rPr>
          <w:rFonts w:cs="Times New Roman" w:hAnsi="Times New Roman" w:eastAsia="Times New Roman" w:ascii="Times New Roman"/>
          <w:color w:val="3B3B3B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z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nd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5"/>
          <w:sz w:val="23"/>
          <w:szCs w:val="23"/>
        </w:rPr>
        <w:t>J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636363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un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90"/>
          <w:sz w:val="23"/>
          <w:szCs w:val="23"/>
        </w:rPr>
        <w:t>;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tí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2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242424"/>
          <w:spacing w:val="0"/>
          <w:w w:val="137"/>
          <w:sz w:val="23"/>
          <w:szCs w:val="23"/>
        </w:rPr>
        <w:t>4</w:t>
      </w:r>
      <w:r>
        <w:rPr>
          <w:rFonts w:cs="Times New Roman" w:hAnsi="Times New Roman" w:eastAsia="Times New Roman" w:ascii="Times New Roman"/>
          <w:color w:val="3B3B3B"/>
          <w:spacing w:val="0"/>
          <w:w w:val="118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color w:val="3B3B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V</w:t>
      </w:r>
      <w:r>
        <w:rPr>
          <w:rFonts w:cs="Arial" w:hAnsi="Arial" w:eastAsia="Arial" w:ascii="Arial"/>
          <w:color w:val="111111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I</w:t>
      </w:r>
      <w:r>
        <w:rPr>
          <w:rFonts w:cs="Arial" w:hAnsi="Arial" w:eastAsia="Arial" w:ascii="Arial"/>
          <w:color w:val="636363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-1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2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242424"/>
          <w:spacing w:val="0"/>
          <w:w w:val="137"/>
          <w:sz w:val="23"/>
          <w:szCs w:val="23"/>
        </w:rPr>
        <w:t>4</w:t>
      </w:r>
      <w:r>
        <w:rPr>
          <w:rFonts w:cs="Times New Roman" w:hAnsi="Times New Roman" w:eastAsia="Times New Roman" w:ascii="Times New Roman"/>
          <w:color w:val="4C4C4C"/>
          <w:spacing w:val="0"/>
          <w:w w:val="118"/>
          <w:sz w:val="23"/>
          <w:szCs w:val="23"/>
        </w:rPr>
        <w:t>5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C4C4C"/>
          <w:spacing w:val="-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23"/>
          <w:sz w:val="22"/>
          <w:szCs w:val="22"/>
        </w:rPr>
        <w:t>1</w:t>
      </w:r>
      <w:r>
        <w:rPr>
          <w:rFonts w:cs="Arial" w:hAnsi="Arial" w:eastAsia="Arial" w:ascii="Arial"/>
          <w:color w:val="111111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11111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11111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75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636363"/>
          <w:spacing w:val="0"/>
          <w:w w:val="106"/>
          <w:sz w:val="23"/>
          <w:szCs w:val="23"/>
        </w:rPr>
        <w:t>es</w:t>
      </w:r>
      <w:r>
        <w:rPr>
          <w:rFonts w:cs="Arial" w:hAnsi="Arial" w:eastAsia="Arial" w:ascii="Arial"/>
          <w:color w:val="636363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82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x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hu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28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36363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42424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4C4C4C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7</w:t>
      </w:r>
      <w:r>
        <w:rPr>
          <w:rFonts w:cs="Arial" w:hAnsi="Arial" w:eastAsia="Arial" w:ascii="Arial"/>
          <w:color w:val="3B3B3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45"/>
          <w:sz w:val="23"/>
          <w:szCs w:val="23"/>
        </w:rPr>
        <w:t>  </w:t>
      </w:r>
      <w:r>
        <w:rPr>
          <w:rFonts w:cs="Arial" w:hAnsi="Arial" w:eastAsia="Arial" w:ascii="Arial"/>
          <w:color w:val="111111"/>
          <w:spacing w:val="14"/>
          <w:w w:val="45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22"/>
          <w:sz w:val="23"/>
          <w:szCs w:val="23"/>
        </w:rPr>
        <w:t>1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8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6</w:t>
      </w:r>
      <w:r>
        <w:rPr>
          <w:rFonts w:cs="Arial" w:hAnsi="Arial" w:eastAsia="Arial" w:ascii="Arial"/>
          <w:color w:val="3B3B3B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B3B3B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11111"/>
          <w:spacing w:val="0"/>
          <w:w w:val="47"/>
          <w:sz w:val="22"/>
          <w:szCs w:val="22"/>
        </w:rPr>
        <w:t>   </w:t>
      </w:r>
      <w:r>
        <w:rPr>
          <w:rFonts w:cs="Arial" w:hAnsi="Arial" w:eastAsia="Arial" w:ascii="Arial"/>
          <w:color w:val="111111"/>
          <w:spacing w:val="0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li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1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0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5"/>
          <w:w w:val="8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636363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78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es</w:t>
      </w:r>
      <w:r>
        <w:rPr>
          <w:rFonts w:cs="Arial" w:hAnsi="Arial" w:eastAsia="Arial" w:ascii="Arial"/>
          <w:color w:val="4C4C4C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787878"/>
          <w:spacing w:val="0"/>
          <w:w w:val="90"/>
          <w:sz w:val="23"/>
          <w:szCs w:val="23"/>
        </w:rPr>
        <w:t>:</w:t>
      </w:r>
      <w:r>
        <w:rPr>
          <w:rFonts w:cs="Arial" w:hAnsi="Arial" w:eastAsia="Arial" w:ascii="Arial"/>
          <w:color w:val="787878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B3B3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37"/>
          <w:sz w:val="23"/>
          <w:szCs w:val="23"/>
        </w:rPr>
        <w:t>·</w:t>
      </w:r>
      <w:r>
        <w:rPr>
          <w:rFonts w:cs="Arial" w:hAnsi="Arial" w:eastAsia="Arial" w:ascii="Arial"/>
          <w:color w:val="9B9B9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B5B5B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B5B5B5"/>
          <w:spacing w:val="0"/>
          <w:w w:val="56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47"/>
          <w:sz w:val="23"/>
          <w:szCs w:val="23"/>
        </w:rPr>
        <w:t>·</w:t>
      </w:r>
      <w:r>
        <w:rPr>
          <w:rFonts w:cs="Arial" w:hAnsi="Arial" w:eastAsia="Arial" w:ascii="Arial"/>
          <w:color w:val="9B9B9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lineRule="exact" w:line="260"/>
        <w:ind w:right="163"/>
      </w:pPr>
      <w:r>
        <w:rPr>
          <w:rFonts w:cs="Arial" w:hAnsi="Arial" w:eastAsia="Arial" w:ascii="Arial"/>
          <w:color w:val="787878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878787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111111"/>
          <w:w w:val="81"/>
          <w:sz w:val="23"/>
          <w:szCs w:val="23"/>
        </w:rPr>
        <w:t>f-f</w:t>
      </w:r>
      <w:r>
        <w:rPr>
          <w:rFonts w:cs="Arial" w:hAnsi="Arial" w:eastAsia="Arial" w:ascii="Arial"/>
          <w:color w:val="111111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11111"/>
          <w:w w:val="68"/>
          <w:sz w:val="23"/>
          <w:szCs w:val="23"/>
        </w:rPr>
        <w:t>C:</w:t>
      </w:r>
      <w:r>
        <w:rPr>
          <w:rFonts w:cs="Arial" w:hAnsi="Arial" w:eastAsia="Arial" w:ascii="Arial"/>
          <w:color w:val="111111"/>
          <w:w w:val="88"/>
          <w:sz w:val="23"/>
          <w:szCs w:val="23"/>
        </w:rPr>
        <w:t>f-f</w:t>
      </w:r>
      <w:r>
        <w:rPr>
          <w:rFonts w:cs="Arial" w:hAnsi="Arial" w:eastAsia="Arial" w:ascii="Arial"/>
          <w:color w:val="242424"/>
          <w:w w:val="66"/>
          <w:sz w:val="23"/>
          <w:szCs w:val="23"/>
        </w:rPr>
        <w:t>CJ</w:t>
      </w:r>
      <w:r>
        <w:rPr>
          <w:rFonts w:cs="Arial" w:hAnsi="Arial" w:eastAsia="Arial" w:ascii="Arial"/>
          <w:color w:val="111111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Malgun Gothic" w:hAnsi="Malgun Gothic" w:eastAsia="Malgun Gothic" w:ascii="Malgun Gothic"/>
          <w:color w:val="787878"/>
          <w:w w:val="106"/>
          <w:sz w:val="23"/>
          <w:szCs w:val="23"/>
        </w:rPr>
        <w:t>�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3636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right"/>
        <w:spacing w:lineRule="exact" w:line="260"/>
        <w:ind w:right="149"/>
      </w:pPr>
      <w:r>
        <w:pict>
          <v:shape type="#_x0000_t75" style="position:absolute;margin-left:88.56pt;margin-top:1.76862pt;width:468.36pt;height:7.19823pt;mso-position-horizontal-relative:page;mso-position-vertical-relative:paragraph;z-index:-309">
            <v:imagedata o:title="" r:id="rId17"/>
          </v:shape>
        </w:pic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3636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8787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3636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8787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8787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9B9B9B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0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87878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9B9B9B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9B9B9B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right"/>
        <w:spacing w:lineRule="exact" w:line="300"/>
        <w:ind w:right="149"/>
      </w:pPr>
      <w:r>
        <w:pict>
          <v:shape type="#_x0000_t75" style="position:absolute;margin-left:89.28pt;margin-top:14.5766pt;width:470.16pt;height:119.131pt;mso-position-horizontal-relative:page;mso-position-vertical-relative:paragraph;z-index:-311">
            <v:imagedata o:title="" r:id="rId18"/>
          </v:shape>
        </w:pict>
      </w:r>
      <w:r>
        <w:pict>
          <v:shape type="#_x0000_t75" style="position:absolute;margin-left:101.16pt;margin-top:3.77929pt;width:456.12pt;height:6.83832pt;mso-position-horizontal-relative:page;mso-position-vertical-relative:paragraph;z-index:-310">
            <v:imagedata o:title="" r:id="rId19"/>
          </v:shape>
        </w:pict>
      </w:r>
      <w:r>
        <w:rPr>
          <w:rFonts w:cs="Times New Roman" w:hAnsi="Times New Roman" w:eastAsia="Times New Roman" w:ascii="Times New Roman"/>
          <w:color w:val="878787"/>
          <w:spacing w:val="0"/>
          <w:w w:val="71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B9B9B"/>
          <w:spacing w:val="0"/>
          <w:w w:val="71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87878"/>
          <w:spacing w:val="0"/>
          <w:w w:val="71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87878"/>
          <w:spacing w:val="0"/>
          <w:w w:val="71"/>
          <w:position w:val="1"/>
          <w:sz w:val="31"/>
          <w:szCs w:val="31"/>
        </w:rPr>
        <w:t>  </w:t>
      </w:r>
      <w:r>
        <w:rPr>
          <w:rFonts w:cs="Times New Roman" w:hAnsi="Times New Roman" w:eastAsia="Times New Roman" w:ascii="Times New Roman"/>
          <w:color w:val="787878"/>
          <w:spacing w:val="9"/>
          <w:w w:val="71"/>
          <w:position w:val="1"/>
          <w:sz w:val="31"/>
          <w:szCs w:val="31"/>
        </w:rPr>
        <w:t> </w:t>
      </w:r>
      <w:r>
        <w:rPr>
          <w:rFonts w:cs="Times New Roman" w:hAnsi="Times New Roman" w:eastAsia="Times New Roman" w:ascii="Times New Roman"/>
          <w:color w:val="9B9B9B"/>
          <w:spacing w:val="0"/>
          <w:w w:val="6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878787"/>
          <w:spacing w:val="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B9B9B"/>
          <w:spacing w:val="0"/>
          <w:w w:val="9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78787"/>
          <w:spacing w:val="0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B9B9B"/>
          <w:spacing w:val="0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9B9B9B"/>
          <w:spacing w:val="0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B9B9B"/>
          <w:spacing w:val="9"/>
          <w:w w:val="100"/>
          <w:position w:val="1"/>
          <w:sz w:val="31"/>
          <w:szCs w:val="31"/>
        </w:rPr>
        <w:t> </w:t>
      </w:r>
      <w:r>
        <w:rPr>
          <w:rFonts w:cs="Courier New" w:hAnsi="Courier New" w:eastAsia="Courier New" w:ascii="Courier New"/>
          <w:color w:val="9B9B9B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9B9B9B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878787"/>
          <w:spacing w:val="0"/>
          <w:w w:val="6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9B9B9B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3636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3636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87878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3636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878787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78787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spacing w:val="0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B5B5B5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lineRule="exact" w:line="240"/>
        <w:ind w:right="106"/>
      </w:pP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87878"/>
          <w:spacing w:val="0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-4"/>
          <w:w w:val="188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36363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242424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86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26"/>
          <w:sz w:val="23"/>
          <w:szCs w:val="23"/>
        </w:rPr>
        <w:t>li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z</w:t>
      </w:r>
      <w:r>
        <w:rPr>
          <w:rFonts w:cs="Arial" w:hAnsi="Arial" w:eastAsia="Arial" w:ascii="Arial"/>
          <w:color w:val="111111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23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111111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g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636363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45" w:lineRule="auto" w:line="278"/>
        <w:ind w:left="1775" w:right="106" w:hanging="14"/>
      </w:pP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3B3B3B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636363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rn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1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13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636363"/>
          <w:spacing w:val="0"/>
          <w:w w:val="13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636363"/>
          <w:spacing w:val="18"/>
          <w:w w:val="13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11111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130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42424"/>
          <w:spacing w:val="0"/>
          <w:w w:val="16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11111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B3B3B"/>
          <w:spacing w:val="0"/>
          <w:w w:val="147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11111"/>
          <w:spacing w:val="0"/>
          <w:w w:val="137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242424"/>
          <w:spacing w:val="0"/>
          <w:w w:val="137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42424"/>
          <w:spacing w:val="0"/>
          <w:w w:val="139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C4C4C"/>
          <w:spacing w:val="0"/>
          <w:w w:val="154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B3B3B"/>
          <w:spacing w:val="0"/>
          <w:w w:val="139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242424"/>
          <w:spacing w:val="0"/>
          <w:w w:val="123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b</w:t>
      </w:r>
      <w:r>
        <w:rPr>
          <w:rFonts w:cs="Arial" w:hAnsi="Arial" w:eastAsia="Arial" w:ascii="Arial"/>
          <w:color w:val="111111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33"/>
          <w:sz w:val="23"/>
          <w:szCs w:val="23"/>
        </w:rPr>
        <w:t>ll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41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sc</w:t>
      </w:r>
      <w:r>
        <w:rPr>
          <w:rFonts w:cs="Arial" w:hAnsi="Arial" w:eastAsia="Arial" w:ascii="Arial"/>
          <w:color w:val="242424"/>
          <w:spacing w:val="0"/>
          <w:w w:val="123"/>
          <w:sz w:val="23"/>
          <w:szCs w:val="23"/>
        </w:rPr>
        <w:t>o</w:t>
      </w:r>
      <w:r>
        <w:rPr>
          <w:rFonts w:cs="Arial" w:hAnsi="Arial" w:eastAsia="Arial" w:ascii="Arial"/>
          <w:color w:val="878787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87878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878787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636363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5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2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C4C4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C4C4C"/>
          <w:spacing w:val="0"/>
          <w:w w:val="85"/>
          <w:sz w:val="22"/>
          <w:szCs w:val="22"/>
        </w:rPr>
        <w:t>s</w:t>
      </w:r>
      <w:r>
        <w:rPr>
          <w:rFonts w:cs="Arial" w:hAnsi="Arial" w:eastAsia="Arial" w:ascii="Arial"/>
          <w:color w:val="4C4C4C"/>
          <w:spacing w:val="0"/>
          <w:w w:val="85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36363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5"/>
          <w:sz w:val="23"/>
          <w:szCs w:val="23"/>
        </w:rPr>
        <w:t>ro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B3B3B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1"/>
          <w:sz w:val="22"/>
          <w:szCs w:val="22"/>
        </w:rPr>
        <w:t>O</w:t>
      </w:r>
      <w:r>
        <w:rPr>
          <w:rFonts w:cs="Arial" w:hAnsi="Arial" w:eastAsia="Arial" w:ascii="Arial"/>
          <w:color w:val="111111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111111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/</w:t>
      </w:r>
      <w:r>
        <w:rPr>
          <w:rFonts w:cs="Arial" w:hAnsi="Arial" w:eastAsia="Arial" w:ascii="Arial"/>
          <w:color w:val="111111"/>
          <w:spacing w:val="0"/>
          <w:w w:val="88"/>
          <w:sz w:val="22"/>
          <w:szCs w:val="22"/>
        </w:rPr>
        <w:t>1</w:t>
      </w:r>
      <w:r>
        <w:rPr>
          <w:rFonts w:cs="Arial" w:hAnsi="Arial" w:eastAsia="Arial" w:ascii="Arial"/>
          <w:color w:val="111111"/>
          <w:spacing w:val="0"/>
          <w:w w:val="111"/>
          <w:sz w:val="22"/>
          <w:szCs w:val="22"/>
        </w:rPr>
        <w:t>1</w:t>
      </w:r>
      <w:r>
        <w:rPr>
          <w:rFonts w:cs="Arial" w:hAnsi="Arial" w:eastAsia="Arial" w:ascii="Arial"/>
          <w:color w:val="111111"/>
          <w:spacing w:val="0"/>
          <w:w w:val="123"/>
          <w:sz w:val="22"/>
          <w:szCs w:val="22"/>
        </w:rPr>
        <w:t>6</w:t>
      </w:r>
      <w:r>
        <w:rPr>
          <w:rFonts w:cs="Arial" w:hAnsi="Arial" w:eastAsia="Arial" w:ascii="Arial"/>
          <w:color w:val="111111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11111"/>
          <w:spacing w:val="0"/>
          <w:w w:val="117"/>
          <w:sz w:val="22"/>
          <w:szCs w:val="22"/>
        </w:rPr>
        <w:t>2</w:t>
      </w:r>
      <w:r>
        <w:rPr>
          <w:rFonts w:cs="Arial" w:hAnsi="Arial" w:eastAsia="Arial" w:ascii="Arial"/>
          <w:color w:val="111111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2</w:t>
      </w:r>
      <w:r>
        <w:rPr>
          <w:rFonts w:cs="Arial" w:hAnsi="Arial" w:eastAsia="Arial" w:ascii="Arial"/>
          <w:color w:val="111111"/>
          <w:spacing w:val="0"/>
          <w:w w:val="105"/>
          <w:sz w:val="22"/>
          <w:szCs w:val="22"/>
        </w:rPr>
        <w:t>5</w:t>
      </w:r>
      <w:r>
        <w:rPr>
          <w:rFonts w:cs="Arial" w:hAnsi="Arial" w:eastAsia="Arial" w:ascii="Arial"/>
          <w:color w:val="3B3B3B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ns</w:t>
      </w:r>
      <w:r>
        <w:rPr>
          <w:rFonts w:cs="Arial" w:hAnsi="Arial" w:eastAsia="Arial" w:ascii="Arial"/>
          <w:color w:val="111111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11111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11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11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11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11"/>
          <w:sz w:val="23"/>
          <w:szCs w:val="23"/>
        </w:rPr>
        <w:t>i</w:t>
      </w:r>
      <w:r>
        <w:rPr>
          <w:rFonts w:cs="Arial" w:hAnsi="Arial" w:eastAsia="Arial" w:ascii="Arial"/>
          <w:color w:val="111111"/>
          <w:spacing w:val="0"/>
          <w:w w:val="111"/>
          <w:sz w:val="23"/>
          <w:szCs w:val="23"/>
        </w:rPr>
        <w:t>c</w:t>
      </w:r>
      <w:r>
        <w:rPr>
          <w:rFonts w:cs="Arial" w:hAnsi="Arial" w:eastAsia="Arial" w:ascii="Arial"/>
          <w:color w:val="111111"/>
          <w:spacing w:val="0"/>
          <w:w w:val="11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11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11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53"/>
          <w:w w:val="111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26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25"/>
          <w:sz w:val="23"/>
          <w:szCs w:val="23"/>
        </w:rPr>
        <w:t>x</w:t>
      </w:r>
      <w:r>
        <w:rPr>
          <w:rFonts w:cs="Arial" w:hAnsi="Arial" w:eastAsia="Arial" w:ascii="Arial"/>
          <w:color w:val="111111"/>
          <w:spacing w:val="0"/>
          <w:w w:val="119"/>
          <w:sz w:val="23"/>
          <w:szCs w:val="23"/>
        </w:rPr>
        <w:t>tl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h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5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23"/>
          <w:sz w:val="23"/>
          <w:szCs w:val="23"/>
        </w:rPr>
        <w:t>b</w:t>
      </w:r>
      <w:r>
        <w:rPr>
          <w:rFonts w:cs="Arial" w:hAnsi="Arial" w:eastAsia="Arial" w:ascii="Arial"/>
          <w:color w:val="111111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19"/>
          <w:sz w:val="23"/>
          <w:szCs w:val="23"/>
        </w:rPr>
        <w:t>il</w:t>
      </w:r>
      <w:r>
        <w:rPr>
          <w:rFonts w:cs="Arial" w:hAnsi="Arial" w:eastAsia="Arial" w:ascii="Arial"/>
          <w:color w:val="111111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13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13"/>
          <w:sz w:val="23"/>
          <w:szCs w:val="23"/>
        </w:rPr>
        <w:t>li</w:t>
      </w:r>
      <w:r>
        <w:rPr>
          <w:rFonts w:cs="Arial" w:hAnsi="Arial" w:eastAsia="Arial" w:ascii="Arial"/>
          <w:color w:val="111111"/>
          <w:spacing w:val="0"/>
          <w:w w:val="113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37"/>
          <w:w w:val="113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C4C4C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C4C4C"/>
          <w:spacing w:val="0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242424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1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25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787878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3B3B3B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636363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h</w:t>
      </w:r>
      <w:r>
        <w:rPr>
          <w:rFonts w:cs="Arial" w:hAnsi="Arial" w:eastAsia="Arial" w:ascii="Arial"/>
          <w:color w:val="3B3B3B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)</w:t>
      </w:r>
      <w:r>
        <w:rPr>
          <w:rFonts w:cs="Arial" w:hAnsi="Arial" w:eastAsia="Arial" w:ascii="Arial"/>
          <w:color w:val="242424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rv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es</w:t>
      </w:r>
      <w:r>
        <w:rPr>
          <w:rFonts w:cs="Arial" w:hAnsi="Arial" w:eastAsia="Arial" w:ascii="Arial"/>
          <w:color w:val="4C4C4C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C4C4C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11111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63636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636363"/>
          <w:spacing w:val="0"/>
          <w:w w:val="65"/>
          <w:sz w:val="22"/>
          <w:szCs w:val="22"/>
        </w:rPr>
        <w:t>s</w:t>
      </w:r>
      <w:r>
        <w:rPr>
          <w:rFonts w:cs="Arial" w:hAnsi="Arial" w:eastAsia="Arial" w:ascii="Arial"/>
          <w:color w:val="636363"/>
          <w:spacing w:val="0"/>
          <w:w w:val="65"/>
          <w:sz w:val="22"/>
          <w:szCs w:val="22"/>
        </w:rPr>
        <w:t> </w:t>
      </w:r>
      <w:r>
        <w:rPr>
          <w:rFonts w:cs="Arial" w:hAnsi="Arial" w:eastAsia="Arial" w:ascii="Arial"/>
          <w:color w:val="636363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-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B3B3B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B3B3B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8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9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/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4C4C4C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111111"/>
          <w:spacing w:val="0"/>
          <w:w w:val="41"/>
          <w:sz w:val="22"/>
          <w:szCs w:val="22"/>
        </w:rPr>
        <w:t>1</w:t>
      </w:r>
      <w:r>
        <w:rPr>
          <w:rFonts w:cs="Arial" w:hAnsi="Arial" w:eastAsia="Arial" w:ascii="Arial"/>
          <w:color w:val="111111"/>
          <w:spacing w:val="-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9B9B9B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9B9B9B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878787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78787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87878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87878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7878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spacing w:val="0"/>
          <w:w w:val="150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11"/>
        <w:ind w:right="106"/>
      </w:pPr>
      <w:r>
        <w:rPr>
          <w:rFonts w:cs="Arial" w:hAnsi="Arial" w:eastAsia="Arial" w:ascii="Arial"/>
          <w:color w:val="787878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56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37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9B9B9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C5C5C5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B5B5B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B3B3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B5B5B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B5B5B5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C5C5C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B5B5B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C5C5C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C5C5C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78787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B5B5B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C5C5C5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B5B5B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7878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3636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9B9B9B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8787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87878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111111"/>
          <w:spacing w:val="0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12"/>
          <w:sz w:val="23"/>
          <w:szCs w:val="23"/>
        </w:rPr>
        <w:t>JA</w:t>
      </w:r>
      <w:r>
        <w:rPr>
          <w:rFonts w:cs="Arial" w:hAnsi="Arial" w:eastAsia="Arial" w:ascii="Arial"/>
          <w:color w:val="111111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11111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3</w:t>
      </w:r>
      <w:r>
        <w:rPr>
          <w:rFonts w:cs="Arial" w:hAnsi="Arial" w:eastAsia="Arial" w:ascii="Arial"/>
          <w:color w:val="242424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9B9B9B"/>
          <w:spacing w:val="0"/>
          <w:w w:val="45"/>
          <w:sz w:val="23"/>
          <w:szCs w:val="23"/>
        </w:rPr>
        <w:t>.</w:t>
      </w:r>
      <w:r>
        <w:rPr>
          <w:rFonts w:cs="Arial" w:hAnsi="Arial" w:eastAsia="Arial" w:ascii="Arial"/>
          <w:color w:val="B5B5B5"/>
          <w:spacing w:val="0"/>
          <w:w w:val="67"/>
          <w:sz w:val="23"/>
          <w:szCs w:val="23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right"/>
        <w:ind w:right="314"/>
      </w:pPr>
      <w:r>
        <w:pict>
          <v:shape type="#_x0000_t75" style="position:absolute;margin-left:525.6pt;margin-top:1.17834pt;width:23.04pt;height:12.5969pt;mso-position-horizontal-relative:page;mso-position-vertical-relative:paragraph;z-index:-312">
            <v:imagedata o:title="" r:id="rId20"/>
          </v:shape>
        </w:pict>
      </w:r>
      <w:r>
        <w:rPr>
          <w:rFonts w:cs="Arial" w:hAnsi="Arial" w:eastAsia="Arial" w:ascii="Arial"/>
          <w:color w:val="636363"/>
          <w:w w:val="86"/>
          <w:sz w:val="24"/>
          <w:szCs w:val="24"/>
        </w:rPr>
        <w:t>2</w:t>
      </w:r>
      <w:r>
        <w:rPr>
          <w:rFonts w:cs="Arial" w:hAnsi="Arial" w:eastAsia="Arial" w:ascii="Arial"/>
          <w:color w:val="242424"/>
          <w:w w:val="86"/>
          <w:sz w:val="24"/>
          <w:szCs w:val="24"/>
        </w:rPr>
        <w:t>1</w:t>
      </w:r>
      <w:r>
        <w:rPr>
          <w:rFonts w:cs="Arial" w:hAnsi="Arial" w:eastAsia="Arial" w:ascii="Arial"/>
          <w:color w:val="878787"/>
          <w:w w:val="156"/>
          <w:sz w:val="24"/>
          <w:szCs w:val="24"/>
        </w:rPr>
        <w:t>3</w:t>
      </w:r>
      <w:r>
        <w:rPr>
          <w:rFonts w:cs="Arial" w:hAnsi="Arial" w:eastAsia="Arial" w:ascii="Arial"/>
          <w:color w:val="000000"/>
          <w:w w:val="100"/>
          <w:sz w:val="24"/>
          <w:szCs w:val="24"/>
        </w:rPr>
      </w:r>
    </w:p>
    <w:p>
      <w:pPr>
        <w:rPr>
          <w:sz w:val="19"/>
          <w:szCs w:val="19"/>
        </w:rPr>
        <w:jc w:val="left"/>
        <w:spacing w:before="1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30"/>
        <w:sectPr>
          <w:type w:val="continuous"/>
          <w:pgSz w:w="12240" w:h="19500"/>
          <w:pgMar w:top="1780" w:bottom="0" w:left="0" w:right="960"/>
        </w:sectPr>
      </w:pPr>
      <w:r>
        <w:pict>
          <v:shape type="#_x0000_t75" style="width:552.24pt;height:10.7973pt">
            <v:imagedata o:title="" r:id="rId2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1" w:lineRule="exact" w:line="160"/>
      </w:pPr>
      <w:r>
        <w:pict>
          <v:group style="position:absolute;margin-left:403.2pt;margin-top:961.683pt;width:196.92pt;height:5.75858pt;mso-position-horizontal-relative:page;mso-position-vertical-relative:page;z-index:-291" coordorigin="8064,19234" coordsize="3938,115">
            <v:shape type="#_x0000_t75" style="position:absolute;left:10116;top:19248;width:1886;height:101">
              <v:imagedata o:title="" r:id="rId22"/>
            </v:shape>
            <v:shape type="#_x0000_t75" style="position:absolute;left:8064;top:19234;width:2038;height:101">
              <v:imagedata o:title="" r:id="rId23"/>
            </v:shape>
            <w10:wrap type="none"/>
          </v:group>
        </w:pict>
      </w:r>
      <w:r>
        <w:pict>
          <v:shape type="#_x0000_t75" style="position:absolute;margin-left:68.04pt;margin-top:64.0642pt;width:43.56pt;height:39.5903pt;mso-position-horizontal-relative:page;mso-position-vertical-relative:page;z-index:-292">
            <v:imagedata o:title="" r:id="rId24"/>
          </v:shape>
        </w:pict>
      </w:r>
      <w:r>
        <w:rPr>
          <w:sz w:val="17"/>
          <w:szCs w:val="17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center"/>
        <w:ind w:left="3833" w:right="1194"/>
      </w:pPr>
      <w:r>
        <w:pict>
          <v:shape type="#_x0000_t75" style="position:absolute;margin-left:193.32pt;margin-top:2.29758pt;width:310.32pt;height:11.5172pt;mso-position-horizontal-relative:page;mso-position-vertical-relative:paragraph;z-index:-293">
            <v:imagedata o:title="" r:id="rId25"/>
          </v:shape>
        </w:pict>
      </w:r>
      <w:r>
        <w:rPr>
          <w:rFonts w:cs="Courier New" w:hAnsi="Courier New" w:eastAsia="Courier New" w:ascii="Courier New"/>
          <w:color w:val="161616"/>
          <w:w w:val="94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61616"/>
          <w:w w:val="102"/>
          <w:sz w:val="28"/>
          <w:szCs w:val="28"/>
        </w:rPr>
        <w:t>C</w:t>
      </w:r>
      <w:r>
        <w:rPr>
          <w:rFonts w:cs="Courier New" w:hAnsi="Courier New" w:eastAsia="Courier New" w:ascii="Courier New"/>
          <w:color w:val="161616"/>
          <w:w w:val="94"/>
          <w:sz w:val="28"/>
          <w:szCs w:val="28"/>
        </w:rPr>
        <w:t>T</w:t>
      </w:r>
      <w:r>
        <w:rPr>
          <w:rFonts w:cs="Courier New" w:hAnsi="Courier New" w:eastAsia="Courier New" w:ascii="Courier New"/>
          <w:color w:val="161616"/>
          <w:w w:val="102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61616"/>
          <w:spacing w:val="-82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DE</w:t>
      </w:r>
      <w:r>
        <w:rPr>
          <w:rFonts w:cs="Courier New" w:hAnsi="Courier New" w:eastAsia="Courier New" w:ascii="Courier New"/>
          <w:color w:val="161616"/>
          <w:spacing w:val="-82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90"/>
          <w:sz w:val="28"/>
          <w:szCs w:val="28"/>
        </w:rPr>
        <w:t>C</w:t>
      </w:r>
      <w:r>
        <w:rPr>
          <w:rFonts w:cs="Courier New" w:hAnsi="Courier New" w:eastAsia="Courier New" w:ascii="Courier New"/>
          <w:color w:val="161616"/>
          <w:spacing w:val="0"/>
          <w:w w:val="38"/>
          <w:sz w:val="28"/>
          <w:szCs w:val="28"/>
        </w:rPr>
        <w:t>I</w:t>
      </w:r>
      <w:r>
        <w:rPr>
          <w:rFonts w:cs="Courier New" w:hAnsi="Courier New" w:eastAsia="Courier New" w:ascii="Courier New"/>
          <w:color w:val="161616"/>
          <w:spacing w:val="0"/>
          <w:w w:val="102"/>
          <w:sz w:val="28"/>
          <w:szCs w:val="28"/>
        </w:rPr>
        <w:t>E</w:t>
      </w:r>
      <w:r>
        <w:rPr>
          <w:rFonts w:cs="Courier New" w:hAnsi="Courier New" w:eastAsia="Courier New" w:ascii="Courier New"/>
          <w:color w:val="161616"/>
          <w:spacing w:val="0"/>
          <w:w w:val="98"/>
          <w:sz w:val="28"/>
          <w:szCs w:val="28"/>
        </w:rPr>
        <w:t>R</w:t>
      </w:r>
      <w:r>
        <w:rPr>
          <w:rFonts w:cs="Courier New" w:hAnsi="Courier New" w:eastAsia="Courier New" w:ascii="Courier New"/>
          <w:color w:val="161616"/>
          <w:spacing w:val="0"/>
          <w:w w:val="107"/>
          <w:sz w:val="28"/>
          <w:szCs w:val="28"/>
        </w:rPr>
        <w:t>R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E</w:t>
      </w:r>
      <w:r>
        <w:rPr>
          <w:rFonts w:cs="Courier New" w:hAnsi="Courier New" w:eastAsia="Courier New" w:ascii="Courier New"/>
          <w:color w:val="161616"/>
          <w:spacing w:val="-82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90"/>
          <w:sz w:val="28"/>
          <w:szCs w:val="28"/>
        </w:rPr>
        <w:t>D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E</w:t>
      </w:r>
      <w:r>
        <w:rPr>
          <w:rFonts w:cs="Courier New" w:hAnsi="Courier New" w:eastAsia="Courier New" w:ascii="Courier New"/>
          <w:color w:val="161616"/>
          <w:spacing w:val="-74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72"/>
          <w:sz w:val="28"/>
          <w:szCs w:val="28"/>
        </w:rPr>
        <w:t>L</w:t>
      </w:r>
      <w:r>
        <w:rPr>
          <w:rFonts w:cs="Courier New" w:hAnsi="Courier New" w:eastAsia="Courier New" w:ascii="Courier New"/>
          <w:color w:val="161616"/>
          <w:spacing w:val="0"/>
          <w:w w:val="107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S</w:t>
      </w:r>
      <w:r>
        <w:rPr>
          <w:rFonts w:cs="Courier New" w:hAnsi="Courier New" w:eastAsia="Courier New" w:ascii="Courier New"/>
          <w:color w:val="161616"/>
          <w:spacing w:val="-82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77"/>
          <w:sz w:val="28"/>
          <w:szCs w:val="28"/>
        </w:rPr>
        <w:t>T</w:t>
      </w:r>
      <w:r>
        <w:rPr>
          <w:rFonts w:cs="Courier New" w:hAnsi="Courier New" w:eastAsia="Courier New" w:ascii="Courier New"/>
          <w:color w:val="161616"/>
          <w:spacing w:val="0"/>
          <w:w w:val="107"/>
          <w:sz w:val="28"/>
          <w:szCs w:val="28"/>
        </w:rPr>
        <w:t>R</w:t>
      </w:r>
      <w:r>
        <w:rPr>
          <w:rFonts w:cs="Courier New" w:hAnsi="Courier New" w:eastAsia="Courier New" w:ascii="Courier New"/>
          <w:color w:val="161616"/>
          <w:spacing w:val="0"/>
          <w:w w:val="98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61616"/>
          <w:spacing w:val="0"/>
          <w:w w:val="102"/>
          <w:sz w:val="28"/>
          <w:szCs w:val="28"/>
        </w:rPr>
        <w:t>BA</w:t>
      </w:r>
      <w:r>
        <w:rPr>
          <w:rFonts w:cs="Courier New" w:hAnsi="Courier New" w:eastAsia="Courier New" w:ascii="Courier New"/>
          <w:color w:val="161616"/>
          <w:spacing w:val="0"/>
          <w:w w:val="77"/>
          <w:sz w:val="28"/>
          <w:szCs w:val="28"/>
        </w:rPr>
        <w:t>J</w:t>
      </w:r>
      <w:r>
        <w:rPr>
          <w:rFonts w:cs="Courier New" w:hAnsi="Courier New" w:eastAsia="Courier New" w:ascii="Courier New"/>
          <w:color w:val="161616"/>
          <w:spacing w:val="0"/>
          <w:w w:val="115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S</w:t>
      </w:r>
      <w:r>
        <w:rPr>
          <w:rFonts w:cs="Courier New" w:hAnsi="Courier New" w:eastAsia="Courier New" w:ascii="Courier New"/>
          <w:color w:val="161616"/>
          <w:spacing w:val="-74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90"/>
          <w:sz w:val="28"/>
          <w:szCs w:val="28"/>
        </w:rPr>
        <w:t>D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E</w:t>
      </w:r>
      <w:r>
        <w:rPr>
          <w:rFonts w:cs="Courier New" w:hAnsi="Courier New" w:eastAsia="Courier New" w:ascii="Courier New"/>
          <w:color w:val="161616"/>
          <w:spacing w:val="-89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61616"/>
          <w:spacing w:val="0"/>
          <w:w w:val="102"/>
          <w:sz w:val="28"/>
          <w:szCs w:val="28"/>
        </w:rPr>
        <w:t>U</w:t>
      </w:r>
      <w:r>
        <w:rPr>
          <w:rFonts w:cs="Courier New" w:hAnsi="Courier New" w:eastAsia="Courier New" w:ascii="Courier New"/>
          <w:color w:val="161616"/>
          <w:spacing w:val="0"/>
          <w:w w:val="107"/>
          <w:sz w:val="28"/>
          <w:szCs w:val="28"/>
        </w:rPr>
        <w:t>D</w:t>
      </w:r>
      <w:r>
        <w:rPr>
          <w:rFonts w:cs="Courier New" w:hAnsi="Courier New" w:eastAsia="Courier New" w:ascii="Courier New"/>
          <w:color w:val="161616"/>
          <w:spacing w:val="0"/>
          <w:w w:val="66"/>
          <w:sz w:val="28"/>
          <w:szCs w:val="28"/>
        </w:rPr>
        <w:t>IT</w:t>
      </w:r>
      <w:r>
        <w:rPr>
          <w:rFonts w:cs="Courier New" w:hAnsi="Courier New" w:eastAsia="Courier New" w:ascii="Courier New"/>
          <w:color w:val="161616"/>
          <w:spacing w:val="0"/>
          <w:w w:val="107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spacing w:val="0"/>
          <w:w w:val="102"/>
          <w:sz w:val="28"/>
          <w:szCs w:val="28"/>
        </w:rPr>
        <w:t>R</w:t>
      </w:r>
      <w:r>
        <w:rPr>
          <w:rFonts w:cs="Courier New" w:hAnsi="Courier New" w:eastAsia="Courier New" w:ascii="Courier New"/>
          <w:color w:val="161616"/>
          <w:spacing w:val="0"/>
          <w:w w:val="38"/>
          <w:sz w:val="28"/>
          <w:szCs w:val="28"/>
        </w:rPr>
        <w:t>I</w:t>
      </w:r>
      <w:r>
        <w:rPr>
          <w:rFonts w:cs="Courier New" w:hAnsi="Courier New" w:eastAsia="Courier New" w:ascii="Courier New"/>
          <w:color w:val="161616"/>
          <w:spacing w:val="0"/>
          <w:w w:val="102"/>
          <w:sz w:val="28"/>
          <w:szCs w:val="28"/>
        </w:rPr>
        <w:t>A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8"/>
          <w:szCs w:val="28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lineRule="auto" w:line="257"/>
        <w:ind w:left="7034" w:right="154" w:firstLine="14"/>
      </w:pPr>
      <w:r>
        <w:pict>
          <v:shape type="#_x0000_t75" style="position:absolute;margin-left:298.08pt;margin-top:1.57092pt;width:259.92pt;height:74.5017pt;mso-position-horizontal-relative:page;mso-position-vertical-relative:paragraph;z-index:-294">
            <v:imagedata o:title="" r:id="rId26"/>
          </v:shape>
        </w:pict>
      </w:r>
      <w:r>
        <w:rPr>
          <w:rFonts w:cs="Arial" w:hAnsi="Arial" w:eastAsia="Arial" w:ascii="Arial"/>
          <w:color w:val="161616"/>
          <w:w w:val="94"/>
          <w:sz w:val="21"/>
          <w:szCs w:val="21"/>
        </w:rPr>
        <w:t>N</w:t>
      </w:r>
      <w:r>
        <w:rPr>
          <w:rFonts w:cs="Arial" w:hAnsi="Arial" w:eastAsia="Arial" w:ascii="Arial"/>
          <w:color w:val="161616"/>
          <w:w w:val="110"/>
          <w:sz w:val="21"/>
          <w:szCs w:val="21"/>
        </w:rPr>
        <w:t>ú</w:t>
      </w:r>
      <w:r>
        <w:rPr>
          <w:rFonts w:cs="Arial" w:hAnsi="Arial" w:eastAsia="Arial" w:ascii="Arial"/>
          <w:color w:val="161616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161616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61616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61616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61616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i/>
          <w:color w:val="161616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i/>
          <w:color w:val="2E2E2E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i/>
          <w:color w:val="2E2E2E"/>
          <w:spacing w:val="3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61616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61616"/>
          <w:spacing w:val="0"/>
          <w:w w:val="117"/>
          <w:sz w:val="21"/>
          <w:szCs w:val="21"/>
        </w:rPr>
        <w:t>ud</w:t>
      </w:r>
      <w:r>
        <w:rPr>
          <w:rFonts w:cs="Arial" w:hAnsi="Arial" w:eastAsia="Arial" w:ascii="Arial"/>
          <w:color w:val="161616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161616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61616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61616"/>
          <w:spacing w:val="0"/>
          <w:w w:val="154"/>
          <w:sz w:val="21"/>
          <w:szCs w:val="21"/>
        </w:rPr>
        <w:t>r</w:t>
      </w:r>
      <w:r>
        <w:rPr>
          <w:rFonts w:cs="Arial" w:hAnsi="Arial" w:eastAsia="Arial" w:ascii="Arial"/>
          <w:color w:val="161616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61616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23"/>
          <w:sz w:val="21"/>
          <w:szCs w:val="21"/>
        </w:rPr>
        <w:t>:</w:t>
      </w:r>
      <w:r>
        <w:rPr>
          <w:rFonts w:cs="Arial" w:hAnsi="Arial" w:eastAsia="Arial" w:ascii="Arial"/>
          <w:color w:val="3D3D3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E2E2E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161616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161616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2E2E2E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757575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4F4F4F"/>
          <w:spacing w:val="0"/>
          <w:w w:val="80"/>
          <w:sz w:val="21"/>
          <w:szCs w:val="21"/>
        </w:rPr>
        <w:t>1</w:t>
      </w:r>
      <w:r>
        <w:rPr>
          <w:rFonts w:cs="Arial" w:hAnsi="Arial" w:eastAsia="Arial" w:ascii="Arial"/>
          <w:color w:val="656565"/>
          <w:spacing w:val="0"/>
          <w:w w:val="160"/>
          <w:sz w:val="21"/>
          <w:szCs w:val="21"/>
        </w:rPr>
        <w:t>/</w:t>
      </w:r>
      <w:r>
        <w:rPr>
          <w:rFonts w:cs="Arial" w:hAnsi="Arial" w:eastAsia="Arial" w:ascii="Arial"/>
          <w:color w:val="4F4F4F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4F4F4F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E2E2E"/>
          <w:spacing w:val="0"/>
          <w:w w:val="104"/>
          <w:sz w:val="21"/>
          <w:szCs w:val="21"/>
        </w:rPr>
        <w:t>4</w:t>
      </w:r>
      <w:r>
        <w:rPr>
          <w:rFonts w:cs="Arial" w:hAnsi="Arial" w:eastAsia="Arial" w:ascii="Arial"/>
          <w:color w:val="9C9C9C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9C9C9C"/>
          <w:spacing w:val="0"/>
          <w:w w:val="86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en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61616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61616"/>
          <w:spacing w:val="0"/>
          <w:w w:val="123"/>
          <w:sz w:val="21"/>
          <w:szCs w:val="21"/>
        </w:rPr>
        <w:t>u</w:t>
      </w:r>
      <w:r>
        <w:rPr>
          <w:rFonts w:cs="Arial" w:hAnsi="Arial" w:eastAsia="Arial" w:ascii="Arial"/>
          <w:color w:val="161616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161616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161616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61616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61616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61616"/>
          <w:spacing w:val="0"/>
          <w:w w:val="74"/>
          <w:sz w:val="21"/>
          <w:szCs w:val="21"/>
        </w:rPr>
        <w:t>í</w:t>
      </w:r>
      <w:r>
        <w:rPr>
          <w:rFonts w:cs="Arial" w:hAnsi="Arial" w:eastAsia="Arial" w:ascii="Arial"/>
          <w:color w:val="161616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61616"/>
          <w:spacing w:val="0"/>
          <w:w w:val="111"/>
          <w:sz w:val="21"/>
          <w:szCs w:val="21"/>
        </w:rPr>
        <w:t>: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     </w:t>
      </w:r>
      <w:r>
        <w:rPr>
          <w:rFonts w:cs="Arial" w:hAnsi="Arial" w:eastAsia="Arial" w:ascii="Arial"/>
          <w:color w:val="161616"/>
          <w:spacing w:val="-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92"/>
          <w:sz w:val="21"/>
          <w:szCs w:val="21"/>
        </w:rPr>
        <w:t>O</w:t>
      </w:r>
      <w:r>
        <w:rPr>
          <w:rFonts w:cs="Arial" w:hAnsi="Arial" w:eastAsia="Arial" w:ascii="Arial"/>
          <w:color w:val="161616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3D3D3D"/>
          <w:spacing w:val="0"/>
          <w:w w:val="136"/>
          <w:sz w:val="21"/>
          <w:szCs w:val="21"/>
        </w:rPr>
        <w:t>/</w:t>
      </w:r>
      <w:r>
        <w:rPr>
          <w:rFonts w:cs="Arial" w:hAnsi="Arial" w:eastAsia="Arial" w:ascii="Arial"/>
          <w:color w:val="3D3D3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5</w:t>
      </w:r>
      <w:r>
        <w:rPr>
          <w:rFonts w:cs="Arial" w:hAnsi="Arial" w:eastAsia="Arial" w:ascii="Arial"/>
          <w:color w:val="2E2E2E"/>
          <w:spacing w:val="0"/>
          <w:w w:val="102"/>
          <w:sz w:val="21"/>
          <w:szCs w:val="21"/>
        </w:rPr>
        <w:t>B</w:t>
      </w:r>
      <w:r>
        <w:rPr>
          <w:rFonts w:cs="Arial" w:hAnsi="Arial" w:eastAsia="Arial" w:ascii="Arial"/>
          <w:color w:val="2E2E2E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3D3D3D"/>
          <w:spacing w:val="0"/>
          <w:w w:val="108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0"/>
          <w:w w:val="111"/>
          <w:sz w:val="21"/>
          <w:szCs w:val="21"/>
        </w:rPr>
        <w:t>/</w:t>
      </w:r>
      <w:r>
        <w:rPr>
          <w:rFonts w:cs="Arial" w:hAnsi="Arial" w:eastAsia="Arial" w:ascii="Arial"/>
          <w:color w:val="4F4F4F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2</w:t>
      </w:r>
      <w:r>
        <w:rPr>
          <w:rFonts w:cs="Arial" w:hAnsi="Arial" w:eastAsia="Arial" w:ascii="Arial"/>
          <w:color w:val="3D3D3D"/>
          <w:spacing w:val="0"/>
          <w:w w:val="98"/>
          <w:sz w:val="21"/>
          <w:szCs w:val="21"/>
        </w:rPr>
        <w:t>4</w:t>
      </w:r>
      <w:r>
        <w:rPr>
          <w:rFonts w:cs="Arial" w:hAnsi="Arial" w:eastAsia="Arial" w:ascii="Arial"/>
          <w:color w:val="9C9C9C"/>
          <w:spacing w:val="0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lineRule="auto" w:line="257"/>
        <w:ind w:left="7301" w:right="233" w:hanging="1332"/>
      </w:pPr>
      <w:r>
        <w:rPr>
          <w:rFonts w:cs="Arial" w:hAnsi="Arial" w:eastAsia="Arial" w:ascii="Arial"/>
          <w:color w:val="161616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61616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61616"/>
          <w:w w:val="117"/>
          <w:sz w:val="21"/>
          <w:szCs w:val="21"/>
        </w:rPr>
        <w:t>p</w:t>
      </w:r>
      <w:r>
        <w:rPr>
          <w:rFonts w:cs="Arial" w:hAnsi="Arial" w:eastAsia="Arial" w:ascii="Arial"/>
          <w:color w:val="161616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61616"/>
          <w:w w:val="110"/>
          <w:sz w:val="21"/>
          <w:szCs w:val="21"/>
        </w:rPr>
        <w:t>nden</w:t>
      </w:r>
      <w:r>
        <w:rPr>
          <w:rFonts w:cs="Arial" w:hAnsi="Arial" w:eastAsia="Arial" w:ascii="Arial"/>
          <w:color w:val="161616"/>
          <w:w w:val="123"/>
          <w:sz w:val="21"/>
          <w:szCs w:val="21"/>
        </w:rPr>
        <w:t>ci</w:t>
      </w:r>
      <w:r>
        <w:rPr>
          <w:rFonts w:cs="Arial" w:hAnsi="Arial" w:eastAsia="Arial" w:ascii="Arial"/>
          <w:color w:val="161616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757575"/>
          <w:w w:val="86"/>
          <w:sz w:val="21"/>
          <w:szCs w:val="21"/>
        </w:rPr>
        <w:t>:</w:t>
      </w:r>
      <w:r>
        <w:rPr>
          <w:rFonts w:cs="Arial" w:hAnsi="Arial" w:eastAsia="Arial" w:ascii="Arial"/>
          <w:color w:val="75757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3D3D3D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161616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2E2E2E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E2E2E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161616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2E2E2E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2E2E2E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61616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D3D3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3D3D3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D3D3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09"/>
          <w:sz w:val="21"/>
          <w:szCs w:val="21"/>
        </w:rPr>
        <w:t>x</w:t>
      </w:r>
      <w:r>
        <w:rPr>
          <w:rFonts w:cs="Arial" w:hAnsi="Arial" w:eastAsia="Arial" w:ascii="Arial"/>
          <w:color w:val="3D3D3D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161616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2E2E2E"/>
          <w:spacing w:val="0"/>
          <w:w w:val="104"/>
          <w:sz w:val="21"/>
          <w:szCs w:val="21"/>
        </w:rPr>
        <w:t>hu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3D3D3D"/>
          <w:spacing w:val="0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2E2E2E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E2E2E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D3D3D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3D3D3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E2E2E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161616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E2E2E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2E2E2E"/>
          <w:spacing w:val="0"/>
          <w:w w:val="108"/>
          <w:sz w:val="21"/>
          <w:szCs w:val="21"/>
        </w:rPr>
        <w:t>ll</w:t>
      </w:r>
      <w:r>
        <w:rPr>
          <w:rFonts w:cs="Arial" w:hAnsi="Arial" w:eastAsia="Arial" w:ascii="Arial"/>
          <w:color w:val="3D3D3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3D3D3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757575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757575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82"/>
          <w:sz w:val="21"/>
          <w:szCs w:val="21"/>
        </w:rPr>
        <w:t>J</w:t>
      </w:r>
      <w:r>
        <w:rPr>
          <w:rFonts w:cs="Arial" w:hAnsi="Arial" w:eastAsia="Arial" w:ascii="Arial"/>
          <w:color w:val="2E2E2E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3D3D3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656565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ACACAC"/>
          <w:spacing w:val="0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lineRule="exact" w:line="220"/>
        <w:ind w:right="147"/>
      </w:pP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61616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61616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161616"/>
          <w:spacing w:val="0"/>
          <w:w w:val="110"/>
          <w:sz w:val="21"/>
          <w:szCs w:val="21"/>
        </w:rPr>
        <w:t>c</w:t>
      </w:r>
      <w:r>
        <w:rPr>
          <w:rFonts w:cs="Arial" w:hAnsi="Arial" w:eastAsia="Arial" w:ascii="Arial"/>
          <w:color w:val="161616"/>
          <w:spacing w:val="0"/>
          <w:w w:val="110"/>
          <w:sz w:val="21"/>
          <w:szCs w:val="21"/>
        </w:rPr>
        <w:t>t</w:t>
      </w:r>
      <w:r>
        <w:rPr>
          <w:rFonts w:cs="Arial" w:hAnsi="Arial" w:eastAsia="Arial" w:ascii="Arial"/>
          <w:color w:val="161616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:</w:t>
      </w:r>
      <w:r>
        <w:rPr>
          <w:rFonts w:cs="Arial" w:hAnsi="Arial" w:eastAsia="Arial" w:ascii="Arial"/>
          <w:color w:val="4F4F4F"/>
          <w:spacing w:val="26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92"/>
          <w:sz w:val="21"/>
          <w:szCs w:val="21"/>
        </w:rPr>
        <w:t>0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4F4F4F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E2E2E"/>
          <w:spacing w:val="0"/>
          <w:w w:val="99"/>
          <w:sz w:val="21"/>
          <w:szCs w:val="21"/>
        </w:rPr>
        <w:t>/I</w:t>
      </w:r>
      <w:r>
        <w:rPr>
          <w:rFonts w:cs="Arial" w:hAnsi="Arial" w:eastAsia="Arial" w:ascii="Arial"/>
          <w:color w:val="2E2E2E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2E2E2E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656565"/>
          <w:spacing w:val="0"/>
          <w:w w:val="136"/>
          <w:sz w:val="21"/>
          <w:szCs w:val="21"/>
        </w:rPr>
        <w:t>/</w:t>
      </w:r>
      <w:r>
        <w:rPr>
          <w:rFonts w:cs="Arial" w:hAnsi="Arial" w:eastAsia="Arial" w:ascii="Arial"/>
          <w:color w:val="3D3D3D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4F4F4F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5</w:t>
      </w:r>
      <w:r>
        <w:rPr>
          <w:rFonts w:cs="Arial" w:hAnsi="Arial" w:eastAsia="Arial" w:ascii="Arial"/>
          <w:color w:val="ACACAC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right"/>
        <w:spacing w:lineRule="exact" w:line="300"/>
        <w:ind w:right="147"/>
      </w:pPr>
      <w:r>
        <w:rPr>
          <w:rFonts w:cs="Courier New" w:hAnsi="Courier New" w:eastAsia="Courier New" w:ascii="Courier New"/>
          <w:color w:val="161616"/>
          <w:w w:val="68"/>
          <w:position w:val="2"/>
          <w:sz w:val="28"/>
          <w:szCs w:val="28"/>
        </w:rPr>
        <w:t>F</w:t>
      </w:r>
      <w:r>
        <w:rPr>
          <w:rFonts w:cs="Courier New" w:hAnsi="Courier New" w:eastAsia="Courier New" w:ascii="Courier New"/>
          <w:color w:val="161616"/>
          <w:w w:val="115"/>
          <w:position w:val="2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w w:val="102"/>
          <w:position w:val="2"/>
          <w:sz w:val="28"/>
          <w:szCs w:val="28"/>
        </w:rPr>
        <w:t>R</w:t>
      </w:r>
      <w:r>
        <w:rPr>
          <w:rFonts w:cs="Courier New" w:hAnsi="Courier New" w:eastAsia="Courier New" w:ascii="Courier New"/>
          <w:color w:val="161616"/>
          <w:w w:val="120"/>
          <w:position w:val="2"/>
          <w:sz w:val="28"/>
          <w:szCs w:val="28"/>
        </w:rPr>
        <w:t>M</w:t>
      </w:r>
      <w:r>
        <w:rPr>
          <w:rFonts w:cs="Courier New" w:hAnsi="Courier New" w:eastAsia="Courier New" w:ascii="Courier New"/>
          <w:color w:val="161616"/>
          <w:w w:val="107"/>
          <w:position w:val="2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61616"/>
          <w:w w:val="90"/>
          <w:position w:val="2"/>
          <w:sz w:val="28"/>
          <w:szCs w:val="28"/>
        </w:rPr>
        <w:t>T</w:t>
      </w:r>
      <w:r>
        <w:rPr>
          <w:rFonts w:cs="Courier New" w:hAnsi="Courier New" w:eastAsia="Courier New" w:ascii="Courier New"/>
          <w:color w:val="161616"/>
          <w:w w:val="107"/>
          <w:position w:val="2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spacing w:val="-74"/>
          <w:w w:val="100"/>
          <w:position w:val="2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98"/>
          <w:position w:val="2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spacing w:val="0"/>
          <w:w w:val="34"/>
          <w:position w:val="2"/>
          <w:sz w:val="28"/>
          <w:szCs w:val="28"/>
        </w:rPr>
        <w:t>I</w:t>
      </w:r>
      <w:r>
        <w:rPr>
          <w:rFonts w:cs="Courier New" w:hAnsi="Courier New" w:eastAsia="Courier New" w:ascii="Courier New"/>
          <w:color w:val="161616"/>
          <w:spacing w:val="0"/>
          <w:w w:val="102"/>
          <w:position w:val="2"/>
          <w:sz w:val="28"/>
          <w:szCs w:val="28"/>
        </w:rPr>
        <w:t>C</w:t>
      </w:r>
      <w:r>
        <w:rPr>
          <w:rFonts w:cs="Courier New" w:hAnsi="Courier New" w:eastAsia="Courier New" w:ascii="Courier New"/>
          <w:color w:val="161616"/>
          <w:spacing w:val="0"/>
          <w:w w:val="94"/>
          <w:position w:val="2"/>
          <w:sz w:val="28"/>
          <w:szCs w:val="28"/>
        </w:rPr>
        <w:t>T</w:t>
      </w:r>
      <w:r>
        <w:rPr>
          <w:rFonts w:cs="Courier New" w:hAnsi="Courier New" w:eastAsia="Courier New" w:ascii="Courier New"/>
          <w:color w:val="3D3D3D"/>
          <w:spacing w:val="0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61616"/>
          <w:spacing w:val="0"/>
          <w:w w:val="77"/>
          <w:position w:val="2"/>
          <w:sz w:val="28"/>
          <w:szCs w:val="28"/>
        </w:rPr>
        <w:t>F</w:t>
      </w:r>
      <w:r>
        <w:rPr>
          <w:rFonts w:cs="Courier New" w:hAnsi="Courier New" w:eastAsia="Courier New" w:ascii="Courier New"/>
          <w:color w:val="161616"/>
          <w:spacing w:val="0"/>
          <w:w w:val="102"/>
          <w:position w:val="2"/>
          <w:sz w:val="28"/>
          <w:szCs w:val="28"/>
        </w:rPr>
        <w:t>A</w:t>
      </w:r>
      <w:r>
        <w:rPr>
          <w:rFonts w:cs="Courier New" w:hAnsi="Courier New" w:eastAsia="Courier New" w:ascii="Courier New"/>
          <w:color w:val="2E2E2E"/>
          <w:spacing w:val="0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61616"/>
          <w:spacing w:val="0"/>
          <w:w w:val="77"/>
          <w:position w:val="2"/>
          <w:sz w:val="28"/>
          <w:szCs w:val="28"/>
        </w:rPr>
        <w:t>0</w:t>
      </w:r>
      <w:r>
        <w:rPr>
          <w:rFonts w:cs="Courier New" w:hAnsi="Courier New" w:eastAsia="Courier New" w:ascii="Courier New"/>
          <w:color w:val="161616"/>
          <w:spacing w:val="0"/>
          <w:w w:val="64"/>
          <w:position w:val="2"/>
          <w:sz w:val="28"/>
          <w:szCs w:val="28"/>
        </w:rPr>
        <w:t>1</w:t>
      </w:r>
      <w:r>
        <w:rPr>
          <w:rFonts w:cs="Courier New" w:hAnsi="Courier New" w:eastAsia="Courier New" w:ascii="Courier New"/>
          <w:color w:val="161616"/>
          <w:spacing w:val="0"/>
          <w:w w:val="94"/>
          <w:position w:val="2"/>
          <w:sz w:val="28"/>
          <w:szCs w:val="28"/>
        </w:rPr>
        <w:t>0</w:t>
      </w:r>
      <w:r>
        <w:rPr>
          <w:rFonts w:cs="Courier New" w:hAnsi="Courier New" w:eastAsia="Courier New" w:ascii="Courier New"/>
          <w:color w:val="868686"/>
          <w:spacing w:val="0"/>
          <w:w w:val="34"/>
          <w:position w:val="2"/>
          <w:sz w:val="28"/>
          <w:szCs w:val="28"/>
        </w:rPr>
        <w:t>.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both"/>
        <w:ind w:left="1764" w:right="84"/>
      </w:pPr>
      <w:r>
        <w:pict>
          <v:shape type="#_x0000_t75" style="position:absolute;margin-left:87.84pt;margin-top:1.57775pt;width:471.96pt;height:255.897pt;mso-position-horizontal-relative:page;mso-position-vertical-relative:paragraph;z-index:-295">
            <v:imagedata o:title="" r:id="rId27"/>
          </v:shape>
        </w:pict>
      </w:r>
      <w:r>
        <w:rPr>
          <w:rFonts w:cs="Courier New" w:hAnsi="Courier New" w:eastAsia="Courier New" w:ascii="Courier New"/>
          <w:color w:val="757575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C7C7C7"/>
          <w:w w:val="8"/>
          <w:sz w:val="28"/>
          <w:szCs w:val="28"/>
        </w:rPr>
        <w:t>,</w:t>
      </w:r>
      <w:r>
        <w:rPr>
          <w:rFonts w:cs="Courier New" w:hAnsi="Courier New" w:eastAsia="Courier New" w:ascii="Courier New"/>
          <w:color w:val="656565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94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94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8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90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10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868686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D3D3D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-74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72"/>
          <w:sz w:val="28"/>
          <w:szCs w:val="28"/>
        </w:rPr>
        <w:t>F</w:t>
      </w:r>
      <w:r>
        <w:rPr>
          <w:rFonts w:cs="Courier New" w:hAnsi="Courier New" w:eastAsia="Courier New" w:ascii="Courier New"/>
          <w:color w:val="161616"/>
          <w:spacing w:val="0"/>
          <w:w w:val="115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spacing w:val="0"/>
          <w:w w:val="72"/>
          <w:sz w:val="28"/>
          <w:szCs w:val="28"/>
        </w:rPr>
        <w:t>J</w:t>
      </w:r>
      <w:r>
        <w:rPr>
          <w:rFonts w:cs="Courier New" w:hAnsi="Courier New" w:eastAsia="Courier New" w:ascii="Courier New"/>
          <w:color w:val="161616"/>
          <w:spacing w:val="0"/>
          <w:w w:val="107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61616"/>
          <w:spacing w:val="-67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81"/>
          <w:sz w:val="28"/>
          <w:szCs w:val="28"/>
        </w:rPr>
        <w:t>N</w:t>
      </w:r>
      <w:r>
        <w:rPr>
          <w:rFonts w:cs="Courier New" w:hAnsi="Courier New" w:eastAsia="Courier New" w:ascii="Courier New"/>
          <w:color w:val="161616"/>
          <w:spacing w:val="0"/>
          <w:w w:val="107"/>
          <w:sz w:val="28"/>
          <w:szCs w:val="28"/>
        </w:rPr>
        <w:t>U</w:t>
      </w:r>
      <w:r>
        <w:rPr>
          <w:rFonts w:cs="Courier New" w:hAnsi="Courier New" w:eastAsia="Courier New" w:ascii="Courier New"/>
          <w:color w:val="161616"/>
          <w:spacing w:val="0"/>
          <w:w w:val="120"/>
          <w:sz w:val="28"/>
          <w:szCs w:val="28"/>
        </w:rPr>
        <w:t>M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E</w:t>
      </w:r>
      <w:r>
        <w:rPr>
          <w:rFonts w:cs="Courier New" w:hAnsi="Courier New" w:eastAsia="Courier New" w:ascii="Courier New"/>
          <w:color w:val="161616"/>
          <w:spacing w:val="0"/>
          <w:w w:val="102"/>
          <w:sz w:val="28"/>
          <w:szCs w:val="28"/>
        </w:rPr>
        <w:t>R</w:t>
      </w:r>
      <w:r>
        <w:rPr>
          <w:rFonts w:cs="Courier New" w:hAnsi="Courier New" w:eastAsia="Courier New" w:ascii="Courier New"/>
          <w:color w:val="161616"/>
          <w:spacing w:val="0"/>
          <w:w w:val="107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spacing w:val="-74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68"/>
          <w:sz w:val="28"/>
          <w:szCs w:val="28"/>
        </w:rPr>
        <w:t>3</w:t>
      </w:r>
      <w:r>
        <w:rPr>
          <w:rFonts w:cs="Courier New" w:hAnsi="Courier New" w:eastAsia="Courier New" w:ascii="Courier New"/>
          <w:color w:val="757575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8"/>
          <w:szCs w:val="28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778" w:right="100"/>
      </w:pPr>
      <w:r>
        <w:rPr>
          <w:rFonts w:cs="Arial" w:hAnsi="Arial" w:eastAsia="Arial" w:ascii="Arial"/>
          <w:color w:val="2E2E2E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2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oz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656565"/>
          <w:spacing w:val="0"/>
          <w:w w:val="98"/>
          <w:sz w:val="22"/>
          <w:szCs w:val="22"/>
        </w:rPr>
        <w:t>.</w:t>
      </w:r>
      <w:r>
        <w:rPr>
          <w:rFonts w:cs="Arial" w:hAnsi="Arial" w:eastAsia="Arial" w:ascii="Arial"/>
          <w:color w:val="656565"/>
          <w:spacing w:val="57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ez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47"/>
          <w:sz w:val="22"/>
          <w:szCs w:val="22"/>
        </w:rPr>
        <w:t>.</w:t>
      </w:r>
      <w:r>
        <w:rPr>
          <w:rFonts w:cs="Arial" w:hAnsi="Arial" w:eastAsia="Arial" w:ascii="Arial"/>
          <w:color w:val="868686"/>
          <w:spacing w:val="0"/>
          <w:w w:val="47"/>
          <w:sz w:val="22"/>
          <w:szCs w:val="22"/>
        </w:rPr>
        <w:t>  </w:t>
      </w:r>
      <w:r>
        <w:rPr>
          <w:rFonts w:cs="Arial" w:hAnsi="Arial" w:eastAsia="Arial" w:ascii="Arial"/>
          <w:color w:val="868686"/>
          <w:spacing w:val="22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63" w:lineRule="auto" w:line="300"/>
        <w:ind w:left="1771" w:right="88"/>
      </w:pP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25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3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39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tl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ua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32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2E2E2E"/>
          <w:spacing w:val="39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56565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656565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61616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56565"/>
          <w:spacing w:val="0"/>
          <w:w w:val="35"/>
          <w:sz w:val="22"/>
          <w:szCs w:val="22"/>
        </w:rPr>
        <w:t>,</w:t>
      </w:r>
      <w:r>
        <w:rPr>
          <w:rFonts w:cs="Arial" w:hAnsi="Arial" w:eastAsia="Arial" w:ascii="Arial"/>
          <w:color w:val="656565"/>
          <w:spacing w:val="0"/>
          <w:w w:val="35"/>
          <w:sz w:val="22"/>
          <w:szCs w:val="22"/>
        </w:rPr>
        <w:t>       </w:t>
      </w:r>
      <w:r>
        <w:rPr>
          <w:rFonts w:cs="Arial" w:hAnsi="Arial" w:eastAsia="Arial" w:ascii="Arial"/>
          <w:color w:val="656565"/>
          <w:spacing w:val="6"/>
          <w:w w:val="3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4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1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    </w:t>
      </w:r>
      <w:r>
        <w:rPr>
          <w:rFonts w:cs="Arial" w:hAnsi="Arial" w:eastAsia="Arial" w:ascii="Arial"/>
          <w:color w:val="4F4F4F"/>
          <w:spacing w:val="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C9C9C"/>
          <w:spacing w:val="0"/>
          <w:w w:val="35"/>
          <w:sz w:val="22"/>
          <w:szCs w:val="22"/>
        </w:rPr>
        <w:t>,</w:t>
      </w:r>
      <w:r>
        <w:rPr>
          <w:rFonts w:cs="Arial" w:hAnsi="Arial" w:eastAsia="Arial" w:ascii="Arial"/>
          <w:color w:val="9C9C9C"/>
          <w:spacing w:val="0"/>
          <w:w w:val="35"/>
          <w:sz w:val="22"/>
          <w:szCs w:val="22"/>
        </w:rPr>
        <w:t>   </w:t>
      </w:r>
      <w:r>
        <w:rPr>
          <w:rFonts w:cs="Arial" w:hAnsi="Arial" w:eastAsia="Arial" w:ascii="Arial"/>
          <w:color w:val="9C9C9C"/>
          <w:spacing w:val="9"/>
          <w:w w:val="3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or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56565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757575"/>
          <w:spacing w:val="0"/>
          <w:w w:val="13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C9C9C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" w:lineRule="auto" w:line="258"/>
        <w:ind w:left="1771" w:right="69" w:firstLine="7"/>
      </w:pPr>
      <w:r>
        <w:rPr>
          <w:rFonts w:cs="Courier New" w:hAnsi="Courier New" w:eastAsia="Courier New" w:ascii="Courier New"/>
          <w:color w:val="868686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E2E2E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D3D3D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-82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161616"/>
          <w:spacing w:val="0"/>
          <w:w w:val="85"/>
          <w:sz w:val="28"/>
          <w:szCs w:val="28"/>
        </w:rPr>
        <w:t>C</w:t>
      </w:r>
      <w:r>
        <w:rPr>
          <w:rFonts w:cs="Courier New" w:hAnsi="Courier New" w:eastAsia="Courier New" w:ascii="Courier New"/>
          <w:color w:val="161616"/>
          <w:spacing w:val="0"/>
          <w:w w:val="115"/>
          <w:sz w:val="28"/>
          <w:szCs w:val="28"/>
        </w:rPr>
        <w:t>O</w:t>
      </w:r>
      <w:r>
        <w:rPr>
          <w:rFonts w:cs="Courier New" w:hAnsi="Courier New" w:eastAsia="Courier New" w:ascii="Courier New"/>
          <w:color w:val="161616"/>
          <w:spacing w:val="0"/>
          <w:w w:val="98"/>
          <w:sz w:val="28"/>
          <w:szCs w:val="28"/>
        </w:rPr>
        <w:t>N</w:t>
      </w:r>
      <w:r>
        <w:rPr>
          <w:rFonts w:cs="Courier New" w:hAnsi="Courier New" w:eastAsia="Courier New" w:ascii="Courier New"/>
          <w:color w:val="161616"/>
          <w:spacing w:val="0"/>
          <w:w w:val="102"/>
          <w:sz w:val="28"/>
          <w:szCs w:val="28"/>
        </w:rPr>
        <w:t>C</w:t>
      </w:r>
      <w:r>
        <w:rPr>
          <w:rFonts w:cs="Courier New" w:hAnsi="Courier New" w:eastAsia="Courier New" w:ascii="Courier New"/>
          <w:color w:val="161616"/>
          <w:spacing w:val="0"/>
          <w:w w:val="94"/>
          <w:sz w:val="28"/>
          <w:szCs w:val="28"/>
        </w:rPr>
        <w:t>LU</w:t>
      </w:r>
      <w:r>
        <w:rPr>
          <w:rFonts w:cs="Courier New" w:hAnsi="Courier New" w:eastAsia="Courier New" w:ascii="Courier New"/>
          <w:color w:val="161616"/>
          <w:spacing w:val="0"/>
          <w:w w:val="98"/>
          <w:sz w:val="28"/>
          <w:szCs w:val="28"/>
        </w:rPr>
        <w:t>S</w:t>
      </w:r>
      <w:r>
        <w:rPr>
          <w:rFonts w:cs="Courier New" w:hAnsi="Courier New" w:eastAsia="Courier New" w:ascii="Courier New"/>
          <w:color w:val="161616"/>
          <w:spacing w:val="0"/>
          <w:w w:val="38"/>
          <w:sz w:val="28"/>
          <w:szCs w:val="28"/>
        </w:rPr>
        <w:t>té:&gt;</w:t>
      </w:r>
      <w:r>
        <w:rPr>
          <w:rFonts w:cs="Courier New" w:hAnsi="Courier New" w:eastAsia="Courier New" w:ascii="Courier New"/>
          <w:color w:val="161616"/>
          <w:spacing w:val="0"/>
          <w:w w:val="98"/>
          <w:sz w:val="28"/>
          <w:szCs w:val="28"/>
        </w:rPr>
        <w:t>N</w:t>
      </w:r>
      <w:r>
        <w:rPr>
          <w:rFonts w:cs="Courier New" w:hAnsi="Courier New" w:eastAsia="Courier New" w:ascii="Courier New"/>
          <w:color w:val="161616"/>
          <w:spacing w:val="-89"/>
          <w:w w:val="100"/>
          <w:sz w:val="28"/>
          <w:szCs w:val="28"/>
        </w:rPr>
        <w:t> </w:t>
      </w:r>
      <w:r>
        <w:rPr>
          <w:rFonts w:cs="Courier New" w:hAnsi="Courier New" w:eastAsia="Courier New" w:ascii="Courier New"/>
          <w:color w:val="656565"/>
          <w:spacing w:val="0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57575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161616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57575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9C9C9C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9C9C9C"/>
          <w:spacing w:val="0"/>
          <w:w w:val="47"/>
          <w:sz w:val="28"/>
          <w:szCs w:val="28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9C9C9C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9C9C9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C9C9C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656565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5656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56565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7"/>
          <w:sz w:val="22"/>
          <w:szCs w:val="22"/>
        </w:rPr>
        <w:t>1</w:t>
      </w:r>
      <w:r>
        <w:rPr>
          <w:rFonts w:cs="Arial" w:hAnsi="Arial" w:eastAsia="Arial" w:ascii="Arial"/>
          <w:color w:val="4F4F4F"/>
          <w:spacing w:val="0"/>
          <w:w w:val="135"/>
          <w:sz w:val="22"/>
          <w:szCs w:val="22"/>
        </w:rPr>
        <w:t>3</w:t>
      </w:r>
      <w:r>
        <w:rPr>
          <w:rFonts w:cs="Arial" w:hAnsi="Arial" w:eastAsia="Arial" w:ascii="Arial"/>
          <w:color w:val="757575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757575"/>
          <w:spacing w:val="-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3D3D3D"/>
          <w:spacing w:val="18"/>
          <w:w w:val="52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6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(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62"/>
          <w:sz w:val="22"/>
          <w:szCs w:val="22"/>
        </w:rPr>
        <w:t>1</w:t>
      </w:r>
      <w:r>
        <w:rPr>
          <w:rFonts w:cs="Arial" w:hAnsi="Arial" w:eastAsia="Arial" w:ascii="Arial"/>
          <w:color w:val="2E2E2E"/>
          <w:spacing w:val="7"/>
          <w:w w:val="62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62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62"/>
          <w:sz w:val="22"/>
          <w:szCs w:val="22"/>
        </w:rPr>
        <w:t>   </w:t>
      </w:r>
      <w:r>
        <w:rPr>
          <w:rFonts w:cs="Arial" w:hAnsi="Arial" w:eastAsia="Arial" w:ascii="Arial"/>
          <w:color w:val="2E2E2E"/>
          <w:spacing w:val="8"/>
          <w:w w:val="62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68"/>
          <w:sz w:val="22"/>
          <w:szCs w:val="22"/>
        </w:rPr>
        <w:t>(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z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,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2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4" w:lineRule="auto" w:line="298"/>
        <w:ind w:left="1771" w:right="80"/>
      </w:pPr>
      <w:r>
        <w:rPr>
          <w:rFonts w:cs="Arial" w:hAnsi="Arial" w:eastAsia="Arial" w:ascii="Arial"/>
          <w:color w:val="3D3D3D"/>
          <w:w w:val="78"/>
          <w:sz w:val="22"/>
          <w:szCs w:val="22"/>
        </w:rPr>
        <w:t>(</w:t>
      </w:r>
      <w:r>
        <w:rPr>
          <w:rFonts w:cs="Arial" w:hAnsi="Arial" w:eastAsia="Arial" w:ascii="Arial"/>
          <w:color w:val="3D3D3D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4F4F4F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61616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E2E2E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61616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w w:val="94"/>
          <w:sz w:val="22"/>
          <w:szCs w:val="22"/>
        </w:rPr>
        <w:t>h</w:t>
      </w:r>
      <w:r>
        <w:rPr>
          <w:rFonts w:cs="Arial" w:hAnsi="Arial" w:eastAsia="Arial" w:ascii="Arial"/>
          <w:color w:val="4F4F4F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F4F4F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4F4F4F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23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3D3D3D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78"/>
          <w:sz w:val="22"/>
          <w:szCs w:val="22"/>
        </w:rPr>
        <w:t>(</w:t>
      </w:r>
      <w:r>
        <w:rPr>
          <w:rFonts w:cs="Arial" w:hAnsi="Arial" w:eastAsia="Arial" w:ascii="Arial"/>
          <w:color w:val="161616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33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6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fo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4F4F4F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3D3D3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3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5"/>
          <w:sz w:val="22"/>
          <w:szCs w:val="22"/>
        </w:rPr>
        <w:t>fi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0"/>
          <w:sz w:val="22"/>
          <w:szCs w:val="22"/>
        </w:rPr>
        <w:t>fa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23"/>
          <w:w w:val="112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0"/>
          <w:sz w:val="22"/>
          <w:szCs w:val="22"/>
        </w:rPr>
        <w:t>H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21"/>
          <w:sz w:val="22"/>
          <w:szCs w:val="22"/>
        </w:rPr>
        <w:t>rn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á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nd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ez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3D3D3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47"/>
          <w:w w:val="13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59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0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8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8"/>
          <w:w w:val="147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ns</w:t>
      </w:r>
      <w:r>
        <w:rPr>
          <w:rFonts w:cs="Arial" w:hAnsi="Arial" w:eastAsia="Arial" w:ascii="Arial"/>
          <w:color w:val="161616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29"/>
          <w:sz w:val="22"/>
          <w:szCs w:val="22"/>
        </w:rPr>
        <w:t>p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3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3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M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j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3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161616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hu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30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M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m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b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ll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15"/>
          <w:sz w:val="22"/>
          <w:szCs w:val="22"/>
        </w:rPr>
        <w:t>,</w:t>
      </w:r>
      <w:r>
        <w:rPr>
          <w:rFonts w:cs="Arial" w:hAnsi="Arial" w:eastAsia="Arial" w:ascii="Arial"/>
          <w:color w:val="161616"/>
          <w:spacing w:val="26"/>
          <w:w w:val="115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4"/>
          <w:sz w:val="22"/>
          <w:szCs w:val="22"/>
        </w:rPr>
        <w:t>J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li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sc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757575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757575"/>
          <w:spacing w:val="0"/>
          <w:w w:val="137"/>
          <w:sz w:val="22"/>
          <w:szCs w:val="22"/>
        </w:rPr>
        <w:t>-</w:t>
      </w:r>
      <w:r>
        <w:rPr>
          <w:rFonts w:cs="Arial" w:hAnsi="Arial" w:eastAsia="Arial" w:ascii="Arial"/>
          <w:color w:val="656565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757575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5656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56565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235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C9C9C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C9C9C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both"/>
        <w:spacing w:lineRule="exact" w:line="300"/>
        <w:ind w:left="1778" w:right="84"/>
      </w:pPr>
      <w:r>
        <w:rPr>
          <w:rFonts w:cs="Courier New" w:hAnsi="Courier New" w:eastAsia="Courier New" w:ascii="Courier New"/>
          <w:color w:val="757575"/>
          <w:w w:val="38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5656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60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38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position w:val="2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5656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E2E2E"/>
          <w:w w:val="85"/>
          <w:position w:val="2"/>
          <w:sz w:val="28"/>
          <w:szCs w:val="28"/>
        </w:rPr>
        <w:t>F</w:t>
      </w:r>
      <w:r>
        <w:rPr>
          <w:rFonts w:cs="Courier New" w:hAnsi="Courier New" w:eastAsia="Courier New" w:ascii="Courier New"/>
          <w:color w:val="161616"/>
          <w:w w:val="38"/>
          <w:position w:val="2"/>
          <w:sz w:val="28"/>
          <w:szCs w:val="28"/>
        </w:rPr>
        <w:t>I</w:t>
      </w:r>
      <w:r>
        <w:rPr>
          <w:rFonts w:cs="Courier New" w:hAnsi="Courier New" w:eastAsia="Courier New" w:ascii="Courier New"/>
          <w:color w:val="161616"/>
          <w:w w:val="107"/>
          <w:position w:val="2"/>
          <w:sz w:val="28"/>
          <w:szCs w:val="28"/>
        </w:rPr>
        <w:t>R</w:t>
      </w:r>
      <w:r>
        <w:rPr>
          <w:rFonts w:cs="Courier New" w:hAnsi="Courier New" w:eastAsia="Courier New" w:ascii="Courier New"/>
          <w:color w:val="161616"/>
          <w:w w:val="38"/>
          <w:position w:val="2"/>
          <w:sz w:val="28"/>
          <w:szCs w:val="28"/>
        </w:rPr>
        <w:t>IVI</w:t>
      </w:r>
      <w:r>
        <w:rPr>
          <w:rFonts w:cs="Courier New" w:hAnsi="Courier New" w:eastAsia="Courier New" w:ascii="Courier New"/>
          <w:color w:val="161616"/>
          <w:w w:val="102"/>
          <w:position w:val="2"/>
          <w:sz w:val="28"/>
          <w:szCs w:val="28"/>
        </w:rPr>
        <w:t>A</w:t>
      </w:r>
      <w:r>
        <w:rPr>
          <w:rFonts w:cs="Courier New" w:hAnsi="Courier New" w:eastAsia="Courier New" w:ascii="Courier New"/>
          <w:color w:val="161616"/>
          <w:w w:val="98"/>
          <w:position w:val="2"/>
          <w:sz w:val="28"/>
          <w:szCs w:val="28"/>
        </w:rPr>
        <w:t>S</w:t>
      </w:r>
      <w:r>
        <w:rPr>
          <w:rFonts w:cs="Courier New" w:hAnsi="Courier New" w:eastAsia="Courier New" w:ascii="Courier New"/>
          <w:color w:val="65656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5656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5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2"/>
          <w:position w:val="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F4F4F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98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868686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94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2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94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5656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868686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56565"/>
          <w:w w:val="47"/>
          <w:position w:val="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2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9C9C9C"/>
          <w:w w:val="51"/>
          <w:position w:val="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8"/>
          <w:szCs w:val="28"/>
        </w:rPr>
      </w:r>
    </w:p>
    <w:p>
      <w:pPr>
        <w:rPr>
          <w:sz w:val="15"/>
          <w:szCs w:val="15"/>
        </w:rPr>
        <w:jc w:val="left"/>
        <w:spacing w:before="2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2284" w:right="624"/>
      </w:pPr>
      <w:r>
        <w:rPr>
          <w:rFonts w:cs="Arial" w:hAnsi="Arial" w:eastAsia="Arial" w:ascii="Arial"/>
          <w:color w:val="161616"/>
          <w:w w:val="93"/>
          <w:sz w:val="22"/>
          <w:szCs w:val="22"/>
        </w:rPr>
        <w:t>P</w:t>
      </w:r>
      <w:r>
        <w:rPr>
          <w:rFonts w:cs="Arial" w:hAnsi="Arial" w:eastAsia="Arial" w:ascii="Arial"/>
          <w:color w:val="161616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61616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29"/>
          <w:sz w:val="22"/>
          <w:szCs w:val="22"/>
        </w:rPr>
        <w:t>ó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12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18"/>
          <w:w w:val="112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p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96"/>
          <w:sz w:val="22"/>
          <w:szCs w:val="22"/>
        </w:rPr>
        <w:t>í)</w:t>
      </w:r>
      <w:r>
        <w:rPr>
          <w:rFonts w:cs="Malgun Gothic" w:hAnsi="Malgun Gothic" w:eastAsia="Malgun Gothic" w:ascii="Malgun Gothic"/>
          <w:color w:val="2E2E2E"/>
          <w:spacing w:val="0"/>
          <w:w w:val="183"/>
          <w:sz w:val="22"/>
          <w:szCs w:val="22"/>
        </w:rPr>
        <w:t>�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j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161616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h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u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lineRule="exact" w:line="240"/>
        <w:ind w:left="5320" w:right="3573"/>
      </w:pPr>
      <w:r>
        <w:pict>
          <v:shape type="#_x0000_t75" style="position:absolute;margin-left:2.05313e-008pt;margin-top:11.7378pt;width:2.88pt;height:32.7519pt;mso-position-horizontal-relative:page;mso-position-vertical-relative:paragraph;z-index:-289">
            <v:imagedata o:title="" r:id="rId28"/>
          </v:shape>
        </w:pict>
      </w:r>
      <w:r>
        <w:rPr>
          <w:rFonts w:cs="Arial" w:hAnsi="Arial" w:eastAsia="Arial" w:ascii="Arial"/>
          <w:color w:val="161616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61616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61616"/>
          <w:w w:val="117"/>
          <w:sz w:val="22"/>
          <w:szCs w:val="22"/>
        </w:rPr>
        <w:t>mb</w:t>
      </w:r>
      <w:r>
        <w:rPr>
          <w:rFonts w:cs="Arial" w:hAnsi="Arial" w:eastAsia="Arial" w:ascii="Arial"/>
          <w:color w:val="161616"/>
          <w:w w:val="157"/>
          <w:sz w:val="22"/>
          <w:szCs w:val="22"/>
        </w:rPr>
        <w:t>r</w:t>
      </w:r>
      <w:r>
        <w:rPr>
          <w:rFonts w:cs="Arial" w:hAnsi="Arial" w:eastAsia="Arial" w:ascii="Arial"/>
          <w:color w:val="161616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61616"/>
          <w:w w:val="132"/>
          <w:sz w:val="22"/>
          <w:szCs w:val="22"/>
        </w:rPr>
        <w:t>ll</w:t>
      </w:r>
      <w:r>
        <w:rPr>
          <w:rFonts w:cs="Arial" w:hAnsi="Arial" w:eastAsia="Arial" w:ascii="Arial"/>
          <w:color w:val="161616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2E2E2E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-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59"/>
          <w:sz w:val="22"/>
          <w:szCs w:val="22"/>
        </w:rPr>
        <w:t>.</w:t>
      </w:r>
      <w:r>
        <w:rPr>
          <w:rFonts w:cs="Arial" w:hAnsi="Arial" w:eastAsia="Arial" w:ascii="Arial"/>
          <w:color w:val="3D3D3D"/>
          <w:spacing w:val="0"/>
          <w:w w:val="59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7"/>
          <w:w w:val="59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75"/>
          <w:sz w:val="22"/>
          <w:szCs w:val="22"/>
        </w:rPr>
        <w:t>.J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11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2E2E2E"/>
          <w:spacing w:val="0"/>
          <w:w w:val="183"/>
          <w:sz w:val="22"/>
          <w:szCs w:val="22"/>
        </w:rPr>
        <w:t>�</w:t>
      </w:r>
      <w:r>
        <w:rPr>
          <w:rFonts w:cs="Arial" w:hAnsi="Arial" w:eastAsia="Arial" w:ascii="Arial"/>
          <w:color w:val="4F4F4F"/>
          <w:spacing w:val="0"/>
          <w:w w:val="78"/>
          <w:sz w:val="22"/>
          <w:szCs w:val="22"/>
        </w:rPr>
        <w:t>-</w:t>
      </w:r>
      <w:r>
        <w:rPr>
          <w:rFonts w:cs="Arial" w:hAnsi="Arial" w:eastAsia="Arial" w:ascii="Arial"/>
          <w:color w:val="161616"/>
          <w:spacing w:val="0"/>
          <w:w w:val="110"/>
          <w:sz w:val="22"/>
          <w:szCs w:val="22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7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ind w:left="5166" w:right="5867"/>
      </w:pPr>
      <w:r>
        <w:pict>
          <v:shape type="#_x0000_t75" style="position:absolute;margin-left:223.2pt;margin-top:5.81343pt;width:201.6pt;height:14.3965pt;mso-position-horizontal-relative:page;mso-position-vertical-relative:paragraph;z-index:-296">
            <v:imagedata o:title="" r:id="rId29"/>
          </v:shape>
        </w:pict>
      </w:r>
      <w:r>
        <w:rPr>
          <w:rFonts w:cs="Arial" w:hAnsi="Arial" w:eastAsia="Arial" w:ascii="Arial"/>
          <w:color w:val="ACACAC"/>
          <w:spacing w:val="0"/>
          <w:w w:val="53"/>
          <w:sz w:val="17"/>
          <w:szCs w:val="17"/>
        </w:rPr>
        <w:t>_,,.,,.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spacing w:lineRule="exact" w:line="220"/>
        <w:ind w:left="4435" w:right="2782"/>
      </w:pPr>
      <w:r>
        <w:rPr>
          <w:rFonts w:cs="Arial" w:hAnsi="Arial" w:eastAsia="Arial" w:ascii="Arial"/>
          <w:color w:val="2E2E2E"/>
          <w:w w:val="96"/>
          <w:sz w:val="22"/>
          <w:szCs w:val="22"/>
        </w:rPr>
        <w:t>Li</w:t>
      </w:r>
      <w:r>
        <w:rPr>
          <w:rFonts w:cs="Arial" w:hAnsi="Arial" w:eastAsia="Arial" w:ascii="Arial"/>
          <w:color w:val="4F4F4F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868686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86868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2E2E2E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i/>
          <w:color w:val="3D3D3D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i/>
          <w:color w:val="161616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i/>
          <w:color w:val="2E2E2E"/>
          <w:spacing w:val="0"/>
          <w:w w:val="86"/>
          <w:sz w:val="21"/>
          <w:szCs w:val="21"/>
        </w:rPr>
        <w:t>í</w:t>
      </w:r>
      <w:r>
        <w:rPr>
          <w:rFonts w:cs="Arial" w:hAnsi="Arial" w:eastAsia="Arial" w:ascii="Arial"/>
          <w:i/>
          <w:color w:val="4F4F4F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i/>
          <w:color w:val="4F4F4F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i/>
          <w:color w:val="4F4F4F"/>
          <w:spacing w:val="0"/>
          <w:w w:val="110"/>
          <w:sz w:val="21"/>
          <w:szCs w:val="21"/>
        </w:rPr>
        <w:t>S</w:t>
      </w:r>
      <w:r>
        <w:rPr>
          <w:rFonts w:cs="Arial" w:hAnsi="Arial" w:eastAsia="Arial" w:ascii="Arial"/>
          <w:i/>
          <w:color w:val="3D3D3D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i/>
          <w:color w:val="2E2E2E"/>
          <w:spacing w:val="0"/>
          <w:w w:val="110"/>
          <w:sz w:val="21"/>
          <w:szCs w:val="21"/>
        </w:rPr>
        <w:t>l</w:t>
      </w:r>
      <w:r>
        <w:rPr>
          <w:rFonts w:cs="Arial" w:hAnsi="Arial" w:eastAsia="Arial" w:ascii="Arial"/>
          <w:i/>
          <w:color w:val="4F4F4F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i/>
          <w:color w:val="3D3D3D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i/>
          <w:color w:val="4F4F4F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i/>
          <w:color w:val="2E2E2E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i/>
          <w:color w:val="2E2E2E"/>
          <w:spacing w:val="34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56565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65656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56565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4F4F4F"/>
          <w:spacing w:val="0"/>
          <w:w w:val="112"/>
          <w:sz w:val="21"/>
          <w:szCs w:val="21"/>
        </w:rPr>
        <w:t>Z</w:t>
      </w:r>
      <w:r>
        <w:rPr>
          <w:rFonts w:cs="Arial" w:hAnsi="Arial" w:eastAsia="Arial" w:ascii="Arial"/>
          <w:i/>
          <w:color w:val="3D3D3D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i/>
          <w:color w:val="161616"/>
          <w:spacing w:val="0"/>
          <w:w w:val="123"/>
          <w:sz w:val="21"/>
          <w:szCs w:val="21"/>
        </w:rPr>
        <w:t>v</w:t>
      </w:r>
      <w:r>
        <w:rPr>
          <w:rFonts w:cs="Arial" w:hAnsi="Arial" w:eastAsia="Arial" w:ascii="Arial"/>
          <w:i/>
          <w:color w:val="4F4F4F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i/>
          <w:color w:val="161616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i/>
          <w:color w:val="4F4F4F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5334" w:right="3703"/>
      </w:pPr>
      <w:r>
        <w:pict>
          <v:shape type="#_x0000_t75" style="position:absolute;margin-left:268.2pt;margin-top:0.960175pt;width:110.52pt;height:10.7973pt;mso-position-horizontal-relative:page;mso-position-vertical-relative:paragraph;z-index:-297">
            <v:imagedata o:title="" r:id="rId30"/>
          </v:shape>
        </w:pic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son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25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25"/>
          <w:sz w:val="22"/>
          <w:szCs w:val="22"/>
        </w:rPr>
        <w:t>ra</w:t>
      </w:r>
      <w:r>
        <w:rPr>
          <w:rFonts w:cs="Arial" w:hAnsi="Arial" w:eastAsia="Arial" w:ascii="Arial"/>
          <w:color w:val="16161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23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4699" w:right="2851"/>
      </w:pPr>
      <w:r>
        <w:pict>
          <v:shape type="#_x0000_t75" style="position:absolute;margin-left:236.16pt;margin-top:-0.119559pt;width:184.68pt;height:14.3965pt;mso-position-horizontal-relative:page;mso-position-vertical-relative:paragraph;z-index:-298">
            <v:imagedata o:title="" r:id="rId31"/>
          </v:shape>
        </w:pic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.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í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9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k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656565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4F4F4F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6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4586" w:right="2940"/>
      </w:pPr>
      <w:r>
        <w:pict>
          <v:shape type="#_x0000_t75" style="position:absolute;margin-left:230.4pt;margin-top:-1.19929pt;width:186.48pt;height:14.7564pt;mso-position-horizontal-relative:page;mso-position-vertical-relative:paragraph;z-index:-299">
            <v:imagedata o:title="" r:id="rId32"/>
          </v:shape>
        </w:pic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11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56565"/>
          <w:spacing w:val="0"/>
          <w:w w:val="46"/>
          <w:sz w:val="22"/>
          <w:szCs w:val="22"/>
        </w:rPr>
        <w:t>Ó</w:t>
      </w:r>
      <w:r>
        <w:rPr>
          <w:rFonts w:cs="Arial" w:hAnsi="Arial" w:eastAsia="Arial" w:ascii="Arial"/>
          <w:color w:val="161616"/>
          <w:spacing w:val="0"/>
          <w:w w:val="196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111"/>
          <w:sz w:val="22"/>
          <w:szCs w:val="22"/>
        </w:rPr>
        <w:t>qa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21"/>
          <w:sz w:val="22"/>
          <w:szCs w:val="22"/>
        </w:rPr>
        <w:t>rn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6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61616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161616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61616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61616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61616"/>
          <w:spacing w:val="0"/>
          <w:w w:val="114"/>
          <w:sz w:val="22"/>
          <w:szCs w:val="22"/>
        </w:rPr>
        <w:t>ro</w:t>
      </w:r>
      <w:r>
        <w:rPr>
          <w:rFonts w:cs="Arial" w:hAnsi="Arial" w:eastAsia="Arial" w:ascii="Arial"/>
          <w:color w:val="161616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5011" w:right="2235"/>
      </w:pPr>
      <w:r>
        <w:pict>
          <v:shape type="#_x0000_t75" style="position:absolute;margin-left:252pt;margin-top:0.600263pt;width:200.16pt;height:13.6766pt;mso-position-horizontal-relative:page;mso-position-vertical-relative:paragraph;z-index:-300">
            <v:imagedata o:title="" r:id="rId33"/>
          </v:shape>
        </w:pic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56565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56565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61616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28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61616"/>
          <w:spacing w:val="0"/>
          <w:w w:val="104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z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34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61616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z</w:t>
      </w:r>
      <w:r>
        <w:rPr>
          <w:rFonts w:cs="Arial" w:hAnsi="Arial" w:eastAsia="Arial" w:ascii="Arial"/>
          <w:color w:val="868686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6040" w:right="4222"/>
      </w:pPr>
      <w:r>
        <w:pict>
          <v:shape type="#_x0000_t75" style="position:absolute;margin-left:303.12pt;margin-top:1.68pt;width:49.68pt;height:12.237pt;mso-position-horizontal-relative:page;mso-position-vertical-relative:paragraph;z-index:-301">
            <v:imagedata o:title="" r:id="rId34"/>
          </v:shape>
        </w:pict>
      </w:r>
      <w:r>
        <w:rPr>
          <w:rFonts w:cs="Arial" w:hAnsi="Arial" w:eastAsia="Arial" w:ascii="Arial"/>
          <w:color w:val="161616"/>
          <w:w w:val="101"/>
          <w:sz w:val="22"/>
          <w:szCs w:val="22"/>
        </w:rPr>
        <w:t>T</w:t>
      </w:r>
      <w:r>
        <w:rPr>
          <w:rFonts w:cs="Arial" w:hAnsi="Arial" w:eastAsia="Arial" w:ascii="Arial"/>
          <w:color w:val="161616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61616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61616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61616"/>
          <w:w w:val="117"/>
          <w:sz w:val="22"/>
          <w:szCs w:val="22"/>
        </w:rPr>
        <w:t>g</w:t>
      </w:r>
      <w:r>
        <w:rPr>
          <w:rFonts w:cs="Arial" w:hAnsi="Arial" w:eastAsia="Arial" w:ascii="Arial"/>
          <w:color w:val="161616"/>
          <w:w w:val="129"/>
          <w:sz w:val="22"/>
          <w:szCs w:val="22"/>
        </w:rPr>
        <w:t>o</w:t>
      </w:r>
      <w:r>
        <w:rPr>
          <w:rFonts w:cs="Arial" w:hAnsi="Arial" w:eastAsia="Arial" w:ascii="Arial"/>
          <w:color w:val="161616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00000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7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8.63672"/>
          <w:szCs w:val="8.63672"/>
        </w:rPr>
        <w:jc w:val="left"/>
        <w:ind w:left="6350"/>
      </w:pPr>
      <w:r>
        <w:pict>
          <v:shape type="#_x0000_t75" style="position:absolute;margin-left:95.76pt;margin-top:3.95903pt;width:198.72pt;height:14.0365pt;mso-position-horizontal-relative:page;mso-position-vertical-relative:paragraph;z-index:-290">
            <v:imagedata o:title="" r:id="rId35"/>
          </v:shape>
        </w:pict>
      </w:r>
      <w:r>
        <w:pict>
          <v:shape type="#_x0000_t75" style="width:45.36pt;height:4.31894pt">
            <v:imagedata o:title="" r:id="rId36"/>
          </v:shape>
        </w:pict>
      </w:r>
      <w:r>
        <w:rPr>
          <w:rFonts w:cs="Times New Roman" w:hAnsi="Times New Roman" w:eastAsia="Times New Roman" w:ascii="Times New Roman"/>
          <w:sz w:val="8.63672"/>
          <w:szCs w:val="8.6367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1"/>
        <w:ind w:left="1922"/>
      </w:pPr>
      <w:r>
        <w:pict>
          <v:shape type="#_x0000_t75" style="position:absolute;margin-left:357.84pt;margin-top:5.02955pt;width:128.16pt;height:12.237pt;mso-position-horizontal-relative:page;mso-position-vertical-relative:paragraph;z-index:-302">
            <v:imagedata o:title="" r:id="rId37"/>
          </v:shape>
        </w:pic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9C9C9C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9C9C9C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65656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56565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65656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da</w:t>
      </w:r>
      <w:r>
        <w:rPr>
          <w:rFonts w:cs="Arial" w:hAnsi="Arial" w:eastAsia="Arial" w:ascii="Arial"/>
          <w:color w:val="4F4F4F"/>
          <w:spacing w:val="38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                   </w:t>
      </w:r>
      <w:r>
        <w:rPr>
          <w:rFonts w:cs="Arial" w:hAnsi="Arial" w:eastAsia="Arial" w:ascii="Arial"/>
          <w:color w:val="4F4F4F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2"/>
          <w:position w:val="-4"/>
          <w:sz w:val="22"/>
          <w:szCs w:val="22"/>
        </w:rPr>
        <w:t>Li</w:t>
      </w:r>
      <w:r>
        <w:rPr>
          <w:rFonts w:cs="Arial" w:hAnsi="Arial" w:eastAsia="Arial" w:ascii="Arial"/>
          <w:color w:val="656565"/>
          <w:spacing w:val="0"/>
          <w:w w:val="117"/>
          <w:position w:val="-4"/>
          <w:sz w:val="22"/>
          <w:szCs w:val="22"/>
        </w:rPr>
        <w:t>c</w:t>
      </w:r>
      <w:r>
        <w:rPr>
          <w:rFonts w:cs="Arial" w:hAnsi="Arial" w:eastAsia="Arial" w:ascii="Arial"/>
          <w:color w:val="656565"/>
          <w:spacing w:val="0"/>
          <w:w w:val="82"/>
          <w:position w:val="-4"/>
          <w:sz w:val="22"/>
          <w:szCs w:val="22"/>
        </w:rPr>
        <w:t>.</w:t>
      </w:r>
      <w:r>
        <w:rPr>
          <w:rFonts w:cs="Arial" w:hAnsi="Arial" w:eastAsia="Arial" w:ascii="Arial"/>
          <w:color w:val="2E2E2E"/>
          <w:spacing w:val="0"/>
          <w:w w:val="111"/>
          <w:position w:val="-4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17"/>
          <w:position w:val="-4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position w:val="-4"/>
          <w:sz w:val="22"/>
          <w:szCs w:val="22"/>
        </w:rPr>
        <w:t>y</w:t>
      </w:r>
      <w:r>
        <w:rPr>
          <w:rFonts w:cs="Arial" w:hAnsi="Arial" w:eastAsia="Arial" w:ascii="Arial"/>
          <w:color w:val="757575"/>
          <w:spacing w:val="0"/>
          <w:w w:val="111"/>
          <w:position w:val="-4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11"/>
          <w:position w:val="-4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-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position w:val="-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-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position w:val="-4"/>
          <w:sz w:val="22"/>
          <w:szCs w:val="22"/>
        </w:rPr>
        <w:t>i</w:t>
      </w:r>
      <w:r>
        <w:rPr>
          <w:rFonts w:cs="Arial" w:hAnsi="Arial" w:eastAsia="Arial" w:ascii="Arial"/>
          <w:color w:val="161616"/>
          <w:spacing w:val="0"/>
          <w:w w:val="100"/>
          <w:position w:val="-4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position w:val="-4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0"/>
          <w:w w:val="100"/>
          <w:position w:val="-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35"/>
          <w:w w:val="100"/>
          <w:position w:val="-4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8"/>
          <w:position w:val="-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position w:val="-4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5"/>
          <w:position w:val="-4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27"/>
          <w:position w:val="-4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5"/>
          <w:position w:val="-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5"/>
          <w:position w:val="-4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1"/>
          <w:position w:val="-4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50"/>
        <w:ind w:left="1757" w:right="104"/>
      </w:pPr>
      <w:r>
        <w:pict>
          <v:shape type="#_x0000_t75" style="position:absolute;margin-left:86.76pt;margin-top:-0.228642pt;width:471.96pt;height:38.1506pt;mso-position-horizontal-relative:page;mso-position-vertical-relative:paragraph;z-index:-303">
            <v:imagedata o:title="" r:id="rId38"/>
          </v:shape>
        </w:pic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5656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65656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80"/>
          <w:sz w:val="21"/>
          <w:szCs w:val="21"/>
        </w:rPr>
        <w:t>h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D3D3D"/>
          <w:spacing w:val="0"/>
          <w:w w:val="92"/>
          <w:sz w:val="21"/>
          <w:szCs w:val="21"/>
        </w:rPr>
        <w:t>j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11"/>
          <w:sz w:val="21"/>
          <w:szCs w:val="21"/>
        </w:rPr>
        <w:t>f</w:t>
      </w:r>
      <w:r>
        <w:rPr>
          <w:rFonts w:cs="Arial" w:hAnsi="Arial" w:eastAsia="Arial" w:ascii="Arial"/>
          <w:color w:val="2E2E2E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161616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3D3D3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656565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656565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656565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g</w:t>
      </w:r>
      <w:r>
        <w:rPr>
          <w:rFonts w:cs="Arial" w:hAnsi="Arial" w:eastAsia="Arial" w:ascii="Arial"/>
          <w:color w:val="4F4F4F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4F4F4F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161616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161616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61616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61616"/>
          <w:spacing w:val="-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92"/>
          <w:sz w:val="21"/>
          <w:szCs w:val="21"/>
        </w:rPr>
        <w:t>0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656565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4F4F4F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161616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161616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2E2E2E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3D3D3D"/>
          <w:spacing w:val="0"/>
          <w:w w:val="136"/>
          <w:sz w:val="21"/>
          <w:szCs w:val="21"/>
        </w:rPr>
        <w:t>/</w:t>
      </w:r>
      <w:r>
        <w:rPr>
          <w:rFonts w:cs="Arial" w:hAnsi="Arial" w:eastAsia="Arial" w:ascii="Arial"/>
          <w:color w:val="656565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656565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5</w:t>
      </w:r>
      <w:r>
        <w:rPr>
          <w:rFonts w:cs="Arial" w:hAnsi="Arial" w:eastAsia="Arial" w:ascii="Arial"/>
          <w:color w:val="656565"/>
          <w:spacing w:val="0"/>
          <w:w w:val="86"/>
          <w:sz w:val="21"/>
          <w:szCs w:val="21"/>
        </w:rPr>
        <w:t>,</w:t>
      </w:r>
      <w:r>
        <w:rPr>
          <w:rFonts w:cs="Arial" w:hAnsi="Arial" w:eastAsia="Arial" w:ascii="Arial"/>
          <w:color w:val="65656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65656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56565"/>
          <w:spacing w:val="-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2"/>
          <w:sz w:val="21"/>
          <w:szCs w:val="21"/>
        </w:rPr>
        <w:t>fo</w:t>
      </w:r>
      <w:r>
        <w:rPr>
          <w:rFonts w:cs="Arial" w:hAnsi="Arial" w:eastAsia="Arial" w:ascii="Arial"/>
          <w:color w:val="2E2E2E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E2E2E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61616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3D3D3D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02"/>
          <w:sz w:val="21"/>
          <w:szCs w:val="21"/>
        </w:rPr>
        <w:t>z</w:t>
      </w:r>
      <w:r>
        <w:rPr>
          <w:rFonts w:cs="Arial" w:hAnsi="Arial" w:eastAsia="Arial" w:ascii="Arial"/>
          <w:color w:val="4F4F4F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ó</w:t>
      </w:r>
      <w:r>
        <w:rPr>
          <w:rFonts w:cs="Arial" w:hAnsi="Arial" w:eastAsia="Arial" w:ascii="Arial"/>
          <w:color w:val="3D3D3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3D3D3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65656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5656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56565"/>
          <w:spacing w:val="0"/>
          <w:w w:val="82"/>
          <w:sz w:val="21"/>
          <w:szCs w:val="21"/>
        </w:rPr>
        <w:t>c</w:t>
      </w:r>
      <w:r>
        <w:rPr>
          <w:rFonts w:cs="Arial" w:hAnsi="Arial" w:eastAsia="Arial" w:ascii="Arial"/>
          <w:color w:val="3D3D3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757575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656565"/>
          <w:spacing w:val="0"/>
          <w:w w:val="102"/>
          <w:sz w:val="21"/>
          <w:szCs w:val="21"/>
        </w:rPr>
        <w:t>r</w:t>
      </w:r>
      <w:r>
        <w:rPr>
          <w:rFonts w:cs="Arial" w:hAnsi="Arial" w:eastAsia="Arial" w:ascii="Arial"/>
          <w:color w:val="757575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757575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raba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56565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d</w:t>
      </w:r>
      <w:r>
        <w:rPr>
          <w:rFonts w:cs="Arial" w:hAnsi="Arial" w:eastAsia="Arial" w:ascii="Arial"/>
          <w:color w:val="3D3D3D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2E2E2E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3D3D3D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86"/>
          <w:sz w:val="21"/>
          <w:szCs w:val="21"/>
        </w:rPr>
        <w:t>n</w:t>
      </w:r>
      <w:r>
        <w:rPr>
          <w:rFonts w:cs="Arial" w:hAnsi="Arial" w:eastAsia="Arial" w:ascii="Arial"/>
          <w:color w:val="3D3D3D"/>
          <w:spacing w:val="0"/>
          <w:w w:val="104"/>
          <w:sz w:val="21"/>
          <w:szCs w:val="21"/>
        </w:rPr>
        <w:t>ú</w:t>
      </w:r>
      <w:r>
        <w:rPr>
          <w:rFonts w:cs="Arial" w:hAnsi="Arial" w:eastAsia="Arial" w:ascii="Arial"/>
          <w:color w:val="4F4F4F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656565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3D3D3D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4F4F4F"/>
          <w:spacing w:val="0"/>
          <w:w w:val="92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2"/>
          <w:sz w:val="21"/>
          <w:szCs w:val="21"/>
        </w:rPr>
        <w:t>AA</w:t>
      </w:r>
      <w:r>
        <w:rPr>
          <w:rFonts w:cs="Arial" w:hAnsi="Arial" w:eastAsia="Arial" w:ascii="Arial"/>
          <w:color w:val="86868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2E2E2E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2E2E2E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4F4F4F"/>
          <w:spacing w:val="0"/>
          <w:w w:val="73"/>
          <w:sz w:val="21"/>
          <w:szCs w:val="21"/>
        </w:rPr>
        <w:t>1</w:t>
      </w:r>
      <w:r>
        <w:rPr>
          <w:rFonts w:cs="Arial" w:hAnsi="Arial" w:eastAsia="Arial" w:ascii="Arial"/>
          <w:color w:val="4F4F4F"/>
          <w:spacing w:val="-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/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656565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4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868686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65656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65656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5656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4F4F4F"/>
          <w:spacing w:val="-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65656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9C9C9C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9C9C9C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868686"/>
          <w:spacing w:val="0"/>
          <w:w w:val="205"/>
          <w:sz w:val="21"/>
          <w:szCs w:val="21"/>
        </w:rPr>
        <w:t>--</w:t>
      </w:r>
      <w:r>
        <w:rPr>
          <w:rFonts w:cs="Arial" w:hAnsi="Arial" w:eastAsia="Arial" w:ascii="Arial"/>
          <w:color w:val="9C9C9C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68686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86868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216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260"/>
        <w:ind w:left="1742" w:right="144"/>
      </w:pPr>
      <w:r>
        <w:rPr>
          <w:rFonts w:cs="Times New Roman" w:hAnsi="Times New Roman" w:eastAsia="Times New Roman" w:ascii="Times New Roman"/>
          <w:color w:val="868686"/>
          <w:w w:val="13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56565"/>
          <w:w w:val="69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2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13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5656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55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F4F4F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---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13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13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69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868686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55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56565"/>
          <w:w w:val="69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868686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5656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56565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9C9C9C"/>
          <w:w w:val="69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868686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868686"/>
          <w:w w:val="13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5656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C9C9C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57575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5656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57575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D3D3D"/>
          <w:w w:val="75"/>
          <w:position w:val="1"/>
          <w:sz w:val="31"/>
          <w:szCs w:val="31"/>
        </w:rPr>
        <w:t>F</w:t>
      </w:r>
      <w:r>
        <w:rPr>
          <w:rFonts w:cs="Times New Roman" w:hAnsi="Times New Roman" w:eastAsia="Times New Roman" w:ascii="Times New Roman"/>
          <w:color w:val="161616"/>
          <w:w w:val="55"/>
          <w:position w:val="1"/>
          <w:sz w:val="31"/>
          <w:szCs w:val="31"/>
        </w:rPr>
        <w:t>I</w:t>
      </w:r>
      <w:r>
        <w:rPr>
          <w:rFonts w:cs="Times New Roman" w:hAnsi="Times New Roman" w:eastAsia="Times New Roman" w:ascii="Times New Roman"/>
          <w:color w:val="161616"/>
          <w:w w:val="70"/>
          <w:position w:val="1"/>
          <w:sz w:val="31"/>
          <w:szCs w:val="31"/>
        </w:rPr>
        <w:t>N</w:t>
      </w:r>
      <w:r>
        <w:rPr>
          <w:rFonts w:cs="Times New Roman" w:hAnsi="Times New Roman" w:eastAsia="Times New Roman" w:ascii="Times New Roman"/>
          <w:color w:val="161616"/>
          <w:spacing w:val="9"/>
          <w:w w:val="100"/>
          <w:position w:val="1"/>
          <w:sz w:val="31"/>
          <w:szCs w:val="31"/>
        </w:rPr>
        <w:t> </w:t>
      </w:r>
      <w:r>
        <w:rPr>
          <w:rFonts w:cs="Times New Roman" w:hAnsi="Times New Roman" w:eastAsia="Times New Roman" w:ascii="Times New Roman"/>
          <w:color w:val="161616"/>
          <w:spacing w:val="0"/>
          <w:w w:val="67"/>
          <w:position w:val="1"/>
          <w:sz w:val="31"/>
          <w:szCs w:val="31"/>
        </w:rPr>
        <w:t>D</w:t>
      </w:r>
      <w:r>
        <w:rPr>
          <w:rFonts w:cs="Times New Roman" w:hAnsi="Times New Roman" w:eastAsia="Times New Roman" w:ascii="Times New Roman"/>
          <w:color w:val="2E2E2E"/>
          <w:spacing w:val="0"/>
          <w:w w:val="67"/>
          <w:position w:val="1"/>
          <w:sz w:val="31"/>
          <w:szCs w:val="31"/>
        </w:rPr>
        <w:t>E</w:t>
      </w:r>
      <w:r>
        <w:rPr>
          <w:rFonts w:cs="Times New Roman" w:hAnsi="Times New Roman" w:eastAsia="Times New Roman" w:ascii="Times New Roman"/>
          <w:color w:val="161616"/>
          <w:spacing w:val="0"/>
          <w:w w:val="67"/>
          <w:position w:val="1"/>
          <w:sz w:val="31"/>
          <w:szCs w:val="31"/>
        </w:rPr>
        <w:t>L</w:t>
      </w:r>
      <w:r>
        <w:rPr>
          <w:rFonts w:cs="Times New Roman" w:hAnsi="Times New Roman" w:eastAsia="Times New Roman" w:ascii="Times New Roman"/>
          <w:color w:val="161616"/>
          <w:spacing w:val="33"/>
          <w:w w:val="67"/>
          <w:position w:val="1"/>
          <w:sz w:val="31"/>
          <w:szCs w:val="31"/>
        </w:rPr>
        <w:t> </w:t>
      </w:r>
      <w:r>
        <w:rPr>
          <w:rFonts w:cs="Arial" w:hAnsi="Arial" w:eastAsia="Arial" w:ascii="Arial"/>
          <w:color w:val="161616"/>
          <w:spacing w:val="0"/>
          <w:w w:val="102"/>
          <w:position w:val="1"/>
          <w:sz w:val="21"/>
          <w:szCs w:val="21"/>
        </w:rPr>
        <w:t>A</w:t>
      </w:r>
      <w:r>
        <w:rPr>
          <w:rFonts w:cs="Arial" w:hAnsi="Arial" w:eastAsia="Arial" w:ascii="Arial"/>
          <w:color w:val="2E2E2E"/>
          <w:spacing w:val="0"/>
          <w:w w:val="104"/>
          <w:position w:val="1"/>
          <w:sz w:val="21"/>
          <w:szCs w:val="21"/>
        </w:rPr>
        <w:t>C</w:t>
      </w:r>
      <w:r>
        <w:rPr>
          <w:rFonts w:cs="Arial" w:hAnsi="Arial" w:eastAsia="Arial" w:ascii="Arial"/>
          <w:color w:val="2E2E2E"/>
          <w:spacing w:val="0"/>
          <w:w w:val="112"/>
          <w:position w:val="1"/>
          <w:sz w:val="21"/>
          <w:szCs w:val="21"/>
        </w:rPr>
        <w:t>T</w:t>
      </w:r>
      <w:r>
        <w:rPr>
          <w:rFonts w:cs="Arial" w:hAnsi="Arial" w:eastAsia="Arial" w:ascii="Arial"/>
          <w:color w:val="161616"/>
          <w:spacing w:val="0"/>
          <w:w w:val="108"/>
          <w:position w:val="1"/>
          <w:sz w:val="21"/>
          <w:szCs w:val="21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.8359"/>
          <w:szCs w:val="15.8359"/>
        </w:rPr>
        <w:jc w:val="left"/>
        <w:sectPr>
          <w:pgSz w:w="12240" w:h="19500"/>
          <w:pgMar w:top="1780" w:bottom="0" w:left="0" w:right="940"/>
        </w:sectPr>
      </w:pPr>
      <w:r>
        <w:pict>
          <v:shape type="#_x0000_t75" style="width:376.56pt;height:7.91805pt">
            <v:imagedata o:title="" r:id="rId39"/>
          </v:shape>
        </w:pict>
      </w:r>
      <w:r>
        <w:rPr>
          <w:rFonts w:cs="Times New Roman" w:hAnsi="Times New Roman" w:eastAsia="Times New Roman" w:ascii="Times New Roman"/>
          <w:sz w:val="15.8359"/>
          <w:szCs w:val="15.8359"/>
        </w:rPr>
      </w:r>
    </w:p>
    <w:p>
      <w:pPr>
        <w:rPr>
          <w:rFonts w:cs="Arial" w:hAnsi="Arial" w:eastAsia="Arial" w:ascii="Arial"/>
          <w:sz w:val="26"/>
          <w:szCs w:val="26"/>
        </w:rPr>
        <w:jc w:val="center"/>
        <w:spacing w:before="67"/>
        <w:ind w:left="4188" w:right="4314"/>
      </w:pPr>
      <w:r>
        <w:pict>
          <v:shape type="#_x0000_t75" style="position:absolute;margin-left:230.04pt;margin-top:4.38385pt;width:147.6pt;height:12.24pt;mso-position-horizontal-relative:page;mso-position-vertical-relative:paragraph;z-index:-275">
            <v:imagedata o:title="" r:id="rId40"/>
          </v:shape>
        </w:pic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F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U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N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D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AM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E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N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T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O</w:t>
      </w:r>
      <w:r>
        <w:rPr>
          <w:rFonts w:cs="Arial" w:hAnsi="Arial" w:eastAsia="Arial" w:ascii="Arial"/>
          <w:b/>
          <w:color w:val="0E0E0E"/>
          <w:spacing w:val="35"/>
          <w:w w:val="105"/>
          <w:sz w:val="26"/>
          <w:szCs w:val="26"/>
        </w:rPr>
        <w:t> </w:t>
      </w:r>
      <w:r>
        <w:rPr>
          <w:rFonts w:cs="Arial" w:hAnsi="Arial" w:eastAsia="Arial" w:ascii="Arial"/>
          <w:b/>
          <w:color w:val="0E0E0E"/>
          <w:spacing w:val="0"/>
          <w:w w:val="81"/>
          <w:sz w:val="26"/>
          <w:szCs w:val="26"/>
        </w:rPr>
        <w:t>L</w:t>
      </w:r>
      <w:r>
        <w:rPr>
          <w:rFonts w:cs="Arial" w:hAnsi="Arial" w:eastAsia="Arial" w:ascii="Arial"/>
          <w:b/>
          <w:color w:val="0E0E0E"/>
          <w:spacing w:val="0"/>
          <w:w w:val="103"/>
          <w:sz w:val="26"/>
          <w:szCs w:val="26"/>
        </w:rPr>
        <w:t>EG</w:t>
      </w:r>
      <w:r>
        <w:rPr>
          <w:rFonts w:cs="Arial" w:hAnsi="Arial" w:eastAsia="Arial" w:ascii="Arial"/>
          <w:b/>
          <w:color w:val="0E0E0E"/>
          <w:spacing w:val="0"/>
          <w:w w:val="107"/>
          <w:sz w:val="26"/>
          <w:szCs w:val="26"/>
        </w:rPr>
        <w:t>A</w:t>
      </w:r>
      <w:r>
        <w:rPr>
          <w:rFonts w:cs="Arial" w:hAnsi="Arial" w:eastAsia="Arial" w:ascii="Arial"/>
          <w:b/>
          <w:color w:val="0E0E0E"/>
          <w:spacing w:val="0"/>
          <w:w w:val="99"/>
          <w:sz w:val="26"/>
          <w:szCs w:val="26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 w:firstLine="14"/>
      </w:pPr>
      <w:r>
        <w:pict>
          <v:shape type="#_x0000_t75" style="position:absolute;margin-left:24.48pt;margin-top:0.990889pt;width:565.2pt;height:34.2pt;mso-position-horizontal-relative:page;mso-position-vertical-relative:paragraph;z-index:-276">
            <v:imagedata o:title="" r:id="rId41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63636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63636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63636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72727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277">
            <v:imagedata o:title="" r:id="rId42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72727"/>
          <w:spacing w:val="4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3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63636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6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6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6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6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278">
            <v:imagedata o:title="" r:id="rId43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D4D4D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4D4D4D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272727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63636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272727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272727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63636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279">
            <v:imagedata o:title="" r:id="rId44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4</w:t>
      </w:r>
      <w:r>
        <w:rPr>
          <w:rFonts w:cs="Arial" w:hAnsi="Arial" w:eastAsia="Arial" w:ascii="Arial"/>
          <w:color w:val="363636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272727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2727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63636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63636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63636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272727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72727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363636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280">
            <v:imagedata o:title="" r:id="rId45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5</w:t>
      </w:r>
      <w:r>
        <w:rPr>
          <w:rFonts w:cs="Arial" w:hAnsi="Arial" w:eastAsia="Arial" w:ascii="Arial"/>
          <w:color w:val="363636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272727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2727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D4D4D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63636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272727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281">
            <v:imagedata o:title="" r:id="rId46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6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363636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636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63636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D4D4D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56pt;mso-position-horizontal-relative:page;mso-position-vertical-relative:paragraph;z-index:-282">
            <v:imagedata o:title="" r:id="rId47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7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D4D4D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72727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272727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272727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63636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4D4D4D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283">
            <v:imagedata o:title="" r:id="rId48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8</w:t>
      </w:r>
      <w:r>
        <w:rPr>
          <w:rFonts w:cs="Arial" w:hAnsi="Arial" w:eastAsia="Arial" w:ascii="Arial"/>
          <w:color w:val="363636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272727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272727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363636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-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4D4D4D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3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72727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8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72727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284">
            <v:imagedata o:title="" r:id="rId49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9</w:t>
      </w:r>
      <w:r>
        <w:rPr>
          <w:rFonts w:cs="Arial" w:hAnsi="Arial" w:eastAsia="Arial" w:ascii="Arial"/>
          <w:color w:val="272727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D4D4D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72727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63636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4D4D4D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272727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272727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 w:firstLine="14"/>
      </w:pPr>
      <w:r>
        <w:pict>
          <v:shape type="#_x0000_t75" style="position:absolute;margin-left:24.48pt;margin-top:0.990889pt;width:565.2pt;height:34.2pt;mso-position-horizontal-relative:page;mso-position-vertical-relative:paragraph;z-index:-285">
            <v:imagedata o:title="" r:id="rId50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43"/>
          <w:sz w:val="19"/>
          <w:szCs w:val="19"/>
        </w:rPr>
        <w:t>0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72727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72727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272727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286">
            <v:imagedata o:title="" r:id="rId51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4D4D4D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63636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63636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63636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1574"/>
      </w:pPr>
      <w:r>
        <w:pict>
          <v:shape type="#_x0000_t75" style="position:absolute;margin-left:24.84pt;margin-top:0.990889pt;width:565.56pt;height:73.8pt;mso-position-horizontal-relative:page;mso-position-vertical-relative:paragraph;z-index:-287">
            <v:imagedata o:title="" r:id="rId52"/>
          </v:shape>
        </w:pict>
      </w:r>
      <w:r>
        <w:rPr>
          <w:rFonts w:cs="Arial" w:hAnsi="Arial" w:eastAsia="Arial" w:ascii="Arial"/>
          <w:color w:val="272727"/>
          <w:spacing w:val="0"/>
          <w:w w:val="100"/>
          <w:sz w:val="16"/>
          <w:szCs w:val="16"/>
        </w:rPr>
        <w:t>*</w:t>
      </w:r>
      <w:r>
        <w:rPr>
          <w:rFonts w:cs="Arial" w:hAnsi="Arial" w:eastAsia="Arial" w:ascii="Arial"/>
          <w:color w:val="272727"/>
          <w:spacing w:val="2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nfo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el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36363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363636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363636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31" w:right="81"/>
      </w:pPr>
      <w:r>
        <w:rPr>
          <w:rFonts w:cs="Arial" w:hAnsi="Arial" w:eastAsia="Arial" w:ascii="Arial"/>
          <w:color w:val="0E0E0E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w w:val="108"/>
          <w:sz w:val="19"/>
          <w:szCs w:val="19"/>
        </w:rPr>
        <w:t>PPS</w:t>
      </w:r>
      <w:r>
        <w:rPr>
          <w:rFonts w:cs="Arial" w:hAnsi="Arial" w:eastAsia="Arial" w:ascii="Arial"/>
          <w:color w:val="0E0E0E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E</w:t>
      </w:r>
      <w:r>
        <w:rPr>
          <w:rFonts w:cs="Arial" w:hAnsi="Arial" w:eastAsia="Arial" w:ascii="Arial"/>
          <w:color w:val="0E0E0E"/>
          <w:w w:val="98"/>
          <w:sz w:val="19"/>
          <w:szCs w:val="19"/>
        </w:rPr>
        <w:t>J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63636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3636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63636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10365"/>
      </w:pPr>
      <w:r>
        <w:rPr>
          <w:rFonts w:cs="Arial" w:hAnsi="Arial" w:eastAsia="Arial" w:ascii="Arial"/>
          <w:color w:val="0E0E0E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272727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363636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 w:lineRule="auto" w:line="276"/>
        <w:ind w:left="124" w:right="74" w:firstLine="7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ebe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án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7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4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7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1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1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7"/>
          <w:sz w:val="19"/>
          <w:szCs w:val="19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auto" w:line="272"/>
        <w:ind w:left="237" w:right="292" w:firstLine="22"/>
      </w:pPr>
      <w:r>
        <w:pict>
          <v:shape type="#_x0000_t75" style="position:absolute;margin-left:31.32pt;margin-top:0.630889pt;width:549pt;height:34.2pt;mso-position-horizontal-relative:page;mso-position-vertical-relative:paragraph;z-index:-288">
            <v:imagedata o:title="" r:id="rId53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z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72727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D4D4D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re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272727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72727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72727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1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72727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ado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363636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sectPr>
      <w:pgSz w:w="12240" w:h="15840"/>
      <w:pgMar w:top="380" w:bottom="280" w:left="380" w:right="3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png"/><Relationship Id="rId36" Type="http://schemas.openxmlformats.org/officeDocument/2006/relationships/image" Target="media/image33.jp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jpg"/><Relationship Id="rId48" Type="http://schemas.openxmlformats.org/officeDocument/2006/relationships/image" Target="media/image45.jpg"/><Relationship Id="rId49" Type="http://schemas.openxmlformats.org/officeDocument/2006/relationships/image" Target="media/image46.jpg"/><Relationship Id="rId50" Type="http://schemas.openxmlformats.org/officeDocument/2006/relationships/image" Target="media/image47.jpg"/><Relationship Id="rId51" Type="http://schemas.openxmlformats.org/officeDocument/2006/relationships/image" Target="media/image48.jpg"/><Relationship Id="rId52" Type="http://schemas.openxmlformats.org/officeDocument/2006/relationships/image" Target="media/image49.jpg"/><Relationship Id="rId53" Type="http://schemas.openxmlformats.org/officeDocument/2006/relationships/image" Target="media/image5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