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8"/>
          <w:szCs w:val="18"/>
        </w:rPr>
        <w:jc w:val="left"/>
        <w:spacing w:before="5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right"/>
        <w:spacing w:before="31" w:lineRule="exact" w:line="220"/>
        <w:ind w:right="1022"/>
      </w:pPr>
      <w:r>
        <w:rPr>
          <w:rFonts w:cs="Times New Roman" w:hAnsi="Times New Roman" w:eastAsia="Times New Roman" w:ascii="Times New Roman"/>
          <w:color w:val="333333"/>
          <w:spacing w:val="0"/>
          <w:w w:val="109"/>
          <w:position w:val="-1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position w:val="-1"/>
          <w:sz w:val="21"/>
          <w:szCs w:val="21"/>
        </w:rPr>
        <w:t>FI</w:t>
      </w:r>
      <w:r>
        <w:rPr>
          <w:rFonts w:cs="Times New Roman" w:hAnsi="Times New Roman" w:eastAsia="Times New Roman" w:ascii="Times New Roman"/>
          <w:color w:val="333333"/>
          <w:spacing w:val="0"/>
          <w:w w:val="109"/>
          <w:position w:val="-1"/>
          <w:sz w:val="21"/>
          <w:szCs w:val="21"/>
        </w:rPr>
        <w:t>CIO</w:t>
      </w:r>
      <w:r>
        <w:rPr>
          <w:rFonts w:cs="Times New Roman" w:hAnsi="Times New Roman" w:eastAsia="Times New Roman" w:ascii="Times New Roman"/>
          <w:color w:val="333333"/>
          <w:spacing w:val="0"/>
          <w:w w:val="109"/>
          <w:position w:val="-1"/>
          <w:sz w:val="21"/>
          <w:szCs w:val="21"/>
        </w:rPr>
        <w:t>:</w:t>
      </w:r>
      <w:r>
        <w:rPr>
          <w:rFonts w:cs="Times New Roman" w:hAnsi="Times New Roman" w:eastAsia="Times New Roman" w:ascii="Times New Roman"/>
          <w:color w:val="333333"/>
          <w:spacing w:val="0"/>
          <w:w w:val="109"/>
          <w:position w:val="-1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333333"/>
          <w:spacing w:val="57"/>
          <w:w w:val="109"/>
          <w:position w:val="-1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8"/>
          <w:position w:val="-1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position w:val="-1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454546"/>
          <w:spacing w:val="0"/>
          <w:w w:val="111"/>
          <w:position w:val="-1"/>
          <w:sz w:val="21"/>
          <w:szCs w:val="21"/>
        </w:rPr>
        <w:t>/</w:t>
      </w:r>
      <w:r>
        <w:rPr>
          <w:rFonts w:cs="Times New Roman" w:hAnsi="Times New Roman" w:eastAsia="Times New Roman" w:ascii="Times New Roman"/>
          <w:color w:val="333333"/>
          <w:spacing w:val="0"/>
          <w:w w:val="96"/>
          <w:position w:val="-1"/>
          <w:sz w:val="21"/>
          <w:szCs w:val="21"/>
        </w:rPr>
        <w:t>05</w:t>
      </w:r>
      <w:r>
        <w:rPr>
          <w:rFonts w:cs="Times New Roman" w:hAnsi="Times New Roman" w:eastAsia="Times New Roman" w:ascii="Times New Roman"/>
          <w:color w:val="333333"/>
          <w:spacing w:val="0"/>
          <w:w w:val="109"/>
          <w:position w:val="-1"/>
          <w:sz w:val="21"/>
          <w:szCs w:val="21"/>
        </w:rPr>
        <w:t>5</w:t>
      </w:r>
      <w:r>
        <w:rPr>
          <w:rFonts w:cs="Times New Roman" w:hAnsi="Times New Roman" w:eastAsia="Times New Roman" w:ascii="Times New Roman"/>
          <w:color w:val="454546"/>
          <w:spacing w:val="0"/>
          <w:w w:val="75"/>
          <w:position w:val="-1"/>
          <w:sz w:val="21"/>
          <w:szCs w:val="21"/>
        </w:rPr>
        <w:t>12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position w:val="-1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54546"/>
          <w:spacing w:val="0"/>
          <w:w w:val="77"/>
          <w:position w:val="-1"/>
          <w:sz w:val="21"/>
          <w:szCs w:val="21"/>
        </w:rPr>
        <w:t>:U"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1"/>
          <w:szCs w:val="21"/>
        </w:rPr>
      </w:r>
    </w:p>
    <w:p>
      <w:pPr>
        <w:rPr>
          <w:rFonts w:cs="Courier New" w:hAnsi="Courier New" w:eastAsia="Courier New" w:ascii="Courier New"/>
          <w:sz w:val="32"/>
          <w:szCs w:val="32"/>
        </w:rPr>
        <w:jc w:val="right"/>
        <w:spacing w:lineRule="exact" w:line="300"/>
        <w:ind w:right="1001"/>
      </w:pPr>
      <w:r>
        <w:rPr>
          <w:rFonts w:cs="Courier New" w:hAnsi="Courier New" w:eastAsia="Courier New" w:ascii="Courier New"/>
          <w:color w:val="754453"/>
          <w:w w:val="63"/>
          <w:position w:val="2"/>
          <w:sz w:val="32"/>
          <w:szCs w:val="32"/>
        </w:rPr>
        <w:t>d</w:t>
      </w:r>
      <w:r>
        <w:rPr>
          <w:rFonts w:cs="Courier New" w:hAnsi="Courier New" w:eastAsia="Courier New" w:ascii="Courier New"/>
          <w:color w:val="754453"/>
          <w:w w:val="56"/>
          <w:position w:val="2"/>
          <w:sz w:val="32"/>
          <w:szCs w:val="32"/>
        </w:rPr>
        <w:t>E</w:t>
      </w:r>
      <w:r>
        <w:rPr>
          <w:rFonts w:cs="Courier New" w:hAnsi="Courier New" w:eastAsia="Courier New" w:ascii="Courier New"/>
          <w:color w:val="000000"/>
          <w:w w:val="100"/>
          <w:position w:val="0"/>
          <w:sz w:val="32"/>
          <w:szCs w:val="32"/>
        </w:rPr>
      </w:r>
    </w:p>
    <w:p>
      <w:pPr>
        <w:rPr>
          <w:rFonts w:cs="Arial" w:hAnsi="Arial" w:eastAsia="Arial" w:ascii="Arial"/>
          <w:sz w:val="17"/>
          <w:szCs w:val="17"/>
        </w:rPr>
        <w:jc w:val="right"/>
        <w:spacing w:lineRule="exact" w:line="180"/>
        <w:ind w:right="1094"/>
      </w:pPr>
      <w:r>
        <w:rPr>
          <w:rFonts w:cs="Times New Roman" w:hAnsi="Times New Roman" w:eastAsia="Times New Roman" w:ascii="Times New Roman"/>
          <w:color w:val="333333"/>
          <w:spacing w:val="0"/>
          <w:w w:val="100"/>
          <w:position w:val="1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position w:val="1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position w:val="1"/>
          <w:sz w:val="21"/>
          <w:szCs w:val="21"/>
        </w:rPr>
        <w:t>UNT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position w:val="1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position w:val="1"/>
          <w:sz w:val="21"/>
          <w:szCs w:val="21"/>
        </w:rPr>
        <w:t>: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position w:val="1"/>
          <w:sz w:val="21"/>
          <w:szCs w:val="21"/>
        </w:rPr>
        <w:t>   </w:t>
      </w:r>
      <w:r>
        <w:rPr>
          <w:rFonts w:cs="Times New Roman" w:hAnsi="Times New Roman" w:eastAsia="Times New Roman" w:ascii="Times New Roman"/>
          <w:color w:val="333333"/>
          <w:spacing w:val="44"/>
          <w:w w:val="100"/>
          <w:position w:val="1"/>
          <w:sz w:val="21"/>
          <w:szCs w:val="21"/>
        </w:rPr>
        <w:t> </w:t>
      </w:r>
      <w:r>
        <w:rPr>
          <w:rFonts w:cs="Arial" w:hAnsi="Arial" w:eastAsia="Arial" w:ascii="Arial"/>
          <w:color w:val="454546"/>
          <w:spacing w:val="0"/>
          <w:w w:val="119"/>
          <w:position w:val="1"/>
          <w:sz w:val="17"/>
          <w:szCs w:val="17"/>
        </w:rPr>
        <w:t>INV</w:t>
      </w:r>
      <w:r>
        <w:rPr>
          <w:rFonts w:cs="Arial" w:hAnsi="Arial" w:eastAsia="Arial" w:ascii="Arial"/>
          <w:color w:val="333333"/>
          <w:spacing w:val="0"/>
          <w:w w:val="124"/>
          <w:position w:val="1"/>
          <w:sz w:val="17"/>
          <w:szCs w:val="17"/>
        </w:rPr>
        <w:t>IT</w:t>
      </w:r>
      <w:r>
        <w:rPr>
          <w:rFonts w:cs="Arial" w:hAnsi="Arial" w:eastAsia="Arial" w:ascii="Arial"/>
          <w:color w:val="454546"/>
          <w:spacing w:val="0"/>
          <w:w w:val="101"/>
          <w:position w:val="1"/>
          <w:sz w:val="17"/>
          <w:szCs w:val="17"/>
        </w:rPr>
        <w:t>A</w:t>
      </w:r>
      <w:r>
        <w:rPr>
          <w:rFonts w:cs="Arial" w:hAnsi="Arial" w:eastAsia="Arial" w:ascii="Arial"/>
          <w:color w:val="454546"/>
          <w:spacing w:val="0"/>
          <w:w w:val="105"/>
          <w:position w:val="1"/>
          <w:sz w:val="17"/>
          <w:szCs w:val="17"/>
        </w:rPr>
        <w:t>C</w:t>
      </w:r>
      <w:r>
        <w:rPr>
          <w:rFonts w:cs="Arial" w:hAnsi="Arial" w:eastAsia="Arial" w:ascii="Arial"/>
          <w:color w:val="242424"/>
          <w:spacing w:val="0"/>
          <w:w w:val="122"/>
          <w:position w:val="1"/>
          <w:sz w:val="17"/>
          <w:szCs w:val="17"/>
        </w:rPr>
        <w:t>I</w:t>
      </w:r>
      <w:r>
        <w:rPr>
          <w:rFonts w:cs="Arial" w:hAnsi="Arial" w:eastAsia="Arial" w:ascii="Arial"/>
          <w:color w:val="333333"/>
          <w:spacing w:val="0"/>
          <w:w w:val="109"/>
          <w:position w:val="1"/>
          <w:sz w:val="17"/>
          <w:szCs w:val="17"/>
        </w:rPr>
        <w:t>Ó</w:t>
      </w:r>
      <w:r>
        <w:rPr>
          <w:rFonts w:cs="Arial" w:hAnsi="Arial" w:eastAsia="Arial" w:ascii="Arial"/>
          <w:color w:val="454546"/>
          <w:spacing w:val="0"/>
          <w:w w:val="99"/>
          <w:position w:val="1"/>
          <w:sz w:val="17"/>
          <w:szCs w:val="17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7"/>
          <w:szCs w:val="17"/>
        </w:rPr>
      </w:r>
    </w:p>
    <w:p>
      <w:pPr>
        <w:rPr>
          <w:rFonts w:cs="Arial" w:hAnsi="Arial" w:eastAsia="Arial" w:ascii="Arial"/>
          <w:sz w:val="17"/>
          <w:szCs w:val="17"/>
        </w:rPr>
        <w:jc w:val="left"/>
        <w:spacing w:before="48" w:lineRule="auto" w:line="312"/>
        <w:ind w:left="7058" w:right="165"/>
      </w:pPr>
      <w:r>
        <w:rPr>
          <w:rFonts w:cs="Times New Roman" w:hAnsi="Times New Roman" w:eastAsia="Times New Roman" w:ascii="Times New Roman"/>
          <w:color w:val="333333"/>
          <w:spacing w:val="0"/>
          <w:w w:val="109"/>
          <w:sz w:val="17"/>
          <w:szCs w:val="17"/>
        </w:rPr>
        <w:t>V</w:t>
      </w:r>
      <w:r>
        <w:rPr>
          <w:rFonts w:cs="Times New Roman" w:hAnsi="Times New Roman" w:eastAsia="Times New Roman" w:ascii="Times New Roman"/>
          <w:color w:val="333333"/>
          <w:spacing w:val="0"/>
          <w:w w:val="109"/>
          <w:sz w:val="17"/>
          <w:szCs w:val="17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17"/>
          <w:szCs w:val="17"/>
        </w:rPr>
        <w:t>G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17"/>
          <w:szCs w:val="17"/>
        </w:rPr>
        <w:t>É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17"/>
          <w:szCs w:val="17"/>
        </w:rPr>
        <w:t>S</w:t>
      </w:r>
      <w:r>
        <w:rPr>
          <w:rFonts w:cs="Times New Roman" w:hAnsi="Times New Roman" w:eastAsia="Times New Roman" w:ascii="Times New Roman"/>
          <w:color w:val="333333"/>
          <w:spacing w:val="0"/>
          <w:w w:val="109"/>
          <w:sz w:val="17"/>
          <w:szCs w:val="17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17"/>
          <w:szCs w:val="17"/>
        </w:rPr>
        <w:t>MA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454546"/>
          <w:spacing w:val="7"/>
          <w:w w:val="109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21"/>
          <w:sz w:val="17"/>
          <w:szCs w:val="17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11"/>
          <w:sz w:val="17"/>
          <w:szCs w:val="17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6"/>
          <w:sz w:val="17"/>
          <w:szCs w:val="17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17"/>
          <w:szCs w:val="17"/>
        </w:rPr>
        <w:t>1'</w:t>
      </w:r>
      <w:r>
        <w:rPr>
          <w:rFonts w:cs="Times New Roman" w:hAnsi="Times New Roman" w:eastAsia="Times New Roman" w:ascii="Times New Roman"/>
          <w:color w:val="333333"/>
          <w:spacing w:val="0"/>
          <w:w w:val="121"/>
          <w:sz w:val="17"/>
          <w:szCs w:val="17"/>
        </w:rPr>
        <w:t>IM</w:t>
      </w:r>
      <w:r>
        <w:rPr>
          <w:rFonts w:cs="Times New Roman" w:hAnsi="Times New Roman" w:eastAsia="Times New Roman" w:ascii="Times New Roman"/>
          <w:color w:val="454546"/>
          <w:spacing w:val="0"/>
          <w:w w:val="79"/>
          <w:sz w:val="17"/>
          <w:szCs w:val="17"/>
        </w:rPr>
        <w:t>A'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454546"/>
          <w:spacing w:val="9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A7BAA4"/>
          <w:spacing w:val="0"/>
          <w:w w:val="101"/>
          <w:sz w:val="17"/>
          <w:szCs w:val="17"/>
        </w:rPr>
        <w:t>-</w:t>
      </w:r>
      <w:r>
        <w:rPr>
          <w:rFonts w:cs="Times New Roman" w:hAnsi="Times New Roman" w:eastAsia="Times New Roman" w:ascii="Times New Roman"/>
          <w:color w:val="A7BAA4"/>
          <w:spacing w:val="0"/>
          <w:w w:val="101"/>
          <w:sz w:val="17"/>
          <w:szCs w:val="17"/>
        </w:rPr>
        <w:t> </w:t>
      </w:r>
      <w:r>
        <w:rPr>
          <w:rFonts w:cs="Arial" w:hAnsi="Arial" w:eastAsia="Arial" w:ascii="Arial"/>
          <w:color w:val="333333"/>
          <w:spacing w:val="0"/>
          <w:w w:val="95"/>
          <w:sz w:val="17"/>
          <w:szCs w:val="17"/>
        </w:rPr>
        <w:t>S</w:t>
      </w:r>
      <w:r>
        <w:rPr>
          <w:rFonts w:cs="Arial" w:hAnsi="Arial" w:eastAsia="Arial" w:ascii="Arial"/>
          <w:color w:val="454546"/>
          <w:spacing w:val="0"/>
          <w:w w:val="92"/>
          <w:sz w:val="17"/>
          <w:szCs w:val="17"/>
        </w:rPr>
        <w:t>ES</w:t>
      </w:r>
      <w:r>
        <w:rPr>
          <w:rFonts w:cs="Arial" w:hAnsi="Arial" w:eastAsia="Arial" w:ascii="Arial"/>
          <w:color w:val="333333"/>
          <w:spacing w:val="0"/>
          <w:w w:val="137"/>
          <w:sz w:val="17"/>
          <w:szCs w:val="17"/>
        </w:rPr>
        <w:t>I</w:t>
      </w:r>
      <w:r>
        <w:rPr>
          <w:rFonts w:cs="Arial" w:hAnsi="Arial" w:eastAsia="Arial" w:ascii="Arial"/>
          <w:color w:val="333333"/>
          <w:spacing w:val="0"/>
          <w:w w:val="109"/>
          <w:sz w:val="17"/>
          <w:szCs w:val="17"/>
        </w:rPr>
        <w:t>Ó</w:t>
      </w:r>
      <w:r>
        <w:rPr>
          <w:rFonts w:cs="Arial" w:hAnsi="Arial" w:eastAsia="Arial" w:ascii="Arial"/>
          <w:color w:val="454546"/>
          <w:spacing w:val="0"/>
          <w:w w:val="99"/>
          <w:sz w:val="17"/>
          <w:szCs w:val="17"/>
        </w:rPr>
        <w:t>N</w:t>
      </w:r>
      <w:r>
        <w:rPr>
          <w:rFonts w:cs="Arial" w:hAnsi="Arial" w:eastAsia="Arial" w:ascii="Arial"/>
          <w:color w:val="454546"/>
          <w:spacing w:val="0"/>
          <w:w w:val="100"/>
          <w:sz w:val="17"/>
          <w:szCs w:val="17"/>
        </w:rPr>
        <w:t>  </w:t>
      </w:r>
      <w:r>
        <w:rPr>
          <w:rFonts w:cs="Arial" w:hAnsi="Arial" w:eastAsia="Arial" w:ascii="Arial"/>
          <w:color w:val="454546"/>
          <w:spacing w:val="-12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29"/>
          <w:sz w:val="17"/>
          <w:szCs w:val="17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6"/>
          <w:sz w:val="17"/>
          <w:szCs w:val="17"/>
        </w:rPr>
        <w:t>RD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17"/>
          <w:szCs w:val="17"/>
        </w:rPr>
        <w:t>IN</w:t>
      </w:r>
      <w:r>
        <w:rPr>
          <w:rFonts w:cs="Times New Roman" w:hAnsi="Times New Roman" w:eastAsia="Times New Roman" w:ascii="Times New Roman"/>
          <w:color w:val="333333"/>
          <w:spacing w:val="0"/>
          <w:w w:val="104"/>
          <w:sz w:val="17"/>
          <w:szCs w:val="17"/>
        </w:rPr>
        <w:t>ARIA</w:t>
      </w:r>
      <w:r>
        <w:rPr>
          <w:rFonts w:cs="Times New Roman" w:hAnsi="Times New Roman" w:eastAsia="Times New Roman" w:ascii="Times New Roman"/>
          <w:color w:val="333333"/>
          <w:spacing w:val="0"/>
          <w:w w:val="104"/>
          <w:sz w:val="17"/>
          <w:szCs w:val="17"/>
        </w:rPr>
        <w:t> </w:t>
      </w:r>
      <w:r>
        <w:rPr>
          <w:rFonts w:cs="Arial" w:hAnsi="Arial" w:eastAsia="Arial" w:ascii="Arial"/>
          <w:color w:val="333333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333333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333333"/>
          <w:spacing w:val="-11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454546"/>
          <w:spacing w:val="0"/>
          <w:w w:val="101"/>
          <w:sz w:val="17"/>
          <w:szCs w:val="17"/>
        </w:rPr>
        <w:t>A</w:t>
      </w:r>
      <w:r>
        <w:rPr>
          <w:rFonts w:cs="Arial" w:hAnsi="Arial" w:eastAsia="Arial" w:ascii="Arial"/>
          <w:color w:val="454546"/>
          <w:spacing w:val="0"/>
          <w:w w:val="106"/>
          <w:sz w:val="17"/>
          <w:szCs w:val="17"/>
        </w:rPr>
        <w:t>YUN</w:t>
      </w:r>
      <w:r>
        <w:rPr>
          <w:rFonts w:cs="Arial" w:hAnsi="Arial" w:eastAsia="Arial" w:ascii="Arial"/>
          <w:color w:val="333333"/>
          <w:spacing w:val="0"/>
          <w:w w:val="118"/>
          <w:sz w:val="17"/>
          <w:szCs w:val="17"/>
        </w:rPr>
        <w:t>T</w:t>
      </w:r>
      <w:r>
        <w:rPr>
          <w:rFonts w:cs="Arial" w:hAnsi="Arial" w:eastAsia="Arial" w:ascii="Arial"/>
          <w:color w:val="454546"/>
          <w:spacing w:val="0"/>
          <w:w w:val="101"/>
          <w:sz w:val="17"/>
          <w:szCs w:val="17"/>
        </w:rPr>
        <w:t>A</w:t>
      </w:r>
      <w:r>
        <w:rPr>
          <w:rFonts w:cs="Arial" w:hAnsi="Arial" w:eastAsia="Arial" w:ascii="Arial"/>
          <w:color w:val="333333"/>
          <w:spacing w:val="0"/>
          <w:w w:val="122"/>
          <w:sz w:val="17"/>
          <w:szCs w:val="17"/>
        </w:rPr>
        <w:t>M</w:t>
      </w:r>
      <w:r>
        <w:rPr>
          <w:rFonts w:cs="Arial" w:hAnsi="Arial" w:eastAsia="Arial" w:ascii="Arial"/>
          <w:color w:val="242424"/>
          <w:spacing w:val="0"/>
          <w:w w:val="122"/>
          <w:sz w:val="17"/>
          <w:szCs w:val="17"/>
        </w:rPr>
        <w:t>I</w:t>
      </w:r>
      <w:r>
        <w:rPr>
          <w:rFonts w:cs="Arial" w:hAnsi="Arial" w:eastAsia="Arial" w:ascii="Arial"/>
          <w:color w:val="454546"/>
          <w:spacing w:val="0"/>
          <w:w w:val="108"/>
          <w:sz w:val="17"/>
          <w:szCs w:val="17"/>
        </w:rPr>
        <w:t>E</w:t>
      </w:r>
      <w:r>
        <w:rPr>
          <w:rFonts w:cs="Arial" w:hAnsi="Arial" w:eastAsia="Arial" w:ascii="Arial"/>
          <w:color w:val="333333"/>
          <w:spacing w:val="0"/>
          <w:w w:val="99"/>
          <w:sz w:val="17"/>
          <w:szCs w:val="17"/>
        </w:rPr>
        <w:t>N</w:t>
      </w:r>
      <w:r>
        <w:rPr>
          <w:rFonts w:cs="Arial" w:hAnsi="Arial" w:eastAsia="Arial" w:ascii="Arial"/>
          <w:color w:val="333333"/>
          <w:spacing w:val="0"/>
          <w:w w:val="125"/>
          <w:sz w:val="17"/>
          <w:szCs w:val="17"/>
        </w:rPr>
        <w:t>T</w:t>
      </w:r>
      <w:r>
        <w:rPr>
          <w:rFonts w:cs="Arial" w:hAnsi="Arial" w:eastAsia="Arial" w:ascii="Arial"/>
          <w:color w:val="333333"/>
          <w:spacing w:val="0"/>
          <w:w w:val="98"/>
          <w:sz w:val="17"/>
          <w:szCs w:val="17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right"/>
        <w:spacing w:lineRule="exact" w:line="180"/>
        <w:ind w:right="1281"/>
      </w:pPr>
      <w:r>
        <w:pict>
          <v:shape type="#_x0000_t75" style="position:absolute;margin-left:352.87pt;margin-top:119.535pt;width:159.152pt;height:86.7711pt;mso-position-horizontal-relative:page;mso-position-vertical-relative:page;z-index:-269">
            <v:imagedata o:title="" r:id="rId4"/>
          </v:shape>
        </w:pict>
      </w:r>
      <w:r>
        <w:rPr>
          <w:rFonts w:cs="Times New Roman" w:hAnsi="Times New Roman" w:eastAsia="Times New Roman" w:ascii="Times New Roman"/>
          <w:color w:val="333333"/>
          <w:w w:val="96"/>
          <w:position w:val="1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333333"/>
          <w:w w:val="109"/>
          <w:position w:val="1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333333"/>
          <w:w w:val="96"/>
          <w:position w:val="1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242424"/>
          <w:w w:val="102"/>
          <w:position w:val="1"/>
          <w:sz w:val="21"/>
          <w:szCs w:val="21"/>
        </w:rPr>
        <w:t>4-</w:t>
      </w:r>
      <w:r>
        <w:rPr>
          <w:rFonts w:cs="Times New Roman" w:hAnsi="Times New Roman" w:eastAsia="Times New Roman" w:ascii="Times New Roman"/>
          <w:color w:val="333333"/>
          <w:w w:val="96"/>
          <w:position w:val="1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333333"/>
          <w:w w:val="102"/>
          <w:position w:val="1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242424"/>
          <w:w w:val="96"/>
          <w:position w:val="1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333333"/>
          <w:w w:val="102"/>
          <w:position w:val="1"/>
          <w:sz w:val="21"/>
          <w:szCs w:val="21"/>
        </w:rPr>
        <w:t>7</w:t>
      </w:r>
      <w:r>
        <w:rPr>
          <w:rFonts w:cs="Times New Roman" w:hAnsi="Times New Roman" w:eastAsia="Times New Roman" w:ascii="Times New Roman"/>
          <w:color w:val="000000"/>
          <w:w w:val="100"/>
          <w:position w:val="0"/>
          <w:sz w:val="21"/>
          <w:szCs w:val="21"/>
        </w:rPr>
      </w:r>
    </w:p>
    <w:p>
      <w:pPr>
        <w:rPr>
          <w:sz w:val="20"/>
          <w:szCs w:val="20"/>
        </w:rPr>
        <w:jc w:val="left"/>
        <w:spacing w:before="18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left"/>
        <w:spacing w:lineRule="exact" w:line="220"/>
        <w:ind w:left="318" w:right="5472"/>
      </w:pPr>
      <w:r>
        <w:pict>
          <v:shape type="#_x0000_t75" style="position:absolute;margin-left:74.1747pt;margin-top:0.51885pt;width:171.754pt;height:22.3229pt;mso-position-horizontal-relative:page;mso-position-vertical-relative:paragraph;z-index:-270">
            <v:imagedata o:title="" r:id="rId5"/>
          </v:shape>
        </w:pic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-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2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IUD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AD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ANIA</w:t>
      </w:r>
      <w:r>
        <w:rPr>
          <w:rFonts w:cs="Times New Roman" w:hAnsi="Times New Roman" w:eastAsia="Times New Roman" w:ascii="Times New Roman"/>
          <w:color w:val="454546"/>
          <w:spacing w:val="4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2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4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333333"/>
          <w:spacing w:val="0"/>
          <w:w w:val="101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8"/>
          <w:sz w:val="21"/>
          <w:szCs w:val="21"/>
        </w:rPr>
        <w:t>NE</w:t>
      </w:r>
      <w:r>
        <w:rPr>
          <w:rFonts w:cs="Times New Roman" w:hAnsi="Times New Roman" w:eastAsia="Times New Roman" w:ascii="Times New Roman"/>
          <w:color w:val="333333"/>
          <w:spacing w:val="0"/>
          <w:w w:val="109"/>
          <w:sz w:val="21"/>
          <w:szCs w:val="21"/>
        </w:rPr>
        <w:t>RAL</w:t>
      </w:r>
      <w:r>
        <w:rPr>
          <w:rFonts w:cs="Times New Roman" w:hAnsi="Times New Roman" w:eastAsia="Times New Roman" w:ascii="Times New Roman"/>
          <w:color w:val="333333"/>
          <w:spacing w:val="0"/>
          <w:w w:val="109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11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333333"/>
          <w:spacing w:val="0"/>
          <w:w w:val="144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0"/>
          <w:w w:val="134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3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4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37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34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4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11"/>
          <w:sz w:val="21"/>
          <w:szCs w:val="21"/>
        </w:rPr>
        <w:t>: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sz w:val="22"/>
          <w:szCs w:val="22"/>
        </w:rPr>
        <w:jc w:val="left"/>
        <w:spacing w:before="5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left"/>
        <w:spacing w:lineRule="auto" w:line="237"/>
        <w:ind w:left="318" w:right="73" w:firstLine="706"/>
      </w:pPr>
      <w:r>
        <w:pict>
          <v:shape type="#_x0000_t75" style="position:absolute;margin-left:73.8146pt;margin-top:2.91923pt;width:441.807pt;height:88.5713pt;mso-position-horizontal-relative:page;mso-position-vertical-relative:paragraph;z-index:-271">
            <v:imagedata o:title="" r:id="rId6"/>
          </v:shape>
        </w:pic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-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fu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dam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-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artí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-1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9</w:t>
      </w:r>
      <w:r>
        <w:rPr>
          <w:rFonts w:cs="Times New Roman" w:hAnsi="Times New Roman" w:eastAsia="Times New Roman" w:ascii="Times New Roman"/>
          <w:color w:val="454546"/>
          <w:spacing w:val="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fra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74"/>
          <w:sz w:val="21"/>
          <w:szCs w:val="21"/>
        </w:rPr>
        <w:t>I</w:t>
      </w:r>
      <w:r>
        <w:rPr>
          <w:rFonts w:cs="Arial" w:hAnsi="Arial" w:eastAsia="Arial" w:ascii="Arial"/>
          <w:color w:val="333333"/>
          <w:spacing w:val="0"/>
          <w:w w:val="139"/>
          <w:sz w:val="21"/>
          <w:szCs w:val="21"/>
        </w:rPr>
        <w:t>l</w:t>
      </w:r>
      <w:r>
        <w:rPr>
          <w:rFonts w:cs="Arial" w:hAnsi="Arial" w:eastAsia="Arial" w:ascii="Arial"/>
          <w:color w:val="707070"/>
          <w:spacing w:val="0"/>
          <w:w w:val="99"/>
          <w:sz w:val="21"/>
          <w:szCs w:val="21"/>
        </w:rPr>
        <w:t>,</w:t>
      </w:r>
      <w:r>
        <w:rPr>
          <w:rFonts w:cs="Arial" w:hAnsi="Arial" w:eastAsia="Arial" w:ascii="Arial"/>
          <w:color w:val="707070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5"/>
          <w:sz w:val="21"/>
          <w:szCs w:val="21"/>
        </w:rPr>
        <w:t>3</w:t>
      </w:r>
      <w:r>
        <w:rPr>
          <w:rFonts w:cs="Times New Roman" w:hAnsi="Times New Roman" w:eastAsia="Times New Roman" w:ascii="Times New Roman"/>
          <w:color w:val="454546"/>
          <w:spacing w:val="0"/>
          <w:w w:val="95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5A5B5B"/>
          <w:spacing w:val="0"/>
          <w:w w:val="95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5A5B5B"/>
          <w:spacing w:val="9"/>
          <w:w w:val="9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89"/>
          <w:sz w:val="21"/>
          <w:szCs w:val="21"/>
        </w:rPr>
        <w:t>3</w:t>
      </w:r>
      <w:r>
        <w:rPr>
          <w:rFonts w:cs="Times New Roman" w:hAnsi="Times New Roman" w:eastAsia="Times New Roman" w:ascii="Times New Roman"/>
          <w:color w:val="333333"/>
          <w:spacing w:val="0"/>
          <w:w w:val="89"/>
          <w:sz w:val="21"/>
          <w:szCs w:val="21"/>
        </w:rPr>
        <w:t>1</w:t>
      </w:r>
      <w:r>
        <w:rPr>
          <w:rFonts w:cs="Times New Roman" w:hAnsi="Times New Roman" w:eastAsia="Times New Roman" w:ascii="Times New Roman"/>
          <w:color w:val="454546"/>
          <w:spacing w:val="0"/>
          <w:w w:val="137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454546"/>
          <w:spacing w:val="-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4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7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5A5B5B"/>
          <w:spacing w:val="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fra</w:t>
      </w:r>
      <w:r>
        <w:rPr>
          <w:rFonts w:cs="Times New Roman" w:hAnsi="Times New Roman" w:eastAsia="Times New Roman" w:ascii="Times New Roman"/>
          <w:color w:val="454546"/>
          <w:spacing w:val="0"/>
          <w:w w:val="85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33333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242424"/>
          <w:spacing w:val="0"/>
          <w:w w:val="96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42424"/>
          <w:spacing w:val="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6"/>
          <w:spacing w:val="0"/>
          <w:w w:val="83"/>
          <w:sz w:val="28"/>
          <w:szCs w:val="28"/>
        </w:rPr>
        <w:t>m</w:t>
      </w:r>
      <w:r>
        <w:rPr>
          <w:rFonts w:cs="Arial" w:hAnsi="Arial" w:eastAsia="Arial" w:ascii="Arial"/>
          <w:color w:val="454546"/>
          <w:spacing w:val="0"/>
          <w:w w:val="83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54546"/>
          <w:spacing w:val="-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4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9</w:t>
      </w:r>
      <w:r>
        <w:rPr>
          <w:rFonts w:cs="Times New Roman" w:hAnsi="Times New Roman" w:eastAsia="Times New Roman" w:ascii="Times New Roman"/>
          <w:color w:val="454546"/>
          <w:spacing w:val="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fr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-1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8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5A5B5B"/>
          <w:spacing w:val="0"/>
          <w:w w:val="109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5A5B5B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1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4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42424"/>
          <w:spacing w:val="-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-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54546"/>
          <w:spacing w:val="1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4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333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-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ac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ú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ca</w:t>
      </w:r>
      <w:r>
        <w:rPr>
          <w:rFonts w:cs="Times New Roman" w:hAnsi="Times New Roman" w:eastAsia="Times New Roman" w:ascii="Times New Roman"/>
          <w:color w:val="454546"/>
          <w:spacing w:val="-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Mu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333"/>
          <w:spacing w:val="-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42424"/>
          <w:spacing w:val="-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1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ta</w:t>
      </w:r>
      <w:r>
        <w:rPr>
          <w:rFonts w:cs="Times New Roman" w:hAnsi="Times New Roman" w:eastAsia="Times New Roman" w:ascii="Times New Roman"/>
          <w:color w:val="333333"/>
          <w:spacing w:val="0"/>
          <w:w w:val="82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-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707070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707070"/>
          <w:spacing w:val="-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í</w:t>
      </w:r>
      <w:r>
        <w:rPr>
          <w:rFonts w:cs="Times New Roman" w:hAnsi="Times New Roman" w:eastAsia="Times New Roman" w:ascii="Times New Roman"/>
          <w:color w:val="454546"/>
          <w:spacing w:val="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-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art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í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-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89"/>
          <w:sz w:val="21"/>
          <w:szCs w:val="21"/>
        </w:rPr>
        <w:t>6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9</w:t>
      </w:r>
      <w:r>
        <w:rPr>
          <w:rFonts w:cs="Times New Roman" w:hAnsi="Times New Roman" w:eastAsia="Times New Roman" w:ascii="Times New Roman"/>
          <w:color w:val="5A5B5B"/>
          <w:spacing w:val="0"/>
          <w:w w:val="82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both"/>
        <w:spacing w:before="4" w:lineRule="auto" w:line="245"/>
        <w:ind w:left="303" w:right="86" w:firstLine="14"/>
      </w:pPr>
      <w:r>
        <w:rPr>
          <w:rFonts w:cs="Times New Roman" w:hAnsi="Times New Roman" w:eastAsia="Times New Roman" w:ascii="Times New Roman"/>
          <w:color w:val="454546"/>
          <w:w w:val="89"/>
          <w:sz w:val="21"/>
          <w:szCs w:val="21"/>
        </w:rPr>
        <w:t>7</w:t>
      </w:r>
      <w:r>
        <w:rPr>
          <w:rFonts w:cs="Times New Roman" w:hAnsi="Times New Roman" w:eastAsia="Times New Roman" w:ascii="Times New Roman"/>
          <w:color w:val="333333"/>
          <w:w w:val="68"/>
          <w:sz w:val="21"/>
          <w:szCs w:val="21"/>
        </w:rPr>
        <w:t>1</w:t>
      </w:r>
      <w:r>
        <w:rPr>
          <w:rFonts w:cs="Times New Roman" w:hAnsi="Times New Roman" w:eastAsia="Times New Roman" w:ascii="Times New Roman"/>
          <w:color w:val="707070"/>
          <w:w w:val="15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707070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2"/>
          <w:sz w:val="21"/>
          <w:szCs w:val="21"/>
        </w:rPr>
        <w:t>72</w:t>
      </w:r>
      <w:r>
        <w:rPr>
          <w:rFonts w:cs="Times New Roman" w:hAnsi="Times New Roman" w:eastAsia="Times New Roman" w:ascii="Times New Roman"/>
          <w:color w:val="454546"/>
          <w:spacing w:val="0"/>
          <w:w w:val="92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454546"/>
          <w:spacing w:val="-3"/>
          <w:w w:val="9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ás</w:t>
      </w:r>
      <w:r>
        <w:rPr>
          <w:rFonts w:cs="Times New Roman" w:hAnsi="Times New Roman" w:eastAsia="Times New Roman" w:ascii="Times New Roman"/>
          <w:color w:val="454546"/>
          <w:spacing w:val="-1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-1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97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92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242424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333"/>
          <w:spacing w:val="0"/>
          <w:w w:val="106"/>
          <w:sz w:val="21"/>
          <w:szCs w:val="21"/>
        </w:rPr>
        <w:t>am</w:t>
      </w:r>
      <w:r>
        <w:rPr>
          <w:rFonts w:cs="Times New Roman" w:hAnsi="Times New Roman" w:eastAsia="Times New Roman" w:ascii="Times New Roman"/>
          <w:color w:val="454546"/>
          <w:spacing w:val="0"/>
          <w:w w:val="92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1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-1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42424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rno</w:t>
      </w:r>
      <w:r>
        <w:rPr>
          <w:rFonts w:cs="Times New Roman" w:hAnsi="Times New Roman" w:eastAsia="Times New Roman" w:ascii="Times New Roman"/>
          <w:color w:val="454546"/>
          <w:spacing w:val="-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54546"/>
          <w:spacing w:val="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-1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ini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trac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-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86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333333"/>
          <w:spacing w:val="0"/>
          <w:w w:val="96"/>
          <w:sz w:val="21"/>
          <w:szCs w:val="21"/>
        </w:rPr>
        <w:t>ú</w:t>
      </w:r>
      <w:r>
        <w:rPr>
          <w:rFonts w:cs="Times New Roman" w:hAnsi="Times New Roman" w:eastAsia="Times New Roman" w:ascii="Times New Roman"/>
          <w:color w:val="333333"/>
          <w:spacing w:val="0"/>
          <w:w w:val="109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242424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42424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ca</w:t>
      </w:r>
      <w:r>
        <w:rPr>
          <w:rFonts w:cs="Times New Roman" w:hAnsi="Times New Roman" w:eastAsia="Times New Roman" w:ascii="Times New Roman"/>
          <w:color w:val="454546"/>
          <w:spacing w:val="-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42424"/>
          <w:spacing w:val="-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H.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yu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tam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7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42424"/>
          <w:spacing w:val="0"/>
          <w:w w:val="89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5A5B5B"/>
          <w:spacing w:val="0"/>
          <w:w w:val="114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0"/>
          <w:w w:val="86"/>
          <w:sz w:val="21"/>
          <w:szCs w:val="21"/>
        </w:rPr>
        <w:t>ti</w:t>
      </w:r>
      <w:r>
        <w:rPr>
          <w:rFonts w:cs="Times New Roman" w:hAnsi="Times New Roman" w:eastAsia="Times New Roman" w:ascii="Times New Roman"/>
          <w:color w:val="333333"/>
          <w:spacing w:val="0"/>
          <w:w w:val="101"/>
          <w:sz w:val="21"/>
          <w:szCs w:val="21"/>
        </w:rPr>
        <w:t>tu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33333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96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42424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42424"/>
          <w:spacing w:val="22"/>
          <w:w w:val="74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82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x</w:t>
      </w:r>
      <w:r>
        <w:rPr>
          <w:rFonts w:cs="Times New Roman" w:hAnsi="Times New Roman" w:eastAsia="Times New Roman" w:ascii="Times New Roman"/>
          <w:color w:val="333333"/>
          <w:spacing w:val="0"/>
          <w:w w:val="92"/>
          <w:sz w:val="21"/>
          <w:szCs w:val="21"/>
        </w:rPr>
        <w:t>tl</w:t>
      </w:r>
      <w:r>
        <w:rPr>
          <w:rFonts w:cs="Times New Roman" w:hAnsi="Times New Roman" w:eastAsia="Times New Roman" w:ascii="Times New Roman"/>
          <w:color w:val="333333"/>
          <w:spacing w:val="0"/>
          <w:w w:val="101"/>
          <w:sz w:val="21"/>
          <w:szCs w:val="21"/>
        </w:rPr>
        <w:t>ah</w:t>
      </w:r>
      <w:r>
        <w:rPr>
          <w:rFonts w:cs="Times New Roman" w:hAnsi="Times New Roman" w:eastAsia="Times New Roman" w:ascii="Times New Roman"/>
          <w:color w:val="333333"/>
          <w:spacing w:val="0"/>
          <w:w w:val="96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2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85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98"/>
          <w:sz w:val="21"/>
          <w:szCs w:val="21"/>
        </w:rPr>
        <w:t>án</w:t>
      </w:r>
      <w:r>
        <w:rPr>
          <w:rFonts w:cs="Times New Roman" w:hAnsi="Times New Roman" w:eastAsia="Times New Roman" w:ascii="Times New Roman"/>
          <w:color w:val="454546"/>
          <w:spacing w:val="22"/>
          <w:w w:val="98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1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22"/>
          <w:w w:val="9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92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1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333333"/>
          <w:spacing w:val="0"/>
          <w:w w:val="96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54546"/>
          <w:spacing w:val="0"/>
          <w:w w:val="12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42424"/>
          <w:spacing w:val="0"/>
          <w:w w:val="4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42424"/>
          <w:spacing w:val="0"/>
          <w:w w:val="99"/>
          <w:sz w:val="21"/>
          <w:szCs w:val="21"/>
        </w:rPr>
        <w:t>ll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5A5B5B"/>
          <w:spacing w:val="0"/>
          <w:w w:val="82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5A5B5B"/>
          <w:spacing w:val="22"/>
          <w:w w:val="8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42424"/>
          <w:spacing w:val="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1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3"/>
          <w:sz w:val="21"/>
          <w:szCs w:val="21"/>
        </w:rPr>
        <w:t>Ja</w:t>
      </w:r>
      <w:r>
        <w:rPr>
          <w:rFonts w:cs="Times New Roman" w:hAnsi="Times New Roman" w:eastAsia="Times New Roman" w:ascii="Times New Roman"/>
          <w:color w:val="242424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333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82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5A5B5B"/>
          <w:spacing w:val="22"/>
          <w:w w:val="8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ro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po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1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A5B5B"/>
          <w:spacing w:val="0"/>
          <w:w w:val="108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on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ca</w:t>
      </w:r>
      <w:r>
        <w:rPr>
          <w:rFonts w:cs="Times New Roman" w:hAnsi="Times New Roman" w:eastAsia="Times New Roman" w:ascii="Times New Roman"/>
          <w:color w:val="333333"/>
          <w:spacing w:val="0"/>
          <w:w w:val="99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3"/>
          <w:sz w:val="21"/>
          <w:szCs w:val="21"/>
        </w:rPr>
        <w:t>a,</w:t>
      </w:r>
      <w:r>
        <w:rPr>
          <w:rFonts w:cs="Times New Roman" w:hAnsi="Times New Roman" w:eastAsia="Times New Roman" w:ascii="Times New Roman"/>
          <w:color w:val="454546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irv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-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st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ed</w:t>
      </w:r>
      <w:r>
        <w:rPr>
          <w:rFonts w:cs="Times New Roman" w:hAnsi="Times New Roman" w:eastAsia="Times New Roman" w:ascii="Times New Roman"/>
          <w:color w:val="333333"/>
          <w:spacing w:val="1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tars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86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33333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5A5B5B"/>
          <w:spacing w:val="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333"/>
          <w:spacing w:val="1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88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333333"/>
          <w:spacing w:val="0"/>
          <w:w w:val="89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96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-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7"/>
          <w:sz w:val="21"/>
          <w:szCs w:val="21"/>
        </w:rPr>
        <w:t>as</w:t>
      </w:r>
      <w:r>
        <w:rPr>
          <w:rFonts w:cs="Times New Roman" w:hAnsi="Times New Roman" w:eastAsia="Times New Roman" w:ascii="Times New Roman"/>
          <w:color w:val="454546"/>
          <w:spacing w:val="9"/>
          <w:w w:val="107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82"/>
          <w:sz w:val="21"/>
          <w:szCs w:val="21"/>
        </w:rPr>
        <w:t>1</w:t>
      </w:r>
      <w:r>
        <w:rPr>
          <w:rFonts w:cs="Times New Roman" w:hAnsi="Times New Roman" w:eastAsia="Times New Roman" w:ascii="Times New Roman"/>
          <w:color w:val="242424"/>
          <w:spacing w:val="0"/>
          <w:w w:val="102"/>
          <w:sz w:val="21"/>
          <w:szCs w:val="21"/>
        </w:rPr>
        <w:t>3</w:t>
      </w:r>
      <w:r>
        <w:rPr>
          <w:rFonts w:cs="Times New Roman" w:hAnsi="Times New Roman" w:eastAsia="Times New Roman" w:ascii="Times New Roman"/>
          <w:color w:val="454546"/>
          <w:spacing w:val="0"/>
          <w:w w:val="111"/>
          <w:sz w:val="21"/>
          <w:szCs w:val="21"/>
        </w:rPr>
        <w:t>:</w:t>
      </w:r>
      <w:r>
        <w:rPr>
          <w:rFonts w:cs="Times New Roman" w:hAnsi="Times New Roman" w:eastAsia="Times New Roman" w:ascii="Times New Roman"/>
          <w:color w:val="333333"/>
          <w:spacing w:val="0"/>
          <w:w w:val="109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333333"/>
          <w:spacing w:val="0"/>
          <w:w w:val="102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333333"/>
          <w:spacing w:val="17"/>
          <w:w w:val="10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h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ras</w:t>
      </w:r>
      <w:r>
        <w:rPr>
          <w:rFonts w:cs="Times New Roman" w:hAnsi="Times New Roman" w:eastAsia="Times New Roman" w:ascii="Times New Roman"/>
          <w:color w:val="454546"/>
          <w:spacing w:val="4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42424"/>
          <w:spacing w:val="1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ía</w:t>
      </w:r>
      <w:r>
        <w:rPr>
          <w:rFonts w:cs="Times New Roman" w:hAnsi="Times New Roman" w:eastAsia="Times New Roman" w:ascii="Times New Roman"/>
          <w:color w:val="333333"/>
          <w:spacing w:val="2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333333"/>
          <w:spacing w:val="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17"/>
          <w:sz w:val="21"/>
          <w:szCs w:val="21"/>
        </w:rPr>
        <w:t>F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9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242424"/>
          <w:spacing w:val="0"/>
          <w:w w:val="144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0"/>
          <w:w w:val="92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44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0"/>
          <w:w w:val="9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2"/>
          <w:w w:val="9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42424"/>
          <w:spacing w:val="1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ñ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2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6</w:t>
      </w:r>
      <w:r>
        <w:rPr>
          <w:rFonts w:cs="Times New Roman" w:hAnsi="Times New Roman" w:eastAsia="Times New Roman" w:ascii="Times New Roman"/>
          <w:color w:val="333333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1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42424"/>
          <w:spacing w:val="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ntis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é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333333"/>
          <w:spacing w:val="2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fe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5A5B5B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ll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ar</w:t>
      </w:r>
      <w:r>
        <w:rPr>
          <w:rFonts w:cs="Times New Roman" w:hAnsi="Times New Roman" w:eastAsia="Times New Roman" w:ascii="Times New Roman"/>
          <w:color w:val="454546"/>
          <w:spacing w:val="5"/>
          <w:w w:val="9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2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4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é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86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é</w:t>
      </w:r>
      <w:r>
        <w:rPr>
          <w:rFonts w:cs="Times New Roman" w:hAnsi="Times New Roman" w:eastAsia="Times New Roman" w:ascii="Times New Roman"/>
          <w:color w:val="333333"/>
          <w:spacing w:val="0"/>
          <w:w w:val="102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99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42424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33333"/>
          <w:spacing w:val="0"/>
          <w:w w:val="105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-1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1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0"/>
          <w:w w:val="82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101"/>
          <w:sz w:val="21"/>
          <w:szCs w:val="21"/>
        </w:rPr>
        <w:t>in</w:t>
      </w:r>
      <w:r>
        <w:rPr>
          <w:rFonts w:cs="Times New Roman" w:hAnsi="Times New Roman" w:eastAsia="Times New Roman" w:ascii="Times New Roman"/>
          <w:color w:val="333333"/>
          <w:spacing w:val="0"/>
          <w:w w:val="110"/>
          <w:sz w:val="21"/>
          <w:szCs w:val="21"/>
        </w:rPr>
        <w:t>ar</w:t>
      </w:r>
      <w:r>
        <w:rPr>
          <w:rFonts w:cs="Times New Roman" w:hAnsi="Times New Roman" w:eastAsia="Times New Roman" w:ascii="Times New Roman"/>
          <w:color w:val="333333"/>
          <w:spacing w:val="0"/>
          <w:w w:val="61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-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5A5B5B"/>
          <w:spacing w:val="-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96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61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-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gu</w:t>
      </w:r>
      <w:r>
        <w:rPr>
          <w:rFonts w:cs="Times New Roman" w:hAnsi="Times New Roman" w:eastAsia="Times New Roman" w:ascii="Times New Roman"/>
          <w:color w:val="454546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89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1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5A5B5B"/>
          <w:spacing w:val="0"/>
          <w:w w:val="74"/>
          <w:sz w:val="21"/>
          <w:szCs w:val="21"/>
        </w:rPr>
        <w:t>: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3" w:lineRule="exact" w:line="280"/>
        <w:sectPr>
          <w:pgSz w:w="12120" w:h="18780"/>
          <w:pgMar w:top="1780" w:bottom="280" w:left="1180" w:right="1700"/>
        </w:sectPr>
      </w:pPr>
      <w:r>
        <w:rPr>
          <w:sz w:val="28"/>
          <w:szCs w:val="28"/>
        </w:rPr>
      </w:r>
    </w:p>
    <w:p>
      <w:pPr>
        <w:rPr>
          <w:sz w:val="24"/>
          <w:szCs w:val="24"/>
        </w:rPr>
        <w:jc w:val="left"/>
        <w:spacing w:before="15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left"/>
        <w:ind w:left="664"/>
      </w:pPr>
      <w:r>
        <w:rPr>
          <w:rFonts w:cs="Arial" w:hAnsi="Arial" w:eastAsia="Arial" w:ascii="Arial"/>
          <w:color w:val="454546"/>
          <w:spacing w:val="0"/>
          <w:w w:val="144"/>
          <w:sz w:val="20"/>
          <w:szCs w:val="20"/>
        </w:rPr>
        <w:t>l.</w:t>
      </w:r>
      <w:r>
        <w:rPr>
          <w:rFonts w:cs="Arial" w:hAnsi="Arial" w:eastAsia="Arial" w:ascii="Arial"/>
          <w:color w:val="454546"/>
          <w:spacing w:val="0"/>
          <w:w w:val="144"/>
          <w:sz w:val="20"/>
          <w:szCs w:val="20"/>
        </w:rPr>
        <w:t> </w:t>
      </w:r>
      <w:r>
        <w:rPr>
          <w:rFonts w:cs="Arial" w:hAnsi="Arial" w:eastAsia="Arial" w:ascii="Arial"/>
          <w:color w:val="454546"/>
          <w:spacing w:val="56"/>
          <w:w w:val="14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Li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ta</w:t>
      </w:r>
      <w:r>
        <w:rPr>
          <w:rFonts w:cs="Times New Roman" w:hAnsi="Times New Roman" w:eastAsia="Times New Roman" w:ascii="Times New Roman"/>
          <w:color w:val="454546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2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23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92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33333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sz w:val="13"/>
          <w:szCs w:val="13"/>
        </w:rPr>
        <w:jc w:val="left"/>
        <w:spacing w:before="3" w:lineRule="exact" w:line="120"/>
      </w:pPr>
      <w:r>
        <w:rPr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left"/>
        <w:spacing w:lineRule="exact" w:line="220"/>
        <w:ind w:left="649" w:right="-51"/>
      </w:pPr>
      <w:r>
        <w:rPr>
          <w:rFonts w:cs="Times New Roman" w:hAnsi="Times New Roman" w:eastAsia="Times New Roman" w:ascii="Times New Roman"/>
          <w:color w:val="333333"/>
          <w:spacing w:val="0"/>
          <w:w w:val="100"/>
          <w:position w:val="-1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position w:val="-1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position w:val="-1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454546"/>
          <w:spacing w:val="45"/>
          <w:w w:val="100"/>
          <w:position w:val="-1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9"/>
          <w:position w:val="-1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2"/>
          <w:position w:val="-1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7"/>
          <w:position w:val="-1"/>
          <w:sz w:val="21"/>
          <w:szCs w:val="21"/>
        </w:rPr>
        <w:t>ro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position w:val="-1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position w:val="-1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position w:val="-1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42424"/>
          <w:spacing w:val="0"/>
          <w:w w:val="74"/>
          <w:position w:val="-1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position w:val="-1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242424"/>
          <w:spacing w:val="0"/>
          <w:w w:val="96"/>
          <w:position w:val="-1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42424"/>
          <w:spacing w:val="20"/>
          <w:w w:val="100"/>
          <w:position w:val="-1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position w:val="-1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position w:val="-1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position w:val="-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42424"/>
          <w:spacing w:val="15"/>
          <w:w w:val="100"/>
          <w:position w:val="-1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position w:val="-1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position w:val="-1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position w:val="-1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position w:val="-1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position w:val="-1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24"/>
          <w:w w:val="100"/>
          <w:position w:val="-1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position w:val="-1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position w:val="-1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position w:val="-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333"/>
          <w:spacing w:val="15"/>
          <w:w w:val="100"/>
          <w:position w:val="-1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89"/>
          <w:position w:val="-1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23"/>
          <w:position w:val="-1"/>
          <w:sz w:val="21"/>
          <w:szCs w:val="21"/>
        </w:rPr>
        <w:t>í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position w:val="-1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1"/>
          <w:szCs w:val="21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left"/>
        <w:spacing w:before="31"/>
        <w:sectPr>
          <w:type w:val="continuous"/>
          <w:pgSz w:w="12120" w:h="18780"/>
          <w:pgMar w:top="1780" w:bottom="280" w:left="1180" w:right="1700"/>
          <w:cols w:num="2" w:equalWidth="off">
            <w:col w:w="3573" w:space="604"/>
            <w:col w:w="5063"/>
          </w:cols>
        </w:sectPr>
      </w:pPr>
      <w:r>
        <w:br w:type="column"/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4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333"/>
          <w:spacing w:val="2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99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107"/>
          <w:sz w:val="21"/>
          <w:szCs w:val="21"/>
        </w:rPr>
        <w:t>ÍA</w:t>
      </w:r>
      <w:r>
        <w:rPr>
          <w:rFonts w:cs="Times New Roman" w:hAnsi="Times New Roman" w:eastAsia="Times New Roman" w:ascii="Times New Roman"/>
          <w:color w:val="333333"/>
          <w:spacing w:val="0"/>
          <w:w w:val="99"/>
          <w:sz w:val="21"/>
          <w:szCs w:val="21"/>
        </w:rPr>
        <w:t>: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sz w:val="13"/>
          <w:szCs w:val="13"/>
        </w:rPr>
        <w:jc w:val="left"/>
        <w:spacing w:before="8" w:lineRule="exact" w:line="120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4"/>
          <w:szCs w:val="14"/>
        </w:rPr>
        <w:jc w:val="left"/>
        <w:ind w:left="116" w:right="-63"/>
      </w:pPr>
      <w:r>
        <w:pict>
          <v:shape type="#_x0000_t75" style="position:absolute;margin-left:64.4528pt;margin-top:7.48005pt;width:17.6435pt;height:5.04064pt;mso-position-horizontal-relative:page;mso-position-vertical-relative:paragraph;z-index:-272">
            <v:imagedata o:title="" r:id="rId7"/>
          </v:shape>
        </w:pict>
      </w:r>
      <w:r>
        <w:rPr>
          <w:rFonts w:cs="Arial" w:hAnsi="Arial" w:eastAsia="Arial" w:ascii="Arial"/>
          <w:color w:val="C7C7C8"/>
          <w:spacing w:val="0"/>
          <w:w w:val="100"/>
          <w:sz w:val="29"/>
          <w:szCs w:val="29"/>
        </w:rPr>
        <w:t>-</w:t>
      </w:r>
      <w:r>
        <w:rPr>
          <w:rFonts w:cs="Arial" w:hAnsi="Arial" w:eastAsia="Arial" w:ascii="Arial"/>
          <w:color w:val="C7C7C8"/>
          <w:spacing w:val="9"/>
          <w:w w:val="100"/>
          <w:sz w:val="29"/>
          <w:szCs w:val="29"/>
        </w:rPr>
        <w:t> </w:t>
      </w:r>
      <w:r>
        <w:rPr>
          <w:rFonts w:cs="Times New Roman" w:hAnsi="Times New Roman" w:eastAsia="Times New Roman" w:ascii="Times New Roman"/>
          <w:color w:val="C7C7C8"/>
          <w:spacing w:val="0"/>
          <w:w w:val="77"/>
          <w:sz w:val="14"/>
          <w:szCs w:val="14"/>
        </w:rPr>
        <w:t>·</w:t>
      </w:r>
      <w:r>
        <w:rPr>
          <w:rFonts w:cs="Times New Roman" w:hAnsi="Times New Roman" w:eastAsia="Times New Roman" w:ascii="Times New Roman"/>
          <w:color w:val="C7C7C8"/>
          <w:spacing w:val="0"/>
          <w:w w:val="150"/>
          <w:sz w:val="14"/>
          <w:szCs w:val="14"/>
        </w:rPr>
        <w:t>-'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4"/>
          <w:szCs w:val="14"/>
        </w:rPr>
      </w:r>
    </w:p>
    <w:p>
      <w:pPr>
        <w:rPr>
          <w:sz w:val="13"/>
          <w:szCs w:val="13"/>
        </w:rPr>
        <w:jc w:val="left"/>
        <w:spacing w:before="8" w:lineRule="exact" w:line="120"/>
      </w:pPr>
      <w:r>
        <w:br w:type="column"/>
      </w:r>
      <w:r>
        <w:rPr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left"/>
        <w:spacing w:lineRule="auto" w:line="250"/>
        <w:ind w:left="374" w:right="655" w:hanging="374"/>
      </w:pP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3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242424"/>
          <w:spacing w:val="5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4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2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-2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4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36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42424"/>
          <w:spacing w:val="0"/>
          <w:w w:val="89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6"/>
          <w:sz w:val="21"/>
          <w:szCs w:val="21"/>
        </w:rPr>
        <w:t>ra</w:t>
      </w:r>
      <w:r>
        <w:rPr>
          <w:rFonts w:cs="Times New Roman" w:hAnsi="Times New Roman" w:eastAsia="Times New Roman" w:ascii="Times New Roman"/>
          <w:color w:val="454546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54546"/>
          <w:spacing w:val="2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2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1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333333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33333"/>
          <w:spacing w:val="0"/>
          <w:w w:val="106"/>
          <w:sz w:val="21"/>
          <w:szCs w:val="21"/>
        </w:rPr>
        <w:t>fi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242424"/>
          <w:spacing w:val="0"/>
          <w:w w:val="10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-2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89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59"/>
          <w:sz w:val="21"/>
          <w:szCs w:val="21"/>
        </w:rPr>
        <w:t>P.</w:t>
      </w:r>
      <w:r>
        <w:rPr>
          <w:rFonts w:cs="Times New Roman" w:hAnsi="Times New Roman" w:eastAsia="Times New Roman" w:ascii="Times New Roman"/>
          <w:color w:val="333333"/>
          <w:spacing w:val="0"/>
          <w:w w:val="82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-2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2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3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2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3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5A5B5B"/>
          <w:spacing w:val="3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3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2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1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x</w:t>
      </w:r>
      <w:r>
        <w:rPr>
          <w:rFonts w:cs="Times New Roman" w:hAnsi="Times New Roman" w:eastAsia="Times New Roman" w:ascii="Times New Roman"/>
          <w:color w:val="454546"/>
          <w:spacing w:val="0"/>
          <w:w w:val="106"/>
          <w:sz w:val="21"/>
          <w:szCs w:val="21"/>
        </w:rPr>
        <w:t>tr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23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33333"/>
          <w:spacing w:val="0"/>
          <w:w w:val="89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3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333"/>
          <w:spacing w:val="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í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3</w:t>
      </w:r>
      <w:r>
        <w:rPr>
          <w:rFonts w:cs="Times New Roman" w:hAnsi="Times New Roman" w:eastAsia="Times New Roman" w:ascii="Times New Roman"/>
          <w:color w:val="454546"/>
          <w:spacing w:val="1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2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82"/>
          <w:sz w:val="21"/>
          <w:szCs w:val="21"/>
        </w:rPr>
        <w:t>ñ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89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26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sz w:val="11"/>
          <w:szCs w:val="11"/>
        </w:rPr>
        <w:jc w:val="left"/>
        <w:spacing w:before="6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left"/>
      </w:pP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4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454546"/>
          <w:spacing w:val="5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un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454546"/>
          <w:spacing w:val="1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4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454546"/>
          <w:spacing w:val="2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454546"/>
          <w:spacing w:val="2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4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9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333333"/>
          <w:spacing w:val="0"/>
          <w:w w:val="74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454546"/>
          <w:spacing w:val="0"/>
          <w:w w:val="123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1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454546"/>
          <w:spacing w:val="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454546"/>
          <w:spacing w:val="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454546"/>
          <w:spacing w:val="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454546"/>
          <w:spacing w:val="1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333333"/>
          <w:spacing w:val="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454546"/>
          <w:spacing w:val="1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4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ú</w:t>
      </w:r>
      <w:r>
        <w:rPr>
          <w:rFonts w:cs="Times New Roman" w:hAnsi="Times New Roman" w:eastAsia="Times New Roman" w:ascii="Times New Roman"/>
          <w:color w:val="454546"/>
          <w:spacing w:val="0"/>
          <w:w w:val="101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ro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both"/>
        <w:spacing w:before="10" w:lineRule="auto" w:line="250"/>
        <w:ind w:left="360" w:right="655"/>
      </w:pPr>
      <w:r>
        <w:rPr>
          <w:rFonts w:cs="Times New Roman" w:hAnsi="Times New Roman" w:eastAsia="Times New Roman" w:ascii="Times New Roman"/>
          <w:color w:val="454546"/>
          <w:w w:val="89"/>
          <w:sz w:val="21"/>
          <w:szCs w:val="21"/>
        </w:rPr>
        <w:t>3</w:t>
      </w:r>
      <w:r>
        <w:rPr>
          <w:rFonts w:cs="Times New Roman" w:hAnsi="Times New Roman" w:eastAsia="Times New Roman" w:ascii="Times New Roman"/>
          <w:color w:val="454546"/>
          <w:w w:val="116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54546"/>
          <w:w w:val="75"/>
          <w:sz w:val="21"/>
          <w:szCs w:val="21"/>
        </w:rPr>
        <w:t>1</w:t>
      </w:r>
      <w:r>
        <w:rPr>
          <w:rFonts w:cs="Times New Roman" w:hAnsi="Times New Roman" w:eastAsia="Times New Roman" w:ascii="Times New Roman"/>
          <w:color w:val="454546"/>
          <w:w w:val="130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454546"/>
          <w:w w:val="109"/>
          <w:sz w:val="21"/>
          <w:szCs w:val="21"/>
        </w:rPr>
        <w:t>9</w:t>
      </w:r>
      <w:r>
        <w:rPr>
          <w:rFonts w:cs="Times New Roman" w:hAnsi="Times New Roman" w:eastAsia="Times New Roman" w:ascii="Times New Roman"/>
          <w:color w:val="707070"/>
          <w:w w:val="123"/>
          <w:sz w:val="21"/>
          <w:szCs w:val="21"/>
        </w:rPr>
        <w:t>/</w:t>
      </w:r>
      <w:r>
        <w:rPr>
          <w:rFonts w:cs="Times New Roman" w:hAnsi="Times New Roman" w:eastAsia="Times New Roman" w:ascii="Times New Roman"/>
          <w:color w:val="454546"/>
          <w:w w:val="95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w w:val="102"/>
          <w:sz w:val="21"/>
          <w:szCs w:val="21"/>
        </w:rPr>
        <w:t>XIV</w:t>
      </w:r>
      <w:r>
        <w:rPr>
          <w:rFonts w:cs="Times New Roman" w:hAnsi="Times New Roman" w:eastAsia="Times New Roman" w:ascii="Times New Roman"/>
          <w:color w:val="707070"/>
          <w:w w:val="123"/>
          <w:sz w:val="21"/>
          <w:szCs w:val="21"/>
        </w:rPr>
        <w:t>/</w:t>
      </w:r>
      <w:r>
        <w:rPr>
          <w:rFonts w:cs="Times New Roman" w:hAnsi="Times New Roman" w:eastAsia="Times New Roman" w:ascii="Times New Roman"/>
          <w:color w:val="454546"/>
          <w:w w:val="96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454546"/>
          <w:w w:val="109"/>
          <w:sz w:val="21"/>
          <w:szCs w:val="21"/>
        </w:rPr>
        <w:t>6</w:t>
      </w:r>
      <w:r>
        <w:rPr>
          <w:rFonts w:cs="Times New Roman" w:hAnsi="Times New Roman" w:eastAsia="Times New Roman" w:ascii="Times New Roman"/>
          <w:color w:val="454546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96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ce</w:t>
      </w:r>
      <w:r>
        <w:rPr>
          <w:rFonts w:cs="Times New Roman" w:hAnsi="Times New Roman" w:eastAsia="Times New Roman" w:ascii="Times New Roman"/>
          <w:color w:val="454546"/>
          <w:spacing w:val="0"/>
          <w:w w:val="74"/>
          <w:sz w:val="21"/>
          <w:szCs w:val="21"/>
        </w:rPr>
        <w:t>:</w:t>
      </w:r>
      <w:r>
        <w:rPr>
          <w:rFonts w:cs="Times New Roman" w:hAnsi="Times New Roman" w:eastAsia="Times New Roman" w:ascii="Times New Roman"/>
          <w:color w:val="454546"/>
          <w:spacing w:val="2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rt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í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2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4"/>
          <w:sz w:val="21"/>
          <w:szCs w:val="21"/>
        </w:rPr>
        <w:t>Ú</w:t>
      </w:r>
      <w:r>
        <w:rPr>
          <w:rFonts w:cs="Times New Roman" w:hAnsi="Times New Roman" w:eastAsia="Times New Roman" w:ascii="Times New Roman"/>
          <w:color w:val="333333"/>
          <w:spacing w:val="0"/>
          <w:w w:val="10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11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82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454546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707070"/>
          <w:spacing w:val="0"/>
          <w:w w:val="100"/>
          <w:sz w:val="21"/>
          <w:szCs w:val="21"/>
        </w:rPr>
        <w:t>"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1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2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8</w:t>
      </w:r>
      <w:r>
        <w:rPr>
          <w:rFonts w:cs="Times New Roman" w:hAnsi="Times New Roman" w:eastAsia="Times New Roman" w:ascii="Times New Roman"/>
          <w:color w:val="333333"/>
          <w:spacing w:val="-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2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89"/>
          <w:sz w:val="21"/>
          <w:szCs w:val="21"/>
        </w:rPr>
        <w:t>ñ</w:t>
      </w:r>
      <w:r>
        <w:rPr>
          <w:rFonts w:cs="Times New Roman" w:hAnsi="Times New Roman" w:eastAsia="Times New Roman" w:ascii="Times New Roman"/>
          <w:color w:val="5A5B5B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96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5A5B5B"/>
          <w:spacing w:val="0"/>
          <w:w w:val="9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1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42424"/>
          <w:spacing w:val="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Dí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1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42424"/>
          <w:spacing w:val="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1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4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2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88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2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1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54546"/>
          <w:spacing w:val="-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8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23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333333"/>
          <w:spacing w:val="0"/>
          <w:w w:val="82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ñ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5A5B5B"/>
          <w:spacing w:val="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5A5B5B"/>
          <w:spacing w:val="0"/>
          <w:w w:val="109"/>
          <w:sz w:val="21"/>
          <w:szCs w:val="21"/>
        </w:rPr>
        <w:t>x</w:t>
      </w:r>
      <w:r>
        <w:rPr>
          <w:rFonts w:cs="Times New Roman" w:hAnsi="Times New Roman" w:eastAsia="Times New Roman" w:ascii="Times New Roman"/>
          <w:color w:val="454546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1"/>
          <w:sz w:val="21"/>
          <w:szCs w:val="21"/>
        </w:rPr>
        <w:t>an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"</w:t>
      </w:r>
      <w:r>
        <w:rPr>
          <w:rFonts w:cs="Times New Roman" w:hAnsi="Times New Roman" w:eastAsia="Times New Roman" w:ascii="Times New Roman"/>
          <w:color w:val="454546"/>
          <w:spacing w:val="-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(</w:t>
      </w:r>
      <w:r>
        <w:rPr>
          <w:rFonts w:cs="Times New Roman" w:hAnsi="Times New Roman" w:eastAsia="Times New Roman" w:ascii="Times New Roman"/>
          <w:color w:val="454546"/>
          <w:spacing w:val="0"/>
          <w:w w:val="10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98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)</w:t>
      </w:r>
      <w:r>
        <w:rPr>
          <w:rFonts w:cs="Times New Roman" w:hAnsi="Times New Roman" w:eastAsia="Times New Roman" w:ascii="Times New Roman"/>
          <w:color w:val="707070"/>
          <w:spacing w:val="0"/>
          <w:w w:val="99"/>
          <w:sz w:val="21"/>
          <w:szCs w:val="21"/>
        </w:rPr>
        <w:t>;</w:t>
      </w:r>
      <w:r>
        <w:rPr>
          <w:rFonts w:cs="Times New Roman" w:hAnsi="Times New Roman" w:eastAsia="Times New Roman" w:ascii="Times New Roman"/>
          <w:color w:val="707070"/>
          <w:spacing w:val="0"/>
          <w:w w:val="99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6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8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23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242424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36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2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23"/>
          <w:w w:val="109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86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gu</w:t>
      </w:r>
      <w:r>
        <w:rPr>
          <w:rFonts w:cs="Times New Roman" w:hAnsi="Times New Roman" w:eastAsia="Times New Roman" w:ascii="Times New Roman"/>
          <w:color w:val="333333"/>
          <w:spacing w:val="0"/>
          <w:w w:val="96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09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82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333333"/>
          <w:spacing w:val="37"/>
          <w:w w:val="8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xh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rta</w:t>
      </w:r>
      <w:r>
        <w:rPr>
          <w:rFonts w:cs="Times New Roman" w:hAnsi="Times New Roman" w:eastAsia="Times New Roman" w:ascii="Times New Roman"/>
          <w:color w:val="454546"/>
          <w:spacing w:val="3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3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4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30"/>
          <w:w w:val="9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2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42424"/>
          <w:spacing w:val="1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4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2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16"/>
          <w:w w:val="10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A5B5B"/>
          <w:spacing w:val="0"/>
          <w:w w:val="9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2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89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5A5B5B"/>
          <w:spacing w:val="0"/>
          <w:w w:val="123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97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on</w:t>
      </w:r>
      <w:r>
        <w:rPr>
          <w:rFonts w:cs="Times New Roman" w:hAnsi="Times New Roman" w:eastAsia="Times New Roman" w:ascii="Times New Roman"/>
          <w:color w:val="5A5B5B"/>
          <w:spacing w:val="0"/>
          <w:w w:val="114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0"/>
          <w:w w:val="136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42424"/>
          <w:spacing w:val="0"/>
          <w:w w:val="61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48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333333"/>
          <w:spacing w:val="0"/>
          <w:w w:val="82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33333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42424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333"/>
          <w:spacing w:val="0"/>
          <w:w w:val="116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24"/>
          <w:w w:val="10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42424"/>
          <w:spacing w:val="0"/>
          <w:w w:val="96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23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333333"/>
          <w:spacing w:val="0"/>
          <w:w w:val="96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5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14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82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454546"/>
          <w:spacing w:val="24"/>
          <w:w w:val="8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54546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3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34"/>
          <w:sz w:val="21"/>
          <w:szCs w:val="21"/>
        </w:rPr>
        <w:t>1</w:t>
      </w:r>
      <w:r>
        <w:rPr>
          <w:rFonts w:cs="Times New Roman" w:hAnsi="Times New Roman" w:eastAsia="Times New Roman" w:ascii="Times New Roman"/>
          <w:color w:val="454546"/>
          <w:spacing w:val="0"/>
          <w:w w:val="137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5</w:t>
      </w:r>
      <w:r>
        <w:rPr>
          <w:rFonts w:cs="Times New Roman" w:hAnsi="Times New Roman" w:eastAsia="Times New Roman" w:ascii="Times New Roman"/>
          <w:color w:val="454546"/>
          <w:spacing w:val="31"/>
          <w:w w:val="9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333"/>
          <w:spacing w:val="4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2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2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Ja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707070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707070"/>
          <w:spacing w:val="3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2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96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242424"/>
          <w:spacing w:val="0"/>
          <w:w w:val="96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z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3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5A5B5B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23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333333"/>
          <w:spacing w:val="0"/>
          <w:w w:val="92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1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454546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2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88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707070"/>
          <w:spacing w:val="0"/>
          <w:w w:val="109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707070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5A5B5B"/>
          <w:spacing w:val="2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54546"/>
          <w:spacing w:val="-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2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fo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5A5B5B"/>
          <w:spacing w:val="2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-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333"/>
          <w:spacing w:val="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í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-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8</w:t>
      </w:r>
      <w:r>
        <w:rPr>
          <w:rFonts w:cs="Times New Roman" w:hAnsi="Times New Roman" w:eastAsia="Times New Roman" w:ascii="Times New Roman"/>
          <w:color w:val="333333"/>
          <w:spacing w:val="-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89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454546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1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333333"/>
          <w:spacing w:val="0"/>
          <w:w w:val="109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3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2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ño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454546"/>
          <w:spacing w:val="3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1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42424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707070"/>
          <w:spacing w:val="0"/>
          <w:w w:val="100"/>
          <w:sz w:val="21"/>
          <w:szCs w:val="21"/>
        </w:rPr>
        <w:t>"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í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4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42424"/>
          <w:spacing w:val="3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3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333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-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3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2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6"/>
          <w:spacing w:val="0"/>
          <w:w w:val="100"/>
          <w:sz w:val="20"/>
          <w:szCs w:val="20"/>
        </w:rPr>
        <w:t>y</w:t>
      </w:r>
      <w:r>
        <w:rPr>
          <w:rFonts w:cs="Arial" w:hAnsi="Arial" w:eastAsia="Arial" w:ascii="Arial"/>
          <w:color w:val="454546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3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-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3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96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ñ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92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23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x</w:t>
      </w:r>
      <w:r>
        <w:rPr>
          <w:rFonts w:cs="Times New Roman" w:hAnsi="Times New Roman" w:eastAsia="Times New Roman" w:ascii="Times New Roman"/>
          <w:color w:val="333333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1"/>
          <w:szCs w:val="21"/>
        </w:rPr>
        <w:t>an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"</w:t>
      </w:r>
      <w:r>
        <w:rPr>
          <w:rFonts w:cs="Times New Roman" w:hAnsi="Times New Roman" w:eastAsia="Times New Roman" w:ascii="Times New Roman"/>
          <w:color w:val="454546"/>
          <w:spacing w:val="0"/>
          <w:w w:val="82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454546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2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-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ono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3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A5B5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5A5B5B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-1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2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2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rr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5A5B5B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23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82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sz w:val="10"/>
          <w:szCs w:val="10"/>
        </w:rPr>
        <w:jc w:val="left"/>
        <w:spacing w:before="8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left"/>
        <w:ind w:left="7"/>
      </w:pP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5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242424"/>
          <w:spacing w:val="3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un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454546"/>
          <w:spacing w:val="2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94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94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94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454546"/>
          <w:spacing w:val="11"/>
          <w:w w:val="94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454546"/>
          <w:spacing w:val="2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333333"/>
          <w:spacing w:val="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454546"/>
          <w:spacing w:val="1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4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454546"/>
          <w:spacing w:val="1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454546"/>
          <w:spacing w:val="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454546"/>
          <w:spacing w:val="1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454546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4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5A5B5B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9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23"/>
          <w:sz w:val="21"/>
          <w:szCs w:val="21"/>
        </w:rPr>
        <w:t>ú</w:t>
      </w:r>
      <w:r>
        <w:rPr>
          <w:rFonts w:cs="Times New Roman" w:hAnsi="Times New Roman" w:eastAsia="Times New Roman" w:ascii="Times New Roman"/>
          <w:color w:val="454546"/>
          <w:spacing w:val="0"/>
          <w:w w:val="92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7"/>
          <w:sz w:val="21"/>
          <w:szCs w:val="21"/>
        </w:rPr>
        <w:t>ro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both"/>
        <w:spacing w:before="10" w:lineRule="auto" w:line="248"/>
        <w:ind w:left="360" w:right="647"/>
      </w:pPr>
      <w:r>
        <w:rPr>
          <w:rFonts w:cs="Times New Roman" w:hAnsi="Times New Roman" w:eastAsia="Times New Roman" w:ascii="Times New Roman"/>
          <w:color w:val="454546"/>
          <w:w w:val="89"/>
          <w:sz w:val="21"/>
          <w:szCs w:val="21"/>
        </w:rPr>
        <w:t>3</w:t>
      </w:r>
      <w:r>
        <w:rPr>
          <w:rFonts w:cs="Times New Roman" w:hAnsi="Times New Roman" w:eastAsia="Times New Roman" w:ascii="Times New Roman"/>
          <w:color w:val="454546"/>
          <w:w w:val="116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54546"/>
          <w:w w:val="75"/>
          <w:sz w:val="21"/>
          <w:szCs w:val="21"/>
        </w:rPr>
        <w:t>1</w:t>
      </w:r>
      <w:r>
        <w:rPr>
          <w:rFonts w:cs="Times New Roman" w:hAnsi="Times New Roman" w:eastAsia="Times New Roman" w:ascii="Times New Roman"/>
          <w:color w:val="454546"/>
          <w:w w:val="123"/>
          <w:sz w:val="21"/>
          <w:szCs w:val="21"/>
        </w:rPr>
        <w:t>3</w:t>
      </w:r>
      <w:r>
        <w:rPr>
          <w:rFonts w:cs="Times New Roman" w:hAnsi="Times New Roman" w:eastAsia="Times New Roman" w:ascii="Times New Roman"/>
          <w:color w:val="454546"/>
          <w:w w:val="116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54546"/>
          <w:w w:val="108"/>
          <w:sz w:val="21"/>
          <w:szCs w:val="21"/>
        </w:rPr>
        <w:t>/L</w:t>
      </w:r>
      <w:r>
        <w:rPr>
          <w:rFonts w:cs="Times New Roman" w:hAnsi="Times New Roman" w:eastAsia="Times New Roman" w:ascii="Times New Roman"/>
          <w:color w:val="454546"/>
          <w:w w:val="99"/>
          <w:sz w:val="21"/>
          <w:szCs w:val="21"/>
        </w:rPr>
        <w:t>XJV</w:t>
      </w:r>
      <w:r>
        <w:rPr>
          <w:rFonts w:cs="Times New Roman" w:hAnsi="Times New Roman" w:eastAsia="Times New Roman" w:ascii="Times New Roman"/>
          <w:color w:val="707070"/>
          <w:w w:val="123"/>
          <w:sz w:val="21"/>
          <w:szCs w:val="21"/>
        </w:rPr>
        <w:t>/</w:t>
      </w:r>
      <w:r>
        <w:rPr>
          <w:rFonts w:cs="Times New Roman" w:hAnsi="Times New Roman" w:eastAsia="Times New Roman" w:ascii="Times New Roman"/>
          <w:color w:val="454546"/>
          <w:w w:val="89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454546"/>
          <w:w w:val="109"/>
          <w:sz w:val="21"/>
          <w:szCs w:val="21"/>
        </w:rPr>
        <w:t>6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1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96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33333"/>
          <w:spacing w:val="0"/>
          <w:w w:val="116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74"/>
          <w:sz w:val="21"/>
          <w:szCs w:val="21"/>
        </w:rPr>
        <w:t>:</w:t>
      </w:r>
      <w:r>
        <w:rPr>
          <w:rFonts w:cs="Times New Roman" w:hAnsi="Times New Roman" w:eastAsia="Times New Roman" w:ascii="Times New Roman"/>
          <w:color w:val="242424"/>
          <w:spacing w:val="15"/>
          <w:w w:val="74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rt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í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2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4"/>
          <w:sz w:val="21"/>
          <w:szCs w:val="21"/>
        </w:rPr>
        <w:t>Ú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82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454546"/>
          <w:spacing w:val="15"/>
          <w:w w:val="8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707070"/>
          <w:spacing w:val="0"/>
          <w:w w:val="100"/>
          <w:sz w:val="21"/>
          <w:szCs w:val="21"/>
        </w:rPr>
        <w:t>"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2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1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42424"/>
          <w:spacing w:val="15"/>
          <w:w w:val="74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í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7</w:t>
      </w:r>
      <w:r>
        <w:rPr>
          <w:rFonts w:cs="Times New Roman" w:hAnsi="Times New Roman" w:eastAsia="Times New Roman" w:ascii="Times New Roman"/>
          <w:color w:val="5A5B5B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ov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3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5A5B5B"/>
          <w:spacing w:val="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2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afi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2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í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3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1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0"/>
          <w:w w:val="123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92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1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42424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42424"/>
          <w:spacing w:val="47"/>
          <w:w w:val="74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40"/>
          <w:w w:val="11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4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4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az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"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;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333333"/>
          <w:spacing w:val="0"/>
          <w:w w:val="11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42424"/>
          <w:spacing w:val="0"/>
          <w:w w:val="8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14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33333"/>
          <w:spacing w:val="0"/>
          <w:w w:val="136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8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2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42424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40"/>
          <w:w w:val="11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un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3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2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5A5B5B"/>
          <w:spacing w:val="0"/>
          <w:w w:val="123"/>
          <w:sz w:val="21"/>
          <w:szCs w:val="21"/>
        </w:rPr>
        <w:t>x</w:t>
      </w:r>
      <w:r>
        <w:rPr>
          <w:rFonts w:cs="Times New Roman" w:hAnsi="Times New Roman" w:eastAsia="Times New Roman" w:ascii="Times New Roman"/>
          <w:color w:val="242424"/>
          <w:spacing w:val="0"/>
          <w:w w:val="82"/>
          <w:sz w:val="21"/>
          <w:szCs w:val="21"/>
        </w:rPr>
        <w:t>h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6"/>
          <w:sz w:val="21"/>
          <w:szCs w:val="21"/>
        </w:rPr>
        <w:t>rt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25"/>
          <w:w w:val="108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tar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í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2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eac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3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6"/>
          <w:spacing w:val="0"/>
          <w:w w:val="100"/>
          <w:sz w:val="20"/>
          <w:szCs w:val="20"/>
        </w:rPr>
        <w:t>y</w:t>
      </w:r>
      <w:r>
        <w:rPr>
          <w:rFonts w:cs="Arial" w:hAnsi="Arial" w:eastAsia="Arial" w:ascii="Arial"/>
          <w:color w:val="454546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86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1"/>
          <w:szCs w:val="21"/>
        </w:rPr>
        <w:t>art</w:t>
      </w:r>
      <w:r>
        <w:rPr>
          <w:rFonts w:cs="Times New Roman" w:hAnsi="Times New Roman" w:eastAsia="Times New Roman" w:ascii="Times New Roman"/>
          <w:color w:val="242424"/>
          <w:spacing w:val="0"/>
          <w:w w:val="61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33333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33333"/>
          <w:spacing w:val="0"/>
          <w:w w:val="109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333333"/>
          <w:spacing w:val="0"/>
          <w:w w:val="96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3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2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54546"/>
          <w:spacing w:val="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1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5A5B5B"/>
          <w:spacing w:val="0"/>
          <w:w w:val="11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5A5B5B"/>
          <w:spacing w:val="2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A5B5B"/>
          <w:spacing w:val="0"/>
          <w:w w:val="54"/>
          <w:sz w:val="21"/>
          <w:szCs w:val="21"/>
        </w:rPr>
        <w:t>1</w:t>
      </w:r>
      <w:r>
        <w:rPr>
          <w:rFonts w:cs="Times New Roman" w:hAnsi="Times New Roman" w:eastAsia="Times New Roman" w:ascii="Times New Roman"/>
          <w:color w:val="454546"/>
          <w:spacing w:val="0"/>
          <w:w w:val="123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5</w:t>
      </w:r>
      <w:r>
        <w:rPr>
          <w:rFonts w:cs="Times New Roman" w:hAnsi="Times New Roman" w:eastAsia="Times New Roman" w:ascii="Times New Roman"/>
          <w:color w:val="454546"/>
          <w:spacing w:val="2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4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5A5B5B"/>
          <w:spacing w:val="0"/>
          <w:w w:val="96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3"/>
          <w:sz w:val="21"/>
          <w:szCs w:val="21"/>
        </w:rPr>
        <w:t>tam</w:t>
      </w:r>
      <w:r>
        <w:rPr>
          <w:rFonts w:cs="Times New Roman" w:hAnsi="Times New Roman" w:eastAsia="Times New Roman" w:ascii="Times New Roman"/>
          <w:color w:val="454546"/>
          <w:spacing w:val="0"/>
          <w:w w:val="111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96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23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5A5B5B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5A5B5B"/>
          <w:spacing w:val="0"/>
          <w:w w:val="10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42424"/>
          <w:spacing w:val="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ta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-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7"/>
          <w:sz w:val="21"/>
          <w:szCs w:val="21"/>
        </w:rPr>
        <w:t>Ja</w:t>
      </w:r>
      <w:r>
        <w:rPr>
          <w:rFonts w:cs="Times New Roman" w:hAnsi="Times New Roman" w:eastAsia="Times New Roman" w:ascii="Times New Roman"/>
          <w:color w:val="242424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333"/>
          <w:spacing w:val="0"/>
          <w:w w:val="111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4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707070"/>
          <w:spacing w:val="0"/>
          <w:w w:val="109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707070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í</w:t>
      </w:r>
      <w:r>
        <w:rPr>
          <w:rFonts w:cs="Times New Roman" w:hAnsi="Times New Roman" w:eastAsia="Times New Roman" w:ascii="Times New Roman"/>
          <w:color w:val="333333"/>
          <w:spacing w:val="-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1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42424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In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tu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-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2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94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42424"/>
          <w:spacing w:val="0"/>
          <w:w w:val="86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36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98"/>
          <w:sz w:val="21"/>
          <w:szCs w:val="21"/>
        </w:rPr>
        <w:t>rn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1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333333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-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79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9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333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5A5B5B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707070"/>
          <w:spacing w:val="0"/>
          <w:w w:val="96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707070"/>
          <w:spacing w:val="0"/>
          <w:w w:val="9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2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3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ez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14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5A5B5B"/>
          <w:spacing w:val="0"/>
          <w:w w:val="11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333333"/>
          <w:spacing w:val="0"/>
          <w:w w:val="92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99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333333"/>
          <w:spacing w:val="0"/>
          <w:w w:val="61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2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88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707070"/>
          <w:spacing w:val="0"/>
          <w:w w:val="109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707070"/>
          <w:spacing w:val="28"/>
          <w:w w:val="109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5A5B5B"/>
          <w:spacing w:val="3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cc</w:t>
      </w:r>
      <w:r>
        <w:rPr>
          <w:rFonts w:cs="Times New Roman" w:hAnsi="Times New Roman" w:eastAsia="Times New Roman" w:ascii="Times New Roman"/>
          <w:color w:val="333333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5A5B5B"/>
          <w:spacing w:val="0"/>
          <w:w w:val="11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21"/>
          <w:w w:val="10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4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92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14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9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36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92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96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36"/>
          <w:w w:val="9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ond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42424"/>
          <w:spacing w:val="2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í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3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7</w:t>
      </w:r>
      <w:r>
        <w:rPr>
          <w:rFonts w:cs="Times New Roman" w:hAnsi="Times New Roman" w:eastAsia="Times New Roman" w:ascii="Times New Roman"/>
          <w:color w:val="454546"/>
          <w:spacing w:val="2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3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2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3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82"/>
          <w:sz w:val="21"/>
          <w:szCs w:val="21"/>
        </w:rPr>
        <w:t>ñ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-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4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333"/>
          <w:spacing w:val="2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707070"/>
          <w:spacing w:val="0"/>
          <w:w w:val="100"/>
          <w:sz w:val="21"/>
          <w:szCs w:val="21"/>
        </w:rPr>
        <w:t>"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í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333"/>
          <w:spacing w:val="2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4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4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-2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tu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4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96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92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z</w:t>
      </w:r>
      <w:r>
        <w:rPr>
          <w:rFonts w:cs="Times New Roman" w:hAnsi="Times New Roman" w:eastAsia="Times New Roman" w:ascii="Times New Roman"/>
          <w:color w:val="707070"/>
          <w:spacing w:val="0"/>
          <w:w w:val="109"/>
          <w:sz w:val="21"/>
          <w:szCs w:val="21"/>
        </w:rPr>
        <w:t>"</w:t>
      </w:r>
      <w:r>
        <w:rPr>
          <w:rFonts w:cs="Times New Roman" w:hAnsi="Times New Roman" w:eastAsia="Times New Roman" w:ascii="Times New Roman"/>
          <w:color w:val="030404"/>
          <w:spacing w:val="0"/>
          <w:w w:val="82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030404"/>
          <w:spacing w:val="2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5A5B5B"/>
          <w:spacing w:val="1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1"/>
          <w:sz w:val="21"/>
          <w:szCs w:val="21"/>
        </w:rPr>
        <w:t>an</w:t>
      </w:r>
      <w:r>
        <w:rPr>
          <w:rFonts w:cs="Times New Roman" w:hAnsi="Times New Roman" w:eastAsia="Times New Roman" w:ascii="Times New Roman"/>
          <w:color w:val="333333"/>
          <w:spacing w:val="0"/>
          <w:w w:val="11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1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1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-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1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4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54546"/>
          <w:spacing w:val="1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-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3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42424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2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rr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5A5B5B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pond</w:t>
      </w:r>
      <w:r>
        <w:rPr>
          <w:rFonts w:cs="Times New Roman" w:hAnsi="Times New Roman" w:eastAsia="Times New Roman" w:ascii="Times New Roman"/>
          <w:color w:val="454546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5A5B5B"/>
          <w:spacing w:val="0"/>
          <w:w w:val="116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96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23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5A5B5B"/>
          <w:spacing w:val="0"/>
          <w:w w:val="96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sz w:val="12"/>
          <w:szCs w:val="12"/>
        </w:rPr>
        <w:jc w:val="left"/>
        <w:spacing w:before="5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left"/>
        <w:ind w:left="14"/>
      </w:pPr>
      <w:r>
        <w:pict>
          <v:group style="position:absolute;margin-left:91.098pt;margin-top:368.687pt;width:396.799pt;height:531.788pt;mso-position-horizontal-relative:page;mso-position-vertical-relative:page;z-index:-273" coordorigin="1822,7374" coordsize="7936,10636">
            <v:shape type="#_x0000_t75" style="position:absolute;left:1822;top:7633;width:7936;height:10377">
              <v:imagedata o:title="" r:id="rId8"/>
            </v:shape>
            <v:shape type="#_x0000_t75" style="position:absolute;left:5351;top:7374;width:1772;height:230">
              <v:imagedata o:title="" r:id="rId9"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6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454546"/>
          <w:spacing w:val="4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4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4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ac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1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3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ti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3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3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5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42424"/>
          <w:spacing w:val="4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42424"/>
          <w:spacing w:val="4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92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454546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4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9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23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333333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-1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AL</w:t>
      </w:r>
      <w:r>
        <w:rPr>
          <w:rFonts w:cs="Times New Roman" w:hAnsi="Times New Roman" w:eastAsia="Times New Roman" w:ascii="Times New Roman"/>
          <w:color w:val="242424"/>
          <w:spacing w:val="0"/>
          <w:w w:val="102"/>
          <w:sz w:val="21"/>
          <w:szCs w:val="21"/>
        </w:rPr>
        <w:t>-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both"/>
        <w:spacing w:before="3" w:lineRule="auto" w:line="245"/>
        <w:ind w:left="367" w:right="640" w:firstLine="7"/>
      </w:pPr>
      <w:r>
        <w:rPr>
          <w:rFonts w:cs="Times New Roman" w:hAnsi="Times New Roman" w:eastAsia="Times New Roman" w:ascii="Times New Roman"/>
          <w:color w:val="454546"/>
          <w:w w:val="89"/>
          <w:sz w:val="21"/>
          <w:szCs w:val="21"/>
        </w:rPr>
        <w:t>6</w:t>
      </w:r>
      <w:r>
        <w:rPr>
          <w:rFonts w:cs="Times New Roman" w:hAnsi="Times New Roman" w:eastAsia="Times New Roman" w:ascii="Times New Roman"/>
          <w:color w:val="454546"/>
          <w:w w:val="102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54546"/>
          <w:w w:val="109"/>
          <w:sz w:val="21"/>
          <w:szCs w:val="21"/>
        </w:rPr>
        <w:t>8</w:t>
      </w:r>
      <w:r>
        <w:rPr>
          <w:rFonts w:cs="Times New Roman" w:hAnsi="Times New Roman" w:eastAsia="Times New Roman" w:ascii="Times New Roman"/>
          <w:color w:val="707070"/>
          <w:w w:val="123"/>
          <w:sz w:val="21"/>
          <w:szCs w:val="21"/>
        </w:rPr>
        <w:t>/</w:t>
      </w:r>
      <w:r>
        <w:rPr>
          <w:rFonts w:cs="Times New Roman" w:hAnsi="Times New Roman" w:eastAsia="Times New Roman" w:ascii="Times New Roman"/>
          <w:color w:val="454546"/>
          <w:w w:val="10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w w:val="94"/>
          <w:sz w:val="21"/>
          <w:szCs w:val="21"/>
        </w:rPr>
        <w:t>X</w:t>
      </w:r>
      <w:r>
        <w:rPr>
          <w:rFonts w:cs="Times New Roman" w:hAnsi="Times New Roman" w:eastAsia="Times New Roman" w:ascii="Times New Roman"/>
          <w:color w:val="333333"/>
          <w:w w:val="102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w w:val="104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454546"/>
          <w:spacing w:val="-3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707070"/>
          <w:spacing w:val="0"/>
          <w:w w:val="100"/>
          <w:sz w:val="21"/>
          <w:szCs w:val="21"/>
        </w:rPr>
        <w:t>/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6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4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3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74"/>
          <w:sz w:val="21"/>
          <w:szCs w:val="21"/>
        </w:rPr>
        <w:t>: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242424"/>
          <w:spacing w:val="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0"/>
          <w:sz w:val="21"/>
          <w:szCs w:val="21"/>
        </w:rPr>
        <w:t>Ú</w:t>
      </w:r>
      <w:r>
        <w:rPr>
          <w:rFonts w:cs="Times New Roman" w:hAnsi="Times New Roman" w:eastAsia="Times New Roman" w:ascii="Times New Roman"/>
          <w:color w:val="333333"/>
          <w:spacing w:val="0"/>
          <w:w w:val="109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11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82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454546"/>
          <w:spacing w:val="-1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ú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454546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3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86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42424"/>
          <w:spacing w:val="0"/>
          <w:w w:val="12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0"/>
          <w:w w:val="85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23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82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2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333333"/>
          <w:spacing w:val="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3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4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8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od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vo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2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ra</w:t>
      </w:r>
      <w:r>
        <w:rPr>
          <w:rFonts w:cs="Times New Roman" w:hAnsi="Times New Roman" w:eastAsia="Times New Roman" w:ascii="Times New Roman"/>
          <w:color w:val="454546"/>
          <w:spacing w:val="3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ta</w:t>
      </w:r>
      <w:r>
        <w:rPr>
          <w:rFonts w:cs="Times New Roman" w:hAnsi="Times New Roman" w:eastAsia="Times New Roman" w:ascii="Times New Roman"/>
          <w:color w:val="454546"/>
          <w:spacing w:val="1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54546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3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9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4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33333"/>
          <w:spacing w:val="0"/>
          <w:w w:val="13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33333"/>
          <w:spacing w:val="0"/>
          <w:w w:val="99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9"/>
          <w:w w:val="11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fi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2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54546"/>
          <w:spacing w:val="1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92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97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42424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48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92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9"/>
          <w:w w:val="9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42424"/>
          <w:spacing w:val="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89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5A5B5B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23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2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242424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4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242424"/>
          <w:spacing w:val="0"/>
          <w:w w:val="9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1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1"/>
          <w:w w:val="10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7"/>
          <w:w w:val="9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88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92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2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1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0"/>
          <w:w w:val="74"/>
          <w:sz w:val="21"/>
          <w:szCs w:val="21"/>
        </w:rPr>
        <w:t>í</w:t>
      </w:r>
      <w:r>
        <w:rPr>
          <w:rFonts w:cs="Times New Roman" w:hAnsi="Times New Roman" w:eastAsia="Times New Roman" w:ascii="Times New Roman"/>
          <w:color w:val="454546"/>
          <w:spacing w:val="0"/>
          <w:w w:val="12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88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1"/>
          <w:w w:val="88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1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ac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454546"/>
          <w:spacing w:val="2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333"/>
          <w:spacing w:val="14"/>
          <w:w w:val="74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1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9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4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1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96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5A5B5B"/>
          <w:spacing w:val="3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2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2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í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a,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2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ro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ec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ñ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5A5B5B"/>
          <w:spacing w:val="4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ñ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3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54546"/>
          <w:spacing w:val="1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96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-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5A5B5B"/>
          <w:spacing w:val="2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5A5B5B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A5B5B"/>
          <w:spacing w:val="-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41"/>
          <w:sz w:val="21"/>
          <w:szCs w:val="21"/>
        </w:rPr>
        <w:t>1</w:t>
      </w:r>
      <w:r>
        <w:rPr>
          <w:rFonts w:cs="Times New Roman" w:hAnsi="Times New Roman" w:eastAsia="Times New Roman" w:ascii="Times New Roman"/>
          <w:color w:val="454546"/>
          <w:spacing w:val="0"/>
          <w:w w:val="123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333333"/>
          <w:spacing w:val="0"/>
          <w:w w:val="102"/>
          <w:sz w:val="21"/>
          <w:szCs w:val="21"/>
        </w:rPr>
        <w:t>5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-2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tam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5A5B5B"/>
          <w:spacing w:val="1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2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5A5B5B"/>
          <w:spacing w:val="3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4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IF</w:t>
      </w:r>
      <w:r>
        <w:rPr>
          <w:rFonts w:cs="Times New Roman" w:hAnsi="Times New Roman" w:eastAsia="Times New Roman" w:ascii="Times New Roman"/>
          <w:color w:val="454546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92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333333"/>
          <w:spacing w:val="0"/>
          <w:w w:val="102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42424"/>
          <w:spacing w:val="0"/>
          <w:w w:val="109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31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707070"/>
          <w:spacing w:val="0"/>
          <w:w w:val="96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707070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5A5B5B"/>
          <w:spacing w:val="2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42424"/>
          <w:spacing w:val="2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A5B5B"/>
          <w:spacing w:val="0"/>
          <w:w w:val="95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5A5B5B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1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96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4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Ja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2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ar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1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2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23"/>
          <w:sz w:val="21"/>
          <w:szCs w:val="21"/>
        </w:rPr>
        <w:t>x</w:t>
      </w:r>
      <w:r>
        <w:rPr>
          <w:rFonts w:cs="Times New Roman" w:hAnsi="Times New Roman" w:eastAsia="Times New Roman" w:ascii="Times New Roman"/>
          <w:color w:val="242424"/>
          <w:spacing w:val="0"/>
          <w:w w:val="4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23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0"/>
          <w:w w:val="99"/>
          <w:sz w:val="21"/>
          <w:szCs w:val="21"/>
        </w:rPr>
        <w:t>ti</w:t>
      </w:r>
      <w:r>
        <w:rPr>
          <w:rFonts w:cs="Times New Roman" w:hAnsi="Times New Roman" w:eastAsia="Times New Roman" w:ascii="Times New Roman"/>
          <w:color w:val="333333"/>
          <w:spacing w:val="0"/>
          <w:w w:val="12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43"/>
          <w:w w:val="123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2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2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á</w:t>
      </w:r>
      <w:r>
        <w:rPr>
          <w:rFonts w:cs="Times New Roman" w:hAnsi="Times New Roman" w:eastAsia="Times New Roman" w:ascii="Times New Roman"/>
          <w:color w:val="333333"/>
          <w:spacing w:val="0"/>
          <w:w w:val="88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333333"/>
          <w:spacing w:val="0"/>
          <w:w w:val="109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333333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36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5A5B5B"/>
          <w:spacing w:val="0"/>
          <w:w w:val="10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A5B5B"/>
          <w:spacing w:val="5"/>
          <w:w w:val="10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96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1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1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4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33333"/>
          <w:spacing w:val="0"/>
          <w:w w:val="105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333333"/>
          <w:spacing w:val="0"/>
          <w:w w:val="109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333333"/>
          <w:spacing w:val="0"/>
          <w:w w:val="86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97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14"/>
          <w:sz w:val="21"/>
          <w:szCs w:val="21"/>
        </w:rPr>
        <w:t>ta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7"/>
          <w:w w:val="10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ñ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2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333333"/>
          <w:spacing w:val="0"/>
          <w:w w:val="12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92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5A5B5B"/>
          <w:spacing w:val="0"/>
          <w:w w:val="109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5A5B5B"/>
          <w:spacing w:val="0"/>
          <w:w w:val="109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5A5B5B"/>
          <w:spacing w:val="0"/>
          <w:w w:val="109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1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96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36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92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454546"/>
          <w:spacing w:val="0"/>
          <w:w w:val="89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13"/>
          <w:w w:val="89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54546"/>
          <w:spacing w:val="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2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42424"/>
          <w:spacing w:val="0"/>
          <w:w w:val="10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42424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33333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96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36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333333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zac</w:t>
      </w:r>
      <w:r>
        <w:rPr>
          <w:rFonts w:cs="Times New Roman" w:hAnsi="Times New Roman" w:eastAsia="Times New Roman" w:ascii="Times New Roman"/>
          <w:color w:val="333333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242424"/>
          <w:spacing w:val="0"/>
          <w:w w:val="10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42424"/>
          <w:spacing w:val="13"/>
          <w:w w:val="10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42424"/>
          <w:spacing w:val="28"/>
          <w:w w:val="74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ro</w:t>
      </w:r>
      <w:r>
        <w:rPr>
          <w:rFonts w:cs="Times New Roman" w:hAnsi="Times New Roman" w:eastAsia="Times New Roman" w:ascii="Times New Roman"/>
          <w:color w:val="454546"/>
          <w:spacing w:val="1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54546"/>
          <w:spacing w:val="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3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1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89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11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5A5B5B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0"/>
          <w:w w:val="102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33333"/>
          <w:spacing w:val="0"/>
          <w:w w:val="123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333333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vo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A5B5B"/>
          <w:spacing w:val="2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4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ñ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ñ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3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54546"/>
          <w:spacing w:val="4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2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9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5A5B5B"/>
          <w:spacing w:val="0"/>
          <w:w w:val="108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96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36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92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707070"/>
          <w:spacing w:val="0"/>
          <w:w w:val="96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707070"/>
          <w:spacing w:val="0"/>
          <w:w w:val="9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707070"/>
          <w:spacing w:val="1"/>
          <w:w w:val="9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in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5A5B5B"/>
          <w:spacing w:val="4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5A5B5B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707070"/>
          <w:spacing w:val="0"/>
          <w:w w:val="109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707070"/>
          <w:spacing w:val="0"/>
          <w:w w:val="109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ro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3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2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707070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707070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707070"/>
          <w:spacing w:val="3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89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42424"/>
          <w:spacing w:val="0"/>
          <w:w w:val="12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42424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42424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33333"/>
          <w:spacing w:val="0"/>
          <w:w w:val="109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89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89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14"/>
          <w:w w:val="89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96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23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333333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33333"/>
          <w:spacing w:val="0"/>
          <w:w w:val="136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42424"/>
          <w:spacing w:val="0"/>
          <w:w w:val="86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5A5B5B"/>
          <w:spacing w:val="0"/>
          <w:w w:val="109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5A5B5B"/>
          <w:spacing w:val="0"/>
          <w:w w:val="109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A5B5B"/>
          <w:spacing w:val="14"/>
          <w:w w:val="109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97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ta</w:t>
      </w:r>
      <w:r>
        <w:rPr>
          <w:rFonts w:cs="Times New Roman" w:hAnsi="Times New Roman" w:eastAsia="Times New Roman" w:ascii="Times New Roman"/>
          <w:color w:val="333333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707070"/>
          <w:spacing w:val="0"/>
          <w:w w:val="123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707070"/>
          <w:spacing w:val="0"/>
          <w:w w:val="123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707070"/>
          <w:spacing w:val="14"/>
          <w:w w:val="123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92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5A5B5B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1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102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92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23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89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454546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42424"/>
          <w:spacing w:val="0"/>
          <w:w w:val="13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92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42424"/>
          <w:spacing w:val="0"/>
          <w:w w:val="9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707070"/>
          <w:spacing w:val="0"/>
          <w:w w:val="109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707070"/>
          <w:spacing w:val="23"/>
          <w:w w:val="109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42424"/>
          <w:spacing w:val="2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96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33333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33333"/>
          <w:spacing w:val="0"/>
          <w:w w:val="109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5A5B5B"/>
          <w:spacing w:val="0"/>
          <w:w w:val="82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5A5B5B"/>
          <w:spacing w:val="30"/>
          <w:w w:val="8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4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2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x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ic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3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96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ta</w:t>
      </w:r>
      <w:r>
        <w:rPr>
          <w:rFonts w:cs="Times New Roman" w:hAnsi="Times New Roman" w:eastAsia="Times New Roman" w:ascii="Times New Roman"/>
          <w:color w:val="333333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1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31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88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23"/>
          <w:w w:val="88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5A5B5B"/>
          <w:spacing w:val="2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8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A5B5B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61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33333"/>
          <w:spacing w:val="0"/>
          <w:w w:val="109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2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ro</w:t>
      </w:r>
      <w:r>
        <w:rPr>
          <w:rFonts w:cs="Times New Roman" w:hAnsi="Times New Roman" w:eastAsia="Times New Roman" w:ascii="Times New Roman"/>
          <w:color w:val="333333"/>
          <w:spacing w:val="0"/>
          <w:w w:val="102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96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31"/>
          <w:w w:val="10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2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4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333333"/>
          <w:spacing w:val="0"/>
          <w:w w:val="89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no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82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454546"/>
          <w:spacing w:val="39"/>
          <w:w w:val="8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2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an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5A5B5B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42424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33333"/>
          <w:spacing w:val="0"/>
          <w:w w:val="105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42424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23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89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36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18"/>
          <w:w w:val="9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54546"/>
          <w:spacing w:val="2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1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42424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3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0"/>
          <w:w w:val="102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0"/>
          <w:w w:val="102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2"/>
          <w:sz w:val="21"/>
          <w:szCs w:val="21"/>
        </w:rPr>
        <w:t>nd</w:t>
      </w:r>
      <w:r>
        <w:rPr>
          <w:rFonts w:cs="Times New Roman" w:hAnsi="Times New Roman" w:eastAsia="Times New Roman" w:ascii="Times New Roman"/>
          <w:color w:val="333333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1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82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sz w:val="11"/>
          <w:szCs w:val="11"/>
        </w:rPr>
        <w:jc w:val="left"/>
        <w:spacing w:before="4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left"/>
        <w:ind w:left="14"/>
      </w:pP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7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   </w:t>
      </w:r>
      <w:r>
        <w:rPr>
          <w:rFonts w:cs="Times New Roman" w:hAnsi="Times New Roman" w:eastAsia="Times New Roman" w:ascii="Times New Roman"/>
          <w:color w:val="333333"/>
          <w:spacing w:val="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4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97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97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45"/>
          <w:w w:val="97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ac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4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po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4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3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4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42424"/>
          <w:spacing w:val="4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5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10"/>
          <w:sz w:val="21"/>
          <w:szCs w:val="21"/>
        </w:rPr>
        <w:t>gi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242424"/>
          <w:spacing w:val="0"/>
          <w:w w:val="86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2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23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42424"/>
          <w:spacing w:val="0"/>
          <w:w w:val="4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vo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-1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9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6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030404"/>
          <w:spacing w:val="0"/>
          <w:w w:val="92"/>
          <w:sz w:val="21"/>
          <w:szCs w:val="21"/>
        </w:rPr>
        <w:t>-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both"/>
        <w:spacing w:before="3" w:lineRule="auto" w:line="243"/>
        <w:ind w:left="374" w:right="633"/>
        <w:sectPr>
          <w:type w:val="continuous"/>
          <w:pgSz w:w="12120" w:h="18780"/>
          <w:pgMar w:top="1780" w:bottom="280" w:left="1180" w:right="1700"/>
          <w:cols w:num="2" w:equalWidth="off">
            <w:col w:w="448" w:space="201"/>
            <w:col w:w="8591"/>
          </w:cols>
        </w:sectPr>
      </w:pPr>
      <w:r>
        <w:rPr>
          <w:rFonts w:cs="Times New Roman" w:hAnsi="Times New Roman" w:eastAsia="Times New Roman" w:ascii="Times New Roman"/>
          <w:color w:val="454546"/>
          <w:w w:val="96"/>
          <w:sz w:val="21"/>
          <w:szCs w:val="21"/>
        </w:rPr>
        <w:t>6</w:t>
      </w:r>
      <w:r>
        <w:rPr>
          <w:rFonts w:cs="Times New Roman" w:hAnsi="Times New Roman" w:eastAsia="Times New Roman" w:ascii="Times New Roman"/>
          <w:color w:val="333333"/>
          <w:w w:val="109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54546"/>
          <w:w w:val="102"/>
          <w:sz w:val="21"/>
          <w:szCs w:val="21"/>
        </w:rPr>
        <w:t>9</w:t>
      </w:r>
      <w:r>
        <w:rPr>
          <w:rFonts w:cs="Times New Roman" w:hAnsi="Times New Roman" w:eastAsia="Times New Roman" w:ascii="Times New Roman"/>
          <w:color w:val="707070"/>
          <w:w w:val="111"/>
          <w:sz w:val="21"/>
          <w:szCs w:val="21"/>
        </w:rPr>
        <w:t>/</w:t>
      </w:r>
      <w:r>
        <w:rPr>
          <w:rFonts w:cs="Times New Roman" w:hAnsi="Times New Roman" w:eastAsia="Times New Roman" w:ascii="Times New Roman"/>
          <w:color w:val="454546"/>
          <w:w w:val="106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333"/>
          <w:w w:val="100"/>
          <w:sz w:val="21"/>
          <w:szCs w:val="21"/>
        </w:rPr>
        <w:t>XIV</w:t>
      </w:r>
      <w:r>
        <w:rPr>
          <w:rFonts w:cs="Times New Roman" w:hAnsi="Times New Roman" w:eastAsia="Times New Roman" w:ascii="Times New Roman"/>
          <w:color w:val="707070"/>
          <w:w w:val="136"/>
          <w:sz w:val="21"/>
          <w:szCs w:val="21"/>
        </w:rPr>
        <w:t>/</w:t>
      </w:r>
      <w:r>
        <w:rPr>
          <w:rFonts w:cs="Times New Roman" w:hAnsi="Times New Roman" w:eastAsia="Times New Roman" w:ascii="Times New Roman"/>
          <w:color w:val="454546"/>
          <w:w w:val="96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333333"/>
          <w:w w:val="102"/>
          <w:sz w:val="21"/>
          <w:szCs w:val="21"/>
        </w:rPr>
        <w:t>6</w:t>
      </w:r>
      <w:r>
        <w:rPr>
          <w:rFonts w:cs="Times New Roman" w:hAnsi="Times New Roman" w:eastAsia="Times New Roman" w:ascii="Times New Roman"/>
          <w:color w:val="333333"/>
          <w:spacing w:val="2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1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:</w:t>
      </w:r>
      <w:r>
        <w:rPr>
          <w:rFonts w:cs="Times New Roman" w:hAnsi="Times New Roman" w:eastAsia="Times New Roman" w:ascii="Times New Roman"/>
          <w:color w:val="454546"/>
          <w:spacing w:val="2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9"/>
          <w:sz w:val="21"/>
          <w:szCs w:val="21"/>
        </w:rPr>
        <w:t>Ú</w:t>
      </w:r>
      <w:r>
        <w:rPr>
          <w:rFonts w:cs="Times New Roman" w:hAnsi="Times New Roman" w:eastAsia="Times New Roman" w:ascii="Times New Roman"/>
          <w:color w:val="333333"/>
          <w:spacing w:val="0"/>
          <w:w w:val="96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23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82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454546"/>
          <w:spacing w:val="2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í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2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2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54546"/>
          <w:spacing w:val="2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3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1"/>
          <w:sz w:val="21"/>
          <w:szCs w:val="21"/>
        </w:rPr>
        <w:t>fi</w:t>
      </w:r>
      <w:r>
        <w:rPr>
          <w:rFonts w:cs="Times New Roman" w:hAnsi="Times New Roman" w:eastAsia="Times New Roman" w:ascii="Times New Roman"/>
          <w:color w:val="5A5B5B"/>
          <w:spacing w:val="0"/>
          <w:w w:val="116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33333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5A5B5B"/>
          <w:spacing w:val="2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4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yu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4"/>
          <w:sz w:val="21"/>
          <w:szCs w:val="21"/>
        </w:rPr>
        <w:t>ta</w:t>
      </w:r>
      <w:r>
        <w:rPr>
          <w:rFonts w:cs="Times New Roman" w:hAnsi="Times New Roman" w:eastAsia="Times New Roman" w:ascii="Times New Roman"/>
          <w:color w:val="454546"/>
          <w:spacing w:val="0"/>
          <w:w w:val="114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333333"/>
          <w:spacing w:val="0"/>
          <w:w w:val="61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96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23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242424"/>
          <w:spacing w:val="1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4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5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98"/>
          <w:sz w:val="21"/>
          <w:szCs w:val="21"/>
        </w:rPr>
        <w:t>Ja</w:t>
      </w:r>
      <w:r>
        <w:rPr>
          <w:rFonts w:cs="Times New Roman" w:hAnsi="Times New Roman" w:eastAsia="Times New Roman" w:ascii="Times New Roman"/>
          <w:color w:val="242424"/>
          <w:spacing w:val="0"/>
          <w:w w:val="9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4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82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454546"/>
          <w:spacing w:val="0"/>
          <w:w w:val="82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454546"/>
          <w:spacing w:val="1"/>
          <w:w w:val="8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xh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rtá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454546"/>
          <w:spacing w:val="4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5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454546"/>
          <w:spacing w:val="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454546"/>
          <w:spacing w:val="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A5B5B"/>
          <w:spacing w:val="4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A5B5B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1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0"/>
          <w:w w:val="96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96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2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1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42424"/>
          <w:spacing w:val="0"/>
          <w:w w:val="4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1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un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4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42424"/>
          <w:spacing w:val="1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ro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í</w:t>
      </w:r>
      <w:r>
        <w:rPr>
          <w:rFonts w:cs="Times New Roman" w:hAnsi="Times New Roman" w:eastAsia="Times New Roman" w:ascii="Times New Roman"/>
          <w:color w:val="333333"/>
          <w:spacing w:val="1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3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19"/>
          <w:w w:val="9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4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707070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707070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707070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1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1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92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23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2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9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19"/>
          <w:w w:val="9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89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h</w:t>
      </w:r>
      <w:r>
        <w:rPr>
          <w:rFonts w:cs="Times New Roman" w:hAnsi="Times New Roman" w:eastAsia="Times New Roman" w:ascii="Times New Roman"/>
          <w:color w:val="707070"/>
          <w:spacing w:val="0"/>
          <w:w w:val="100"/>
          <w:sz w:val="21"/>
          <w:szCs w:val="21"/>
        </w:rPr>
        <w:t>í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4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2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1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í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2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89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42424"/>
          <w:spacing w:val="0"/>
          <w:w w:val="102"/>
          <w:sz w:val="21"/>
          <w:szCs w:val="21"/>
        </w:rPr>
        <w:t>ú</w:t>
      </w:r>
      <w:r>
        <w:rPr>
          <w:rFonts w:cs="Times New Roman" w:hAnsi="Times New Roman" w:eastAsia="Times New Roman" w:ascii="Times New Roman"/>
          <w:color w:val="333333"/>
          <w:spacing w:val="0"/>
          <w:w w:val="109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242424"/>
          <w:spacing w:val="0"/>
          <w:w w:val="9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33333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1"/>
          <w:szCs w:val="21"/>
        </w:rPr>
        <w:t>ca</w:t>
      </w:r>
      <w:r>
        <w:rPr>
          <w:rFonts w:cs="Times New Roman" w:hAnsi="Times New Roman" w:eastAsia="Times New Roman" w:ascii="Times New Roman"/>
          <w:color w:val="333333"/>
          <w:spacing w:val="0"/>
          <w:w w:val="82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2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2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1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í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3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3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33333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33333"/>
          <w:spacing w:val="2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sz w:val="17"/>
          <w:szCs w:val="17"/>
        </w:rPr>
        <w:jc w:val="left"/>
        <w:spacing w:before="1" w:lineRule="exact" w:line="160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39" w:lineRule="auto" w:line="259"/>
        <w:ind w:left="569" w:right="585"/>
      </w:pPr>
      <w:r>
        <w:pict>
          <v:shape type="#_x0000_t75" style="position:absolute;margin-left:95.7537pt;margin-top:2.64667pt;width:396.694pt;height:722.098pt;mso-position-horizontal-relative:page;mso-position-vertical-relative:paragraph;z-index:-268">
            <v:imagedata o:title="" r:id="rId10"/>
          </v:shape>
        </w:pic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021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9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021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021"/>
          <w:spacing w:val="0"/>
          <w:w w:val="9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021"/>
          <w:spacing w:val="20"/>
          <w:w w:val="9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a,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93A3A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02021"/>
          <w:spacing w:val="0"/>
          <w:w w:val="11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28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021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8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13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93A3A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02021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505052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05052"/>
          <w:spacing w:val="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2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93A3A"/>
          <w:spacing w:val="43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021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39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93A3A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31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42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5"/>
          <w:sz w:val="20"/>
          <w:szCs w:val="20"/>
        </w:rPr>
        <w:t>zac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31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34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052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ás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ún</w:t>
      </w:r>
      <w:r>
        <w:rPr>
          <w:rFonts w:cs="Times New Roman" w:hAnsi="Times New Roman" w:eastAsia="Times New Roman" w:ascii="Times New Roman"/>
          <w:color w:val="666668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6666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66668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93</w:t>
      </w:r>
      <w:r>
        <w:rPr>
          <w:rFonts w:cs="Times New Roman" w:hAnsi="Times New Roman" w:eastAsia="Times New Roman" w:ascii="Times New Roman"/>
          <w:color w:val="393A3A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021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93A3A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021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052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ón</w:t>
      </w:r>
      <w:r>
        <w:rPr>
          <w:rFonts w:cs="Times New Roman" w:hAnsi="Times New Roman" w:eastAsia="Times New Roman" w:ascii="Times New Roman"/>
          <w:color w:val="393A3A"/>
          <w:spacing w:val="27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22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021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021"/>
          <w:spacing w:val="0"/>
          <w:w w:val="10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021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15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1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021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777778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77778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7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8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22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do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17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021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42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021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20"/>
          <w:w w:val="13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gu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34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93A3A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ub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ri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44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021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27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11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arr</w:t>
      </w:r>
      <w:r>
        <w:rPr>
          <w:rFonts w:cs="Times New Roman" w:hAnsi="Times New Roman" w:eastAsia="Times New Roman" w:ascii="Times New Roman"/>
          <w:color w:val="202021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34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505052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66668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66666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66668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02021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052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rr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7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center"/>
        <w:ind w:left="174" w:right="584"/>
      </w:pP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8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202021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393A3A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-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49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-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1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12" w:lineRule="auto" w:line="259"/>
        <w:ind w:left="569" w:right="571"/>
      </w:pPr>
      <w:r>
        <w:rPr>
          <w:rFonts w:cs="Times New Roman" w:hAnsi="Times New Roman" w:eastAsia="Times New Roman" w:ascii="Times New Roman"/>
          <w:color w:val="505052"/>
          <w:spacing w:val="0"/>
          <w:w w:val="85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393A3A"/>
          <w:spacing w:val="0"/>
          <w:w w:val="85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93A3A"/>
          <w:spacing w:val="2"/>
          <w:w w:val="8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6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777778"/>
          <w:spacing w:val="0"/>
          <w:w w:val="123"/>
          <w:sz w:val="21"/>
          <w:szCs w:val="21"/>
        </w:rPr>
        <w:t>/</w:t>
      </w:r>
      <w:r>
        <w:rPr>
          <w:rFonts w:cs="Times New Roman" w:hAnsi="Times New Roman" w:eastAsia="Times New Roman" w:ascii="Times New Roman"/>
          <w:color w:val="393A3A"/>
          <w:spacing w:val="0"/>
          <w:w w:val="10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4"/>
          <w:sz w:val="21"/>
          <w:szCs w:val="21"/>
        </w:rPr>
        <w:t>X</w:t>
      </w:r>
      <w:r>
        <w:rPr>
          <w:rFonts w:cs="Times New Roman" w:hAnsi="Times New Roman" w:eastAsia="Times New Roman" w:ascii="Times New Roman"/>
          <w:color w:val="393A3A"/>
          <w:spacing w:val="0"/>
          <w:w w:val="97"/>
          <w:sz w:val="21"/>
          <w:szCs w:val="21"/>
        </w:rPr>
        <w:t>IV</w:t>
      </w:r>
      <w:r>
        <w:rPr>
          <w:rFonts w:cs="Times New Roman" w:hAnsi="Times New Roman" w:eastAsia="Times New Roman" w:ascii="Times New Roman"/>
          <w:color w:val="393A3A"/>
          <w:spacing w:val="-3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777778"/>
          <w:spacing w:val="0"/>
          <w:w w:val="100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393A3A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505052"/>
          <w:spacing w:val="0"/>
          <w:w w:val="77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ic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ír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17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93A3A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02021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21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tam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93A3A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052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Ja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777778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77778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777778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xh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rtán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052"/>
          <w:spacing w:val="5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29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93A3A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93A3A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93A3A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052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02021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05052"/>
          <w:spacing w:val="17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1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1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11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14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1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8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fin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505052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up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02021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35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11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35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38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93A3A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12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02021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do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66668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66668"/>
          <w:spacing w:val="43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93A3A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021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021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22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93A3A"/>
          <w:spacing w:val="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7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9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9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93A3A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6"/>
          <w:w w:val="9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666668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6666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66668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9"/>
          <w:sz w:val="20"/>
          <w:szCs w:val="20"/>
        </w:rPr>
        <w:t>qu</w:t>
      </w:r>
      <w:r>
        <w:rPr>
          <w:rFonts w:cs="Times New Roman" w:hAnsi="Times New Roman" w:eastAsia="Times New Roman" w:ascii="Times New Roman"/>
          <w:color w:val="393A3A"/>
          <w:spacing w:val="0"/>
          <w:w w:val="10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46"/>
          <w:w w:val="10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10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66668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66668"/>
          <w:spacing w:val="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66668"/>
          <w:spacing w:val="2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im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02021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1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cc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3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22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66668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66668"/>
          <w:spacing w:val="7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02021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9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02021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2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93A3A"/>
          <w:spacing w:val="0"/>
          <w:w w:val="12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02021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7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28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21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48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ón</w:t>
      </w:r>
      <w:r>
        <w:rPr>
          <w:rFonts w:cs="Times New Roman" w:hAnsi="Times New Roman" w:eastAsia="Times New Roman" w:ascii="Times New Roman"/>
          <w:color w:val="777778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77778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777778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12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505052"/>
          <w:spacing w:val="0"/>
          <w:w w:val="11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14"/>
          <w:w w:val="11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20"/>
          <w:szCs w:val="20"/>
        </w:rPr>
        <w:t>tan</w:t>
      </w:r>
      <w:r>
        <w:rPr>
          <w:rFonts w:cs="Times New Roman" w:hAnsi="Times New Roman" w:eastAsia="Times New Roman" w:ascii="Times New Roman"/>
          <w:color w:val="393A3A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7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22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9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9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46"/>
          <w:w w:val="10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20"/>
          <w:szCs w:val="20"/>
        </w:rPr>
        <w:t>go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3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ea</w:t>
      </w:r>
      <w:r>
        <w:rPr>
          <w:rFonts w:cs="Times New Roman" w:hAnsi="Times New Roman" w:eastAsia="Times New Roman" w:ascii="Times New Roman"/>
          <w:color w:val="393A3A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021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22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20"/>
          <w:szCs w:val="20"/>
        </w:rPr>
        <w:t>za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021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16"/>
          <w:sz w:val="20"/>
          <w:szCs w:val="20"/>
        </w:rPr>
        <w:t>tar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666668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66668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666668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64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93A3A"/>
          <w:spacing w:val="0"/>
          <w:w w:val="122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02021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8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1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02021"/>
          <w:spacing w:val="0"/>
          <w:w w:val="10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1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052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93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93A3A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66668"/>
          <w:spacing w:val="0"/>
          <w:w w:val="108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66668"/>
          <w:spacing w:val="15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021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1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021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02021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22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021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93A3A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021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052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0505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22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16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93A3A"/>
          <w:spacing w:val="0"/>
          <w:w w:val="11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021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02021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052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021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ub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02021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rr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12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052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6666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02021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021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1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05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11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1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3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021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rr</w:t>
      </w:r>
      <w:r>
        <w:rPr>
          <w:rFonts w:cs="Times New Roman" w:hAnsi="Times New Roman" w:eastAsia="Times New Roman" w:ascii="Times New Roman"/>
          <w:color w:val="393A3A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66668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9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center"/>
        <w:ind w:left="174" w:right="577"/>
      </w:pP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9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393A3A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5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44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42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on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021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5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02021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-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1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22" w:lineRule="auto" w:line="260"/>
        <w:ind w:left="569" w:right="571"/>
      </w:pPr>
      <w:r>
        <w:rPr>
          <w:rFonts w:cs="Times New Roman" w:hAnsi="Times New Roman" w:eastAsia="Times New Roman" w:ascii="Times New Roman"/>
          <w:color w:val="505052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505052"/>
          <w:w w:val="107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93A3A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777778"/>
          <w:w w:val="142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93A3A"/>
          <w:w w:val="11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w w:val="105"/>
          <w:sz w:val="20"/>
          <w:szCs w:val="20"/>
        </w:rPr>
        <w:t>XI</w:t>
      </w:r>
      <w:r>
        <w:rPr>
          <w:rFonts w:cs="Times New Roman" w:hAnsi="Times New Roman" w:eastAsia="Times New Roman" w:ascii="Times New Roman"/>
          <w:color w:val="393A3A"/>
          <w:spacing w:val="7"/>
          <w:w w:val="10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666668"/>
          <w:spacing w:val="0"/>
          <w:w w:val="129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37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93A3A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93A3A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93A3A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ln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rú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35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11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44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93A3A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052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9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1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9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02021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777778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77778"/>
          <w:spacing w:val="22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052"/>
          <w:spacing w:val="0"/>
          <w:w w:val="14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15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6"/>
          <w:w w:val="10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052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18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4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3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505052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15"/>
          <w:w w:val="13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ofi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05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9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9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12"/>
          <w:w w:val="10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021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021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9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1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05052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505052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021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-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35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505052"/>
          <w:spacing w:val="0"/>
          <w:w w:val="136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66668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66668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4"/>
          <w:w w:val="10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021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021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1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66668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6666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fe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32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11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12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4"/>
          <w:w w:val="13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3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nd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1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10"/>
          <w:sz w:val="20"/>
          <w:szCs w:val="20"/>
        </w:rPr>
        <w:t>fr</w:t>
      </w:r>
      <w:r>
        <w:rPr>
          <w:rFonts w:cs="Times New Roman" w:hAnsi="Times New Roman" w:eastAsia="Times New Roman" w:ascii="Times New Roman"/>
          <w:color w:val="393A3A"/>
          <w:spacing w:val="0"/>
          <w:w w:val="11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1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1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021"/>
          <w:spacing w:val="0"/>
          <w:w w:val="11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02021"/>
          <w:spacing w:val="45"/>
          <w:w w:val="11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1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1"/>
          <w:sz w:val="20"/>
          <w:szCs w:val="20"/>
        </w:rPr>
        <w:t>tu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7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7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39"/>
          <w:w w:val="108"/>
          <w:sz w:val="20"/>
          <w:szCs w:val="20"/>
        </w:rPr>
        <w:t> </w:t>
      </w:r>
      <w:r>
        <w:rPr>
          <w:rFonts w:cs="Arial" w:hAnsi="Arial" w:eastAsia="Arial" w:ascii="Arial"/>
          <w:color w:val="505052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505052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05052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za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fu</w:t>
      </w:r>
      <w:r>
        <w:rPr>
          <w:rFonts w:cs="Times New Roman" w:hAnsi="Times New Roman" w:eastAsia="Times New Roman" w:ascii="Times New Roman"/>
          <w:color w:val="66666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021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393A3A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94"/>
          <w:sz w:val="20"/>
          <w:szCs w:val="20"/>
        </w:rPr>
        <w:t>rí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3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052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42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6666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38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8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021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93A3A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021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66668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66668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93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93A3A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02021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021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021"/>
          <w:spacing w:val="0"/>
          <w:w w:val="10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021"/>
          <w:spacing w:val="13"/>
          <w:w w:val="107"/>
          <w:sz w:val="20"/>
          <w:szCs w:val="20"/>
        </w:rPr>
        <w:t> </w:t>
      </w:r>
      <w:r>
        <w:rPr>
          <w:rFonts w:cs="Arial" w:hAnsi="Arial" w:eastAsia="Arial" w:ascii="Arial"/>
          <w:color w:val="505052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505052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6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202021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02021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02021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arm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021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02021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11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9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021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3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393A3A"/>
          <w:spacing w:val="0"/>
          <w:w w:val="105"/>
          <w:sz w:val="20"/>
          <w:szCs w:val="20"/>
        </w:rPr>
        <w:t>IF</w:t>
      </w:r>
      <w:r>
        <w:rPr>
          <w:rFonts w:cs="Times New Roman" w:hAnsi="Times New Roman" w:eastAsia="Times New Roman" w:ascii="Times New Roman"/>
          <w:color w:val="393A3A"/>
          <w:spacing w:val="-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ti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50505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3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052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9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93A3A"/>
          <w:spacing w:val="0"/>
          <w:w w:val="109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9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22"/>
          <w:w w:val="10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50505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02021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02021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021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15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505052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021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18"/>
          <w:sz w:val="20"/>
          <w:szCs w:val="20"/>
        </w:rPr>
        <w:t>rr</w:t>
      </w:r>
      <w:r>
        <w:rPr>
          <w:rFonts w:cs="Times New Roman" w:hAnsi="Times New Roman" w:eastAsia="Times New Roman" w:ascii="Times New Roman"/>
          <w:color w:val="50505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nd</w:t>
      </w:r>
      <w:r>
        <w:rPr>
          <w:rFonts w:cs="Times New Roman" w:hAnsi="Times New Roman" w:eastAsia="Times New Roman" w:ascii="Times New Roman"/>
          <w:color w:val="202021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1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63"/>
        <w:ind w:left="569" w:right="571" w:hanging="338"/>
      </w:pPr>
      <w:r>
        <w:rPr>
          <w:rFonts w:cs="Times New Roman" w:hAnsi="Times New Roman" w:eastAsia="Times New Roman" w:ascii="Times New Roman"/>
          <w:b/>
          <w:color w:val="393A3A"/>
          <w:spacing w:val="0"/>
          <w:w w:val="100"/>
          <w:sz w:val="20"/>
          <w:szCs w:val="20"/>
        </w:rPr>
        <w:t>10</w:t>
      </w:r>
      <w:r>
        <w:rPr>
          <w:rFonts w:cs="Times New Roman" w:hAnsi="Times New Roman" w:eastAsia="Times New Roman" w:ascii="Times New Roman"/>
          <w:b/>
          <w:color w:val="393A3A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b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b/>
          <w:color w:val="393A3A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5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393A3A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44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33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505052"/>
          <w:spacing w:val="0"/>
          <w:w w:val="13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43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93A3A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052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021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-1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nd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3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05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upu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-3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021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3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11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17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43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505052"/>
          <w:spacing w:val="0"/>
          <w:w w:val="129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50505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20"/>
          <w:szCs w:val="20"/>
        </w:rPr>
        <w:t>fe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93A3A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021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añ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66668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6666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66668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-3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93A3A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02021"/>
          <w:spacing w:val="0"/>
          <w:w w:val="10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6"/>
          <w:sz w:val="20"/>
          <w:szCs w:val="20"/>
        </w:rPr>
        <w:t>ti</w:t>
      </w:r>
      <w:r>
        <w:rPr>
          <w:rFonts w:cs="Times New Roman" w:hAnsi="Times New Roman" w:eastAsia="Times New Roman" w:ascii="Times New Roman"/>
          <w:color w:val="393A3A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02021"/>
          <w:spacing w:val="0"/>
          <w:w w:val="10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02021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93A3A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18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9"/>
          <w:sz w:val="20"/>
          <w:szCs w:val="20"/>
        </w:rPr>
        <w:t>qu</w:t>
      </w:r>
      <w:r>
        <w:rPr>
          <w:rFonts w:cs="Times New Roman" w:hAnsi="Times New Roman" w:eastAsia="Times New Roman" w:ascii="Times New Roman"/>
          <w:color w:val="393A3A"/>
          <w:spacing w:val="0"/>
          <w:w w:val="109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9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393A3A"/>
          <w:spacing w:val="0"/>
          <w:w w:val="109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41"/>
          <w:w w:val="10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arr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052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777778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7777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77778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9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57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505052"/>
          <w:spacing w:val="0"/>
          <w:w w:val="143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05052"/>
          <w:spacing w:val="0"/>
          <w:w w:val="14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4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93A3A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3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3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35"/>
          <w:w w:val="13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3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8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02021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za</w:t>
      </w:r>
      <w:r>
        <w:rPr>
          <w:rFonts w:cs="Times New Roman" w:hAnsi="Times New Roman" w:eastAsia="Times New Roman" w:ascii="Times New Roman"/>
          <w:color w:val="393A3A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02021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93A3A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14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02021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02021"/>
          <w:spacing w:val="0"/>
          <w:w w:val="10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3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9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/2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24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021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777778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7777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77778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9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93A3A"/>
          <w:spacing w:val="0"/>
          <w:w w:val="10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9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6666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2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6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9"/>
        <w:ind w:left="569" w:right="578" w:hanging="346"/>
      </w:pPr>
      <w:r>
        <w:rPr>
          <w:rFonts w:cs="Times New Roman" w:hAnsi="Times New Roman" w:eastAsia="Times New Roman" w:ascii="Times New Roman"/>
          <w:b/>
          <w:color w:val="393A3A"/>
          <w:w w:val="93"/>
          <w:sz w:val="20"/>
          <w:szCs w:val="20"/>
        </w:rPr>
        <w:t>11</w:t>
      </w:r>
      <w:r>
        <w:rPr>
          <w:rFonts w:cs="Times New Roman" w:hAnsi="Times New Roman" w:eastAsia="Times New Roman" w:ascii="Times New Roman"/>
          <w:b/>
          <w:color w:val="393A3A"/>
          <w:w w:val="143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b/>
          <w:color w:val="393A3A"/>
          <w:spacing w:val="0"/>
          <w:w w:val="14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b/>
          <w:color w:val="393A3A"/>
          <w:spacing w:val="0"/>
          <w:w w:val="14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19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28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18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505052"/>
          <w:spacing w:val="0"/>
          <w:w w:val="13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02021"/>
          <w:spacing w:val="0"/>
          <w:w w:val="10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36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21"/>
          <w:w w:val="13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31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1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02021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3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2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6"/>
          <w:sz w:val="20"/>
          <w:szCs w:val="20"/>
        </w:rPr>
        <w:t>eca</w:t>
      </w:r>
      <w:r>
        <w:rPr>
          <w:rFonts w:cs="Times New Roman" w:hAnsi="Times New Roman" w:eastAsia="Times New Roman" w:ascii="Times New Roman"/>
          <w:color w:val="393A3A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22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021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3"/>
          <w:w w:val="13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02021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2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3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ár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66666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66668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6666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052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za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15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18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9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1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02021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ea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9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2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11"/>
        <w:ind w:left="577" w:right="949"/>
      </w:pPr>
      <w:r>
        <w:rPr>
          <w:rFonts w:cs="Times New Roman" w:hAnsi="Times New Roman" w:eastAsia="Times New Roman" w:ascii="Times New Roman"/>
          <w:color w:val="393A3A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505052"/>
          <w:w w:val="93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777778"/>
          <w:w w:val="155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505052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93A3A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505052"/>
          <w:w w:val="107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505052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505052"/>
          <w:w w:val="129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0505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93A3A"/>
          <w:spacing w:val="5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666668"/>
          <w:spacing w:val="0"/>
          <w:w w:val="107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666668"/>
          <w:spacing w:val="0"/>
          <w:w w:val="107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66668"/>
          <w:spacing w:val="8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93A3A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666668"/>
          <w:spacing w:val="0"/>
          <w:w w:val="142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505052"/>
          <w:spacing w:val="0"/>
          <w:w w:val="93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666668"/>
          <w:spacing w:val="0"/>
          <w:w w:val="129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66668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rr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nd</w:t>
      </w:r>
      <w:r>
        <w:rPr>
          <w:rFonts w:cs="Times New Roman" w:hAnsi="Times New Roman" w:eastAsia="Times New Roman" w:ascii="Times New Roman"/>
          <w:color w:val="202021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15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021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19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9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71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1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7"/>
        <w:ind w:left="577" w:right="571" w:hanging="353"/>
      </w:pPr>
      <w:r>
        <w:rPr>
          <w:rFonts w:cs="Times New Roman" w:hAnsi="Times New Roman" w:eastAsia="Times New Roman" w:ascii="Times New Roman"/>
          <w:b/>
          <w:color w:val="393A3A"/>
          <w:spacing w:val="0"/>
          <w:w w:val="98"/>
          <w:sz w:val="21"/>
          <w:szCs w:val="21"/>
        </w:rPr>
        <w:t>1</w:t>
      </w:r>
      <w:r>
        <w:rPr>
          <w:rFonts w:cs="Times New Roman" w:hAnsi="Times New Roman" w:eastAsia="Times New Roman" w:ascii="Times New Roman"/>
          <w:b/>
          <w:color w:val="393A3A"/>
          <w:spacing w:val="0"/>
          <w:w w:val="98"/>
          <w:sz w:val="21"/>
          <w:szCs w:val="21"/>
        </w:rPr>
        <w:t>2.</w:t>
      </w:r>
      <w:r>
        <w:rPr>
          <w:rFonts w:cs="Times New Roman" w:hAnsi="Times New Roman" w:eastAsia="Times New Roman" w:ascii="Times New Roman"/>
          <w:b/>
          <w:color w:val="393A3A"/>
          <w:spacing w:val="50"/>
          <w:w w:val="98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6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8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93A3A"/>
          <w:spacing w:val="0"/>
          <w:w w:val="13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8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tar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021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15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2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66668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2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1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1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02021"/>
          <w:spacing w:val="0"/>
          <w:w w:val="10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02021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2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052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qu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5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9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4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05052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393A3A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021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021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za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66668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66668"/>
          <w:spacing w:val="12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021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66668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1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5"/>
        <w:ind w:left="569" w:right="571" w:hanging="346"/>
      </w:pPr>
      <w:r>
        <w:rPr>
          <w:rFonts w:cs="Times New Roman" w:hAnsi="Times New Roman" w:eastAsia="Times New Roman" w:ascii="Times New Roman"/>
          <w:b/>
          <w:color w:val="393A3A"/>
          <w:spacing w:val="0"/>
          <w:w w:val="100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b/>
          <w:color w:val="393A3A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b/>
          <w:color w:val="505052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b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b/>
          <w:color w:val="505052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66666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-2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tar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-2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1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02021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3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2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021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93A3A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3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021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qu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52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393A3A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6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14"/>
          <w:w w:val="6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666668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8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43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93A3A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rmi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46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93A3A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art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052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66668"/>
          <w:spacing w:val="0"/>
          <w:w w:val="100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777778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77778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777778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fr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666668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393A3A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43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666668"/>
          <w:spacing w:val="0"/>
          <w:w w:val="129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66668"/>
          <w:spacing w:val="0"/>
          <w:w w:val="129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666668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052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052"/>
          <w:spacing w:val="7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66668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666668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666668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052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666668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666668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66668"/>
          <w:spacing w:val="0"/>
          <w:w w:val="9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66668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505052"/>
          <w:spacing w:val="4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021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6666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92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021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666668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66668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6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5"/>
        <w:ind w:left="577" w:right="564" w:hanging="353"/>
        <w:sectPr>
          <w:pgSz w:w="12160" w:h="18740"/>
          <w:pgMar w:top="1780" w:bottom="280" w:left="1720" w:right="1720"/>
        </w:sectPr>
      </w:pPr>
      <w:r>
        <w:rPr>
          <w:rFonts w:cs="Times New Roman" w:hAnsi="Times New Roman" w:eastAsia="Times New Roman" w:ascii="Times New Roman"/>
          <w:b/>
          <w:color w:val="393A3A"/>
          <w:spacing w:val="0"/>
          <w:w w:val="100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b/>
          <w:color w:val="393A3A"/>
          <w:spacing w:val="0"/>
          <w:w w:val="100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b/>
          <w:color w:val="505052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b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b/>
          <w:color w:val="505052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12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2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32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021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021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02021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28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02021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2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21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66668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666668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46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34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6666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25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35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tar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36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lJ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33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021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66668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3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Ja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505052"/>
          <w:spacing w:val="35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6666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ob</w:t>
      </w:r>
      <w:r>
        <w:rPr>
          <w:rFonts w:cs="Times New Roman" w:hAnsi="Times New Roman" w:eastAsia="Times New Roman" w:ascii="Times New Roman"/>
          <w:color w:val="505052"/>
          <w:spacing w:val="0"/>
          <w:w w:val="9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23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1"/>
          <w:sz w:val="20"/>
          <w:szCs w:val="20"/>
        </w:rPr>
        <w:t>in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19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02021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16"/>
          <w:sz w:val="20"/>
          <w:szCs w:val="20"/>
        </w:rPr>
        <w:t>tar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14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25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93A3A"/>
          <w:spacing w:val="0"/>
          <w:w w:val="121"/>
          <w:sz w:val="20"/>
          <w:szCs w:val="20"/>
        </w:rPr>
        <w:t>ur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fís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9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nh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66668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66668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66668"/>
          <w:spacing w:val="7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202021"/>
          <w:spacing w:val="0"/>
          <w:w w:val="107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4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052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93A3A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052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6666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66668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666668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12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202021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021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3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1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052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052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93A3A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052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13"/>
          <w:sz w:val="20"/>
          <w:szCs w:val="20"/>
        </w:rPr>
        <w:t>rr</w:t>
      </w:r>
      <w:r>
        <w:rPr>
          <w:rFonts w:cs="Times New Roman" w:hAnsi="Times New Roman" w:eastAsia="Times New Roman" w:ascii="Times New Roman"/>
          <w:color w:val="202021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021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021"/>
          <w:spacing w:val="0"/>
          <w:w w:val="77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02021"/>
          <w:spacing w:val="7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7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2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393A3A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02021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3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393A3A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32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021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66668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66668"/>
          <w:spacing w:val="24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ill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66668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66668"/>
          <w:spacing w:val="3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2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77778"/>
          <w:spacing w:val="0"/>
          <w:w w:val="114"/>
          <w:sz w:val="20"/>
          <w:szCs w:val="20"/>
        </w:rPr>
        <w:t>"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24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02021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33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sar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32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6666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6666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66668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666668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12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93A3A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021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66668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777778"/>
          <w:spacing w:val="0"/>
          <w:w w:val="123"/>
          <w:sz w:val="20"/>
          <w:szCs w:val="20"/>
        </w:rPr>
        <w:t>"</w:t>
      </w:r>
      <w:r>
        <w:rPr>
          <w:rFonts w:cs="Times New Roman" w:hAnsi="Times New Roman" w:eastAsia="Times New Roman" w:ascii="Times New Roman"/>
          <w:color w:val="777778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052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66668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021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93A3A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37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za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93A3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49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fa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021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66668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66668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99"/>
          <w:sz w:val="20"/>
          <w:szCs w:val="20"/>
        </w:rPr>
        <w:t>fu</w:t>
      </w:r>
      <w:r>
        <w:rPr>
          <w:rFonts w:cs="Times New Roman" w:hAnsi="Times New Roman" w:eastAsia="Times New Roman" w:ascii="Times New Roman"/>
          <w:color w:val="393A3A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05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02021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66666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66668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02021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3"/>
          <w:sz w:val="20"/>
          <w:szCs w:val="20"/>
        </w:rPr>
        <w:t>rvi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3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93A3A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93A3A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6666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9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93A3A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93A3A"/>
          <w:spacing w:val="0"/>
          <w:w w:val="94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93A3A"/>
          <w:spacing w:val="0"/>
          <w:w w:val="14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93A3A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93A3A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021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6"/>
          <w:szCs w:val="16"/>
        </w:rPr>
        <w:jc w:val="left"/>
        <w:spacing w:before="2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left"/>
        <w:spacing w:before="31" w:lineRule="auto" w:line="248"/>
        <w:ind w:left="555" w:right="526" w:hanging="346"/>
      </w:pPr>
      <w:r>
        <w:pict>
          <v:shape type="#_x0000_t75" style="position:absolute;margin-left:95.3937pt;margin-top:2.71274pt;width:399.214pt;height:663.12pt;mso-position-horizontal-relative:page;mso-position-vertical-relative:paragraph;z-index:-266">
            <v:imagedata o:title="" r:id="rId11"/>
          </v:shape>
        </w:pict>
      </w:r>
      <w:r>
        <w:rPr>
          <w:rFonts w:cs="Times New Roman" w:hAnsi="Times New Roman" w:eastAsia="Times New Roman" w:ascii="Times New Roman"/>
          <w:color w:val="2F2F30"/>
          <w:w w:val="68"/>
          <w:sz w:val="21"/>
          <w:szCs w:val="21"/>
        </w:rPr>
        <w:t>1</w:t>
      </w:r>
      <w:r>
        <w:rPr>
          <w:rFonts w:cs="Times New Roman" w:hAnsi="Times New Roman" w:eastAsia="Times New Roman" w:ascii="Times New Roman"/>
          <w:color w:val="2F2F30"/>
          <w:w w:val="123"/>
          <w:sz w:val="21"/>
          <w:szCs w:val="21"/>
        </w:rPr>
        <w:t>5</w:t>
      </w:r>
      <w:r>
        <w:rPr>
          <w:rFonts w:cs="Times New Roman" w:hAnsi="Times New Roman" w:eastAsia="Times New Roman" w:ascii="Times New Roman"/>
          <w:color w:val="464648"/>
          <w:w w:val="95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46464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4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4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ac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4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ar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2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-1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1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64648"/>
          <w:spacing w:val="5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2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5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82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94A390"/>
          <w:spacing w:val="0"/>
          <w:w w:val="102"/>
          <w:sz w:val="21"/>
          <w:szCs w:val="21"/>
        </w:rPr>
        <w:t>-</w:t>
      </w:r>
      <w:r>
        <w:rPr>
          <w:rFonts w:cs="Times New Roman" w:hAnsi="Times New Roman" w:eastAsia="Times New Roman" w:ascii="Times New Roman"/>
          <w:color w:val="464648"/>
          <w:spacing w:val="0"/>
          <w:w w:val="41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94A390"/>
          <w:spacing w:val="0"/>
          <w:w w:val="102"/>
          <w:sz w:val="21"/>
          <w:szCs w:val="21"/>
        </w:rPr>
        <w:t>-</w:t>
      </w:r>
      <w:r>
        <w:rPr>
          <w:rFonts w:cs="Times New Roman" w:hAnsi="Times New Roman" w:eastAsia="Times New Roman" w:ascii="Times New Roman"/>
          <w:color w:val="94A390"/>
          <w:spacing w:val="0"/>
          <w:w w:val="10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3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2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4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64648"/>
          <w:spacing w:val="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Coo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1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ón</w:t>
      </w:r>
      <w:r>
        <w:rPr>
          <w:rFonts w:cs="Times New Roman" w:hAnsi="Times New Roman" w:eastAsia="Times New Roman" w:ascii="Times New Roman"/>
          <w:color w:val="464648"/>
          <w:spacing w:val="2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3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fu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3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7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23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92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2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6A6C6C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6A6C6C"/>
          <w:spacing w:val="5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2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36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92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3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3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2F2F30"/>
          <w:spacing w:val="1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-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4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2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3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2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1"/>
          <w:szCs w:val="21"/>
        </w:rPr>
        <w:t>Ja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48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88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6A6C6C"/>
          <w:spacing w:val="0"/>
          <w:w w:val="109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6A6C6C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21"/>
          <w:szCs w:val="21"/>
        </w:rPr>
        <w:t>tr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89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é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2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í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3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2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2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2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4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3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2"/>
          <w:sz w:val="21"/>
          <w:szCs w:val="21"/>
        </w:rPr>
        <w:t>(</w:t>
      </w:r>
      <w:r>
        <w:rPr>
          <w:rFonts w:cs="Times New Roman" w:hAnsi="Times New Roman" w:eastAsia="Times New Roman" w:ascii="Times New Roman"/>
          <w:color w:val="2F2F30"/>
          <w:spacing w:val="0"/>
          <w:w w:val="104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9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4"/>
          <w:sz w:val="21"/>
          <w:szCs w:val="21"/>
        </w:rPr>
        <w:t>PA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)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sz w:val="12"/>
          <w:szCs w:val="12"/>
        </w:rPr>
        <w:jc w:val="left"/>
        <w:spacing w:before="5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both"/>
        <w:spacing w:lineRule="auto" w:line="246"/>
        <w:ind w:left="555" w:right="591" w:hanging="346"/>
      </w:pPr>
      <w:r>
        <w:rPr>
          <w:rFonts w:cs="Times New Roman" w:hAnsi="Times New Roman" w:eastAsia="Times New Roman" w:ascii="Times New Roman"/>
          <w:color w:val="2F2F30"/>
          <w:w w:val="68"/>
          <w:sz w:val="21"/>
          <w:szCs w:val="21"/>
        </w:rPr>
        <w:t>1</w:t>
      </w:r>
      <w:r>
        <w:rPr>
          <w:rFonts w:cs="Times New Roman" w:hAnsi="Times New Roman" w:eastAsia="Times New Roman" w:ascii="Times New Roman"/>
          <w:color w:val="2F2F30"/>
          <w:w w:val="123"/>
          <w:sz w:val="21"/>
          <w:szCs w:val="21"/>
        </w:rPr>
        <w:t>6</w:t>
      </w:r>
      <w:r>
        <w:rPr>
          <w:rFonts w:cs="Times New Roman" w:hAnsi="Times New Roman" w:eastAsia="Times New Roman" w:ascii="Times New Roman"/>
          <w:color w:val="2F2F30"/>
          <w:w w:val="95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2F2F3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-1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2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1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1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1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ar</w:t>
      </w:r>
      <w:r>
        <w:rPr>
          <w:rFonts w:cs="Times New Roman" w:hAnsi="Times New Roman" w:eastAsia="Times New Roman" w:ascii="Times New Roman"/>
          <w:color w:val="464648"/>
          <w:spacing w:val="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1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2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4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2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82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14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7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97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4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2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2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88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uv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48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82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2F2F30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64648"/>
          <w:spacing w:val="2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rt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4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3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4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68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ta</w:t>
      </w:r>
      <w:r>
        <w:rPr>
          <w:rFonts w:cs="Times New Roman" w:hAnsi="Times New Roman" w:eastAsia="Times New Roman" w:ascii="Times New Roman"/>
          <w:color w:val="2F2F30"/>
          <w:spacing w:val="0"/>
          <w:w w:val="97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-2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3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x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tl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82"/>
          <w:sz w:val="21"/>
          <w:szCs w:val="21"/>
        </w:rPr>
        <w:t>h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acá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3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96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-2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2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97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11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5"/>
          <w:sz w:val="21"/>
          <w:szCs w:val="21"/>
        </w:rPr>
        <w:t>ll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6A6C6C"/>
          <w:spacing w:val="0"/>
          <w:w w:val="95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6A6C6C"/>
          <w:spacing w:val="0"/>
          <w:w w:val="9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1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15"/>
          <w:w w:val="11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23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99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2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6A6C6C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6A6C6C"/>
          <w:spacing w:val="2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6A6C6C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6A6C6C"/>
          <w:spacing w:val="2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3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6A6C6C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6A6C6C"/>
          <w:spacing w:val="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ón</w:t>
      </w:r>
      <w:r>
        <w:rPr>
          <w:rFonts w:cs="Times New Roman" w:hAnsi="Times New Roman" w:eastAsia="Times New Roman" w:ascii="Times New Roman"/>
          <w:color w:val="464648"/>
          <w:spacing w:val="3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9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99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2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31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92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36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8"/>
          <w:w w:val="9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1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1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8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21"/>
          <w:szCs w:val="21"/>
        </w:rPr>
        <w:t>art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1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8"/>
          <w:w w:val="108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88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48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89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2F2F30"/>
          <w:spacing w:val="8"/>
          <w:w w:val="10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82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x</w:t>
      </w:r>
      <w:r>
        <w:rPr>
          <w:rFonts w:cs="Times New Roman" w:hAnsi="Times New Roman" w:eastAsia="Times New Roman" w:ascii="Times New Roman"/>
          <w:color w:val="2F2F30"/>
          <w:spacing w:val="0"/>
          <w:w w:val="11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86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31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82"/>
          <w:sz w:val="21"/>
          <w:szCs w:val="21"/>
        </w:rPr>
        <w:t>h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á</w:t>
      </w:r>
      <w:r>
        <w:rPr>
          <w:rFonts w:cs="Times New Roman" w:hAnsi="Times New Roman" w:eastAsia="Times New Roman" w:ascii="Times New Roman"/>
          <w:color w:val="464648"/>
          <w:spacing w:val="0"/>
          <w:w w:val="89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89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1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4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97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ll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82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sz w:val="11"/>
          <w:szCs w:val="11"/>
        </w:rPr>
        <w:jc w:val="left"/>
        <w:spacing w:before="7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both"/>
        <w:spacing w:lineRule="auto" w:line="247"/>
        <w:ind w:left="555" w:right="591" w:hanging="346"/>
      </w:pPr>
      <w:r>
        <w:rPr>
          <w:rFonts w:cs="Times New Roman" w:hAnsi="Times New Roman" w:eastAsia="Times New Roman" w:ascii="Times New Roman"/>
          <w:color w:val="2F2F30"/>
          <w:w w:val="68"/>
          <w:sz w:val="21"/>
          <w:szCs w:val="21"/>
        </w:rPr>
        <w:t>1</w:t>
      </w:r>
      <w:r>
        <w:rPr>
          <w:rFonts w:cs="Times New Roman" w:hAnsi="Times New Roman" w:eastAsia="Times New Roman" w:ascii="Times New Roman"/>
          <w:color w:val="464648"/>
          <w:w w:val="123"/>
          <w:sz w:val="21"/>
          <w:szCs w:val="21"/>
        </w:rPr>
        <w:t>7</w:t>
      </w:r>
      <w:r>
        <w:rPr>
          <w:rFonts w:cs="Times New Roman" w:hAnsi="Times New Roman" w:eastAsia="Times New Roman" w:ascii="Times New Roman"/>
          <w:color w:val="2F2F30"/>
          <w:w w:val="95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2F2F3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-1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1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1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1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1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6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li</w:t>
      </w:r>
      <w:r>
        <w:rPr>
          <w:rFonts w:cs="Times New Roman" w:hAnsi="Times New Roman" w:eastAsia="Times New Roman" w:ascii="Times New Roman"/>
          <w:color w:val="2F2F30"/>
          <w:spacing w:val="0"/>
          <w:w w:val="123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21"/>
          <w:szCs w:val="21"/>
        </w:rPr>
        <w:t>ar</w:t>
      </w:r>
      <w:r>
        <w:rPr>
          <w:rFonts w:cs="Times New Roman" w:hAnsi="Times New Roman" w:eastAsia="Times New Roman" w:ascii="Times New Roman"/>
          <w:color w:val="464648"/>
          <w:spacing w:val="-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-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3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ra</w:t>
      </w:r>
      <w:r>
        <w:rPr>
          <w:rFonts w:cs="Times New Roman" w:hAnsi="Times New Roman" w:eastAsia="Times New Roman" w:ascii="Times New Roman"/>
          <w:color w:val="464648"/>
          <w:spacing w:val="2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39"/>
          <w:sz w:val="22"/>
          <w:szCs w:val="22"/>
        </w:rPr>
        <w:t>!</w:t>
      </w:r>
      <w:r>
        <w:rPr>
          <w:rFonts w:cs="Times New Roman" w:hAnsi="Times New Roman" w:eastAsia="Times New Roman" w:ascii="Times New Roman"/>
          <w:color w:val="2F2F30"/>
          <w:spacing w:val="-2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92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-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-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2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-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12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92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9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1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11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74"/>
          <w:sz w:val="21"/>
          <w:szCs w:val="21"/>
        </w:rPr>
        <w:t>:</w:t>
      </w:r>
      <w:r>
        <w:rPr>
          <w:rFonts w:cs="Times New Roman" w:hAnsi="Times New Roman" w:eastAsia="Times New Roman" w:ascii="Times New Roman"/>
          <w:color w:val="464648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6A6C6C"/>
          <w:spacing w:val="0"/>
          <w:w w:val="100"/>
          <w:sz w:val="21"/>
          <w:szCs w:val="21"/>
        </w:rPr>
        <w:t>"</w:t>
      </w:r>
      <w:r>
        <w:rPr>
          <w:rFonts w:cs="Times New Roman" w:hAnsi="Times New Roman" w:eastAsia="Times New Roman" w:ascii="Times New Roman"/>
          <w:color w:val="464648"/>
          <w:spacing w:val="0"/>
          <w:w w:val="112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-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-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az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2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64648"/>
          <w:spacing w:val="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11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5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4"/>
          <w:sz w:val="21"/>
          <w:szCs w:val="21"/>
        </w:rPr>
        <w:t>za</w:t>
      </w:r>
      <w:r>
        <w:rPr>
          <w:rFonts w:cs="Times New Roman" w:hAnsi="Times New Roman" w:eastAsia="Times New Roman" w:ascii="Times New Roman"/>
          <w:color w:val="464648"/>
          <w:spacing w:val="-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ar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yo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464648"/>
          <w:spacing w:val="1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86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464648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86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4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4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8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48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92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9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22"/>
          <w:w w:val="9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2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4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3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6A6C6C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6A6C6C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6A6C6C"/>
          <w:spacing w:val="3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2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2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4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82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x</w:t>
      </w:r>
      <w:r>
        <w:rPr>
          <w:rFonts w:cs="Times New Roman" w:hAnsi="Times New Roman" w:eastAsia="Times New Roman" w:ascii="Times New Roman"/>
          <w:color w:val="2F2F30"/>
          <w:spacing w:val="0"/>
          <w:w w:val="123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ah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á</w:t>
      </w:r>
      <w:r>
        <w:rPr>
          <w:rFonts w:cs="Times New Roman" w:hAnsi="Times New Roman" w:eastAsia="Times New Roman" w:ascii="Times New Roman"/>
          <w:color w:val="2F2F30"/>
          <w:spacing w:val="0"/>
          <w:w w:val="89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-2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4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-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ill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79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li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o"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-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3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37"/>
          <w:w w:val="9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4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3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$</w:t>
      </w:r>
      <w:r>
        <w:rPr>
          <w:rFonts w:cs="Times New Roman" w:hAnsi="Times New Roman" w:eastAsia="Times New Roman" w:ascii="Times New Roman"/>
          <w:color w:val="464648"/>
          <w:spacing w:val="-1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3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15"/>
          <w:w w:val="39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6A6C6C"/>
          <w:spacing w:val="0"/>
          <w:w w:val="100"/>
          <w:sz w:val="21"/>
          <w:szCs w:val="21"/>
        </w:rPr>
        <w:t>'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7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6A6C6C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2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(U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4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2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11"/>
          <w:sz w:val="21"/>
          <w:szCs w:val="21"/>
        </w:rPr>
        <w:t>ll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4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1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6A6C6C"/>
          <w:spacing w:val="0"/>
          <w:w w:val="100"/>
          <w:sz w:val="21"/>
          <w:szCs w:val="21"/>
        </w:rPr>
        <w:t>/</w:t>
      </w:r>
      <w:r>
        <w:rPr>
          <w:rFonts w:cs="Times New Roman" w:hAnsi="Times New Roman" w:eastAsia="Times New Roman" w:ascii="Times New Roman"/>
          <w:color w:val="6A6C6C"/>
          <w:spacing w:val="-1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34"/>
          <w:sz w:val="21"/>
          <w:szCs w:val="21"/>
        </w:rPr>
        <w:t>1</w:t>
      </w:r>
      <w:r>
        <w:rPr>
          <w:rFonts w:cs="Times New Roman" w:hAnsi="Times New Roman" w:eastAsia="Times New Roman" w:ascii="Times New Roman"/>
          <w:color w:val="464648"/>
          <w:spacing w:val="0"/>
          <w:w w:val="137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64648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)</w:t>
      </w:r>
      <w:r>
        <w:rPr>
          <w:rFonts w:cs="Times New Roman" w:hAnsi="Times New Roman" w:eastAsia="Times New Roman" w:ascii="Times New Roman"/>
          <w:color w:val="464648"/>
          <w:spacing w:val="1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á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1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464648"/>
          <w:spacing w:val="-3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1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88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on</w:t>
      </w:r>
      <w:r>
        <w:rPr>
          <w:rFonts w:cs="Times New Roman" w:hAnsi="Times New Roman" w:eastAsia="Times New Roman" w:ascii="Times New Roman"/>
          <w:color w:val="464648"/>
          <w:spacing w:val="2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2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fis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2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89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1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op</w:t>
      </w:r>
      <w:r>
        <w:rPr>
          <w:rFonts w:cs="Times New Roman" w:hAnsi="Times New Roman" w:eastAsia="Times New Roman" w:ascii="Times New Roman"/>
          <w:color w:val="2F2F30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2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fu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2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89"/>
          <w:sz w:val="21"/>
          <w:szCs w:val="21"/>
        </w:rPr>
        <w:t>fi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8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1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36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2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-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7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2F2F30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1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2F2F30"/>
          <w:spacing w:val="0"/>
          <w:w w:val="116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92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1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sz w:val="11"/>
          <w:szCs w:val="11"/>
        </w:rPr>
        <w:jc w:val="left"/>
        <w:spacing w:before="9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both"/>
        <w:spacing w:lineRule="auto" w:line="249"/>
        <w:ind w:left="555" w:right="584" w:hanging="346"/>
      </w:pPr>
      <w:r>
        <w:rPr>
          <w:rFonts w:cs="Times New Roman" w:hAnsi="Times New Roman" w:eastAsia="Times New Roman" w:ascii="Times New Roman"/>
          <w:color w:val="2F2F30"/>
          <w:w w:val="75"/>
          <w:sz w:val="21"/>
          <w:szCs w:val="21"/>
        </w:rPr>
        <w:t>1</w:t>
      </w:r>
      <w:r>
        <w:rPr>
          <w:rFonts w:cs="Times New Roman" w:hAnsi="Times New Roman" w:eastAsia="Times New Roman" w:ascii="Times New Roman"/>
          <w:color w:val="464648"/>
          <w:w w:val="116"/>
          <w:sz w:val="21"/>
          <w:szCs w:val="21"/>
        </w:rPr>
        <w:t>8</w:t>
      </w:r>
      <w:r>
        <w:rPr>
          <w:rFonts w:cs="Times New Roman" w:hAnsi="Times New Roman" w:eastAsia="Times New Roman" w:ascii="Times New Roman"/>
          <w:color w:val="2F2F30"/>
          <w:w w:val="95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2F2F30"/>
          <w:spacing w:val="30"/>
          <w:w w:val="9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1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2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2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tar</w:t>
      </w:r>
      <w:r>
        <w:rPr>
          <w:rFonts w:cs="Times New Roman" w:hAnsi="Times New Roman" w:eastAsia="Times New Roman" w:ascii="Times New Roman"/>
          <w:color w:val="464648"/>
          <w:spacing w:val="3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3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1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2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ca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36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89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82"/>
          <w:sz w:val="21"/>
          <w:szCs w:val="21"/>
        </w:rPr>
        <w:t>$</w:t>
      </w:r>
      <w:r>
        <w:rPr>
          <w:rFonts w:cs="Times New Roman" w:hAnsi="Times New Roman" w:eastAsia="Times New Roman" w:ascii="Times New Roman"/>
          <w:color w:val="2F2F30"/>
          <w:spacing w:val="0"/>
          <w:w w:val="82"/>
          <w:sz w:val="21"/>
          <w:szCs w:val="21"/>
        </w:rPr>
        <w:t>1</w:t>
      </w:r>
      <w:r>
        <w:rPr>
          <w:rFonts w:cs="Times New Roman" w:hAnsi="Times New Roman" w:eastAsia="Times New Roman" w:ascii="Times New Roman"/>
          <w:color w:val="2F2F30"/>
          <w:spacing w:val="7"/>
          <w:w w:val="8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6A6C6C"/>
          <w:spacing w:val="0"/>
          <w:w w:val="114"/>
          <w:sz w:val="21"/>
          <w:szCs w:val="21"/>
        </w:rPr>
        <w:t>'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4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3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9,</w:t>
      </w:r>
      <w:r>
        <w:rPr>
          <w:rFonts w:cs="Times New Roman" w:hAnsi="Times New Roman" w:eastAsia="Times New Roman" w:ascii="Times New Roman"/>
          <w:color w:val="464648"/>
          <w:spacing w:val="0"/>
          <w:w w:val="89"/>
          <w:sz w:val="21"/>
          <w:szCs w:val="21"/>
        </w:rPr>
        <w:t>3</w:t>
      </w:r>
      <w:r>
        <w:rPr>
          <w:rFonts w:cs="Times New Roman" w:hAnsi="Times New Roman" w:eastAsia="Times New Roman" w:ascii="Times New Roman"/>
          <w:color w:val="2F2F30"/>
          <w:spacing w:val="0"/>
          <w:w w:val="116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464648"/>
          <w:spacing w:val="0"/>
          <w:w w:val="82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92</w:t>
      </w:r>
      <w:r>
        <w:rPr>
          <w:rFonts w:cs="Times New Roman" w:hAnsi="Times New Roman" w:eastAsia="Times New Roman" w:ascii="Times New Roman"/>
          <w:color w:val="464648"/>
          <w:spacing w:val="-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(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1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2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ta</w:t>
      </w:r>
      <w:r>
        <w:rPr>
          <w:rFonts w:cs="Times New Roman" w:hAnsi="Times New Roman" w:eastAsia="Times New Roman" w:ascii="Times New Roman"/>
          <w:color w:val="464648"/>
          <w:spacing w:val="1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64648"/>
          <w:spacing w:val="1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8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-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3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1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9"/>
          <w:sz w:val="21"/>
          <w:szCs w:val="21"/>
        </w:rPr>
        <w:t>92</w:t>
      </w:r>
      <w:r>
        <w:rPr>
          <w:rFonts w:cs="Times New Roman" w:hAnsi="Times New Roman" w:eastAsia="Times New Roman" w:ascii="Times New Roman"/>
          <w:color w:val="464648"/>
          <w:spacing w:val="0"/>
          <w:w w:val="92"/>
          <w:sz w:val="21"/>
          <w:szCs w:val="21"/>
        </w:rPr>
        <w:t>/1</w:t>
      </w:r>
      <w:r>
        <w:rPr>
          <w:rFonts w:cs="Times New Roman" w:hAnsi="Times New Roman" w:eastAsia="Times New Roman" w:ascii="Times New Roman"/>
          <w:color w:val="464648"/>
          <w:spacing w:val="0"/>
          <w:w w:val="130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2F2F30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7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82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n.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21"/>
          <w:szCs w:val="21"/>
        </w:rPr>
        <w:t>)</w:t>
      </w:r>
      <w:r>
        <w:rPr>
          <w:rFonts w:cs="Times New Roman" w:hAnsi="Times New Roman" w:eastAsia="Times New Roman" w:ascii="Times New Roman"/>
          <w:color w:val="464648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4"/>
          <w:sz w:val="21"/>
          <w:szCs w:val="21"/>
        </w:rPr>
        <w:t>IV</w:t>
      </w:r>
      <w:r>
        <w:rPr>
          <w:rFonts w:cs="Times New Roman" w:hAnsi="Times New Roman" w:eastAsia="Times New Roman" w:ascii="Times New Roman"/>
          <w:color w:val="2F2F30"/>
          <w:spacing w:val="-3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2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16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86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-2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1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2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23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77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2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2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110"/>
          <w:sz w:val="21"/>
          <w:szCs w:val="21"/>
        </w:rPr>
        <w:t>ra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: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-2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6A6C6C"/>
          <w:spacing w:val="0"/>
          <w:w w:val="100"/>
          <w:sz w:val="21"/>
          <w:szCs w:val="21"/>
        </w:rPr>
        <w:t>"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H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og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2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1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89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8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-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36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89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-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í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ca</w:t>
      </w:r>
      <w:r>
        <w:rPr>
          <w:rFonts w:cs="Times New Roman" w:hAnsi="Times New Roman" w:eastAsia="Times New Roman" w:ascii="Times New Roman"/>
          <w:color w:val="464648"/>
          <w:spacing w:val="1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6A6C6C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2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1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il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á</w:t>
      </w:r>
      <w:r>
        <w:rPr>
          <w:rFonts w:cs="Times New Roman" w:hAnsi="Times New Roman" w:eastAsia="Times New Roman" w:ascii="Times New Roman"/>
          <w:color w:val="464648"/>
          <w:spacing w:val="0"/>
          <w:w w:val="8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6A6C6C"/>
          <w:spacing w:val="0"/>
          <w:w w:val="109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6A6C6C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6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98"/>
          <w:sz w:val="21"/>
          <w:szCs w:val="21"/>
        </w:rPr>
        <w:t>am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21"/>
          <w:szCs w:val="21"/>
        </w:rPr>
        <w:t>ro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6A6C6C"/>
          <w:spacing w:val="0"/>
          <w:w w:val="82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6A6C6C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8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9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11"/>
          <w:sz w:val="21"/>
          <w:szCs w:val="21"/>
        </w:rPr>
        <w:t>ll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82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464648"/>
          <w:spacing w:val="0"/>
          <w:w w:val="8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7"/>
          <w:w w:val="8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F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4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H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464648"/>
          <w:spacing w:val="46"/>
          <w:w w:val="9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88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á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92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z</w:t>
      </w:r>
      <w:r>
        <w:rPr>
          <w:rFonts w:cs="Times New Roman" w:hAnsi="Times New Roman" w:eastAsia="Times New Roman" w:ascii="Times New Roman"/>
          <w:color w:val="464648"/>
          <w:spacing w:val="0"/>
          <w:w w:val="82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464648"/>
          <w:spacing w:val="0"/>
          <w:w w:val="8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8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3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41"/>
          <w:sz w:val="21"/>
          <w:szCs w:val="21"/>
        </w:rPr>
        <w:t>1</w:t>
      </w:r>
      <w:r>
        <w:rPr>
          <w:rFonts w:cs="Times New Roman" w:hAnsi="Times New Roman" w:eastAsia="Times New Roman" w:ascii="Times New Roman"/>
          <w:color w:val="2F2F30"/>
          <w:spacing w:val="0"/>
          <w:w w:val="123"/>
          <w:sz w:val="21"/>
          <w:szCs w:val="21"/>
        </w:rPr>
        <w:t>6</w:t>
      </w:r>
      <w:r>
        <w:rPr>
          <w:rFonts w:cs="Times New Roman" w:hAnsi="Times New Roman" w:eastAsia="Times New Roman" w:ascii="Times New Roman"/>
          <w:color w:val="2F2F30"/>
          <w:spacing w:val="0"/>
          <w:w w:val="123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23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1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4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2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2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Ix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ah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acá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3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4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-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6A6C6C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6A6C6C"/>
          <w:spacing w:val="2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-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74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36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92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96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-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on</w:t>
      </w:r>
      <w:r>
        <w:rPr>
          <w:rFonts w:cs="Times New Roman" w:hAnsi="Times New Roman" w:eastAsia="Times New Roman" w:ascii="Times New Roman"/>
          <w:color w:val="464648"/>
          <w:spacing w:val="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2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2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96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6A6C6C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6A6C6C"/>
          <w:spacing w:val="0"/>
          <w:w w:val="10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3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1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fu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2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fi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3"/>
          <w:sz w:val="21"/>
          <w:szCs w:val="21"/>
        </w:rPr>
        <w:t>am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36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o.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sz w:val="11"/>
          <w:szCs w:val="11"/>
        </w:rPr>
        <w:jc w:val="left"/>
        <w:spacing w:before="7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both"/>
        <w:spacing w:lineRule="auto" w:line="247"/>
        <w:ind w:left="555" w:right="584" w:hanging="346"/>
      </w:pPr>
      <w:r>
        <w:rPr>
          <w:rFonts w:cs="Times New Roman" w:hAnsi="Times New Roman" w:eastAsia="Times New Roman" w:ascii="Times New Roman"/>
          <w:color w:val="2F2F30"/>
          <w:w w:val="75"/>
          <w:sz w:val="21"/>
          <w:szCs w:val="21"/>
        </w:rPr>
        <w:t>1</w:t>
      </w:r>
      <w:r>
        <w:rPr>
          <w:rFonts w:cs="Times New Roman" w:hAnsi="Times New Roman" w:eastAsia="Times New Roman" w:ascii="Times New Roman"/>
          <w:color w:val="464648"/>
          <w:w w:val="116"/>
          <w:sz w:val="21"/>
          <w:szCs w:val="21"/>
        </w:rPr>
        <w:t>9</w:t>
      </w:r>
      <w:r>
        <w:rPr>
          <w:rFonts w:cs="Times New Roman" w:hAnsi="Times New Roman" w:eastAsia="Times New Roman" w:ascii="Times New Roman"/>
          <w:color w:val="464648"/>
          <w:w w:val="95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464648"/>
          <w:spacing w:val="41"/>
          <w:w w:val="9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2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3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1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16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1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2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88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86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11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36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11"/>
          <w:w w:val="10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4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4"/>
          <w:w w:val="11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4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89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18"/>
          <w:w w:val="74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2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1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92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11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za</w:t>
      </w:r>
      <w:r>
        <w:rPr>
          <w:rFonts w:cs="Times New Roman" w:hAnsi="Times New Roman" w:eastAsia="Times New Roman" w:ascii="Times New Roman"/>
          <w:color w:val="464648"/>
          <w:spacing w:val="0"/>
          <w:w w:val="92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11"/>
          <w:w w:val="9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é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1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4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4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87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an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1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82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464648"/>
          <w:spacing w:val="0"/>
          <w:w w:val="8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8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46"/>
          <w:w w:val="108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á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4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gr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4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31"/>
          <w:w w:val="11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h</w:t>
      </w:r>
      <w:r>
        <w:rPr>
          <w:rFonts w:cs="Times New Roman" w:hAnsi="Times New Roman" w:eastAsia="Times New Roman" w:ascii="Times New Roman"/>
          <w:color w:val="464648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4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1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39"/>
          <w:w w:val="11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4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x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ah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acá</w:t>
      </w:r>
      <w:r>
        <w:rPr>
          <w:rFonts w:cs="Times New Roman" w:hAnsi="Times New Roman" w:eastAsia="Times New Roman" w:ascii="Times New Roman"/>
          <w:color w:val="2F2F30"/>
          <w:spacing w:val="0"/>
          <w:w w:val="89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89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89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4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6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1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11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11"/>
          <w:sz w:val="21"/>
          <w:szCs w:val="21"/>
        </w:rPr>
        <w:t>ll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464648"/>
          <w:spacing w:val="7"/>
          <w:w w:val="9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1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80"/>
          <w:sz w:val="21"/>
          <w:szCs w:val="21"/>
        </w:rPr>
        <w:t>ll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1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92"/>
          <w:sz w:val="21"/>
          <w:szCs w:val="21"/>
        </w:rPr>
        <w:t>á</w:t>
      </w:r>
      <w:r>
        <w:rPr>
          <w:rFonts w:cs="Times New Roman" w:hAnsi="Times New Roman" w:eastAsia="Times New Roman" w:ascii="Times New Roman"/>
          <w:color w:val="2F2F30"/>
          <w:spacing w:val="0"/>
          <w:w w:val="9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x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3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4</w:t>
      </w:r>
      <w:r>
        <w:rPr>
          <w:rFonts w:cs="Times New Roman" w:hAnsi="Times New Roman" w:eastAsia="Times New Roman" w:ascii="Times New Roman"/>
          <w:color w:val="464648"/>
          <w:spacing w:val="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1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33"/>
          <w:sz w:val="21"/>
          <w:szCs w:val="21"/>
        </w:rPr>
        <w:t>f</w:t>
      </w:r>
      <w:r>
        <w:rPr>
          <w:rFonts w:cs="Times New Roman" w:hAnsi="Times New Roman" w:eastAsia="Times New Roman" w:ascii="Times New Roman"/>
          <w:color w:val="464648"/>
          <w:spacing w:val="0"/>
          <w:w w:val="69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98"/>
          <w:sz w:val="21"/>
          <w:szCs w:val="21"/>
        </w:rPr>
        <w:t>ro</w:t>
      </w:r>
      <w:r>
        <w:rPr>
          <w:rFonts w:cs="Times New Roman" w:hAnsi="Times New Roman" w:eastAsia="Times New Roman" w:ascii="Times New Roman"/>
          <w:color w:val="464648"/>
          <w:spacing w:val="14"/>
          <w:w w:val="98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2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88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14"/>
          <w:w w:val="88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86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96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9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4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-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4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464648"/>
          <w:spacing w:val="2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í</w:t>
      </w:r>
      <w:r>
        <w:rPr>
          <w:rFonts w:cs="Times New Roman" w:hAnsi="Times New Roman" w:eastAsia="Times New Roman" w:ascii="Times New Roman"/>
          <w:color w:val="464648"/>
          <w:spacing w:val="1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1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1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6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86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11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48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4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-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23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2"/>
          <w:sz w:val="21"/>
          <w:szCs w:val="21"/>
        </w:rPr>
        <w:t>za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6A6C6C"/>
          <w:spacing w:val="0"/>
          <w:w w:val="116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2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6A6C6C"/>
          <w:spacing w:val="0"/>
          <w:w w:val="96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6A6C6C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6A6C6C"/>
          <w:spacing w:val="0"/>
          <w:w w:val="10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2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1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3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6A6C6C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6A6C6C"/>
          <w:spacing w:val="3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1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un</w:t>
      </w:r>
      <w:r>
        <w:rPr>
          <w:rFonts w:cs="Times New Roman" w:hAnsi="Times New Roman" w:eastAsia="Times New Roman" w:ascii="Times New Roman"/>
          <w:color w:val="2F2F30"/>
          <w:spacing w:val="1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$</w:t>
      </w:r>
      <w:r>
        <w:rPr>
          <w:rFonts w:cs="Times New Roman" w:hAnsi="Times New Roman" w:eastAsia="Times New Roman" w:ascii="Times New Roman"/>
          <w:color w:val="464648"/>
          <w:spacing w:val="0"/>
          <w:w w:val="89"/>
          <w:sz w:val="21"/>
          <w:szCs w:val="21"/>
        </w:rPr>
        <w:t>5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64648"/>
          <w:spacing w:val="0"/>
          <w:w w:val="82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00</w:t>
      </w:r>
      <w:r>
        <w:rPr>
          <w:rFonts w:cs="Times New Roman" w:hAnsi="Times New Roman" w:eastAsia="Times New Roman" w:ascii="Times New Roman"/>
          <w:color w:val="464648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(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ta</w:t>
      </w:r>
      <w:r>
        <w:rPr>
          <w:rFonts w:cs="Times New Roman" w:hAnsi="Times New Roman" w:eastAsia="Times New Roman" w:ascii="Times New Roman"/>
          <w:color w:val="464648"/>
          <w:spacing w:val="3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2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1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64648"/>
          <w:spacing w:val="0"/>
          <w:w w:val="83"/>
          <w:sz w:val="21"/>
          <w:szCs w:val="21"/>
        </w:rPr>
        <w:t>/1</w:t>
      </w:r>
      <w:r>
        <w:rPr>
          <w:rFonts w:cs="Times New Roman" w:hAnsi="Times New Roman" w:eastAsia="Times New Roman" w:ascii="Times New Roman"/>
          <w:color w:val="464648"/>
          <w:spacing w:val="0"/>
          <w:w w:val="137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64648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7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82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)</w:t>
      </w:r>
      <w:r>
        <w:rPr>
          <w:rFonts w:cs="Times New Roman" w:hAnsi="Times New Roman" w:eastAsia="Times New Roman" w:ascii="Times New Roman"/>
          <w:color w:val="464648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á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2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7"/>
          <w:w w:val="100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sz w:val="11"/>
          <w:szCs w:val="11"/>
        </w:rPr>
        <w:jc w:val="left"/>
        <w:spacing w:before="8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both"/>
        <w:spacing w:lineRule="auto" w:line="246"/>
        <w:ind w:left="641" w:right="591" w:hanging="360"/>
      </w:pPr>
      <w:r>
        <w:rPr>
          <w:rFonts w:cs="Times New Roman" w:hAnsi="Times New Roman" w:eastAsia="Times New Roman" w:ascii="Times New Roman"/>
          <w:color w:val="2F2F30"/>
          <w:spacing w:val="0"/>
          <w:w w:val="98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2F2F30"/>
          <w:spacing w:val="0"/>
          <w:w w:val="98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2F2F30"/>
          <w:spacing w:val="0"/>
          <w:w w:val="98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2F2F30"/>
          <w:spacing w:val="0"/>
          <w:w w:val="98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6"/>
          <w:w w:val="98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2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1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2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1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6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li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36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1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4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-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ob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3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1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1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6A6C6C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ar</w:t>
      </w:r>
      <w:r>
        <w:rPr>
          <w:rFonts w:cs="Times New Roman" w:hAnsi="Times New Roman" w:eastAsia="Times New Roman" w:ascii="Times New Roman"/>
          <w:color w:val="464648"/>
          <w:spacing w:val="2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8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8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yo</w:t>
      </w:r>
      <w:r>
        <w:rPr>
          <w:rFonts w:cs="Times New Roman" w:hAnsi="Times New Roman" w:eastAsia="Times New Roman" w:ascii="Times New Roman"/>
          <w:color w:val="464648"/>
          <w:spacing w:val="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3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4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13"/>
          <w:w w:val="11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89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2F2F30"/>
          <w:spacing w:val="28"/>
          <w:w w:val="9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1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89"/>
          <w:sz w:val="21"/>
          <w:szCs w:val="21"/>
        </w:rPr>
        <w:t>$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9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5</w:t>
      </w:r>
      <w:r>
        <w:rPr>
          <w:rFonts w:cs="Times New Roman" w:hAnsi="Times New Roman" w:eastAsia="Times New Roman" w:ascii="Times New Roman"/>
          <w:color w:val="464648"/>
          <w:spacing w:val="0"/>
          <w:w w:val="137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2F2F30"/>
          <w:spacing w:val="21"/>
          <w:w w:val="10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(N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3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64648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3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2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2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6A6C6C"/>
          <w:spacing w:val="0"/>
          <w:w w:val="111"/>
          <w:sz w:val="21"/>
          <w:szCs w:val="21"/>
        </w:rPr>
        <w:t>/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100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n.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)</w:t>
      </w:r>
      <w:r>
        <w:rPr>
          <w:rFonts w:cs="Times New Roman" w:hAnsi="Times New Roman" w:eastAsia="Times New Roman" w:ascii="Times New Roman"/>
          <w:color w:val="464648"/>
          <w:spacing w:val="2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á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7"/>
          <w:w w:val="100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1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3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yo</w:t>
      </w:r>
      <w:r>
        <w:rPr>
          <w:rFonts w:cs="Times New Roman" w:hAnsi="Times New Roman" w:eastAsia="Times New Roman" w:ascii="Times New Roman"/>
          <w:color w:val="464648"/>
          <w:spacing w:val="2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4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82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2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2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2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2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86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8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2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464648"/>
          <w:spacing w:val="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art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1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1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-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2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26</w:t>
      </w:r>
      <w:r>
        <w:rPr>
          <w:rFonts w:cs="Times New Roman" w:hAnsi="Times New Roman" w:eastAsia="Times New Roman" w:ascii="Times New Roman"/>
          <w:color w:val="2F2F30"/>
          <w:spacing w:val="1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1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1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87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96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1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86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8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3"/>
          <w:sz w:val="21"/>
          <w:szCs w:val="21"/>
        </w:rPr>
        <w:t>Ja</w:t>
      </w:r>
      <w:r>
        <w:rPr>
          <w:rFonts w:cs="Times New Roman" w:hAnsi="Times New Roman" w:eastAsia="Times New Roman" w:ascii="Times New Roman"/>
          <w:color w:val="2F2F30"/>
          <w:spacing w:val="0"/>
          <w:w w:val="86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4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o.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sz w:val="12"/>
          <w:szCs w:val="12"/>
        </w:rPr>
        <w:jc w:val="left"/>
        <w:spacing w:before="6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both"/>
        <w:spacing w:lineRule="auto" w:line="250"/>
        <w:ind w:left="562" w:right="584" w:hanging="367"/>
      </w:pP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1.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1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1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3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1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1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14"/>
          <w:w w:val="108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74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1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14"/>
          <w:w w:val="9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6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86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11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13"/>
          <w:sz w:val="21"/>
          <w:szCs w:val="21"/>
        </w:rPr>
        <w:t>tar</w:t>
      </w:r>
      <w:r>
        <w:rPr>
          <w:rFonts w:cs="Times New Roman" w:hAnsi="Times New Roman" w:eastAsia="Times New Roman" w:ascii="Times New Roman"/>
          <w:color w:val="2F2F30"/>
          <w:spacing w:val="14"/>
          <w:w w:val="113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14"/>
          <w:w w:val="108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4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1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2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1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ar</w:t>
      </w:r>
      <w:r>
        <w:rPr>
          <w:rFonts w:cs="Times New Roman" w:hAnsi="Times New Roman" w:eastAsia="Times New Roman" w:ascii="Times New Roman"/>
          <w:color w:val="464648"/>
          <w:spacing w:val="3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8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2F2F30"/>
          <w:spacing w:val="7"/>
          <w:w w:val="9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1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89"/>
          <w:sz w:val="21"/>
          <w:szCs w:val="21"/>
        </w:rPr>
        <w:t>$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5</w:t>
      </w:r>
      <w:r>
        <w:rPr>
          <w:rFonts w:cs="Times New Roman" w:hAnsi="Times New Roman" w:eastAsia="Times New Roman" w:ascii="Times New Roman"/>
          <w:color w:val="2F2F30"/>
          <w:spacing w:val="0"/>
          <w:w w:val="116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6A6C6C"/>
          <w:spacing w:val="0"/>
          <w:w w:val="109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64648"/>
          <w:spacing w:val="0"/>
          <w:w w:val="82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64648"/>
          <w:spacing w:val="7"/>
          <w:w w:val="109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2"/>
          <w:sz w:val="21"/>
          <w:szCs w:val="21"/>
        </w:rPr>
        <w:t>(</w:t>
      </w:r>
      <w:r>
        <w:rPr>
          <w:rFonts w:cs="Times New Roman" w:hAnsi="Times New Roman" w:eastAsia="Times New Roman" w:ascii="Times New Roman"/>
          <w:color w:val="464648"/>
          <w:spacing w:val="0"/>
          <w:w w:val="99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11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36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8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7"/>
          <w:w w:val="10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il</w:t>
      </w:r>
      <w:r>
        <w:rPr>
          <w:rFonts w:cs="Times New Roman" w:hAnsi="Times New Roman" w:eastAsia="Times New Roman" w:ascii="Times New Roman"/>
          <w:color w:val="2F2F30"/>
          <w:spacing w:val="1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1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89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64648"/>
          <w:spacing w:val="0"/>
          <w:w w:val="83"/>
          <w:sz w:val="21"/>
          <w:szCs w:val="21"/>
        </w:rPr>
        <w:t>/1</w:t>
      </w:r>
      <w:r>
        <w:rPr>
          <w:rFonts w:cs="Times New Roman" w:hAnsi="Times New Roman" w:eastAsia="Times New Roman" w:ascii="Times New Roman"/>
          <w:color w:val="2F2F30"/>
          <w:spacing w:val="0"/>
          <w:w w:val="130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2F2F30"/>
          <w:spacing w:val="14"/>
          <w:w w:val="10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)</w:t>
      </w:r>
      <w:r>
        <w:rPr>
          <w:rFonts w:cs="Times New Roman" w:hAnsi="Times New Roman" w:eastAsia="Times New Roman" w:ascii="Times New Roman"/>
          <w:color w:val="464648"/>
          <w:spacing w:val="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3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1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4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2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82"/>
          <w:sz w:val="21"/>
          <w:szCs w:val="21"/>
        </w:rPr>
        <w:t>8</w:t>
      </w:r>
      <w:r>
        <w:rPr>
          <w:rFonts w:cs="Times New Roman" w:hAnsi="Times New Roman" w:eastAsia="Times New Roman" w:ascii="Times New Roman"/>
          <w:color w:val="464648"/>
          <w:spacing w:val="36"/>
          <w:w w:val="8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2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1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9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92"/>
          <w:sz w:val="21"/>
          <w:szCs w:val="21"/>
        </w:rPr>
        <w:t>é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6A6C6C"/>
          <w:spacing w:val="0"/>
          <w:w w:val="82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no</w:t>
      </w:r>
      <w:r>
        <w:rPr>
          <w:rFonts w:cs="Times New Roman" w:hAnsi="Times New Roman" w:eastAsia="Times New Roman" w:ascii="Times New Roman"/>
          <w:color w:val="464648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1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6</w:t>
      </w:r>
      <w:r>
        <w:rPr>
          <w:rFonts w:cs="Times New Roman" w:hAnsi="Times New Roman" w:eastAsia="Times New Roman" w:ascii="Times New Roman"/>
          <w:color w:val="464648"/>
          <w:spacing w:val="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7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82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2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rtir</w:t>
      </w:r>
      <w:r>
        <w:rPr>
          <w:rFonts w:cs="Times New Roman" w:hAnsi="Times New Roman" w:eastAsia="Times New Roman" w:ascii="Times New Roman"/>
          <w:color w:val="464648"/>
          <w:spacing w:val="2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89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í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5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47"/>
          <w:sz w:val="21"/>
          <w:szCs w:val="21"/>
        </w:rPr>
        <w:t>1</w:t>
      </w:r>
      <w:r>
        <w:rPr>
          <w:rFonts w:cs="Times New Roman" w:hAnsi="Times New Roman" w:eastAsia="Times New Roman" w:ascii="Times New Roman"/>
          <w:color w:val="2F2F30"/>
          <w:spacing w:val="0"/>
          <w:w w:val="116"/>
          <w:sz w:val="21"/>
          <w:szCs w:val="21"/>
        </w:rPr>
        <w:t>5</w:t>
      </w:r>
      <w:r>
        <w:rPr>
          <w:rFonts w:cs="Times New Roman" w:hAnsi="Times New Roman" w:eastAsia="Times New Roman" w:ascii="Times New Roman"/>
          <w:color w:val="2F2F30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2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z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both"/>
        <w:spacing w:lineRule="exact" w:line="220"/>
        <w:ind w:left="562" w:right="595"/>
      </w:pP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3</w:t>
      </w:r>
      <w:r>
        <w:rPr>
          <w:rFonts w:cs="Times New Roman" w:hAnsi="Times New Roman" w:eastAsia="Times New Roman" w:ascii="Times New Roman"/>
          <w:color w:val="464648"/>
          <w:spacing w:val="-2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41"/>
          <w:sz w:val="21"/>
          <w:szCs w:val="21"/>
        </w:rPr>
        <w:t>1</w:t>
      </w:r>
      <w:r>
        <w:rPr>
          <w:rFonts w:cs="Times New Roman" w:hAnsi="Times New Roman" w:eastAsia="Times New Roman" w:ascii="Times New Roman"/>
          <w:color w:val="2F2F30"/>
          <w:spacing w:val="0"/>
          <w:w w:val="41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2F2F30"/>
          <w:spacing w:val="21"/>
          <w:w w:val="41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-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1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1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ñ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6A6C6C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6A6C6C"/>
          <w:spacing w:val="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1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oyo</w:t>
      </w:r>
      <w:r>
        <w:rPr>
          <w:rFonts w:cs="Times New Roman" w:hAnsi="Times New Roman" w:eastAsia="Times New Roman" w:ascii="Times New Roman"/>
          <w:color w:val="464648"/>
          <w:spacing w:val="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14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-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92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464648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-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1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both"/>
        <w:spacing w:before="10" w:lineRule="auto" w:line="250"/>
        <w:ind w:left="569" w:right="584" w:hanging="14"/>
      </w:pP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64648"/>
          <w:spacing w:val="2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4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2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3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2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5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3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1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3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1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2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16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464648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2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ec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1"/>
          <w:szCs w:val="21"/>
        </w:rPr>
        <w:t>ur</w:t>
      </w:r>
      <w:r>
        <w:rPr>
          <w:rFonts w:cs="Times New Roman" w:hAnsi="Times New Roman" w:eastAsia="Times New Roman" w:ascii="Times New Roman"/>
          <w:color w:val="464648"/>
          <w:spacing w:val="0"/>
          <w:w w:val="96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á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2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2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12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2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464648"/>
          <w:spacing w:val="2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ar</w:t>
      </w:r>
      <w:r>
        <w:rPr>
          <w:rFonts w:cs="Times New Roman" w:hAnsi="Times New Roman" w:eastAsia="Times New Roman" w:ascii="Times New Roman"/>
          <w:color w:val="2F2F30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fo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6A6C6C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6A6C6C"/>
          <w:spacing w:val="3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h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4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qu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2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í</w:t>
      </w:r>
      <w:r>
        <w:rPr>
          <w:rFonts w:cs="Times New Roman" w:hAnsi="Times New Roman" w:eastAsia="Times New Roman" w:ascii="Times New Roman"/>
          <w:color w:val="2F2F30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3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1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89"/>
          <w:sz w:val="21"/>
          <w:szCs w:val="21"/>
        </w:rPr>
        <w:t>fi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sz w:val="11"/>
          <w:szCs w:val="11"/>
        </w:rPr>
        <w:jc w:val="left"/>
        <w:spacing w:before="5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both"/>
        <w:spacing w:lineRule="auto" w:line="248"/>
        <w:ind w:left="562" w:right="584" w:hanging="360"/>
      </w:pP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2F2F30"/>
          <w:spacing w:val="3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3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82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8"/>
          <w:w w:val="108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1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2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tar</w:t>
      </w:r>
      <w:r>
        <w:rPr>
          <w:rFonts w:cs="Times New Roman" w:hAnsi="Times New Roman" w:eastAsia="Times New Roman" w:ascii="Times New Roman"/>
          <w:color w:val="464648"/>
          <w:spacing w:val="3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4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1"/>
          <w:w w:val="11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3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1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1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ar</w:t>
      </w:r>
      <w:r>
        <w:rPr>
          <w:rFonts w:cs="Times New Roman" w:hAnsi="Times New Roman" w:eastAsia="Times New Roman" w:ascii="Times New Roman"/>
          <w:color w:val="464648"/>
          <w:spacing w:val="3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2F2F30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1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$</w:t>
      </w:r>
      <w:r>
        <w:rPr>
          <w:rFonts w:cs="Times New Roman" w:hAnsi="Times New Roman" w:eastAsia="Times New Roman" w:ascii="Times New Roman"/>
          <w:color w:val="2F2F30"/>
          <w:spacing w:val="0"/>
          <w:w w:val="82"/>
          <w:sz w:val="21"/>
          <w:szCs w:val="21"/>
        </w:rPr>
        <w:t>1</w:t>
      </w:r>
      <w:r>
        <w:rPr>
          <w:rFonts w:cs="Times New Roman" w:hAnsi="Times New Roman" w:eastAsia="Times New Roman" w:ascii="Times New Roman"/>
          <w:color w:val="2F2F30"/>
          <w:spacing w:val="0"/>
          <w:w w:val="130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2F2F30"/>
          <w:spacing w:val="7"/>
          <w:w w:val="10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(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2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64648"/>
          <w:spacing w:val="0"/>
          <w:w w:val="83"/>
          <w:sz w:val="21"/>
          <w:szCs w:val="21"/>
        </w:rPr>
        <w:t>/1</w:t>
      </w:r>
      <w:r>
        <w:rPr>
          <w:rFonts w:cs="Times New Roman" w:hAnsi="Times New Roman" w:eastAsia="Times New Roman" w:ascii="Times New Roman"/>
          <w:color w:val="2F2F30"/>
          <w:spacing w:val="0"/>
          <w:w w:val="137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)</w:t>
      </w:r>
      <w:r>
        <w:rPr>
          <w:rFonts w:cs="Times New Roman" w:hAnsi="Times New Roman" w:eastAsia="Times New Roman" w:ascii="Times New Roman"/>
          <w:color w:val="464648"/>
          <w:spacing w:val="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2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1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7"/>
          <w:w w:val="108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1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5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4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-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4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qu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3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3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za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4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3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4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31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96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cl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4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2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6A6C6C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am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za</w:t>
      </w:r>
      <w:r>
        <w:rPr>
          <w:rFonts w:cs="Times New Roman" w:hAnsi="Times New Roman" w:eastAsia="Times New Roman" w:ascii="Times New Roman"/>
          <w:color w:val="6A6C6C"/>
          <w:spacing w:val="0"/>
          <w:w w:val="82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6A6C6C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6A6C6C"/>
          <w:spacing w:val="-1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1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1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96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-2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64648"/>
          <w:spacing w:val="4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2"/>
          <w:sz w:val="21"/>
          <w:szCs w:val="21"/>
        </w:rPr>
        <w:t>az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á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464648"/>
          <w:spacing w:val="1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2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3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1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2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4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3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2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6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16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91"/>
          <w:sz w:val="21"/>
          <w:szCs w:val="21"/>
        </w:rPr>
        <w:t>l.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sz w:val="12"/>
          <w:szCs w:val="12"/>
        </w:rPr>
        <w:jc w:val="left"/>
        <w:spacing w:before="5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both"/>
        <w:spacing w:lineRule="auto" w:line="271"/>
        <w:ind w:left="641" w:right="584" w:hanging="360"/>
      </w:pP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3.</w:t>
      </w:r>
      <w:r>
        <w:rPr>
          <w:rFonts w:cs="Times New Roman" w:hAnsi="Times New Roman" w:eastAsia="Times New Roman" w:ascii="Times New Roman"/>
          <w:color w:val="2F2F30"/>
          <w:spacing w:val="5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2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2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-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2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88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36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21"/>
          <w:szCs w:val="21"/>
        </w:rPr>
        <w:t>ar</w:t>
      </w:r>
      <w:r>
        <w:rPr>
          <w:rFonts w:cs="Times New Roman" w:hAnsi="Times New Roman" w:eastAsia="Times New Roman" w:ascii="Times New Roman"/>
          <w:color w:val="464648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3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2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82"/>
          <w:sz w:val="21"/>
          <w:szCs w:val="21"/>
        </w:rPr>
        <w:t>h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1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3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1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7"/>
          <w:w w:val="108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2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1"/>
          <w:sz w:val="21"/>
          <w:szCs w:val="21"/>
        </w:rPr>
        <w:t>an</w:t>
      </w:r>
      <w:r>
        <w:rPr>
          <w:rFonts w:cs="Times New Roman" w:hAnsi="Times New Roman" w:eastAsia="Times New Roman" w:ascii="Times New Roman"/>
          <w:color w:val="464648"/>
          <w:spacing w:val="0"/>
          <w:w w:val="136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89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89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$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87</w:t>
      </w:r>
      <w:r>
        <w:rPr>
          <w:rFonts w:cs="Times New Roman" w:hAnsi="Times New Roman" w:eastAsia="Times New Roman" w:ascii="Times New Roman"/>
          <w:color w:val="6A6C6C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4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6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4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64648"/>
          <w:spacing w:val="2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(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h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ta</w:t>
      </w:r>
      <w:r>
        <w:rPr>
          <w:rFonts w:cs="Times New Roman" w:hAnsi="Times New Roman" w:eastAsia="Times New Roman" w:ascii="Times New Roman"/>
          <w:color w:val="464648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64648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1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3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ta</w:t>
      </w:r>
      <w:r>
        <w:rPr>
          <w:rFonts w:cs="Times New Roman" w:hAnsi="Times New Roman" w:eastAsia="Times New Roman" w:ascii="Times New Roman"/>
          <w:color w:val="464648"/>
          <w:spacing w:val="1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6A6C6C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6A6C6C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4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2F2F30"/>
          <w:spacing w:val="0"/>
          <w:w w:val="83"/>
          <w:sz w:val="21"/>
          <w:szCs w:val="21"/>
        </w:rPr>
        <w:t>/1</w:t>
      </w:r>
      <w:r>
        <w:rPr>
          <w:rFonts w:cs="Times New Roman" w:hAnsi="Times New Roman" w:eastAsia="Times New Roman" w:ascii="Times New Roman"/>
          <w:color w:val="2F2F30"/>
          <w:spacing w:val="0"/>
          <w:w w:val="137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-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)</w:t>
      </w:r>
      <w:r>
        <w:rPr>
          <w:rFonts w:cs="Times New Roman" w:hAnsi="Times New Roman" w:eastAsia="Times New Roman" w:ascii="Times New Roman"/>
          <w:color w:val="464648"/>
          <w:spacing w:val="4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4"/>
          <w:sz w:val="21"/>
          <w:szCs w:val="21"/>
        </w:rPr>
        <w:t>IV</w:t>
      </w:r>
      <w:r>
        <w:rPr>
          <w:rFonts w:cs="Times New Roman" w:hAnsi="Times New Roman" w:eastAsia="Times New Roman" w:ascii="Times New Roman"/>
          <w:color w:val="2F2F30"/>
          <w:spacing w:val="-3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4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-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3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1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4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-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4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89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1"/>
          <w:szCs w:val="21"/>
        </w:rPr>
        <w:t>ru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88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88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89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86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96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11"/>
          <w:w w:val="9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64648"/>
          <w:spacing w:val="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x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gi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1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96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11"/>
          <w:w w:val="9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3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3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2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11"/>
          <w:w w:val="108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3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86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2F2F30"/>
          <w:spacing w:val="0"/>
          <w:w w:val="89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2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86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ú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11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68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464648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1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1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2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4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2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2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za</w:t>
      </w:r>
      <w:r>
        <w:rPr>
          <w:rFonts w:cs="Times New Roman" w:hAnsi="Times New Roman" w:eastAsia="Times New Roman" w:ascii="Times New Roman"/>
          <w:color w:val="2F2F30"/>
          <w:spacing w:val="0"/>
          <w:w w:val="92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2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4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3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92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3"/>
          <w:sz w:val="21"/>
          <w:szCs w:val="21"/>
        </w:rPr>
        <w:t>am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23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82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sz w:val="11"/>
          <w:szCs w:val="11"/>
        </w:rPr>
        <w:jc w:val="left"/>
        <w:spacing w:before="6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both"/>
        <w:spacing w:lineRule="auto" w:line="244"/>
        <w:ind w:left="569" w:right="569" w:hanging="360"/>
        <w:sectPr>
          <w:pgSz w:w="12160" w:h="18720"/>
          <w:pgMar w:top="1780" w:bottom="280" w:left="1720" w:right="1720"/>
        </w:sectPr>
      </w:pPr>
      <w:r>
        <w:pict>
          <v:shape type="#_x0000_t75" style="position:absolute;margin-left:95.7537pt;margin-top:1.88274pt;width:396.334pt;height:72pt;mso-position-horizontal-relative:page;mso-position-vertical-relative:paragraph;z-index:-267">
            <v:imagedata o:title="" r:id="rId12"/>
          </v:shape>
        </w:pic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4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2F2F30"/>
          <w:spacing w:val="4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2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qu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2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-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3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3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-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4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1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ar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ar</w:t>
      </w:r>
      <w:r>
        <w:rPr>
          <w:rFonts w:cs="Times New Roman" w:hAnsi="Times New Roman" w:eastAsia="Times New Roman" w:ascii="Times New Roman"/>
          <w:color w:val="464648"/>
          <w:spacing w:val="2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poy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3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2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2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36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89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1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22"/>
          <w:w w:val="10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un</w:t>
      </w:r>
      <w:r>
        <w:rPr>
          <w:rFonts w:cs="Times New Roman" w:hAnsi="Times New Roman" w:eastAsia="Times New Roman" w:ascii="Times New Roman"/>
          <w:color w:val="2F2F30"/>
          <w:spacing w:val="0"/>
          <w:w w:val="111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16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86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8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29"/>
          <w:w w:val="8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3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22"/>
          <w:w w:val="10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3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1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2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x</w:t>
      </w:r>
      <w:r>
        <w:rPr>
          <w:rFonts w:cs="Times New Roman" w:hAnsi="Times New Roman" w:eastAsia="Times New Roman" w:ascii="Times New Roman"/>
          <w:color w:val="464648"/>
          <w:spacing w:val="0"/>
          <w:w w:val="136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h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98"/>
          <w:sz w:val="21"/>
          <w:szCs w:val="21"/>
        </w:rPr>
        <w:t>án</w:t>
      </w:r>
      <w:r>
        <w:rPr>
          <w:rFonts w:cs="Times New Roman" w:hAnsi="Times New Roman" w:eastAsia="Times New Roman" w:ascii="Times New Roman"/>
          <w:color w:val="464648"/>
          <w:spacing w:val="0"/>
          <w:w w:val="98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29"/>
          <w:w w:val="98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3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2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1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11"/>
          <w:sz w:val="21"/>
          <w:szCs w:val="21"/>
        </w:rPr>
        <w:t>ll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-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3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-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ca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23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-2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3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$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7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9</w:t>
      </w:r>
      <w:r>
        <w:rPr>
          <w:rFonts w:cs="Times New Roman" w:hAnsi="Times New Roman" w:eastAsia="Times New Roman" w:ascii="Times New Roman"/>
          <w:color w:val="6A6C6C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00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2F2F30"/>
          <w:spacing w:val="4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(</w:t>
      </w:r>
      <w:r>
        <w:rPr>
          <w:rFonts w:cs="Times New Roman" w:hAnsi="Times New Roman" w:eastAsia="Times New Roman" w:ascii="Times New Roman"/>
          <w:color w:val="464648"/>
          <w:spacing w:val="0"/>
          <w:w w:val="98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1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36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64648"/>
          <w:spacing w:val="2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8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-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il</w:t>
      </w:r>
      <w:r>
        <w:rPr>
          <w:rFonts w:cs="Times New Roman" w:hAnsi="Times New Roman" w:eastAsia="Times New Roman" w:ascii="Times New Roman"/>
          <w:color w:val="2F2F30"/>
          <w:spacing w:val="2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4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89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64648"/>
          <w:spacing w:val="0"/>
          <w:w w:val="88"/>
          <w:sz w:val="21"/>
          <w:szCs w:val="21"/>
        </w:rPr>
        <w:t>/1</w:t>
      </w:r>
      <w:r>
        <w:rPr>
          <w:rFonts w:cs="Times New Roman" w:hAnsi="Times New Roman" w:eastAsia="Times New Roman" w:ascii="Times New Roman"/>
          <w:color w:val="2F2F30"/>
          <w:spacing w:val="0"/>
          <w:w w:val="130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-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7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21"/>
          <w:szCs w:val="21"/>
        </w:rPr>
        <w:t>)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á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3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13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94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464648"/>
          <w:spacing w:val="-3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4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4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1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5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-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3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2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4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í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4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5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-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3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1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2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16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1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lx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ah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án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3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1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96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9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7"/>
          <w:w w:val="9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2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1"/>
          <w:szCs w:val="21"/>
        </w:rPr>
        <w:t>Ja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4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o,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7"/>
          <w:w w:val="9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2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ac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1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92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648"/>
          <w:spacing w:val="-2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iza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-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633D48"/>
          <w:spacing w:val="0"/>
          <w:w w:val="58"/>
          <w:sz w:val="21"/>
          <w:szCs w:val="21"/>
        </w:rPr>
        <w:t>.,t,il;.i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F2F30"/>
          <w:spacing w:val="1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2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arz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1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633D48"/>
          <w:spacing w:val="0"/>
          <w:w w:val="119"/>
          <w:sz w:val="21"/>
          <w:szCs w:val="21"/>
        </w:rPr>
        <w:t>Jal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19"/>
          <w:sz w:val="21"/>
          <w:szCs w:val="21"/>
        </w:rPr>
        <w:t>ñ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-4"/>
          <w:w w:val="119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1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1"/>
          <w:szCs w:val="21"/>
        </w:rPr>
        <w:jc w:val="left"/>
        <w:spacing w:before="31"/>
        <w:ind w:left="195"/>
      </w:pPr>
      <w:r>
        <w:pict>
          <v:shape type="#_x0000_t75" style="position:absolute;margin-left:95.3937pt;margin-top:3.17951pt;width:398.494pt;height:730.44pt;mso-position-horizontal-relative:page;mso-position-vertical-relative:paragraph;z-index:-265">
            <v:imagedata o:title="" r:id="rId13"/>
          </v:shape>
        </w:pic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1F1F1F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1F1F1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F1F1F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6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353536"/>
          <w:spacing w:val="0"/>
          <w:w w:val="11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10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14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21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9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7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F1F1F"/>
          <w:spacing w:val="0"/>
          <w:w w:val="11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24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prob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1F1F1F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F1F1F"/>
          <w:spacing w:val="27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1F1F1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22"/>
          <w:szCs w:val="22"/>
        </w:rPr>
        <w:t>g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22"/>
          <w:szCs w:val="22"/>
        </w:rPr>
        <w:t>as</w:t>
      </w:r>
      <w:r>
        <w:rPr>
          <w:rFonts w:cs="Times New Roman" w:hAnsi="Times New Roman" w:eastAsia="Times New Roman" w:ascii="Times New Roman"/>
          <w:color w:val="49494B"/>
          <w:spacing w:val="-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6"/>
          <w:spacing w:val="0"/>
          <w:w w:val="61"/>
          <w:sz w:val="21"/>
          <w:szCs w:val="21"/>
        </w:rPr>
        <w:t>hiiJ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before="27"/>
        <w:ind w:left="555" w:right="547"/>
      </w:pP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53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$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4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8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9</w:t>
      </w:r>
      <w:r>
        <w:rPr>
          <w:rFonts w:cs="Times New Roman" w:hAnsi="Times New Roman" w:eastAsia="Times New Roman" w:ascii="Times New Roman"/>
          <w:color w:val="353536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60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(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41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1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F1F1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F1F1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F1F1F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45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-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51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6A6C6A"/>
          <w:spacing w:val="0"/>
          <w:w w:val="89"/>
          <w:sz w:val="19"/>
          <w:szCs w:val="19"/>
        </w:rPr>
        <w:t>c?</w:t>
      </w:r>
      <w:r>
        <w:rPr>
          <w:rFonts w:cs="Times New Roman" w:hAnsi="Times New Roman" w:eastAsia="Times New Roman" w:ascii="Times New Roman"/>
          <w:color w:val="6A6C6A"/>
          <w:spacing w:val="0"/>
          <w:w w:val="19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before="33" w:lineRule="auto" w:line="271"/>
        <w:ind w:left="555" w:right="594"/>
      </w:pPr>
      <w:r>
        <w:rPr>
          <w:rFonts w:cs="Times New Roman" w:hAnsi="Times New Roman" w:eastAsia="Times New Roman" w:ascii="Times New Roman"/>
          <w:color w:val="353536"/>
          <w:w w:val="10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w w:val="12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6A6C6A"/>
          <w:w w:val="123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353536"/>
          <w:w w:val="75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53536"/>
          <w:w w:val="14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w w:val="12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IV</w:t>
      </w:r>
      <w:r>
        <w:rPr>
          <w:rFonts w:cs="Times New Roman" w:hAnsi="Times New Roman" w:eastAsia="Times New Roman" w:ascii="Times New Roman"/>
          <w:color w:val="353536"/>
          <w:spacing w:val="-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F1F1F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F1F1F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-1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11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9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F1F1F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6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5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1F1F1F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2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8"/>
          <w:sz w:val="19"/>
          <w:szCs w:val="19"/>
        </w:rPr>
        <w:t>fu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F1F1F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F1F1F"/>
          <w:spacing w:val="0"/>
          <w:w w:val="9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F1F1F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25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45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MF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-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96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DN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9494B"/>
          <w:spacing w:val="47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32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á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4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3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R-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C24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9494B"/>
          <w:spacing w:val="4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98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á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18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ra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08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8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F1F1F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4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fi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21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11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F1F1F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4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12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9494B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19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rí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9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2"/>
          <w:szCs w:val="12"/>
        </w:rPr>
        <w:jc w:val="left"/>
        <w:spacing w:before="8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74"/>
        <w:ind w:left="555" w:right="587" w:hanging="360"/>
      </w:pP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color w:val="1F1F1F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1F1F1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F1F1F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17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ac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18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ti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17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ob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11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F1F1F"/>
          <w:spacing w:val="0"/>
          <w:w w:val="11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9494B"/>
          <w:spacing w:val="21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F1F1F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13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pro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16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14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9494B"/>
          <w:spacing w:val="24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08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49494B"/>
          <w:spacing w:val="0"/>
          <w:w w:val="15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45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$</w:t>
      </w:r>
      <w:r>
        <w:rPr>
          <w:rFonts w:cs="Times New Roman" w:hAnsi="Times New Roman" w:eastAsia="Times New Roman" w:ascii="Times New Roman"/>
          <w:color w:val="353536"/>
          <w:spacing w:val="0"/>
          <w:w w:val="83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53536"/>
          <w:spacing w:val="0"/>
          <w:w w:val="15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00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45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2"/>
          <w:sz w:val="19"/>
          <w:szCs w:val="19"/>
        </w:rPr>
        <w:t>(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z</w:t>
      </w:r>
      <w:r>
        <w:rPr>
          <w:rFonts w:cs="Times New Roman" w:hAnsi="Times New Roman" w:eastAsia="Times New Roman" w:ascii="Times New Roman"/>
          <w:color w:val="49494B"/>
          <w:spacing w:val="37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F1F1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F1F1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F1F1F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98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6A6C6A"/>
          <w:spacing w:val="0"/>
          <w:w w:val="123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1F1F1F"/>
          <w:spacing w:val="0"/>
          <w:w w:val="68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53536"/>
          <w:spacing w:val="0"/>
          <w:w w:val="15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45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49494B"/>
          <w:spacing w:val="34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á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34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47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37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8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7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7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9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6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3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F1F1F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1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ca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6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fu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F1F1F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F1F1F"/>
          <w:spacing w:val="0"/>
          <w:w w:val="11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4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qu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5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3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fi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9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1F1F1F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5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F1F1F"/>
          <w:spacing w:val="0"/>
          <w:w w:val="5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5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rn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4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2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2"/>
          <w:szCs w:val="12"/>
        </w:rPr>
        <w:jc w:val="left"/>
        <w:spacing w:before="6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70"/>
        <w:ind w:left="634" w:right="585" w:hanging="367"/>
      </w:pP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color w:val="1F1F1F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1F1F1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F1F1F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4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14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4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F1F1F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4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7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17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prob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19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0A0A0A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-1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53536"/>
          <w:spacing w:val="31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F1F1F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64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5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da</w:t>
      </w:r>
      <w:r>
        <w:rPr>
          <w:rFonts w:cs="Times New Roman" w:hAnsi="Times New Roman" w:eastAsia="Times New Roman" w:ascii="Times New Roman"/>
          <w:color w:val="353536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$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color w:val="353536"/>
          <w:spacing w:val="0"/>
          <w:w w:val="83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6A6C6A"/>
          <w:spacing w:val="0"/>
          <w:w w:val="16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4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8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(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353536"/>
          <w:spacing w:val="16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9494B"/>
          <w:spacing w:val="4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F1F1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F1F1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F1F1F"/>
          <w:spacing w:val="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27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49494B"/>
          <w:spacing w:val="34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2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98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49494B"/>
          <w:spacing w:val="0"/>
          <w:w w:val="92"/>
          <w:sz w:val="19"/>
          <w:szCs w:val="19"/>
        </w:rPr>
        <w:t>/1</w:t>
      </w:r>
      <w:r>
        <w:rPr>
          <w:rFonts w:cs="Times New Roman" w:hAnsi="Times New Roman" w:eastAsia="Times New Roman" w:ascii="Times New Roman"/>
          <w:color w:val="49494B"/>
          <w:spacing w:val="0"/>
          <w:w w:val="15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4"/>
          <w:sz w:val="19"/>
          <w:szCs w:val="19"/>
        </w:rPr>
        <w:t>IV</w:t>
      </w:r>
      <w:r>
        <w:rPr>
          <w:rFonts w:cs="Times New Roman" w:hAnsi="Times New Roman" w:eastAsia="Times New Roman" w:ascii="Times New Roman"/>
          <w:color w:val="353536"/>
          <w:spacing w:val="-3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3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5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2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9494B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F1F1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1F1F1F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11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2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-1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3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pu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2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-5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47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1F1F1F"/>
          <w:spacing w:val="0"/>
          <w:w w:val="5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13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HP</w:t>
      </w:r>
      <w:r>
        <w:rPr>
          <w:rFonts w:cs="Times New Roman" w:hAnsi="Times New Roman" w:eastAsia="Times New Roman" w:ascii="Times New Roman"/>
          <w:color w:val="6A6C6A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A6C6A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A6C6A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37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53536"/>
          <w:spacing w:val="0"/>
          <w:w w:val="37"/>
          <w:sz w:val="19"/>
          <w:szCs w:val="19"/>
        </w:rPr>
        <w:t>    </w:t>
      </w:r>
      <w:r>
        <w:rPr>
          <w:rFonts w:cs="Times New Roman" w:hAnsi="Times New Roman" w:eastAsia="Times New Roman" w:ascii="Times New Roman"/>
          <w:color w:val="353536"/>
          <w:spacing w:val="13"/>
          <w:w w:val="3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za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rr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21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1F1F1F"/>
          <w:spacing w:val="0"/>
          <w:w w:val="11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19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53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49494B"/>
          <w:spacing w:val="0"/>
          <w:w w:val="16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37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49494B"/>
          <w:spacing w:val="0"/>
          <w:w w:val="126"/>
          <w:sz w:val="19"/>
          <w:szCs w:val="19"/>
        </w:rPr>
        <w:t>.5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9494B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09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9494B"/>
          <w:spacing w:val="5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37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49494B"/>
          <w:spacing w:val="0"/>
          <w:w w:val="37"/>
          <w:sz w:val="19"/>
          <w:szCs w:val="19"/>
        </w:rPr>
        <w:t>    </w:t>
      </w:r>
      <w:r>
        <w:rPr>
          <w:rFonts w:cs="Times New Roman" w:hAnsi="Times New Roman" w:eastAsia="Times New Roman" w:ascii="Times New Roman"/>
          <w:color w:val="49494B"/>
          <w:spacing w:val="13"/>
          <w:w w:val="3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4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99"/>
          <w:sz w:val="19"/>
          <w:szCs w:val="19"/>
        </w:rPr>
        <w:t>fi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53536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9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9494B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9494B"/>
          <w:spacing w:val="0"/>
          <w:w w:val="77"/>
          <w:sz w:val="20"/>
          <w:szCs w:val="20"/>
        </w:rPr>
        <w:t>I</w:t>
      </w:r>
      <w:r>
        <w:rPr>
          <w:rFonts w:cs="Arial" w:hAnsi="Arial" w:eastAsia="Arial" w:ascii="Arial"/>
          <w:color w:val="49494B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0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é</w:t>
      </w:r>
      <w:r>
        <w:rPr>
          <w:rFonts w:cs="Times New Roman" w:hAnsi="Times New Roman" w:eastAsia="Times New Roman" w:ascii="Times New Roman"/>
          <w:color w:val="49494B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á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F1F1F"/>
          <w:spacing w:val="0"/>
          <w:w w:val="11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F1F1F"/>
          <w:spacing w:val="4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-7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-11"/>
          <w:w w:val="1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1F1F1F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3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98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26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4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o,</w:t>
      </w:r>
      <w:r>
        <w:rPr>
          <w:rFonts w:cs="Times New Roman" w:hAnsi="Times New Roman" w:eastAsia="Times New Roman" w:ascii="Times New Roman"/>
          <w:color w:val="49494B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-1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15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rop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2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9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1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é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1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F1F1F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0A0A0A"/>
          <w:spacing w:val="0"/>
          <w:w w:val="10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1"/>
          <w:szCs w:val="11"/>
        </w:rPr>
        <w:jc w:val="left"/>
        <w:spacing w:before="5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76"/>
        <w:ind w:left="641" w:right="587" w:hanging="367"/>
      </w:pP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8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3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4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13"/>
          <w:w w:val="1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1F1F1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8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15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9494B"/>
          <w:spacing w:val="8"/>
          <w:w w:val="1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8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1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23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rog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10"/>
          <w:w w:val="1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5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-3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$</w:t>
      </w:r>
      <w:r>
        <w:rPr>
          <w:rFonts w:cs="Times New Roman" w:hAnsi="Times New Roman" w:eastAsia="Times New Roman" w:ascii="Times New Roman"/>
          <w:color w:val="49494B"/>
          <w:spacing w:val="0"/>
          <w:w w:val="83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53536"/>
          <w:spacing w:val="0"/>
          <w:w w:val="14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9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04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(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1F1F1F"/>
          <w:spacing w:val="0"/>
          <w:w w:val="11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z</w:t>
      </w:r>
      <w:r>
        <w:rPr>
          <w:rFonts w:cs="Times New Roman" w:hAnsi="Times New Roman" w:eastAsia="Times New Roman" w:ascii="Times New Roman"/>
          <w:color w:val="49494B"/>
          <w:spacing w:val="-1"/>
          <w:w w:val="1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1F1F1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36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5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5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04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353536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98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6A6C6A"/>
          <w:spacing w:val="0"/>
          <w:w w:val="136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353536"/>
          <w:spacing w:val="0"/>
          <w:w w:val="83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53536"/>
          <w:spacing w:val="0"/>
          <w:w w:val="14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IV</w:t>
      </w:r>
      <w:r>
        <w:rPr>
          <w:rFonts w:cs="Times New Roman" w:hAnsi="Times New Roman" w:eastAsia="Times New Roman" w:ascii="Times New Roman"/>
          <w:color w:val="353536"/>
          <w:spacing w:val="-3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ce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47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F1F1F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45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50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45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53536"/>
          <w:spacing w:val="0"/>
          <w:w w:val="45"/>
          <w:sz w:val="19"/>
          <w:szCs w:val="19"/>
        </w:rPr>
        <w:t>     </w:t>
      </w:r>
      <w:r>
        <w:rPr>
          <w:rFonts w:cs="Times New Roman" w:hAnsi="Times New Roman" w:eastAsia="Times New Roman" w:ascii="Times New Roman"/>
          <w:color w:val="353536"/>
          <w:spacing w:val="0"/>
          <w:w w:val="4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5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26"/>
          <w:sz w:val="19"/>
          <w:szCs w:val="19"/>
        </w:rPr>
        <w:t>ra</w:t>
      </w:r>
      <w:r>
        <w:rPr>
          <w:rFonts w:cs="Times New Roman" w:hAnsi="Times New Roman" w:eastAsia="Times New Roman" w:ascii="Times New Roman"/>
          <w:color w:val="49494B"/>
          <w:spacing w:val="37"/>
          <w:w w:val="12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3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53536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353536"/>
          <w:spacing w:val="0"/>
          <w:w w:val="68"/>
          <w:sz w:val="19"/>
          <w:szCs w:val="19"/>
        </w:rPr>
        <w:t>  </w:t>
      </w:r>
      <w:r>
        <w:rPr>
          <w:rFonts w:cs="Arial" w:hAnsi="Arial" w:eastAsia="Arial" w:ascii="Arial"/>
          <w:color w:val="353536"/>
          <w:spacing w:val="28"/>
          <w:w w:val="6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ll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33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fi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9494B"/>
          <w:spacing w:val="43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F1F1F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7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3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9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rv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23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é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17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Mu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1"/>
          <w:szCs w:val="11"/>
        </w:rPr>
        <w:jc w:val="left"/>
        <w:spacing w:before="7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73"/>
        <w:ind w:left="641" w:right="587" w:hanging="360"/>
      </w:pP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9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11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18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4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15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3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8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21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F1F1F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8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rob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F1F1F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25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4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22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og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19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5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21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$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4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6A6C6A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0A0A0A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14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(C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8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6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2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il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9494B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98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49494B"/>
          <w:spacing w:val="0"/>
          <w:w w:val="97"/>
          <w:sz w:val="19"/>
          <w:szCs w:val="19"/>
        </w:rPr>
        <w:t>/1</w:t>
      </w:r>
      <w:r>
        <w:rPr>
          <w:rFonts w:cs="Times New Roman" w:hAnsi="Times New Roman" w:eastAsia="Times New Roman" w:ascii="Times New Roman"/>
          <w:color w:val="49494B"/>
          <w:spacing w:val="0"/>
          <w:w w:val="15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14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9494B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4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9494B"/>
          <w:spacing w:val="0"/>
          <w:w w:val="12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2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5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F1F1F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2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F1F1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1F1F1F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F1F1F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11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F1F1F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ra</w:t>
      </w:r>
      <w:r>
        <w:rPr>
          <w:rFonts w:cs="Times New Roman" w:hAnsi="Times New Roman" w:eastAsia="Times New Roman" w:ascii="Times New Roman"/>
          <w:color w:val="353536"/>
          <w:spacing w:val="7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2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F1F1F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F1F1F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9494B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90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9"/>
          <w:sz w:val="19"/>
          <w:szCs w:val="19"/>
        </w:rPr>
        <w:t>rr</w:t>
      </w:r>
      <w:r>
        <w:rPr>
          <w:rFonts w:cs="Times New Roman" w:hAnsi="Times New Roman" w:eastAsia="Times New Roman" w:ascii="Times New Roman"/>
          <w:color w:val="353536"/>
          <w:spacing w:val="0"/>
          <w:w w:val="105"/>
          <w:sz w:val="19"/>
          <w:szCs w:val="19"/>
        </w:rPr>
        <w:t>am</w:t>
      </w:r>
      <w:r>
        <w:rPr>
          <w:rFonts w:cs="Times New Roman" w:hAnsi="Times New Roman" w:eastAsia="Times New Roman" w:ascii="Times New Roman"/>
          <w:color w:val="1F1F1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tas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90"/>
          <w:sz w:val="19"/>
          <w:szCs w:val="19"/>
        </w:rPr>
        <w:t>ú</w:t>
      </w:r>
      <w:r>
        <w:rPr>
          <w:rFonts w:cs="Times New Roman" w:hAnsi="Times New Roman" w:eastAsia="Times New Roman" w:ascii="Times New Roman"/>
          <w:color w:val="353536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rv</w:t>
      </w:r>
      <w:r>
        <w:rPr>
          <w:rFonts w:cs="Times New Roman" w:hAnsi="Times New Roman" w:eastAsia="Times New Roman" w:ascii="Times New Roman"/>
          <w:color w:val="353536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9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9494B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353536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2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5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16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18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F1F1F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16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z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on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23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F1F1F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3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5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37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53536"/>
          <w:spacing w:val="0"/>
          <w:w w:val="143"/>
          <w:sz w:val="19"/>
          <w:szCs w:val="19"/>
        </w:rPr>
        <w:t>4</w:t>
      </w:r>
      <w:r>
        <w:rPr>
          <w:rFonts w:cs="Times New Roman" w:hAnsi="Times New Roman" w:eastAsia="Times New Roman" w:ascii="Times New Roman"/>
          <w:color w:val="353536"/>
          <w:spacing w:val="23"/>
          <w:w w:val="14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fr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cc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9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F1F1F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F1F1F"/>
          <w:spacing w:val="0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1F1F1F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6A6C6A"/>
          <w:spacing w:val="0"/>
          <w:w w:val="113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A6C6A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A6C6A"/>
          <w:spacing w:val="2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1F1F1F"/>
          <w:spacing w:val="0"/>
          <w:w w:val="11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: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53536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za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949494"/>
          <w:spacing w:val="0"/>
          <w:w w:val="6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949494"/>
          <w:spacing w:val="0"/>
          <w:w w:val="6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949494"/>
          <w:spacing w:val="26"/>
          <w:w w:val="6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1F1F1F"/>
          <w:spacing w:val="0"/>
          <w:w w:val="11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9494B"/>
          <w:spacing w:val="48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rt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50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9494B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arn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é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6A6C6A"/>
          <w:spacing w:val="0"/>
          <w:w w:val="112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A6C6A"/>
          <w:spacing w:val="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A6C6A"/>
          <w:spacing w:val="7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tur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á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fi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9494B"/>
          <w:spacing w:val="19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tu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2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6"/>
          <w:sz w:val="19"/>
          <w:szCs w:val="19"/>
        </w:rPr>
        <w:t>íl</w:t>
      </w:r>
      <w:r>
        <w:rPr>
          <w:rFonts w:cs="Times New Roman" w:hAnsi="Times New Roman" w:eastAsia="Times New Roman" w:ascii="Times New Roman"/>
          <w:color w:val="1F1F1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9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9494B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6A6C6A"/>
          <w:spacing w:val="0"/>
          <w:w w:val="112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A6C6A"/>
          <w:spacing w:val="15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9494B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á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23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F1F1F"/>
          <w:spacing w:val="0"/>
          <w:w w:val="11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9494B"/>
          <w:spacing w:val="13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0A0A0A"/>
          <w:spacing w:val="0"/>
          <w:w w:val="10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1"/>
          <w:szCs w:val="11"/>
        </w:rPr>
        <w:jc w:val="left"/>
        <w:spacing w:before="9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74"/>
        <w:ind w:left="641" w:right="587" w:hanging="367"/>
      </w:pP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5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8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12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3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8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8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15"/>
          <w:w w:val="1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8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11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18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9"/>
          <w:w w:val="1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51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2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$</w:t>
      </w:r>
      <w:r>
        <w:rPr>
          <w:rFonts w:cs="Times New Roman" w:hAnsi="Times New Roman" w:eastAsia="Times New Roman" w:ascii="Times New Roman"/>
          <w:color w:val="1F1F1F"/>
          <w:spacing w:val="0"/>
          <w:w w:val="75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49494B"/>
          <w:spacing w:val="0"/>
          <w:w w:val="151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color w:val="6A6C6A"/>
          <w:spacing w:val="0"/>
          <w:w w:val="12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9</w:t>
      </w:r>
      <w:r>
        <w:rPr>
          <w:rFonts w:cs="Times New Roman" w:hAnsi="Times New Roman" w:eastAsia="Times New Roman" w:ascii="Times New Roman"/>
          <w:color w:val="1F1F1F"/>
          <w:spacing w:val="0"/>
          <w:w w:val="90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53536"/>
          <w:spacing w:val="0"/>
          <w:w w:val="14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0"/>
          <w:w w:val="116"/>
          <w:sz w:val="19"/>
          <w:szCs w:val="19"/>
        </w:rPr>
        <w:t>.4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5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(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4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F1F1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F1F1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F1F1F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1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z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9494B"/>
          <w:spacing w:val="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4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6A6C6A"/>
          <w:spacing w:val="0"/>
          <w:w w:val="136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353536"/>
          <w:spacing w:val="0"/>
          <w:w w:val="83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53536"/>
          <w:spacing w:val="0"/>
          <w:w w:val="13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5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9494B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7"/>
          <w:sz w:val="19"/>
          <w:szCs w:val="19"/>
        </w:rPr>
        <w:t>IV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5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2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6A6C6A"/>
          <w:spacing w:val="0"/>
          <w:w w:val="12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A6C6A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4"/>
          <w:w w:val="1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13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2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F1F1F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4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rt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12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8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am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5"/>
          <w:w w:val="1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9494B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9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F1F1F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2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31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1F1F1F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F1F1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11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16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4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24"/>
          <w:sz w:val="19"/>
          <w:szCs w:val="19"/>
        </w:rPr>
        <w:t>rt</w:t>
      </w:r>
      <w:r>
        <w:rPr>
          <w:rFonts w:cs="Times New Roman" w:hAnsi="Times New Roman" w:eastAsia="Times New Roman" w:ascii="Times New Roman"/>
          <w:color w:val="1F1F1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F1F1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F1F1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F1F1F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F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11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F1F1F"/>
          <w:spacing w:val="0"/>
          <w:w w:val="11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12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2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F1F1F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1"/>
          <w:szCs w:val="11"/>
        </w:rPr>
        <w:jc w:val="left"/>
        <w:spacing w:before="9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74"/>
        <w:ind w:left="562" w:right="587" w:hanging="367"/>
      </w:pP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1.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3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1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2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9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1F1F1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3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11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3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8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F1F1F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F1F1F"/>
          <w:spacing w:val="0"/>
          <w:w w:val="12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64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17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53536"/>
          <w:spacing w:val="6"/>
          <w:w w:val="11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F1F1F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6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prob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7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1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9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41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47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F1F1F"/>
          <w:spacing w:val="0"/>
          <w:w w:val="114"/>
          <w:sz w:val="19"/>
          <w:szCs w:val="19"/>
        </w:rPr>
        <w:t>ll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1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F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F1F1F"/>
          <w:spacing w:val="0"/>
          <w:w w:val="11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1F1F1F"/>
          <w:spacing w:val="0"/>
          <w:w w:val="114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40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70"/>
          <w:sz w:val="19"/>
          <w:szCs w:val="19"/>
        </w:rPr>
        <w:t>f</w:t>
      </w:r>
      <w:r>
        <w:rPr>
          <w:rFonts w:cs="Times New Roman" w:hAnsi="Times New Roman" w:eastAsia="Times New Roman" w:ascii="Times New Roman"/>
          <w:color w:val="353536"/>
          <w:spacing w:val="0"/>
          <w:w w:val="96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353536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1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47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7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F1F1F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6A6C6A"/>
          <w:spacing w:val="0"/>
          <w:w w:val="113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A6C6A"/>
          <w:spacing w:val="44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3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4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26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$1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00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28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91"/>
          <w:sz w:val="19"/>
          <w:szCs w:val="19"/>
        </w:rPr>
        <w:t>(</w:t>
      </w:r>
      <w:r>
        <w:rPr>
          <w:rFonts w:cs="Times New Roman" w:hAnsi="Times New Roman" w:eastAsia="Times New Roman" w:ascii="Times New Roman"/>
          <w:color w:val="49494B"/>
          <w:spacing w:val="0"/>
          <w:w w:val="12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2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33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1F1F1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36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33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49494B"/>
          <w:spacing w:val="0"/>
          <w:w w:val="92"/>
          <w:sz w:val="19"/>
          <w:szCs w:val="19"/>
        </w:rPr>
        <w:t>/1</w:t>
      </w:r>
      <w:r>
        <w:rPr>
          <w:rFonts w:cs="Times New Roman" w:hAnsi="Times New Roman" w:eastAsia="Times New Roman" w:ascii="Times New Roman"/>
          <w:color w:val="353536"/>
          <w:spacing w:val="0"/>
          <w:w w:val="14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33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9494B"/>
          <w:spacing w:val="0"/>
          <w:w w:val="11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53536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53536"/>
          <w:spacing w:val="0"/>
          <w:w w:val="110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353536"/>
          <w:spacing w:val="24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9494B"/>
          <w:spacing w:val="0"/>
          <w:w w:val="110"/>
          <w:sz w:val="19"/>
          <w:szCs w:val="19"/>
        </w:rPr>
        <w:t>á</w:t>
      </w:r>
      <w:r>
        <w:rPr>
          <w:rFonts w:cs="Times New Roman" w:hAnsi="Times New Roman" w:eastAsia="Times New Roman" w:ascii="Times New Roman"/>
          <w:color w:val="49494B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29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1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3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19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24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98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53536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1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9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36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9"/>
          <w:sz w:val="19"/>
          <w:szCs w:val="19"/>
        </w:rPr>
        <w:t>za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F1F1F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21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nd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22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9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8"/>
          <w:sz w:val="19"/>
          <w:szCs w:val="19"/>
        </w:rPr>
        <w:t>art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2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2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1"/>
          <w:szCs w:val="11"/>
        </w:rPr>
        <w:jc w:val="left"/>
        <w:spacing w:before="9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67"/>
        <w:ind w:left="562" w:right="576" w:hanging="367"/>
      </w:pP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32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3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8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6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25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F1F1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21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4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18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F1F1F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25"/>
          <w:sz w:val="19"/>
          <w:szCs w:val="19"/>
        </w:rPr>
        <w:t>tar</w:t>
      </w:r>
      <w:r>
        <w:rPr>
          <w:rFonts w:cs="Times New Roman" w:hAnsi="Times New Roman" w:eastAsia="Times New Roman" w:ascii="Times New Roman"/>
          <w:color w:val="353536"/>
          <w:spacing w:val="21"/>
          <w:w w:val="12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14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prob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22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1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9494B"/>
          <w:spacing w:val="22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F1F1F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6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98"/>
          <w:sz w:val="19"/>
          <w:szCs w:val="19"/>
        </w:rPr>
        <w:t>$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8</w:t>
      </w:r>
      <w:r>
        <w:rPr>
          <w:rFonts w:cs="Times New Roman" w:hAnsi="Times New Roman" w:eastAsia="Times New Roman" w:ascii="Times New Roman"/>
          <w:color w:val="1F1F1F"/>
          <w:spacing w:val="0"/>
          <w:w w:val="90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49494B"/>
          <w:spacing w:val="0"/>
          <w:w w:val="16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2"/>
          <w:sz w:val="19"/>
          <w:szCs w:val="19"/>
        </w:rPr>
        <w:t>(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353536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5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F1F1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F1F1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F1F1F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51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00</w:t>
      </w:r>
      <w:r>
        <w:rPr>
          <w:rFonts w:cs="Times New Roman" w:hAnsi="Times New Roman" w:eastAsia="Times New Roman" w:ascii="Times New Roman"/>
          <w:color w:val="49494B"/>
          <w:spacing w:val="0"/>
          <w:w w:val="97"/>
          <w:sz w:val="19"/>
          <w:szCs w:val="19"/>
        </w:rPr>
        <w:t>/1</w:t>
      </w:r>
      <w:r>
        <w:rPr>
          <w:rFonts w:cs="Times New Roman" w:hAnsi="Times New Roman" w:eastAsia="Times New Roman" w:ascii="Times New Roman"/>
          <w:color w:val="353536"/>
          <w:spacing w:val="0"/>
          <w:w w:val="15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9494B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IV</w:t>
      </w:r>
      <w:r>
        <w:rPr>
          <w:rFonts w:cs="Times New Roman" w:hAnsi="Times New Roman" w:eastAsia="Times New Roman" w:ascii="Times New Roman"/>
          <w:color w:val="353536"/>
          <w:spacing w:val="-3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3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cl</w:t>
      </w:r>
      <w:r>
        <w:rPr>
          <w:rFonts w:cs="Times New Roman" w:hAnsi="Times New Roman" w:eastAsia="Times New Roman" w:ascii="Times New Roman"/>
          <w:color w:val="1F1F1F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12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ce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46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45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ra</w:t>
      </w:r>
      <w:r>
        <w:rPr>
          <w:rFonts w:cs="Times New Roman" w:hAnsi="Times New Roman" w:eastAsia="Times New Roman" w:ascii="Times New Roman"/>
          <w:color w:val="353536"/>
          <w:spacing w:val="43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4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53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53536"/>
          <w:spacing w:val="0"/>
          <w:w w:val="53"/>
          <w:sz w:val="19"/>
          <w:szCs w:val="19"/>
        </w:rPr>
        <w:t>    </w:t>
      </w:r>
      <w:r>
        <w:rPr>
          <w:rFonts w:cs="Times New Roman" w:hAnsi="Times New Roman" w:eastAsia="Times New Roman" w:ascii="Times New Roman"/>
          <w:color w:val="353536"/>
          <w:spacing w:val="2"/>
          <w:w w:val="5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on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9494B"/>
          <w:spacing w:val="34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gn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43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98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5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6A6C6A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A6C6A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A6C6A"/>
          <w:spacing w:val="33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45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49494B"/>
          <w:spacing w:val="0"/>
          <w:w w:val="45"/>
          <w:sz w:val="19"/>
          <w:szCs w:val="19"/>
        </w:rPr>
        <w:t>     </w:t>
      </w:r>
      <w:r>
        <w:rPr>
          <w:rFonts w:cs="Times New Roman" w:hAnsi="Times New Roman" w:eastAsia="Times New Roman" w:ascii="Times New Roman"/>
          <w:color w:val="49494B"/>
          <w:spacing w:val="0"/>
          <w:w w:val="4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4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12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5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9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-8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53536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83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353536"/>
          <w:spacing w:val="0"/>
          <w:w w:val="8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8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53536"/>
          <w:spacing w:val="-4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17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8"/>
          <w:sz w:val="19"/>
          <w:szCs w:val="19"/>
        </w:rPr>
        <w:t>fu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9494B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-2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F1F1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F1F1F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i/>
          <w:color w:val="1F1F1F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i/>
          <w:color w:val="49494B"/>
          <w:spacing w:val="0"/>
          <w:w w:val="100"/>
          <w:sz w:val="21"/>
          <w:szCs w:val="21"/>
        </w:rPr>
        <w:t>as</w:t>
      </w:r>
      <w:r>
        <w:rPr>
          <w:rFonts w:cs="Times New Roman" w:hAnsi="Times New Roman" w:eastAsia="Times New Roman" w:ascii="Times New Roman"/>
          <w:i/>
          <w:color w:val="49494B"/>
          <w:spacing w:val="-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F1F1F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24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17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4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16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22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rv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F1F1F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3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é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3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3"/>
          <w:szCs w:val="13"/>
        </w:rPr>
        <w:jc w:val="left"/>
        <w:spacing w:before="2" w:lineRule="exact" w:line="120"/>
      </w:pPr>
      <w:r>
        <w:rPr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76"/>
        <w:ind w:left="562" w:right="587" w:hanging="360"/>
      </w:pP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3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95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353536"/>
          <w:spacing w:val="0"/>
          <w:w w:val="15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14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6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24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23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21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7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prob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21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17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9494B"/>
          <w:spacing w:val="17"/>
          <w:w w:val="1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ca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24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29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$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8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color w:val="353536"/>
          <w:spacing w:val="26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(</w:t>
      </w:r>
      <w:r>
        <w:rPr>
          <w:rFonts w:cs="Times New Roman" w:hAnsi="Times New Roman" w:eastAsia="Times New Roman" w:ascii="Times New Roman"/>
          <w:color w:val="353536"/>
          <w:spacing w:val="0"/>
          <w:w w:val="11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F1F1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5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F1F1F"/>
          <w:spacing w:val="0"/>
          <w:w w:val="115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25"/>
          <w:w w:val="1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F1F1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F1F1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F1F1F"/>
          <w:spacing w:val="1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23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F1F1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9494B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9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before="1" w:lineRule="auto" w:line="271"/>
        <w:ind w:left="562" w:right="587" w:firstLine="7"/>
      </w:pPr>
      <w:r>
        <w:rPr>
          <w:rFonts w:cs="Times New Roman" w:hAnsi="Times New Roman" w:eastAsia="Times New Roman" w:ascii="Times New Roman"/>
          <w:color w:val="49494B"/>
          <w:w w:val="90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49494B"/>
          <w:w w:val="121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color w:val="49494B"/>
          <w:w w:val="97"/>
          <w:sz w:val="19"/>
          <w:szCs w:val="19"/>
        </w:rPr>
        <w:t>/1</w:t>
      </w:r>
      <w:r>
        <w:rPr>
          <w:rFonts w:cs="Times New Roman" w:hAnsi="Times New Roman" w:eastAsia="Times New Roman" w:ascii="Times New Roman"/>
          <w:color w:val="353536"/>
          <w:w w:val="15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49494B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49494B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9494B"/>
          <w:spacing w:val="-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6A6C6A"/>
          <w:spacing w:val="0"/>
          <w:w w:val="114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16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á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9494B"/>
          <w:spacing w:val="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IV</w:t>
      </w:r>
      <w:r>
        <w:rPr>
          <w:rFonts w:cs="Times New Roman" w:hAnsi="Times New Roman" w:eastAsia="Times New Roman" w:ascii="Times New Roman"/>
          <w:color w:val="353536"/>
          <w:spacing w:val="-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4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53536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13"/>
          <w:w w:val="1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9494B"/>
          <w:spacing w:val="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F1F1F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9494B"/>
          <w:spacing w:val="-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ra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: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9494B"/>
          <w:spacing w:val="2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"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27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9494B"/>
          <w:spacing w:val="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6"/>
          <w:sz w:val="19"/>
          <w:szCs w:val="19"/>
        </w:rPr>
        <w:t>rm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6A6C6A"/>
          <w:spacing w:val="0"/>
          <w:w w:val="12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A6C6A"/>
          <w:spacing w:val="0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53536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5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F1F1F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6A6C6A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A6C6A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A6C6A"/>
          <w:spacing w:val="1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F1F1F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53536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F1F1F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1F1F1F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95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353536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43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art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32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9494B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53536"/>
          <w:spacing w:val="0"/>
          <w:w w:val="122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53536"/>
          <w:spacing w:val="0"/>
          <w:w w:val="110"/>
          <w:sz w:val="19"/>
          <w:szCs w:val="19"/>
        </w:rPr>
        <w:t>I.</w:t>
      </w:r>
      <w:r>
        <w:rPr>
          <w:rFonts w:cs="Times New Roman" w:hAnsi="Times New Roman" w:eastAsia="Times New Roman" w:ascii="Times New Roman"/>
          <w:color w:val="353536"/>
          <w:spacing w:val="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3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F1F1F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35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F1F1F"/>
          <w:spacing w:val="0"/>
          <w:w w:val="11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1F1F1F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F1F1F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34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3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35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ec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7"/>
          <w:sz w:val="19"/>
          <w:szCs w:val="19"/>
        </w:rPr>
        <w:t>ra</w:t>
      </w:r>
      <w:r>
        <w:rPr>
          <w:rFonts w:cs="Times New Roman" w:hAnsi="Times New Roman" w:eastAsia="Times New Roman" w:ascii="Times New Roman"/>
          <w:color w:val="353536"/>
          <w:spacing w:val="0"/>
          <w:w w:val="11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15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-1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5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353536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ac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án</w:t>
      </w:r>
      <w:r>
        <w:rPr>
          <w:rFonts w:cs="Times New Roman" w:hAnsi="Times New Roman" w:eastAsia="Times New Roman" w:ascii="Times New Roman"/>
          <w:color w:val="353536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11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1F1F1F"/>
          <w:spacing w:val="0"/>
          <w:w w:val="11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ill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6A6C6A"/>
          <w:spacing w:val="0"/>
          <w:w w:val="112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A6C6A"/>
          <w:spacing w:val="6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97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F1F1F"/>
          <w:spacing w:val="0"/>
          <w:w w:val="12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6A6C6A"/>
          <w:spacing w:val="0"/>
          <w:w w:val="130"/>
          <w:sz w:val="19"/>
          <w:szCs w:val="19"/>
        </w:rPr>
        <w:t>"</w:t>
      </w:r>
      <w:r>
        <w:rPr>
          <w:rFonts w:cs="Times New Roman" w:hAnsi="Times New Roman" w:eastAsia="Times New Roman" w:ascii="Times New Roman"/>
          <w:color w:val="6A6C6A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9494B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on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6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F1F1F"/>
          <w:spacing w:val="0"/>
          <w:w w:val="112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25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28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2"/>
          <w:szCs w:val="12"/>
        </w:rPr>
        <w:jc w:val="left"/>
        <w:spacing w:before="8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59"/>
        <w:ind w:left="569" w:right="585" w:hanging="367"/>
      </w:pP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4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3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19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F1F1F"/>
          <w:spacing w:val="0"/>
          <w:w w:val="114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21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F1F1F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19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27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tar</w:t>
      </w:r>
      <w:r>
        <w:rPr>
          <w:rFonts w:cs="Times New Roman" w:hAnsi="Times New Roman" w:eastAsia="Times New Roman" w:ascii="Times New Roman"/>
          <w:color w:val="353536"/>
          <w:spacing w:val="3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F1F1F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34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F1F1F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F1F1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F1F1F"/>
          <w:spacing w:val="-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25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3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ll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53536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bo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9494B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18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53536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"</w:t>
      </w:r>
      <w:r>
        <w:rPr>
          <w:rFonts w:cs="Times New Roman" w:hAnsi="Times New Roman" w:eastAsia="Times New Roman" w:ascii="Times New Roman"/>
          <w:color w:val="353536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9494B"/>
          <w:spacing w:val="0"/>
          <w:w w:val="8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7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53536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11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9494B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5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im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18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F1F1F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4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fu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33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11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9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rt</w:t>
      </w:r>
      <w:r>
        <w:rPr>
          <w:rFonts w:cs="Times New Roman" w:hAnsi="Times New Roman" w:eastAsia="Times New Roman" w:ascii="Times New Roman"/>
          <w:color w:val="1F1F1F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20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0A0A0A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0A0A0A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A0A0A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F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F1F1F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am</w:t>
      </w:r>
      <w:r>
        <w:rPr>
          <w:rFonts w:cs="Times New Roman" w:hAnsi="Times New Roman" w:eastAsia="Times New Roman" w:ascii="Times New Roman"/>
          <w:color w:val="1F1F1F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26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F1F1F"/>
          <w:spacing w:val="0"/>
          <w:w w:val="95"/>
          <w:sz w:val="19"/>
          <w:szCs w:val="19"/>
        </w:rPr>
        <w:t>ll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F1F1F"/>
          <w:spacing w:val="0"/>
          <w:w w:val="11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34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60"/>
          <w:sz w:val="19"/>
          <w:szCs w:val="19"/>
        </w:rPr>
        <w:t>11</w:t>
      </w:r>
      <w:r>
        <w:rPr>
          <w:rFonts w:cs="Times New Roman" w:hAnsi="Times New Roman" w:eastAsia="Times New Roman" w:ascii="Times New Roman"/>
          <w:color w:val="6A6C6A"/>
          <w:spacing w:val="0"/>
          <w:w w:val="13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A6C6A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A6C6A"/>
          <w:spacing w:val="-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1F1F1F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34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24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2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49494B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F1F1F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4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98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6"/>
          <w:sz w:val="19"/>
          <w:szCs w:val="19"/>
        </w:rPr>
        <w:t>án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53536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F1F1F"/>
          <w:spacing w:val="0"/>
          <w:w w:val="116"/>
          <w:sz w:val="19"/>
          <w:szCs w:val="19"/>
        </w:rPr>
        <w:t>ll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6A6C6A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A6C6A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97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F1F1F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2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6A6C6A"/>
          <w:spacing w:val="0"/>
          <w:w w:val="130"/>
          <w:sz w:val="19"/>
          <w:szCs w:val="19"/>
        </w:rPr>
        <w:t>"</w:t>
      </w:r>
      <w:r>
        <w:rPr>
          <w:rFonts w:cs="Times New Roman" w:hAnsi="Times New Roman" w:eastAsia="Times New Roman" w:ascii="Times New Roman"/>
          <w:color w:val="6A6C6A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4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ti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2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-12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$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9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69</w:t>
      </w:r>
      <w:r>
        <w:rPr>
          <w:rFonts w:cs="Times New Roman" w:hAnsi="Times New Roman" w:eastAsia="Times New Roman" w:ascii="Times New Roman"/>
          <w:color w:val="0A0A0A"/>
          <w:spacing w:val="0"/>
          <w:w w:val="113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94</w:t>
      </w:r>
      <w:r>
        <w:rPr>
          <w:rFonts w:cs="Times New Roman" w:hAnsi="Times New Roman" w:eastAsia="Times New Roman" w:ascii="Times New Roman"/>
          <w:color w:val="353536"/>
          <w:spacing w:val="13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(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4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2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9494B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1F1F1F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F1F1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F1F1F"/>
          <w:spacing w:val="4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F1F1F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22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8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49494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49494B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F1F1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9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4</w:t>
      </w:r>
      <w:r>
        <w:rPr>
          <w:rFonts w:cs="Times New Roman" w:hAnsi="Times New Roman" w:eastAsia="Times New Roman" w:ascii="Times New Roman"/>
          <w:color w:val="6A6C6A"/>
          <w:spacing w:val="0"/>
          <w:w w:val="136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1F1F1F"/>
          <w:spacing w:val="0"/>
          <w:w w:val="75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53536"/>
          <w:spacing w:val="0"/>
          <w:w w:val="14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353536"/>
          <w:spacing w:val="7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IV</w:t>
      </w:r>
      <w:r>
        <w:rPr>
          <w:rFonts w:cs="Times New Roman" w:hAnsi="Times New Roman" w:eastAsia="Times New Roman" w:ascii="Times New Roman"/>
          <w:color w:val="353536"/>
          <w:spacing w:val="-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4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F1F1F"/>
          <w:spacing w:val="0"/>
          <w:w w:val="5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F1F1F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3"/>
          <w:szCs w:val="13"/>
        </w:rPr>
        <w:jc w:val="left"/>
        <w:spacing w:before="1" w:lineRule="exact" w:line="120"/>
      </w:pPr>
      <w:r>
        <w:rPr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68"/>
        <w:ind w:left="569" w:right="580" w:hanging="360"/>
        <w:sectPr>
          <w:pgSz w:w="12160" w:h="18720"/>
          <w:pgMar w:top="1780" w:bottom="280" w:left="1720" w:right="1720"/>
        </w:sectPr>
      </w:pPr>
      <w:r>
        <w:rPr>
          <w:rFonts w:cs="Times New Roman" w:hAnsi="Times New Roman" w:eastAsia="Times New Roman" w:ascii="Times New Roman"/>
          <w:color w:val="353536"/>
          <w:spacing w:val="0"/>
          <w:w w:val="108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353536"/>
          <w:spacing w:val="0"/>
          <w:w w:val="108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6A6C6A"/>
          <w:spacing w:val="0"/>
          <w:w w:val="108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6A6C6A"/>
          <w:spacing w:val="51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6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F1F1F"/>
          <w:spacing w:val="0"/>
          <w:w w:val="114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8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6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F1F1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1F1F1F"/>
          <w:spacing w:val="4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9494B"/>
          <w:spacing w:val="0"/>
          <w:w w:val="13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2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5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17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53536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prob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28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2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6A6C6A"/>
          <w:spacing w:val="0"/>
          <w:w w:val="11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A6C6A"/>
          <w:spacing w:val="15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49494B"/>
          <w:spacing w:val="0"/>
          <w:w w:val="115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5"/>
          <w:w w:val="1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9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48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90"/>
          <w:sz w:val="19"/>
          <w:szCs w:val="19"/>
        </w:rPr>
        <w:t>$</w:t>
      </w:r>
      <w:r>
        <w:rPr>
          <w:rFonts w:cs="Times New Roman" w:hAnsi="Times New Roman" w:eastAsia="Times New Roman" w:ascii="Times New Roman"/>
          <w:color w:val="353536"/>
          <w:spacing w:val="0"/>
          <w:w w:val="90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53536"/>
          <w:spacing w:val="14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A6C6A"/>
          <w:spacing w:val="0"/>
          <w:w w:val="126"/>
          <w:sz w:val="19"/>
          <w:szCs w:val="19"/>
        </w:rPr>
        <w:t>'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00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00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49494B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53536"/>
          <w:spacing w:val="0"/>
          <w:w w:val="121"/>
          <w:sz w:val="19"/>
          <w:szCs w:val="19"/>
        </w:rPr>
        <w:t>00</w:t>
      </w:r>
      <w:r>
        <w:rPr>
          <w:rFonts w:cs="Times New Roman" w:hAnsi="Times New Roman" w:eastAsia="Times New Roman" w:ascii="Times New Roman"/>
          <w:color w:val="353536"/>
          <w:spacing w:val="45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(U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3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F1F1F"/>
          <w:spacing w:val="0"/>
          <w:w w:val="112"/>
          <w:sz w:val="19"/>
          <w:szCs w:val="19"/>
        </w:rPr>
        <w:t>ll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44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á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37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4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1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53536"/>
          <w:spacing w:val="0"/>
          <w:w w:val="11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6A6C6A"/>
          <w:spacing w:val="0"/>
          <w:w w:val="12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A6C6A"/>
          <w:spacing w:val="0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A6C6A"/>
          <w:spacing w:val="12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za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29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43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F1F1F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1F1F1F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F1F1F"/>
          <w:spacing w:val="0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F1F1F"/>
          <w:spacing w:val="35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38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41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9494B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F1F1F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33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9494B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9494B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53536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9494B"/>
          <w:spacing w:val="0"/>
          <w:w w:val="9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9494B"/>
          <w:spacing w:val="0"/>
          <w:w w:val="9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9494B"/>
          <w:spacing w:val="8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53536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49494B"/>
          <w:spacing w:val="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ra</w:t>
      </w:r>
      <w:r>
        <w:rPr>
          <w:rFonts w:cs="Times New Roman" w:hAnsi="Times New Roman" w:eastAsia="Times New Roman" w:ascii="Times New Roman"/>
          <w:color w:val="49494B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48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dq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1F1F1F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2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45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am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16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ec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536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9494B"/>
          <w:spacing w:val="11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53536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9494B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1F1F1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1F1F1F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53536"/>
          <w:spacing w:val="0"/>
          <w:w w:val="104"/>
          <w:sz w:val="19"/>
          <w:szCs w:val="19"/>
        </w:rPr>
        <w:t>fu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F1F1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9494B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53536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53536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53536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53536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53536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9494B"/>
          <w:spacing w:val="0"/>
          <w:w w:val="106"/>
          <w:sz w:val="19"/>
          <w:szCs w:val="19"/>
        </w:rPr>
        <w:t>o.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6" w:lineRule="exact" w:line="280"/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40" w:lineRule="auto" w:line="258"/>
        <w:ind w:left="789" w:right="649" w:hanging="360"/>
      </w:pPr>
      <w:r>
        <w:pict>
          <v:shape type="#_x0000_t75" style="position:absolute;margin-left:96.1137pt;margin-top:3.05663pt;width:397.054pt;height:431.603pt;mso-position-horizontal-relative:page;mso-position-vertical-relative:paragraph;z-index:-262">
            <v:imagedata o:title="" r:id="rId14"/>
          </v:shape>
        </w:pic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191919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19191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9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9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ti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84849"/>
          <w:spacing w:val="0"/>
          <w:w w:val="10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0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ob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6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84849"/>
          <w:spacing w:val="25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1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3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84849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15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2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2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29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2F2F30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10"/>
          <w:sz w:val="20"/>
          <w:szCs w:val="20"/>
        </w:rPr>
        <w:t>ah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7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96969"/>
          <w:spacing w:val="0"/>
          <w:w w:val="108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96969"/>
          <w:spacing w:val="53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84849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7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84849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91919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F2F30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4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nd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12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2F2F30"/>
          <w:spacing w:val="0"/>
          <w:w w:val="112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2F2F30"/>
          <w:spacing w:val="0"/>
          <w:w w:val="112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112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12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1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1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96969"/>
          <w:spacing w:val="0"/>
          <w:w w:val="112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96969"/>
          <w:spacing w:val="0"/>
          <w:w w:val="11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96969"/>
          <w:spacing w:val="5"/>
          <w:w w:val="11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84849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91919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14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84849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19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21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21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6"/>
          <w:sz w:val="20"/>
          <w:szCs w:val="20"/>
        </w:rPr>
        <w:t>za</w:t>
      </w:r>
      <w:r>
        <w:rPr>
          <w:rFonts w:cs="Times New Roman" w:hAnsi="Times New Roman" w:eastAsia="Times New Roman" w:ascii="Times New Roman"/>
          <w:color w:val="484849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6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484849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26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22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art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22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fís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12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2F2F30"/>
          <w:spacing w:val="0"/>
          <w:w w:val="112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12"/>
          <w:sz w:val="20"/>
          <w:szCs w:val="20"/>
        </w:rPr>
        <w:t>rí</w:t>
      </w:r>
      <w:r>
        <w:rPr>
          <w:rFonts w:cs="Times New Roman" w:hAnsi="Times New Roman" w:eastAsia="Times New Roman" w:ascii="Times New Roman"/>
          <w:color w:val="2F2F30"/>
          <w:spacing w:val="0"/>
          <w:w w:val="112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112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12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12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1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5"/>
          <w:w w:val="11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84849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14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29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F2F30"/>
          <w:spacing w:val="0"/>
          <w:w w:val="8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1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696969"/>
          <w:spacing w:val="0"/>
          <w:w w:val="85"/>
          <w:sz w:val="21"/>
          <w:szCs w:val="21"/>
        </w:rPr>
        <w:t>é</w:t>
      </w:r>
      <w:r>
        <w:rPr>
          <w:rFonts w:cs="Times New Roman" w:hAnsi="Times New Roman" w:eastAsia="Times New Roman" w:ascii="Times New Roman"/>
          <w:color w:val="2F2F30"/>
          <w:spacing w:val="0"/>
          <w:w w:val="144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88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9"/>
          <w:sz w:val="21"/>
          <w:szCs w:val="21"/>
        </w:rPr>
        <w:t>no</w:t>
      </w:r>
      <w:r>
        <w:rPr>
          <w:rFonts w:cs="Times New Roman" w:hAnsi="Times New Roman" w:eastAsia="Times New Roman" w:ascii="Times New Roman"/>
          <w:color w:val="484849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84849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12"/>
          <w:sz w:val="20"/>
          <w:szCs w:val="20"/>
        </w:rPr>
        <w:t>art</w:t>
      </w:r>
      <w:r>
        <w:rPr>
          <w:rFonts w:cs="Times New Roman" w:hAnsi="Times New Roman" w:eastAsia="Times New Roman" w:ascii="Times New Roman"/>
          <w:color w:val="484849"/>
          <w:spacing w:val="0"/>
          <w:w w:val="77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1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F2F30"/>
          <w:spacing w:val="0"/>
          <w:w w:val="77"/>
          <w:sz w:val="20"/>
          <w:szCs w:val="20"/>
        </w:rPr>
        <w:t>8</w:t>
      </w:r>
      <w:r>
        <w:rPr>
          <w:rFonts w:cs="Arial" w:hAnsi="Arial" w:eastAsia="Arial" w:ascii="Arial"/>
          <w:color w:val="484849"/>
          <w:spacing w:val="0"/>
          <w:w w:val="77"/>
          <w:sz w:val="20"/>
          <w:szCs w:val="20"/>
        </w:rPr>
        <w:t>1</w:t>
      </w:r>
      <w:r>
        <w:rPr>
          <w:rFonts w:cs="Arial" w:hAnsi="Arial" w:eastAsia="Arial" w:ascii="Arial"/>
          <w:color w:val="484849"/>
          <w:spacing w:val="0"/>
          <w:w w:val="77"/>
          <w:sz w:val="20"/>
          <w:szCs w:val="20"/>
        </w:rPr>
        <w:t> </w:t>
      </w:r>
      <w:r>
        <w:rPr>
          <w:rFonts w:cs="Arial" w:hAnsi="Arial" w:eastAsia="Arial" w:ascii="Arial"/>
          <w:color w:val="484849"/>
          <w:spacing w:val="1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fr</w:t>
      </w:r>
      <w:r>
        <w:rPr>
          <w:rFonts w:cs="Times New Roman" w:hAnsi="Times New Roman" w:eastAsia="Times New Roman" w:ascii="Times New Roman"/>
          <w:color w:val="484849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cc</w:t>
      </w:r>
      <w:r>
        <w:rPr>
          <w:rFonts w:cs="Times New Roman" w:hAnsi="Times New Roman" w:eastAsia="Times New Roman" w:ascii="Times New Roman"/>
          <w:color w:val="2F2F3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22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VI</w:t>
      </w:r>
      <w:r>
        <w:rPr>
          <w:rFonts w:cs="Times New Roman" w:hAnsi="Times New Roman" w:eastAsia="Times New Roman" w:ascii="Times New Roman"/>
          <w:color w:val="484849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7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29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F2F30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9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1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2F2F30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91919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14"/>
          <w:sz w:val="20"/>
          <w:szCs w:val="20"/>
        </w:rPr>
        <w:t>ah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6"/>
          <w:sz w:val="20"/>
          <w:szCs w:val="20"/>
        </w:rPr>
        <w:t>án</w:t>
      </w:r>
      <w:r>
        <w:rPr>
          <w:rFonts w:cs="Times New Roman" w:hAnsi="Times New Roman" w:eastAsia="Times New Roman" w:ascii="Times New Roman"/>
          <w:color w:val="2F2F3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9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919"/>
          <w:spacing w:val="0"/>
          <w:w w:val="107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84849"/>
          <w:spacing w:val="27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484849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9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ñ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96969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6"/>
          <w:sz w:val="20"/>
          <w:szCs w:val="20"/>
        </w:rPr>
        <w:t>gu</w:t>
      </w:r>
      <w:r>
        <w:rPr>
          <w:rFonts w:cs="Times New Roman" w:hAnsi="Times New Roman" w:eastAsia="Times New Roman" w:ascii="Times New Roman"/>
          <w:color w:val="2F2F30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26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84849"/>
          <w:spacing w:val="0"/>
          <w:w w:val="103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1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3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96969"/>
          <w:spacing w:val="0"/>
          <w:w w:val="90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9"/>
        <w:ind w:left="811" w:right="651" w:hanging="324"/>
      </w:pPr>
      <w:r>
        <w:rPr>
          <w:rFonts w:cs="Arial" w:hAnsi="Arial" w:eastAsia="Arial" w:ascii="Arial"/>
          <w:color w:val="2F2F30"/>
          <w:w w:val="47"/>
          <w:sz w:val="19"/>
          <w:szCs w:val="19"/>
        </w:rPr>
        <w:t>L</w:t>
      </w:r>
      <w:r>
        <w:rPr>
          <w:rFonts w:cs="Arial" w:hAnsi="Arial" w:eastAsia="Arial" w:ascii="Arial"/>
          <w:color w:val="484849"/>
          <w:w w:val="123"/>
          <w:sz w:val="19"/>
          <w:szCs w:val="19"/>
        </w:rPr>
        <w:t>.</w:t>
      </w:r>
      <w:r>
        <w:rPr>
          <w:rFonts w:cs="Arial" w:hAnsi="Arial" w:eastAsia="Arial" w:ascii="Arial"/>
          <w:color w:val="484849"/>
          <w:w w:val="100"/>
          <w:sz w:val="19"/>
          <w:szCs w:val="19"/>
        </w:rPr>
        <w:t>   </w:t>
      </w:r>
      <w:r>
        <w:rPr>
          <w:rFonts w:cs="Arial" w:hAnsi="Arial" w:eastAsia="Arial" w:ascii="Arial"/>
          <w:color w:val="484849"/>
          <w:spacing w:val="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-1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-3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Ix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án</w:t>
      </w:r>
      <w:r>
        <w:rPr>
          <w:rFonts w:cs="Times New Roman" w:hAnsi="Times New Roman" w:eastAsia="Times New Roman" w:ascii="Times New Roman"/>
          <w:color w:val="484849"/>
          <w:spacing w:val="6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96969"/>
          <w:spacing w:val="0"/>
          <w:w w:val="107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96969"/>
          <w:spacing w:val="-2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Ja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96969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97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484849"/>
          <w:spacing w:val="0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pon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9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9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9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-2"/>
          <w:w w:val="10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0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-2"/>
          <w:w w:val="10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3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696969"/>
          <w:spacing w:val="0"/>
          <w:w w:val="107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96969"/>
          <w:spacing w:val="12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484849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7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8"/>
        <w:ind w:left="818" w:right="642" w:hanging="367"/>
      </w:pP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484849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19"/>
          <w:sz w:val="20"/>
          <w:szCs w:val="20"/>
        </w:rPr>
        <w:t>art</w:t>
      </w:r>
      <w:r>
        <w:rPr>
          <w:rFonts w:cs="Times New Roman" w:hAnsi="Times New Roman" w:eastAsia="Times New Roman" w:ascii="Times New Roman"/>
          <w:color w:val="2F2F30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F2F30"/>
          <w:spacing w:val="12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2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96969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3"/>
          <w:sz w:val="20"/>
          <w:szCs w:val="20"/>
        </w:rPr>
        <w:t>co</w:t>
      </w:r>
      <w:r>
        <w:rPr>
          <w:rFonts w:cs="Times New Roman" w:hAnsi="Times New Roman" w:eastAsia="Times New Roman" w:ascii="Times New Roman"/>
          <w:color w:val="2F2F30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11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2F2F30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2F2F30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19"/>
          <w:w w:val="12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23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42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2F2F30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84849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29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484849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10"/>
          <w:sz w:val="20"/>
          <w:szCs w:val="20"/>
        </w:rPr>
        <w:t>ah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3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2F2F30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86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F2F30"/>
          <w:spacing w:val="8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84849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1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84849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96969"/>
          <w:spacing w:val="0"/>
          <w:w w:val="107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96969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96969"/>
          <w:spacing w:val="45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r.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F2F30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F2F30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3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84849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12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cac</w:t>
      </w:r>
      <w:r>
        <w:rPr>
          <w:rFonts w:cs="Times New Roman" w:hAnsi="Times New Roman" w:eastAsia="Times New Roman" w:ascii="Times New Roman"/>
          <w:color w:val="2F2F3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22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on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696969"/>
          <w:spacing w:val="0"/>
          <w:w w:val="107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96969"/>
          <w:spacing w:val="22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484849"/>
          <w:spacing w:val="21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9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21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qu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pon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3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7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22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12"/>
          <w:sz w:val="20"/>
          <w:szCs w:val="20"/>
        </w:rPr>
        <w:t>gr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21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919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22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28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2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2"/>
          <w:sz w:val="21"/>
          <w:szCs w:val="21"/>
        </w:rPr>
        <w:t>x</w:t>
      </w:r>
      <w:r>
        <w:rPr>
          <w:rFonts w:cs="Times New Roman" w:hAnsi="Times New Roman" w:eastAsia="Times New Roman" w:ascii="Times New Roman"/>
          <w:color w:val="2F2F30"/>
          <w:spacing w:val="0"/>
          <w:w w:val="11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191919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2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95"/>
          <w:sz w:val="21"/>
          <w:szCs w:val="21"/>
        </w:rPr>
        <w:t>h</w:t>
      </w:r>
      <w:r>
        <w:rPr>
          <w:rFonts w:cs="Times New Roman" w:hAnsi="Times New Roman" w:eastAsia="Times New Roman" w:ascii="Times New Roman"/>
          <w:color w:val="191919"/>
          <w:spacing w:val="0"/>
          <w:w w:val="102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92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696969"/>
          <w:spacing w:val="0"/>
          <w:w w:val="92"/>
          <w:sz w:val="21"/>
          <w:szCs w:val="21"/>
        </w:rPr>
        <w:t>á</w:t>
      </w:r>
      <w:r>
        <w:rPr>
          <w:rFonts w:cs="Times New Roman" w:hAnsi="Times New Roman" w:eastAsia="Times New Roman" w:ascii="Times New Roman"/>
          <w:color w:val="2F2F30"/>
          <w:spacing w:val="0"/>
          <w:w w:val="116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F2F30"/>
          <w:spacing w:val="19"/>
          <w:w w:val="11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9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28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9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84849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1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96969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96969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96969"/>
          <w:spacing w:val="28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84849"/>
          <w:spacing w:val="27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21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19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9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añ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02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2F30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arti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2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484849"/>
          <w:spacing w:val="0"/>
          <w:w w:val="77"/>
          <w:sz w:val="20"/>
          <w:szCs w:val="20"/>
        </w:rPr>
        <w:t>8</w:t>
      </w:r>
      <w:r>
        <w:rPr>
          <w:rFonts w:cs="Arial" w:hAnsi="Arial" w:eastAsia="Arial" w:ascii="Arial"/>
          <w:color w:val="2F2F30"/>
          <w:spacing w:val="0"/>
          <w:w w:val="77"/>
          <w:sz w:val="20"/>
          <w:szCs w:val="20"/>
        </w:rPr>
        <w:t>1</w:t>
      </w:r>
      <w:r>
        <w:rPr>
          <w:rFonts w:cs="Arial" w:hAnsi="Arial" w:eastAsia="Arial" w:ascii="Arial"/>
          <w:color w:val="2F2F30"/>
          <w:spacing w:val="0"/>
          <w:w w:val="77"/>
          <w:sz w:val="20"/>
          <w:szCs w:val="20"/>
        </w:rPr>
        <w:t> </w:t>
      </w:r>
      <w:r>
        <w:rPr>
          <w:rFonts w:cs="Arial" w:hAnsi="Arial" w:eastAsia="Arial" w:ascii="Arial"/>
          <w:color w:val="2F2F30"/>
          <w:spacing w:val="22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fr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acc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84849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484849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26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foro</w:t>
      </w:r>
      <w:r>
        <w:rPr>
          <w:rFonts w:cs="Times New Roman" w:hAnsi="Times New Roman" w:eastAsia="Times New Roman" w:ascii="Times New Roman"/>
          <w:color w:val="484849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7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96969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7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9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29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919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1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84849"/>
          <w:spacing w:val="0"/>
          <w:w w:val="13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3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60"/>
        <w:ind w:left="818" w:right="644" w:hanging="360"/>
      </w:pPr>
      <w:r>
        <w:rPr>
          <w:rFonts w:cs="Times New Roman" w:hAnsi="Times New Roman" w:eastAsia="Times New Roman" w:ascii="Times New Roman"/>
          <w:color w:val="484849"/>
          <w:w w:val="86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484849"/>
          <w:w w:val="129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84849"/>
          <w:spacing w:val="0"/>
          <w:w w:val="129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484849"/>
          <w:spacing w:val="3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do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2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F2F30"/>
          <w:spacing w:val="17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5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ea</w:t>
      </w:r>
      <w:r>
        <w:rPr>
          <w:rFonts w:cs="Times New Roman" w:hAnsi="Times New Roman" w:eastAsia="Times New Roman" w:ascii="Times New Roman"/>
          <w:color w:val="484849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6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96969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1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84849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8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9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6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22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91919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4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35"/>
          <w:w w:val="13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13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44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3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696969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8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2F2F30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12"/>
          <w:sz w:val="20"/>
          <w:szCs w:val="20"/>
        </w:rPr>
        <w:t>gr</w:t>
      </w:r>
      <w:r>
        <w:rPr>
          <w:rFonts w:cs="Times New Roman" w:hAnsi="Times New Roman" w:eastAsia="Times New Roman" w:ascii="Times New Roman"/>
          <w:color w:val="484849"/>
          <w:spacing w:val="0"/>
          <w:w w:val="13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484849"/>
          <w:spacing w:val="0"/>
          <w:w w:val="88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3"/>
          <w:sz w:val="20"/>
          <w:szCs w:val="20"/>
        </w:rPr>
        <w:t>a,</w:t>
      </w:r>
      <w:r>
        <w:rPr>
          <w:rFonts w:cs="Times New Roman" w:hAnsi="Times New Roman" w:eastAsia="Times New Roman" w:ascii="Times New Roman"/>
          <w:color w:val="484849"/>
          <w:spacing w:val="0"/>
          <w:w w:val="10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484849"/>
          <w:spacing w:val="1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91919"/>
          <w:spacing w:val="0"/>
          <w:w w:val="10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15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84849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16"/>
          <w:sz w:val="20"/>
          <w:szCs w:val="20"/>
        </w:rPr>
        <w:t>gr</w:t>
      </w:r>
      <w:r>
        <w:rPr>
          <w:rFonts w:cs="Times New Roman" w:hAnsi="Times New Roman" w:eastAsia="Times New Roman" w:ascii="Times New Roman"/>
          <w:color w:val="484849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7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2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75"/>
          <w:sz w:val="20"/>
          <w:szCs w:val="20"/>
        </w:rPr>
        <w:t>[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484849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10"/>
          <w:sz w:val="20"/>
          <w:szCs w:val="20"/>
        </w:rPr>
        <w:t>ah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6"/>
          <w:sz w:val="20"/>
          <w:szCs w:val="20"/>
        </w:rPr>
        <w:t>án</w:t>
      </w:r>
      <w:r>
        <w:rPr>
          <w:rFonts w:cs="Times New Roman" w:hAnsi="Times New Roman" w:eastAsia="Times New Roman" w:ascii="Times New Roman"/>
          <w:color w:val="484849"/>
          <w:spacing w:val="14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16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12"/>
          <w:sz w:val="20"/>
          <w:szCs w:val="20"/>
        </w:rPr>
        <w:t>Ja</w:t>
      </w:r>
      <w:r>
        <w:rPr>
          <w:rFonts w:cs="Times New Roman" w:hAnsi="Times New Roman" w:eastAsia="Times New Roman" w:ascii="Times New Roman"/>
          <w:color w:val="191919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84849"/>
          <w:spacing w:val="8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22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6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484849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191919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9"/>
          <w:spacing w:val="15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añ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26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96969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2F30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art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íc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F2F30"/>
          <w:spacing w:val="0"/>
          <w:w w:val="77"/>
          <w:sz w:val="20"/>
          <w:szCs w:val="20"/>
        </w:rPr>
        <w:t>8</w:t>
      </w:r>
      <w:r>
        <w:rPr>
          <w:rFonts w:cs="Arial" w:hAnsi="Arial" w:eastAsia="Arial" w:ascii="Arial"/>
          <w:color w:val="484849"/>
          <w:spacing w:val="0"/>
          <w:w w:val="77"/>
          <w:sz w:val="20"/>
          <w:szCs w:val="20"/>
        </w:rPr>
        <w:t>1</w:t>
      </w:r>
      <w:r>
        <w:rPr>
          <w:rFonts w:cs="Arial" w:hAnsi="Arial" w:eastAsia="Arial" w:ascii="Arial"/>
          <w:color w:val="484849"/>
          <w:spacing w:val="0"/>
          <w:w w:val="77"/>
          <w:sz w:val="20"/>
          <w:szCs w:val="20"/>
        </w:rPr>
        <w:t> </w:t>
      </w:r>
      <w:r>
        <w:rPr>
          <w:rFonts w:cs="Arial" w:hAnsi="Arial" w:eastAsia="Arial" w:ascii="Arial"/>
          <w:color w:val="484849"/>
          <w:spacing w:val="1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fr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4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F2F30"/>
          <w:spacing w:val="0"/>
          <w:w w:val="11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22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97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8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60"/>
        <w:ind w:left="818" w:right="636" w:hanging="360"/>
      </w:pP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4.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484849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8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6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22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7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47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3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5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F2F30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7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21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4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96969"/>
          <w:spacing w:val="0"/>
          <w:w w:val="107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96969"/>
          <w:spacing w:val="42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F2F30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84849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43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36"/>
          <w:w w:val="13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22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od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33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36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89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484849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8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96969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96969"/>
          <w:spacing w:val="8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84849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15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484849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8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50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484849"/>
          <w:spacing w:val="0"/>
          <w:w w:val="136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84849"/>
          <w:spacing w:val="0"/>
          <w:w w:val="112"/>
          <w:sz w:val="20"/>
          <w:szCs w:val="20"/>
        </w:rPr>
        <w:t>%</w:t>
      </w:r>
      <w:r>
        <w:rPr>
          <w:rFonts w:cs="Times New Roman" w:hAnsi="Times New Roman" w:eastAsia="Times New Roman" w:ascii="Times New Roman"/>
          <w:color w:val="484849"/>
          <w:spacing w:val="8"/>
          <w:w w:val="11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13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9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9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2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484849"/>
          <w:spacing w:val="0"/>
          <w:w w:val="74"/>
          <w:sz w:val="20"/>
          <w:szCs w:val="20"/>
        </w:rPr>
        <w:t>8</w:t>
      </w:r>
      <w:r>
        <w:rPr>
          <w:rFonts w:cs="Arial" w:hAnsi="Arial" w:eastAsia="Arial" w:ascii="Arial"/>
          <w:color w:val="2F2F30"/>
          <w:spacing w:val="0"/>
          <w:w w:val="74"/>
          <w:sz w:val="20"/>
          <w:szCs w:val="20"/>
        </w:rPr>
        <w:t>1</w:t>
      </w:r>
      <w:r>
        <w:rPr>
          <w:rFonts w:cs="Arial" w:hAnsi="Arial" w:eastAsia="Arial" w:ascii="Arial"/>
          <w:color w:val="2F2F30"/>
          <w:spacing w:val="0"/>
          <w:w w:val="74"/>
          <w:sz w:val="20"/>
          <w:szCs w:val="20"/>
        </w:rPr>
        <w:t> </w:t>
      </w:r>
      <w:r>
        <w:rPr>
          <w:rFonts w:cs="Arial" w:hAnsi="Arial" w:eastAsia="Arial" w:ascii="Arial"/>
          <w:color w:val="2F2F30"/>
          <w:spacing w:val="19"/>
          <w:w w:val="7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fr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F2F30"/>
          <w:spacing w:val="0"/>
          <w:w w:val="100"/>
          <w:sz w:val="19"/>
          <w:szCs w:val="19"/>
        </w:rPr>
        <w:t>VJ</w:t>
      </w:r>
      <w:r>
        <w:rPr>
          <w:rFonts w:cs="Arial" w:hAnsi="Arial" w:eastAsia="Arial" w:ascii="Arial"/>
          <w:color w:val="2F2F30"/>
          <w:spacing w:val="2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29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484849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84849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ln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gr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84849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9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696969"/>
          <w:spacing w:val="0"/>
          <w:w w:val="107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484849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84849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3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2F2F30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84849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16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96969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Ja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96969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fis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añ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02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gú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art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íc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3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F2F30"/>
          <w:spacing w:val="0"/>
          <w:w w:val="77"/>
          <w:sz w:val="20"/>
          <w:szCs w:val="20"/>
        </w:rPr>
        <w:t>81</w:t>
      </w:r>
      <w:r>
        <w:rPr>
          <w:rFonts w:cs="Arial" w:hAnsi="Arial" w:eastAsia="Arial" w:ascii="Arial"/>
          <w:color w:val="2F2F30"/>
          <w:spacing w:val="0"/>
          <w:w w:val="77"/>
          <w:sz w:val="20"/>
          <w:szCs w:val="20"/>
        </w:rPr>
        <w:t> </w:t>
      </w:r>
      <w:r>
        <w:rPr>
          <w:rFonts w:cs="Arial" w:hAnsi="Arial" w:eastAsia="Arial" w:ascii="Arial"/>
          <w:color w:val="2F2F30"/>
          <w:spacing w:val="15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fr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96969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F2F30"/>
          <w:spacing w:val="-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84849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919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4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84849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$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84849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$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F2F30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0"/>
          <w:szCs w:val="20"/>
        </w:rPr>
        <w:t>rr</w:t>
      </w:r>
      <w:r>
        <w:rPr>
          <w:rFonts w:cs="Times New Roman" w:hAnsi="Times New Roman" w:eastAsia="Times New Roman" w:ascii="Times New Roman"/>
          <w:color w:val="484849"/>
          <w:spacing w:val="0"/>
          <w:w w:val="10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9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9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84849"/>
          <w:spacing w:val="0"/>
          <w:w w:val="10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37"/>
          <w:w w:val="10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84849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47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41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41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fr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art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4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484849"/>
          <w:spacing w:val="0"/>
          <w:w w:val="77"/>
          <w:sz w:val="20"/>
          <w:szCs w:val="20"/>
        </w:rPr>
        <w:t>8</w:t>
      </w:r>
      <w:r>
        <w:rPr>
          <w:rFonts w:cs="Arial" w:hAnsi="Arial" w:eastAsia="Arial" w:ascii="Arial"/>
          <w:color w:val="2F2F30"/>
          <w:spacing w:val="0"/>
          <w:w w:val="77"/>
          <w:sz w:val="20"/>
          <w:szCs w:val="20"/>
        </w:rPr>
        <w:t>1</w:t>
      </w:r>
      <w:r>
        <w:rPr>
          <w:rFonts w:cs="Arial" w:hAnsi="Arial" w:eastAsia="Arial" w:ascii="Arial"/>
          <w:color w:val="2F2F30"/>
          <w:spacing w:val="0"/>
          <w:w w:val="77"/>
          <w:sz w:val="20"/>
          <w:szCs w:val="20"/>
        </w:rPr>
        <w:t>  </w:t>
      </w:r>
      <w:r>
        <w:rPr>
          <w:rFonts w:cs="Arial" w:hAnsi="Arial" w:eastAsia="Arial" w:ascii="Arial"/>
          <w:color w:val="2F2F30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41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gr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14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1"/>
          <w:sz w:val="20"/>
          <w:szCs w:val="20"/>
        </w:rPr>
        <w:t>Jx</w:t>
      </w:r>
      <w:r>
        <w:rPr>
          <w:rFonts w:cs="Times New Roman" w:hAnsi="Times New Roman" w:eastAsia="Times New Roman" w:ascii="Times New Roman"/>
          <w:color w:val="2F2F30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F2F30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2F2F30"/>
          <w:spacing w:val="0"/>
          <w:w w:val="122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2F30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3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2F2F30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9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F2F30"/>
          <w:spacing w:val="0"/>
          <w:w w:val="103"/>
          <w:sz w:val="20"/>
          <w:szCs w:val="20"/>
        </w:rPr>
        <w:t>ill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1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451"/>
      </w:pP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191919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19191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9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484849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var</w:t>
      </w:r>
      <w:r>
        <w:rPr>
          <w:rFonts w:cs="Times New Roman" w:hAnsi="Times New Roman" w:eastAsia="Times New Roman" w:ascii="Times New Roman"/>
          <w:color w:val="191919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3"/>
          <w:szCs w:val="13"/>
        </w:rPr>
        <w:jc w:val="left"/>
        <w:spacing w:before="7" w:lineRule="exact" w:line="120"/>
      </w:pPr>
      <w:r>
        <w:rPr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444"/>
      </w:pP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8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98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2F2F30"/>
          <w:spacing w:val="0"/>
          <w:w w:val="103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cl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ur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919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5"/>
          <w:szCs w:val="15"/>
        </w:rPr>
        <w:jc w:val="left"/>
        <w:spacing w:before="9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lineRule="atLeast" w:line="260"/>
        <w:ind w:left="113" w:right="75"/>
      </w:pPr>
      <w:r>
        <w:pict>
          <v:group style="position:absolute;margin-left:79.9147pt;margin-top:2.19765pt;width:441.331pt;height:37.0768pt;mso-position-horizontal-relative:page;mso-position-vertical-relative:paragraph;z-index:-263" coordorigin="1598,44" coordsize="8827,742">
            <v:shape type="#_x0000_t75" style="position:absolute;left:2693;top:548;width:6624;height:238">
              <v:imagedata o:title="" r:id="rId15"/>
            </v:shape>
            <v:shape type="#_x0000_t75" style="position:absolute;left:1598;top:44;width:8827;height:454">
              <v:imagedata o:title="" r:id="rId16"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gr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te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tar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2F30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919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a,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5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849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F2F30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2F30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2F2F30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849"/>
          <w:spacing w:val="0"/>
          <w:w w:val="92"/>
          <w:sz w:val="20"/>
          <w:szCs w:val="20"/>
        </w:rPr>
        <w:t>fe</w:t>
      </w:r>
      <w:r>
        <w:rPr>
          <w:rFonts w:cs="Times New Roman" w:hAnsi="Times New Roman" w:eastAsia="Times New Roman" w:ascii="Times New Roman"/>
          <w:color w:val="484849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2F30"/>
          <w:spacing w:val="0"/>
          <w:w w:val="101"/>
          <w:sz w:val="20"/>
          <w:szCs w:val="20"/>
        </w:rPr>
        <w:t>tu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3"/>
          <w:sz w:val="20"/>
          <w:szCs w:val="20"/>
        </w:rPr>
        <w:t>sa</w:t>
      </w:r>
      <w:r>
        <w:rPr>
          <w:rFonts w:cs="Times New Roman" w:hAnsi="Times New Roman" w:eastAsia="Times New Roman" w:ascii="Times New Roman"/>
          <w:color w:val="2F2F30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do</w:t>
      </w:r>
      <w:r>
        <w:rPr>
          <w:rFonts w:cs="Times New Roman" w:hAnsi="Times New Roman" w:eastAsia="Times New Roman" w:ascii="Times New Roman"/>
          <w:color w:val="2F2F30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21" w:lineRule="exact" w:line="220"/>
        <w:ind w:left="1207"/>
      </w:pPr>
      <w:r>
        <w:rPr>
          <w:rFonts w:cs="Times New Roman" w:hAnsi="Times New Roman" w:eastAsia="Times New Roman" w:ascii="Times New Roman"/>
          <w:color w:val="484849"/>
          <w:w w:val="141"/>
          <w:sz w:val="17"/>
          <w:szCs w:val="17"/>
        </w:rPr>
        <w:t>lx</w:t>
      </w:r>
      <w:r>
        <w:rPr>
          <w:rFonts w:cs="Times New Roman" w:hAnsi="Times New Roman" w:eastAsia="Times New Roman" w:ascii="Times New Roman"/>
          <w:color w:val="484849"/>
          <w:w w:val="111"/>
          <w:sz w:val="17"/>
          <w:szCs w:val="17"/>
        </w:rPr>
        <w:t>T</w:t>
      </w:r>
      <w:r>
        <w:rPr>
          <w:rFonts w:cs="Times New Roman" w:hAnsi="Times New Roman" w:eastAsia="Times New Roman" w:ascii="Times New Roman"/>
          <w:color w:val="484849"/>
          <w:w w:val="104"/>
          <w:sz w:val="17"/>
          <w:szCs w:val="17"/>
        </w:rPr>
        <w:t>L</w:t>
      </w:r>
      <w:r>
        <w:rPr>
          <w:rFonts w:cs="Times New Roman" w:hAnsi="Times New Roman" w:eastAsia="Times New Roman" w:ascii="Times New Roman"/>
          <w:color w:val="484849"/>
          <w:w w:val="99"/>
          <w:sz w:val="17"/>
          <w:szCs w:val="17"/>
        </w:rPr>
        <w:t>A</w:t>
      </w:r>
      <w:r>
        <w:rPr>
          <w:rFonts w:cs="Times New Roman" w:hAnsi="Times New Roman" w:eastAsia="Times New Roman" w:ascii="Times New Roman"/>
          <w:color w:val="2F2F30"/>
          <w:w w:val="105"/>
          <w:sz w:val="17"/>
          <w:szCs w:val="17"/>
        </w:rPr>
        <w:t>H</w:t>
      </w:r>
      <w:r>
        <w:rPr>
          <w:rFonts w:cs="Times New Roman" w:hAnsi="Times New Roman" w:eastAsia="Times New Roman" w:ascii="Times New Roman"/>
          <w:color w:val="484849"/>
          <w:w w:val="105"/>
          <w:sz w:val="17"/>
          <w:szCs w:val="17"/>
        </w:rPr>
        <w:t>U</w:t>
      </w:r>
      <w:r>
        <w:rPr>
          <w:rFonts w:cs="Times New Roman" w:hAnsi="Times New Roman" w:eastAsia="Times New Roman" w:ascii="Times New Roman"/>
          <w:color w:val="484849"/>
          <w:w w:val="111"/>
          <w:sz w:val="17"/>
          <w:szCs w:val="17"/>
        </w:rPr>
        <w:t>A</w:t>
      </w:r>
      <w:r>
        <w:rPr>
          <w:rFonts w:cs="Times New Roman" w:hAnsi="Times New Roman" w:eastAsia="Times New Roman" w:ascii="Times New Roman"/>
          <w:color w:val="696969"/>
          <w:w w:val="108"/>
          <w:sz w:val="17"/>
          <w:szCs w:val="17"/>
        </w:rPr>
        <w:t>C</w:t>
      </w:r>
      <w:r>
        <w:rPr>
          <w:rFonts w:cs="Times New Roman" w:hAnsi="Times New Roman" w:eastAsia="Times New Roman" w:ascii="Times New Roman"/>
          <w:color w:val="484849"/>
          <w:w w:val="102"/>
          <w:sz w:val="17"/>
          <w:szCs w:val="17"/>
        </w:rPr>
        <w:t>ÁN</w:t>
      </w:r>
      <w:r>
        <w:rPr>
          <w:rFonts w:cs="Times New Roman" w:hAnsi="Times New Roman" w:eastAsia="Times New Roman" w:ascii="Times New Roman"/>
          <w:color w:val="484849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484849"/>
          <w:spacing w:val="-2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17"/>
          <w:szCs w:val="17"/>
        </w:rPr>
        <w:t>D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17"/>
          <w:szCs w:val="17"/>
        </w:rPr>
        <w:t>E</w:t>
      </w:r>
      <w:r>
        <w:rPr>
          <w:rFonts w:cs="Times New Roman" w:hAnsi="Times New Roman" w:eastAsia="Times New Roman" w:ascii="Times New Roman"/>
          <w:color w:val="484849"/>
          <w:spacing w:val="18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0"/>
          <w:sz w:val="17"/>
          <w:szCs w:val="17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17"/>
          <w:szCs w:val="17"/>
        </w:rPr>
        <w:t>O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sz w:val="17"/>
          <w:szCs w:val="17"/>
        </w:rPr>
        <w:t>S</w:t>
      </w:r>
      <w:r>
        <w:rPr>
          <w:rFonts w:cs="Times New Roman" w:hAnsi="Times New Roman" w:eastAsia="Times New Roman" w:ascii="Times New Roman"/>
          <w:color w:val="696969"/>
          <w:spacing w:val="1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23"/>
          <w:sz w:val="17"/>
          <w:szCs w:val="17"/>
        </w:rPr>
        <w:t>M</w:t>
      </w:r>
      <w:r>
        <w:rPr>
          <w:rFonts w:cs="Times New Roman" w:hAnsi="Times New Roman" w:eastAsia="Times New Roman" w:ascii="Times New Roman"/>
          <w:color w:val="696969"/>
          <w:spacing w:val="0"/>
          <w:w w:val="111"/>
          <w:sz w:val="17"/>
          <w:szCs w:val="17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14"/>
          <w:sz w:val="17"/>
          <w:szCs w:val="17"/>
        </w:rPr>
        <w:t>M</w:t>
      </w:r>
      <w:r>
        <w:rPr>
          <w:rFonts w:cs="Times New Roman" w:hAnsi="Times New Roman" w:eastAsia="Times New Roman" w:ascii="Times New Roman"/>
          <w:color w:val="484849"/>
          <w:spacing w:val="0"/>
          <w:w w:val="89"/>
          <w:sz w:val="17"/>
          <w:szCs w:val="17"/>
        </w:rPr>
        <w:t>B</w:t>
      </w:r>
      <w:r>
        <w:rPr>
          <w:rFonts w:cs="Times New Roman" w:hAnsi="Times New Roman" w:eastAsia="Times New Roman" w:ascii="Times New Roman"/>
          <w:color w:val="484849"/>
          <w:spacing w:val="0"/>
          <w:w w:val="105"/>
          <w:sz w:val="17"/>
          <w:szCs w:val="17"/>
        </w:rPr>
        <w:t>RI</w:t>
      </w:r>
      <w:r>
        <w:rPr>
          <w:rFonts w:cs="Times New Roman" w:hAnsi="Times New Roman" w:eastAsia="Times New Roman" w:ascii="Times New Roman"/>
          <w:color w:val="2F2F30"/>
          <w:spacing w:val="0"/>
          <w:w w:val="104"/>
          <w:sz w:val="17"/>
          <w:szCs w:val="17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11"/>
          <w:sz w:val="17"/>
          <w:szCs w:val="17"/>
        </w:rPr>
        <w:t>L</w:t>
      </w:r>
      <w:r>
        <w:rPr>
          <w:rFonts w:cs="Times New Roman" w:hAnsi="Times New Roman" w:eastAsia="Times New Roman" w:ascii="Times New Roman"/>
          <w:color w:val="484849"/>
          <w:spacing w:val="0"/>
          <w:w w:val="105"/>
          <w:sz w:val="17"/>
          <w:szCs w:val="17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99"/>
          <w:sz w:val="17"/>
          <w:szCs w:val="17"/>
        </w:rPr>
        <w:t>S</w:t>
      </w:r>
      <w:r>
        <w:rPr>
          <w:rFonts w:cs="Times New Roman" w:hAnsi="Times New Roman" w:eastAsia="Times New Roman" w:ascii="Times New Roman"/>
          <w:color w:val="696969"/>
          <w:spacing w:val="0"/>
          <w:w w:val="118"/>
          <w:sz w:val="17"/>
          <w:szCs w:val="17"/>
        </w:rPr>
        <w:t>,</w:t>
      </w:r>
      <w:r>
        <w:rPr>
          <w:rFonts w:cs="Times New Roman" w:hAnsi="Times New Roman" w:eastAsia="Times New Roman" w:ascii="Times New Roman"/>
          <w:color w:val="696969"/>
          <w:spacing w:val="15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17"/>
          <w:szCs w:val="17"/>
        </w:rPr>
        <w:t>J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17"/>
          <w:szCs w:val="17"/>
        </w:rPr>
        <w:t>AL</w:t>
      </w:r>
      <w:r>
        <w:rPr>
          <w:rFonts w:cs="Times New Roman" w:hAnsi="Times New Roman" w:eastAsia="Times New Roman" w:ascii="Times New Roman"/>
          <w:color w:val="2F2F30"/>
          <w:spacing w:val="0"/>
          <w:w w:val="107"/>
          <w:sz w:val="17"/>
          <w:szCs w:val="17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17"/>
          <w:szCs w:val="17"/>
        </w:rPr>
        <w:t>S</w:t>
      </w:r>
      <w:r>
        <w:rPr>
          <w:rFonts w:cs="Times New Roman" w:hAnsi="Times New Roman" w:eastAsia="Times New Roman" w:ascii="Times New Roman"/>
          <w:color w:val="696969"/>
          <w:spacing w:val="0"/>
          <w:w w:val="107"/>
          <w:sz w:val="17"/>
          <w:szCs w:val="17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17"/>
          <w:szCs w:val="17"/>
        </w:rPr>
        <w:t>O</w:t>
      </w:r>
      <w:r>
        <w:rPr>
          <w:rFonts w:cs="Times New Roman" w:hAnsi="Times New Roman" w:eastAsia="Times New Roman" w:ascii="Times New Roman"/>
          <w:color w:val="696969"/>
          <w:spacing w:val="0"/>
          <w:w w:val="107"/>
          <w:sz w:val="17"/>
          <w:szCs w:val="17"/>
        </w:rPr>
        <w:t>,</w:t>
      </w:r>
      <w:r>
        <w:rPr>
          <w:rFonts w:cs="Times New Roman" w:hAnsi="Times New Roman" w:eastAsia="Times New Roman" w:ascii="Times New Roman"/>
          <w:color w:val="696969"/>
          <w:spacing w:val="21"/>
          <w:w w:val="107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17"/>
          <w:szCs w:val="17"/>
        </w:rPr>
        <w:t>F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17"/>
          <w:szCs w:val="17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17"/>
          <w:szCs w:val="17"/>
        </w:rPr>
        <w:t>B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17"/>
          <w:szCs w:val="17"/>
        </w:rPr>
        <w:t>RE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17"/>
          <w:szCs w:val="17"/>
        </w:rPr>
        <w:t>R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17"/>
          <w:szCs w:val="17"/>
        </w:rPr>
        <w:t>O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484849"/>
          <w:spacing w:val="25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F2F30"/>
          <w:spacing w:val="0"/>
          <w:w w:val="32"/>
          <w:sz w:val="20"/>
          <w:szCs w:val="20"/>
        </w:rPr>
        <w:t>1</w:t>
      </w:r>
      <w:r>
        <w:rPr>
          <w:rFonts w:cs="Arial" w:hAnsi="Arial" w:eastAsia="Arial" w:ascii="Arial"/>
          <w:color w:val="484849"/>
          <w:spacing w:val="0"/>
          <w:w w:val="123"/>
          <w:sz w:val="20"/>
          <w:szCs w:val="20"/>
        </w:rPr>
        <w:t>8</w:t>
      </w:r>
      <w:r>
        <w:rPr>
          <w:rFonts w:cs="Arial" w:hAnsi="Arial" w:eastAsia="Arial" w:ascii="Arial"/>
          <w:color w:val="484849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17"/>
          <w:szCs w:val="17"/>
        </w:rPr>
        <w:t>D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sz w:val="17"/>
          <w:szCs w:val="17"/>
        </w:rPr>
        <w:t>E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17"/>
          <w:szCs w:val="17"/>
        </w:rPr>
        <w:t>L</w:t>
      </w:r>
      <w:r>
        <w:rPr>
          <w:rFonts w:cs="Times New Roman" w:hAnsi="Times New Roman" w:eastAsia="Times New Roman" w:ascii="Times New Roman"/>
          <w:color w:val="484849"/>
          <w:spacing w:val="15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sz w:val="17"/>
          <w:szCs w:val="17"/>
        </w:rPr>
        <w:t>A</w:t>
      </w:r>
      <w:r>
        <w:rPr>
          <w:rFonts w:cs="Times New Roman" w:hAnsi="Times New Roman" w:eastAsia="Times New Roman" w:ascii="Times New Roman"/>
          <w:color w:val="696969"/>
          <w:spacing w:val="0"/>
          <w:w w:val="100"/>
          <w:sz w:val="17"/>
          <w:szCs w:val="17"/>
        </w:rPr>
        <w:t>Ñ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17"/>
          <w:szCs w:val="17"/>
        </w:rPr>
        <w:t>O</w:t>
      </w:r>
      <w:r>
        <w:rPr>
          <w:rFonts w:cs="Times New Roman" w:hAnsi="Times New Roman" w:eastAsia="Times New Roman" w:ascii="Times New Roman"/>
          <w:color w:val="484849"/>
          <w:spacing w:val="19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484849"/>
          <w:spacing w:val="0"/>
          <w:w w:val="107"/>
          <w:sz w:val="20"/>
          <w:szCs w:val="20"/>
        </w:rPr>
        <w:t>026</w:t>
      </w:r>
      <w:r>
        <w:rPr>
          <w:rFonts w:cs="Times New Roman" w:hAnsi="Times New Roman" w:eastAsia="Times New Roman" w:ascii="Times New Roman"/>
          <w:color w:val="484849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5"/>
          <w:szCs w:val="15"/>
        </w:rPr>
        <w:jc w:val="left"/>
        <w:spacing w:before="8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5"/>
          <w:szCs w:val="15"/>
        </w:rPr>
        <w:jc w:val="left"/>
        <w:spacing w:before="42"/>
        <w:ind w:left="113"/>
      </w:pPr>
      <w:r>
        <w:pict>
          <v:shape type="#_x0000_t75" style="position:absolute;margin-left:79.9147pt;margin-top:2.98247pt;width:48.2368pt;height:16.5586pt;mso-position-horizontal-relative:page;mso-position-vertical-relative:paragraph;z-index:-264">
            <v:imagedata o:title="" r:id="rId17"/>
          </v:shape>
        </w:pict>
      </w:r>
      <w:r>
        <w:rPr>
          <w:rFonts w:cs="Times New Roman" w:hAnsi="Times New Roman" w:eastAsia="Times New Roman" w:ascii="Times New Roman"/>
          <w:color w:val="696969"/>
          <w:w w:val="99"/>
          <w:sz w:val="15"/>
          <w:szCs w:val="15"/>
        </w:rPr>
        <w:t>C.</w:t>
      </w:r>
      <w:r>
        <w:rPr>
          <w:rFonts w:cs="Times New Roman" w:hAnsi="Times New Roman" w:eastAsia="Times New Roman" w:ascii="Times New Roman"/>
          <w:color w:val="484849"/>
          <w:w w:val="119"/>
          <w:sz w:val="15"/>
          <w:szCs w:val="15"/>
        </w:rPr>
        <w:t>c</w:t>
      </w:r>
      <w:r>
        <w:rPr>
          <w:rFonts w:cs="Times New Roman" w:hAnsi="Times New Roman" w:eastAsia="Times New Roman" w:ascii="Times New Roman"/>
          <w:color w:val="868686"/>
          <w:w w:val="76"/>
          <w:sz w:val="15"/>
          <w:szCs w:val="15"/>
        </w:rPr>
        <w:t>.</w:t>
      </w:r>
      <w:r>
        <w:rPr>
          <w:rFonts w:cs="Times New Roman" w:hAnsi="Times New Roman" w:eastAsia="Times New Roman" w:ascii="Times New Roman"/>
          <w:color w:val="484849"/>
          <w:w w:val="115"/>
          <w:sz w:val="15"/>
          <w:szCs w:val="15"/>
        </w:rPr>
        <w:t>p</w:t>
      </w:r>
      <w:r>
        <w:rPr>
          <w:rFonts w:cs="Times New Roman" w:hAnsi="Times New Roman" w:eastAsia="Times New Roman" w:ascii="Times New Roman"/>
          <w:color w:val="696969"/>
          <w:w w:val="76"/>
          <w:sz w:val="15"/>
          <w:szCs w:val="15"/>
        </w:rPr>
        <w:t>.</w:t>
      </w:r>
      <w:r>
        <w:rPr>
          <w:rFonts w:cs="Times New Roman" w:hAnsi="Times New Roman" w:eastAsia="Times New Roman" w:ascii="Times New Roman"/>
          <w:color w:val="696969"/>
          <w:w w:val="100"/>
          <w:sz w:val="15"/>
          <w:szCs w:val="15"/>
        </w:rPr>
        <w:t> </w:t>
      </w:r>
      <w:r>
        <w:rPr>
          <w:rFonts w:cs="Times New Roman" w:hAnsi="Times New Roman" w:eastAsia="Times New Roman" w:ascii="Times New Roman"/>
          <w:color w:val="696969"/>
          <w:spacing w:val="-17"/>
          <w:w w:val="100"/>
          <w:sz w:val="15"/>
          <w:szCs w:val="15"/>
        </w:rPr>
        <w:t> </w:t>
      </w:r>
      <w:r>
        <w:rPr>
          <w:rFonts w:cs="Times New Roman" w:hAnsi="Times New Roman" w:eastAsia="Times New Roman" w:ascii="Times New Roman"/>
          <w:color w:val="484849"/>
          <w:spacing w:val="0"/>
          <w:w w:val="104"/>
          <w:sz w:val="15"/>
          <w:szCs w:val="15"/>
        </w:rPr>
        <w:t>Ar</w:t>
      </w:r>
      <w:r>
        <w:rPr>
          <w:rFonts w:cs="Times New Roman" w:hAnsi="Times New Roman" w:eastAsia="Times New Roman" w:ascii="Times New Roman"/>
          <w:color w:val="696969"/>
          <w:spacing w:val="0"/>
          <w:w w:val="97"/>
          <w:sz w:val="15"/>
          <w:szCs w:val="15"/>
        </w:rPr>
        <w:t>c</w:t>
      </w:r>
      <w:r>
        <w:rPr>
          <w:rFonts w:cs="Times New Roman" w:hAnsi="Times New Roman" w:eastAsia="Times New Roman" w:ascii="Times New Roman"/>
          <w:color w:val="484849"/>
          <w:spacing w:val="0"/>
          <w:w w:val="105"/>
          <w:sz w:val="15"/>
          <w:szCs w:val="15"/>
        </w:rPr>
        <w:t>h</w:t>
      </w:r>
      <w:r>
        <w:rPr>
          <w:rFonts w:cs="Times New Roman" w:hAnsi="Times New Roman" w:eastAsia="Times New Roman" w:ascii="Times New Roman"/>
          <w:color w:val="2F2F30"/>
          <w:spacing w:val="0"/>
          <w:w w:val="103"/>
          <w:sz w:val="15"/>
          <w:szCs w:val="15"/>
        </w:rPr>
        <w:t>i</w:t>
      </w:r>
      <w:r>
        <w:rPr>
          <w:rFonts w:cs="Times New Roman" w:hAnsi="Times New Roman" w:eastAsia="Times New Roman" w:ascii="Times New Roman"/>
          <w:color w:val="484849"/>
          <w:spacing w:val="0"/>
          <w:w w:val="115"/>
          <w:sz w:val="15"/>
          <w:szCs w:val="15"/>
        </w:rPr>
        <w:t>v</w:t>
      </w:r>
      <w:r>
        <w:rPr>
          <w:rFonts w:cs="Times New Roman" w:hAnsi="Times New Roman" w:eastAsia="Times New Roman" w:ascii="Times New Roman"/>
          <w:color w:val="696969"/>
          <w:spacing w:val="0"/>
          <w:w w:val="105"/>
          <w:sz w:val="15"/>
          <w:szCs w:val="15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5"/>
          <w:szCs w:val="15"/>
        </w:rPr>
      </w:r>
    </w:p>
    <w:p>
      <w:pPr>
        <w:rPr>
          <w:rFonts w:cs="Times New Roman" w:hAnsi="Times New Roman" w:eastAsia="Times New Roman" w:ascii="Times New Roman"/>
          <w:sz w:val="15"/>
          <w:szCs w:val="15"/>
        </w:rPr>
        <w:jc w:val="left"/>
        <w:spacing w:before="7"/>
        <w:ind w:left="113"/>
      </w:pPr>
      <w:r>
        <w:rPr>
          <w:rFonts w:cs="Times New Roman" w:hAnsi="Times New Roman" w:eastAsia="Times New Roman" w:ascii="Times New Roman"/>
          <w:color w:val="696969"/>
          <w:w w:val="94"/>
          <w:sz w:val="15"/>
          <w:szCs w:val="15"/>
        </w:rPr>
        <w:t>S</w:t>
      </w:r>
      <w:r>
        <w:rPr>
          <w:rFonts w:cs="Times New Roman" w:hAnsi="Times New Roman" w:eastAsia="Times New Roman" w:ascii="Times New Roman"/>
          <w:color w:val="696969"/>
          <w:w w:val="113"/>
          <w:sz w:val="15"/>
          <w:szCs w:val="15"/>
        </w:rPr>
        <w:t>E/</w:t>
      </w:r>
      <w:r>
        <w:rPr>
          <w:rFonts w:cs="Times New Roman" w:hAnsi="Times New Roman" w:eastAsia="Times New Roman" w:ascii="Times New Roman"/>
          <w:color w:val="484849"/>
          <w:w w:val="95"/>
          <w:sz w:val="15"/>
          <w:szCs w:val="15"/>
        </w:rPr>
        <w:t>v</w:t>
      </w:r>
      <w:r>
        <w:rPr>
          <w:rFonts w:cs="Times New Roman" w:hAnsi="Times New Roman" w:eastAsia="Times New Roman" w:ascii="Times New Roman"/>
          <w:color w:val="696969"/>
          <w:w w:val="106"/>
          <w:sz w:val="15"/>
          <w:szCs w:val="15"/>
        </w:rPr>
        <w:t>zh</w:t>
      </w:r>
      <w:r>
        <w:rPr>
          <w:rFonts w:cs="Times New Roman" w:hAnsi="Times New Roman" w:eastAsia="Times New Roman" w:ascii="Times New Roman"/>
          <w:color w:val="000000"/>
          <w:w w:val="100"/>
          <w:sz w:val="15"/>
          <w:szCs w:val="15"/>
        </w:rPr>
      </w:r>
    </w:p>
    <w:sectPr>
      <w:pgSz w:w="12160" w:h="18740"/>
      <w:pgMar w:top="1780" w:bottom="280" w:left="1500" w:right="164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jpg"/><Relationship Id="rId12" Type="http://schemas.openxmlformats.org/officeDocument/2006/relationships/image" Target="media/image9.jpg"/><Relationship Id="rId13" Type="http://schemas.openxmlformats.org/officeDocument/2006/relationships/image" Target="media/image10.jpg"/><Relationship Id="rId14" Type="http://schemas.openxmlformats.org/officeDocument/2006/relationships/image" Target="media/image11.jpg"/><Relationship Id="rId15" Type="http://schemas.openxmlformats.org/officeDocument/2006/relationships/image" Target="media/image12.jpg"/><Relationship Id="rId16" Type="http://schemas.openxmlformats.org/officeDocument/2006/relationships/image" Target="media/image13.jpg"/><Relationship Id="rId17" Type="http://schemas.openxmlformats.org/officeDocument/2006/relationships/image" Target="media/image14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