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  <Default Extension="png" ContentType="image/pn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20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right"/>
        <w:spacing w:before="31"/>
        <w:ind w:right="1169"/>
      </w:pPr>
      <w:r>
        <w:pict>
          <v:shape type="#_x0000_t75" style="position:absolute;margin-left:345.437pt;margin-top:3.17953pt;width:110.468pt;height:9.72pt;mso-position-horizontal-relative:page;mso-position-vertical-relative:paragraph;z-index:-153">
            <v:imagedata o:title="" r:id="rId4"/>
          </v:shape>
        </w:pic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2"/>
          <w:szCs w:val="22"/>
        </w:rPr>
        <w:t>FI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2"/>
          <w:szCs w:val="22"/>
        </w:rPr>
        <w:t>: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color w:val="282828"/>
          <w:spacing w:val="4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94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99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color w:val="39393A"/>
          <w:spacing w:val="0"/>
          <w:w w:val="118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color w:val="282828"/>
          <w:spacing w:val="0"/>
          <w:w w:val="91"/>
          <w:sz w:val="22"/>
          <w:szCs w:val="22"/>
        </w:rPr>
        <w:t>102</w:t>
      </w:r>
      <w:r>
        <w:rPr>
          <w:rFonts w:cs="Times New Roman" w:hAnsi="Times New Roman" w:eastAsia="Times New Roman" w:ascii="Times New Roman"/>
          <w:color w:val="39393A"/>
          <w:spacing w:val="0"/>
          <w:w w:val="118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color w:val="282828"/>
          <w:spacing w:val="0"/>
          <w:w w:val="85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282828"/>
          <w:spacing w:val="0"/>
          <w:w w:val="98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282828"/>
          <w:spacing w:val="0"/>
          <w:w w:val="91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282828"/>
          <w:spacing w:val="0"/>
          <w:w w:val="104"/>
          <w:sz w:val="22"/>
          <w:szCs w:val="22"/>
        </w:rPr>
        <w:t>6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2"/>
          <w:szCs w:val="22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17"/>
          <w:szCs w:val="17"/>
        </w:rPr>
        <w:jc w:val="left"/>
        <w:spacing w:lineRule="auto" w:line="296"/>
        <w:ind w:left="7834" w:right="419" w:hanging="1166"/>
      </w:pPr>
      <w:r>
        <w:pict>
          <v:shape type="#_x0000_t75" style="position:absolute;margin-left:339.68pt;margin-top:0.739883pt;width:152.208pt;height:59.4pt;mso-position-horizontal-relative:page;mso-position-vertical-relative:paragraph;z-index:-154">
            <v:imagedata o:title="" r:id="rId5"/>
          </v:shape>
        </w:pict>
      </w:r>
      <w:r>
        <w:rPr>
          <w:rFonts w:cs="Arial" w:hAnsi="Arial" w:eastAsia="Arial" w:ascii="Arial"/>
          <w:color w:val="39393A"/>
          <w:w w:val="113"/>
          <w:sz w:val="20"/>
          <w:szCs w:val="20"/>
        </w:rPr>
        <w:t>A</w:t>
      </w:r>
      <w:r>
        <w:rPr>
          <w:rFonts w:cs="Arial" w:hAnsi="Arial" w:eastAsia="Arial" w:ascii="Arial"/>
          <w:color w:val="39393A"/>
          <w:w w:val="81"/>
          <w:sz w:val="20"/>
          <w:szCs w:val="20"/>
        </w:rPr>
        <w:t>S</w:t>
      </w:r>
      <w:r>
        <w:rPr>
          <w:rFonts w:cs="Arial" w:hAnsi="Arial" w:eastAsia="Arial" w:ascii="Arial"/>
          <w:color w:val="39393A"/>
          <w:w w:val="107"/>
          <w:sz w:val="20"/>
          <w:szCs w:val="20"/>
        </w:rPr>
        <w:t>UN</w:t>
      </w:r>
      <w:r>
        <w:rPr>
          <w:rFonts w:cs="Arial" w:hAnsi="Arial" w:eastAsia="Arial" w:ascii="Arial"/>
          <w:color w:val="39393A"/>
          <w:w w:val="117"/>
          <w:sz w:val="20"/>
          <w:szCs w:val="20"/>
        </w:rPr>
        <w:t>T</w:t>
      </w:r>
      <w:r>
        <w:rPr>
          <w:rFonts w:cs="Arial" w:hAnsi="Arial" w:eastAsia="Arial" w:ascii="Arial"/>
          <w:color w:val="282828"/>
          <w:w w:val="106"/>
          <w:sz w:val="20"/>
          <w:szCs w:val="20"/>
        </w:rPr>
        <w:t>O</w:t>
      </w:r>
      <w:r>
        <w:rPr>
          <w:rFonts w:cs="Arial" w:hAnsi="Arial" w:eastAsia="Arial" w:ascii="Arial"/>
          <w:color w:val="39393A"/>
          <w:w w:val="103"/>
          <w:sz w:val="20"/>
          <w:szCs w:val="20"/>
        </w:rPr>
        <w:t>:</w:t>
      </w:r>
      <w:r>
        <w:rPr>
          <w:rFonts w:cs="Arial" w:hAnsi="Arial" w:eastAsia="Arial" w:ascii="Arial"/>
          <w:color w:val="39393A"/>
          <w:w w:val="100"/>
          <w:sz w:val="20"/>
          <w:szCs w:val="20"/>
        </w:rPr>
        <w:t>   </w:t>
      </w:r>
      <w:r>
        <w:rPr>
          <w:rFonts w:cs="Arial" w:hAnsi="Arial" w:eastAsia="Arial" w:ascii="Arial"/>
          <w:color w:val="39393A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12"/>
          <w:sz w:val="17"/>
          <w:szCs w:val="17"/>
        </w:rPr>
        <w:t>INYIT</w:t>
      </w:r>
      <w:r>
        <w:rPr>
          <w:rFonts w:cs="Times New Roman" w:hAnsi="Times New Roman" w:eastAsia="Times New Roman" w:ascii="Times New Roman"/>
          <w:color w:val="39393A"/>
          <w:spacing w:val="0"/>
          <w:w w:val="93"/>
          <w:sz w:val="17"/>
          <w:szCs w:val="17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14"/>
          <w:sz w:val="17"/>
          <w:szCs w:val="17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52"/>
          <w:sz w:val="17"/>
          <w:szCs w:val="17"/>
        </w:rPr>
        <w:t>l</w:t>
      </w:r>
      <w:r>
        <w:rPr>
          <w:rFonts w:cs="Times New Roman" w:hAnsi="Times New Roman" w:eastAsia="Times New Roman" w:ascii="Times New Roman"/>
          <w:color w:val="282828"/>
          <w:spacing w:val="0"/>
          <w:w w:val="105"/>
          <w:sz w:val="17"/>
          <w:szCs w:val="17"/>
        </w:rPr>
        <w:t>Ó</w:t>
      </w:r>
      <w:r>
        <w:rPr>
          <w:rFonts w:cs="Times New Roman" w:hAnsi="Times New Roman" w:eastAsia="Times New Roman" w:ascii="Times New Roman"/>
          <w:color w:val="39393A"/>
          <w:spacing w:val="0"/>
          <w:w w:val="99"/>
          <w:sz w:val="17"/>
          <w:szCs w:val="17"/>
        </w:rPr>
        <w:t>N</w:t>
      </w:r>
      <w:r>
        <w:rPr>
          <w:rFonts w:cs="Times New Roman" w:hAnsi="Times New Roman" w:eastAsia="Times New Roman" w:ascii="Times New Roman"/>
          <w:color w:val="39393A"/>
          <w:spacing w:val="8"/>
          <w:w w:val="100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28"/>
          <w:sz w:val="17"/>
          <w:szCs w:val="17"/>
        </w:rPr>
        <w:t>Q</w:t>
      </w:r>
      <w:r>
        <w:rPr>
          <w:rFonts w:cs="Times New Roman" w:hAnsi="Times New Roman" w:eastAsia="Times New Roman" w:ascii="Times New Roman"/>
          <w:color w:val="39393A"/>
          <w:spacing w:val="0"/>
          <w:w w:val="99"/>
          <w:sz w:val="17"/>
          <w:szCs w:val="17"/>
        </w:rPr>
        <w:t>U</w:t>
      </w:r>
      <w:r>
        <w:rPr>
          <w:rFonts w:cs="Times New Roman" w:hAnsi="Times New Roman" w:eastAsia="Times New Roman" w:ascii="Times New Roman"/>
          <w:color w:val="39393A"/>
          <w:spacing w:val="0"/>
          <w:w w:val="108"/>
          <w:sz w:val="17"/>
          <w:szCs w:val="17"/>
        </w:rPr>
        <w:t>IN</w:t>
      </w:r>
      <w:r>
        <w:rPr>
          <w:rFonts w:cs="Times New Roman" w:hAnsi="Times New Roman" w:eastAsia="Times New Roman" w:ascii="Times New Roman"/>
          <w:color w:val="39393A"/>
          <w:spacing w:val="0"/>
          <w:w w:val="111"/>
          <w:sz w:val="17"/>
          <w:szCs w:val="17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17"/>
          <w:szCs w:val="17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14"/>
          <w:sz w:val="17"/>
          <w:szCs w:val="17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11"/>
          <w:sz w:val="17"/>
          <w:szCs w:val="17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6"/>
          <w:sz w:val="17"/>
          <w:szCs w:val="17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1"/>
          <w:sz w:val="17"/>
          <w:szCs w:val="17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17"/>
          <w:sz w:val="17"/>
          <w:szCs w:val="17"/>
        </w:rPr>
        <w:t>Ó</w:t>
      </w:r>
      <w:r>
        <w:rPr>
          <w:rFonts w:cs="Times New Roman" w:hAnsi="Times New Roman" w:eastAsia="Times New Roman" w:ascii="Times New Roman"/>
          <w:color w:val="39393A"/>
          <w:spacing w:val="0"/>
          <w:w w:val="93"/>
          <w:sz w:val="17"/>
          <w:szCs w:val="17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93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38"/>
          <w:sz w:val="17"/>
          <w:szCs w:val="17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99"/>
          <w:sz w:val="17"/>
          <w:szCs w:val="17"/>
        </w:rPr>
        <w:t>X</w:t>
      </w:r>
      <w:r>
        <w:rPr>
          <w:rFonts w:cs="Times New Roman" w:hAnsi="Times New Roman" w:eastAsia="Times New Roman" w:ascii="Times New Roman"/>
          <w:color w:val="282828"/>
          <w:spacing w:val="0"/>
          <w:w w:val="111"/>
          <w:sz w:val="17"/>
          <w:szCs w:val="17"/>
        </w:rPr>
        <w:t>T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sz w:val="17"/>
          <w:szCs w:val="17"/>
        </w:rPr>
        <w:t>RA</w:t>
      </w:r>
      <w:r>
        <w:rPr>
          <w:rFonts w:cs="Times New Roman" w:hAnsi="Times New Roman" w:eastAsia="Times New Roman" w:ascii="Times New Roman"/>
          <w:color w:val="282828"/>
          <w:spacing w:val="0"/>
          <w:w w:val="111"/>
          <w:sz w:val="17"/>
          <w:szCs w:val="17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sz w:val="17"/>
          <w:szCs w:val="17"/>
        </w:rPr>
        <w:t>RD</w:t>
      </w:r>
      <w:r>
        <w:rPr>
          <w:rFonts w:cs="Times New Roman" w:hAnsi="Times New Roman" w:eastAsia="Times New Roman" w:ascii="Times New Roman"/>
          <w:color w:val="39393A"/>
          <w:spacing w:val="0"/>
          <w:w w:val="104"/>
          <w:sz w:val="17"/>
          <w:szCs w:val="17"/>
        </w:rPr>
        <w:t>IN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17"/>
          <w:szCs w:val="17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14"/>
          <w:sz w:val="17"/>
          <w:szCs w:val="17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1"/>
          <w:sz w:val="17"/>
          <w:szCs w:val="17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99"/>
          <w:sz w:val="17"/>
          <w:szCs w:val="17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7"/>
          <w:szCs w:val="17"/>
        </w:rPr>
      </w:r>
    </w:p>
    <w:p>
      <w:pPr>
        <w:rPr>
          <w:rFonts w:cs="Times New Roman" w:hAnsi="Times New Roman" w:eastAsia="Times New Roman" w:ascii="Times New Roman"/>
          <w:sz w:val="17"/>
          <w:szCs w:val="17"/>
        </w:rPr>
        <w:jc w:val="right"/>
        <w:spacing w:before="4"/>
        <w:ind w:right="557"/>
      </w:pPr>
      <w:r>
        <w:rPr>
          <w:rFonts w:cs="Times New Roman" w:hAnsi="Times New Roman" w:eastAsia="Times New Roman" w:ascii="Times New Roman"/>
          <w:color w:val="282828"/>
          <w:spacing w:val="0"/>
          <w:w w:val="100"/>
          <w:sz w:val="17"/>
          <w:szCs w:val="17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17"/>
          <w:szCs w:val="17"/>
        </w:rPr>
        <w:t>E</w:t>
      </w:r>
      <w:r>
        <w:rPr>
          <w:rFonts w:cs="Times New Roman" w:hAnsi="Times New Roman" w:eastAsia="Times New Roman" w:ascii="Times New Roman"/>
          <w:color w:val="39393A"/>
          <w:spacing w:val="4"/>
          <w:w w:val="100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93"/>
          <w:sz w:val="17"/>
          <w:szCs w:val="17"/>
        </w:rPr>
        <w:t>A</w:t>
      </w:r>
      <w:r>
        <w:rPr>
          <w:rFonts w:cs="Times New Roman" w:hAnsi="Times New Roman" w:eastAsia="Times New Roman" w:ascii="Times New Roman"/>
          <w:color w:val="39393A"/>
          <w:spacing w:val="-28"/>
          <w:w w:val="100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93"/>
          <w:sz w:val="17"/>
          <w:szCs w:val="17"/>
        </w:rPr>
        <w:t>Y</w:t>
      </w:r>
      <w:r>
        <w:rPr>
          <w:rFonts w:cs="Times New Roman" w:hAnsi="Times New Roman" w:eastAsia="Times New Roman" w:ascii="Times New Roman"/>
          <w:color w:val="39393A"/>
          <w:spacing w:val="0"/>
          <w:w w:val="99"/>
          <w:sz w:val="17"/>
          <w:szCs w:val="17"/>
        </w:rPr>
        <w:t>U</w:t>
      </w:r>
      <w:r>
        <w:rPr>
          <w:rFonts w:cs="Times New Roman" w:hAnsi="Times New Roman" w:eastAsia="Times New Roman" w:ascii="Times New Roman"/>
          <w:color w:val="39393A"/>
          <w:spacing w:val="0"/>
          <w:w w:val="111"/>
          <w:sz w:val="17"/>
          <w:szCs w:val="17"/>
        </w:rPr>
        <w:t>NT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17"/>
          <w:szCs w:val="17"/>
        </w:rPr>
        <w:t>AMJE</w:t>
      </w:r>
      <w:r>
        <w:rPr>
          <w:rFonts w:cs="Times New Roman" w:hAnsi="Times New Roman" w:eastAsia="Times New Roman" w:ascii="Times New Roman"/>
          <w:color w:val="39393A"/>
          <w:spacing w:val="0"/>
          <w:w w:val="99"/>
          <w:sz w:val="17"/>
          <w:szCs w:val="17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17"/>
          <w:sz w:val="17"/>
          <w:szCs w:val="17"/>
        </w:rPr>
        <w:t>T</w:t>
      </w:r>
      <w:r>
        <w:rPr>
          <w:rFonts w:cs="Times New Roman" w:hAnsi="Times New Roman" w:eastAsia="Times New Roman" w:ascii="Times New Roman"/>
          <w:color w:val="282828"/>
          <w:spacing w:val="0"/>
          <w:w w:val="105"/>
          <w:sz w:val="17"/>
          <w:szCs w:val="17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7"/>
          <w:szCs w:val="17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right"/>
        <w:spacing w:before="10" w:lineRule="exact" w:line="240"/>
        <w:ind w:right="1392"/>
      </w:pPr>
      <w:r>
        <w:rPr>
          <w:rFonts w:cs="Times New Roman" w:hAnsi="Times New Roman" w:eastAsia="Times New Roman" w:ascii="Times New Roman"/>
          <w:color w:val="282828"/>
          <w:w w:val="91"/>
          <w:position w:val="-1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282828"/>
          <w:w w:val="104"/>
          <w:position w:val="-1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282828"/>
          <w:w w:val="91"/>
          <w:position w:val="-1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282828"/>
          <w:w w:val="98"/>
          <w:position w:val="-1"/>
          <w:sz w:val="22"/>
          <w:szCs w:val="22"/>
        </w:rPr>
        <w:t>4-</w:t>
      </w:r>
      <w:r>
        <w:rPr>
          <w:rFonts w:cs="Times New Roman" w:hAnsi="Times New Roman" w:eastAsia="Times New Roman" w:ascii="Times New Roman"/>
          <w:color w:val="282828"/>
          <w:w w:val="85"/>
          <w:position w:val="-1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282828"/>
          <w:w w:val="104"/>
          <w:position w:val="-1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282828"/>
          <w:w w:val="91"/>
          <w:position w:val="-1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282828"/>
          <w:w w:val="98"/>
          <w:position w:val="-1"/>
          <w:sz w:val="22"/>
          <w:szCs w:val="22"/>
        </w:rPr>
        <w:t>7</w:t>
      </w:r>
      <w:r>
        <w:rPr>
          <w:rFonts w:cs="Times New Roman" w:hAnsi="Times New Roman" w:eastAsia="Times New Roman" w:ascii="Times New Roman"/>
          <w:color w:val="000000"/>
          <w:w w:val="100"/>
          <w:position w:val="0"/>
          <w:sz w:val="22"/>
          <w:szCs w:val="22"/>
        </w:rPr>
      </w:r>
    </w:p>
    <w:p>
      <w:pPr>
        <w:rPr>
          <w:sz w:val="14"/>
          <w:szCs w:val="14"/>
        </w:rPr>
        <w:jc w:val="left"/>
        <w:spacing w:before="2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before="30" w:lineRule="auto" w:line="248"/>
        <w:ind w:left="1127" w:right="5160"/>
      </w:pPr>
      <w:r>
        <w:pict>
          <v:shape type="#_x0000_t75" style="position:absolute;margin-left:62.6104pt;margin-top:3.59633pt;width:191.789pt;height:23.4pt;mso-position-horizontal-relative:page;mso-position-vertical-relative:paragraph;z-index:-155">
            <v:imagedata o:title="" r:id="rId6"/>
          </v:shape>
        </w:pic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2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282828"/>
          <w:spacing w:val="0"/>
          <w:w w:val="105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AD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AN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20"/>
          <w:w w:val="105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2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4"/>
          <w:sz w:val="23"/>
          <w:szCs w:val="23"/>
        </w:rPr>
        <w:t>G</w:t>
      </w:r>
      <w:r>
        <w:rPr>
          <w:rFonts w:cs="Times New Roman" w:hAnsi="Times New Roman" w:eastAsia="Times New Roman" w:ascii="Times New Roman"/>
          <w:color w:val="39393A"/>
          <w:spacing w:val="0"/>
          <w:w w:val="117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4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17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9"/>
          <w:sz w:val="23"/>
          <w:szCs w:val="23"/>
        </w:rPr>
        <w:t>RAL</w:t>
      </w:r>
      <w:r>
        <w:rPr>
          <w:rFonts w:cs="Times New Roman" w:hAnsi="Times New Roman" w:eastAsia="Times New Roman" w:ascii="Times New Roman"/>
          <w:color w:val="282828"/>
          <w:spacing w:val="0"/>
          <w:w w:val="109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1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5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38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4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53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3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53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43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12"/>
          <w:sz w:val="23"/>
          <w:szCs w:val="23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3"/>
          <w:szCs w:val="23"/>
        </w:rPr>
      </w:r>
    </w:p>
    <w:p>
      <w:pPr>
        <w:rPr>
          <w:sz w:val="24"/>
          <w:szCs w:val="24"/>
        </w:rPr>
        <w:jc w:val="left"/>
        <w:spacing w:before="20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both"/>
        <w:spacing w:lineRule="auto" w:line="248"/>
        <w:ind w:left="1127" w:right="165" w:firstLine="705"/>
      </w:pPr>
      <w:r>
        <w:pict>
          <v:shape type="#_x0000_t75" style="position:absolute;margin-left:62.6104pt;margin-top:0.656328pt;width:442.231pt;height:109.8pt;mso-position-horizontal-relative:page;mso-position-vertical-relative:paragraph;z-index:-156">
            <v:imagedata o:title="" r:id="rId7"/>
          </v:shape>
        </w:pic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fun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am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1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4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1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art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í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-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2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9</w:t>
      </w:r>
      <w:r>
        <w:rPr>
          <w:rFonts w:cs="Times New Roman" w:hAnsi="Times New Roman" w:eastAsia="Times New Roman" w:ascii="Times New Roman"/>
          <w:color w:val="39393A"/>
          <w:spacing w:val="-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fr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ó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ll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E5F61"/>
          <w:spacing w:val="2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97"/>
          <w:sz w:val="23"/>
          <w:szCs w:val="23"/>
        </w:rPr>
        <w:t>3</w:t>
      </w:r>
      <w:r>
        <w:rPr>
          <w:rFonts w:cs="Times New Roman" w:hAnsi="Times New Roman" w:eastAsia="Times New Roman" w:ascii="Times New Roman"/>
          <w:color w:val="282828"/>
          <w:spacing w:val="0"/>
          <w:w w:val="97"/>
          <w:sz w:val="23"/>
          <w:szCs w:val="23"/>
        </w:rPr>
        <w:t>0</w:t>
      </w:r>
      <w:r>
        <w:rPr>
          <w:rFonts w:cs="Times New Roman" w:hAnsi="Times New Roman" w:eastAsia="Times New Roman" w:ascii="Times New Roman"/>
          <w:color w:val="5E5F61"/>
          <w:spacing w:val="0"/>
          <w:w w:val="97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E5F61"/>
          <w:spacing w:val="16"/>
          <w:w w:val="97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81"/>
          <w:sz w:val="23"/>
          <w:szCs w:val="23"/>
        </w:rPr>
        <w:t>3</w:t>
      </w:r>
      <w:r>
        <w:rPr>
          <w:rFonts w:cs="Times New Roman" w:hAnsi="Times New Roman" w:eastAsia="Times New Roman" w:ascii="Times New Roman"/>
          <w:color w:val="282828"/>
          <w:spacing w:val="0"/>
          <w:w w:val="81"/>
          <w:sz w:val="23"/>
          <w:szCs w:val="23"/>
        </w:rPr>
        <w:t>1</w:t>
      </w:r>
      <w:r>
        <w:rPr>
          <w:rFonts w:cs="Times New Roman" w:hAnsi="Times New Roman" w:eastAsia="Times New Roman" w:ascii="Times New Roman"/>
          <w:color w:val="5E5F61"/>
          <w:spacing w:val="0"/>
          <w:w w:val="15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E5F61"/>
          <w:spacing w:val="1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4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7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E5F61"/>
          <w:spacing w:val="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98"/>
          <w:sz w:val="23"/>
          <w:szCs w:val="23"/>
        </w:rPr>
        <w:t>fr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84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6"/>
          <w:sz w:val="23"/>
          <w:szCs w:val="23"/>
        </w:rPr>
        <w:t>ó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III</w:t>
      </w:r>
      <w:r>
        <w:rPr>
          <w:rFonts w:cs="Times New Roman" w:hAnsi="Times New Roman" w:eastAsia="Times New Roman" w:ascii="Times New Roman"/>
          <w:color w:val="282828"/>
          <w:spacing w:val="-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y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4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9</w:t>
      </w:r>
      <w:r>
        <w:rPr>
          <w:rFonts w:cs="Times New Roman" w:hAnsi="Times New Roman" w:eastAsia="Times New Roman" w:ascii="Times New Roman"/>
          <w:color w:val="39393A"/>
          <w:spacing w:val="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fr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ó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1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7"/>
          <w:sz w:val="23"/>
          <w:szCs w:val="23"/>
        </w:rPr>
        <w:t>ll</w:t>
      </w:r>
      <w:r>
        <w:rPr>
          <w:rFonts w:cs="Times New Roman" w:hAnsi="Times New Roman" w:eastAsia="Times New Roman" w:ascii="Times New Roman"/>
          <w:color w:val="5E5F61"/>
          <w:spacing w:val="0"/>
          <w:w w:val="87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E5F61"/>
          <w:spacing w:val="0"/>
          <w:w w:val="87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4B4C4C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4B4C4C"/>
          <w:spacing w:val="2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4B4C4C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y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1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G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y</w:t>
      </w:r>
      <w:r>
        <w:rPr>
          <w:rFonts w:cs="Times New Roman" w:hAnsi="Times New Roman" w:eastAsia="Times New Roman" w:ascii="Times New Roman"/>
          <w:color w:val="39393A"/>
          <w:spacing w:val="1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67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dm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ini</w:t>
      </w:r>
      <w:r>
        <w:rPr>
          <w:rFonts w:cs="Times New Roman" w:hAnsi="Times New Roman" w:eastAsia="Times New Roman" w:ascii="Times New Roman"/>
          <w:color w:val="4B4C4C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tr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ó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ú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98"/>
          <w:sz w:val="23"/>
          <w:szCs w:val="23"/>
        </w:rPr>
        <w:t>Muni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12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95"/>
          <w:sz w:val="23"/>
          <w:szCs w:val="23"/>
        </w:rPr>
        <w:t>al</w:t>
      </w:r>
      <w:r>
        <w:rPr>
          <w:rFonts w:cs="Times New Roman" w:hAnsi="Times New Roman" w:eastAsia="Times New Roman" w:ascii="Times New Roman"/>
          <w:color w:val="282828"/>
          <w:spacing w:val="1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4B4C4C"/>
          <w:spacing w:val="0"/>
          <w:w w:val="102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96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8"/>
          <w:sz w:val="23"/>
          <w:szCs w:val="23"/>
        </w:rPr>
        <w:t>ta</w:t>
      </w:r>
      <w:r>
        <w:rPr>
          <w:rFonts w:cs="Times New Roman" w:hAnsi="Times New Roman" w:eastAsia="Times New Roman" w:ascii="Times New Roman"/>
          <w:color w:val="282828"/>
          <w:spacing w:val="0"/>
          <w:w w:val="81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1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1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J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ali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E5F61"/>
          <w:spacing w:val="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4B4C4C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í</w:t>
      </w:r>
      <w:r>
        <w:rPr>
          <w:rFonts w:cs="Times New Roman" w:hAnsi="Times New Roman" w:eastAsia="Times New Roman" w:ascii="Times New Roman"/>
          <w:color w:val="282828"/>
          <w:spacing w:val="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po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282828"/>
          <w:spacing w:val="-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67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12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-1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1"/>
          <w:sz w:val="23"/>
          <w:szCs w:val="23"/>
        </w:rPr>
        <w:t>art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í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12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282828"/>
          <w:spacing w:val="0"/>
          <w:w w:val="56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12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4B4C4C"/>
          <w:spacing w:val="0"/>
          <w:w w:val="104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4B4C4C"/>
          <w:spacing w:val="-1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6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9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E5F61"/>
          <w:spacing w:val="2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93"/>
          <w:sz w:val="23"/>
          <w:szCs w:val="23"/>
        </w:rPr>
        <w:t>7</w:t>
      </w:r>
      <w:r>
        <w:rPr>
          <w:rFonts w:cs="Times New Roman" w:hAnsi="Times New Roman" w:eastAsia="Times New Roman" w:ascii="Times New Roman"/>
          <w:color w:val="282828"/>
          <w:spacing w:val="0"/>
          <w:w w:val="81"/>
          <w:sz w:val="23"/>
          <w:szCs w:val="23"/>
        </w:rPr>
        <w:t>1</w:t>
      </w:r>
      <w:r>
        <w:rPr>
          <w:rFonts w:cs="Times New Roman" w:hAnsi="Times New Roman" w:eastAsia="Times New Roman" w:ascii="Times New Roman"/>
          <w:color w:val="5E5F61"/>
          <w:spacing w:val="0"/>
          <w:w w:val="137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E5F61"/>
          <w:spacing w:val="-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72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E5F61"/>
          <w:spacing w:val="-1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y</w:t>
      </w:r>
      <w:r>
        <w:rPr>
          <w:rFonts w:cs="Times New Roman" w:hAnsi="Times New Roman" w:eastAsia="Times New Roman" w:ascii="Times New Roman"/>
          <w:color w:val="39393A"/>
          <w:spacing w:val="-1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4B4C4C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á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-1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-1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96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96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96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-10"/>
          <w:w w:val="96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g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am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-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-1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G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-1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y</w:t>
      </w:r>
      <w:r>
        <w:rPr>
          <w:rFonts w:cs="Times New Roman" w:hAnsi="Times New Roman" w:eastAsia="Times New Roman" w:ascii="Times New Roman"/>
          <w:color w:val="39393A"/>
          <w:spacing w:val="-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-1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dmini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stra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ó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ú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1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4B4C4C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2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H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yun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tami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1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4B4C4C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tu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al</w:t>
      </w:r>
      <w:r>
        <w:rPr>
          <w:rFonts w:cs="Times New Roman" w:hAnsi="Times New Roman" w:eastAsia="Times New Roman" w:ascii="Times New Roman"/>
          <w:color w:val="39393A"/>
          <w:spacing w:val="1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2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95"/>
          <w:sz w:val="23"/>
          <w:szCs w:val="23"/>
        </w:rPr>
        <w:t>Ixt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0"/>
          <w:w w:val="102"/>
          <w:sz w:val="23"/>
          <w:szCs w:val="23"/>
        </w:rPr>
        <w:t>ah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91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2"/>
          <w:sz w:val="23"/>
          <w:szCs w:val="23"/>
        </w:rPr>
        <w:t>án</w:t>
      </w:r>
      <w:r>
        <w:rPr>
          <w:rFonts w:cs="Times New Roman" w:hAnsi="Times New Roman" w:eastAsia="Times New Roman" w:ascii="Times New Roman"/>
          <w:color w:val="282828"/>
          <w:spacing w:val="16"/>
          <w:w w:val="102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2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67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4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22"/>
          <w:w w:val="104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ill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E5F61"/>
          <w:spacing w:val="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1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1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J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al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4B4C4C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E5F61"/>
          <w:spacing w:val="1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4B4C4C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1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ro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4B4C4C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1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282828"/>
          <w:spacing w:val="2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96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67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6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25"/>
          <w:w w:val="106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2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4B4C4C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ta</w:t>
      </w:r>
      <w:r>
        <w:rPr>
          <w:rFonts w:cs="Times New Roman" w:hAnsi="Times New Roman" w:eastAsia="Times New Roman" w:ascii="Times New Roman"/>
          <w:color w:val="39393A"/>
          <w:spacing w:val="1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v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ri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a,</w:t>
      </w:r>
      <w:r>
        <w:rPr>
          <w:rFonts w:cs="Times New Roman" w:hAnsi="Times New Roman" w:eastAsia="Times New Roman" w:ascii="Times New Roman"/>
          <w:color w:val="39393A"/>
          <w:spacing w:val="1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2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irv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282828"/>
          <w:spacing w:val="1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tar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2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2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2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17"/>
          <w:w w:val="12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4B4C4C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4B4C4C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-1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95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9393A"/>
          <w:spacing w:val="0"/>
          <w:w w:val="104"/>
          <w:sz w:val="23"/>
          <w:szCs w:val="23"/>
        </w:rPr>
        <w:t>al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84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6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uni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4B4C4C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4B4C4C"/>
          <w:spacing w:val="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-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9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9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21"/>
          <w:w w:val="9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ó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-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-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67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as</w:t>
      </w:r>
      <w:r>
        <w:rPr>
          <w:rFonts w:cs="Times New Roman" w:hAnsi="Times New Roman" w:eastAsia="Times New Roman" w:ascii="Times New Roman"/>
          <w:color w:val="39393A"/>
          <w:spacing w:val="1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78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color w:val="282828"/>
          <w:spacing w:val="0"/>
          <w:w w:val="117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sz w:val="22"/>
          <w:szCs w:val="22"/>
        </w:rPr>
        <w:t>:</w:t>
      </w:r>
      <w:r>
        <w:rPr>
          <w:rFonts w:cs="Times New Roman" w:hAnsi="Times New Roman" w:eastAsia="Times New Roman" w:ascii="Times New Roman"/>
          <w:color w:val="282828"/>
          <w:spacing w:val="0"/>
          <w:w w:val="111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282828"/>
          <w:spacing w:val="0"/>
          <w:w w:val="104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282828"/>
          <w:spacing w:val="1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ho</w:t>
      </w:r>
      <w:r>
        <w:rPr>
          <w:rFonts w:cs="Times New Roman" w:hAnsi="Times New Roman" w:eastAsia="Times New Roman" w:ascii="Times New Roman"/>
          <w:color w:val="282828"/>
          <w:spacing w:val="0"/>
          <w:w w:val="15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282828"/>
          <w:spacing w:val="0"/>
          <w:w w:val="98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4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1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í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1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2"/>
          <w:szCs w:val="22"/>
        </w:rPr>
        <w:t>7</w:t>
      </w:r>
      <w:r>
        <w:rPr>
          <w:rFonts w:cs="Times New Roman" w:hAnsi="Times New Roman" w:eastAsia="Times New Roman" w:ascii="Times New Roman"/>
          <w:color w:val="282828"/>
          <w:spacing w:val="2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1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ril</w:t>
      </w:r>
      <w:r>
        <w:rPr>
          <w:rFonts w:cs="Times New Roman" w:hAnsi="Times New Roman" w:eastAsia="Times New Roman" w:ascii="Times New Roman"/>
          <w:color w:val="282828"/>
          <w:spacing w:val="3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1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98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12"/>
          <w:sz w:val="23"/>
          <w:szCs w:val="23"/>
        </w:rPr>
        <w:t>ñ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ind w:left="1141"/>
      </w:pPr>
      <w:r>
        <w:rPr>
          <w:rFonts w:cs="Times New Roman" w:hAnsi="Times New Roman" w:eastAsia="Times New Roman" w:ascii="Times New Roman"/>
          <w:color w:val="282828"/>
          <w:spacing w:val="0"/>
          <w:w w:val="100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2"/>
          <w:szCs w:val="22"/>
        </w:rPr>
        <w:t>0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2"/>
          <w:szCs w:val="22"/>
        </w:rPr>
        <w:t>2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2"/>
          <w:szCs w:val="22"/>
        </w:rPr>
        <w:t>6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82828"/>
          <w:spacing w:val="2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1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il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v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é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1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5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fe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3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5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var</w:t>
      </w:r>
      <w:r>
        <w:rPr>
          <w:rFonts w:cs="Times New Roman" w:hAnsi="Times New Roman" w:eastAsia="Times New Roman" w:ascii="Times New Roman"/>
          <w:color w:val="39393A"/>
          <w:spacing w:val="5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5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5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4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Q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uin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ta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ó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4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x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tr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ari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4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before="16" w:lineRule="exact" w:line="260"/>
        <w:ind w:left="1141"/>
      </w:pPr>
      <w:r>
        <w:pict>
          <v:shape type="#_x0000_t75" style="position:absolute;margin-left:253.32pt;margin-top:27.0163pt;width:96.4345pt;height:12.96pt;mso-position-horizontal-relative:page;mso-position-vertical-relative:paragraph;z-index:-157">
            <v:imagedata o:title="" r:id="rId8"/>
          </v:shape>
        </w:pict>
      </w:r>
      <w:r>
        <w:rPr>
          <w:rFonts w:cs="Times New Roman" w:hAnsi="Times New Roman" w:eastAsia="Times New Roman" w:ascii="Times New Roman"/>
          <w:color w:val="4B4C4C"/>
          <w:spacing w:val="0"/>
          <w:w w:val="100"/>
          <w:position w:val="-1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yun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ami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7B7B7B"/>
          <w:spacing w:val="0"/>
          <w:w w:val="100"/>
          <w:position w:val="-1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7B7B7B"/>
          <w:spacing w:val="4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87"/>
          <w:position w:val="-1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position w:val="-1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56"/>
          <w:position w:val="-1"/>
          <w:sz w:val="23"/>
          <w:szCs w:val="23"/>
        </w:rPr>
        <w:t>j</w:t>
      </w:r>
      <w:r>
        <w:rPr>
          <w:rFonts w:cs="Times New Roman" w:hAnsi="Times New Roman" w:eastAsia="Times New Roman" w:ascii="Times New Roman"/>
          <w:color w:val="39393A"/>
          <w:spacing w:val="0"/>
          <w:w w:val="112"/>
          <w:position w:val="-1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7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position w:val="-1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20"/>
          <w:position w:val="-1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-7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88"/>
          <w:position w:val="-1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90"/>
          <w:position w:val="-1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2"/>
          <w:position w:val="-1"/>
          <w:sz w:val="23"/>
          <w:szCs w:val="23"/>
        </w:rPr>
        <w:t>gui</w:t>
      </w:r>
      <w:r>
        <w:rPr>
          <w:rFonts w:cs="Times New Roman" w:hAnsi="Times New Roman" w:eastAsia="Times New Roman" w:ascii="Times New Roman"/>
          <w:color w:val="39393A"/>
          <w:spacing w:val="0"/>
          <w:w w:val="98"/>
          <w:position w:val="-1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position w:val="-1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1"/>
          <w:position w:val="-1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91"/>
          <w:position w:val="-1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79"/>
          <w:position w:val="-1"/>
          <w:sz w:val="23"/>
          <w:szCs w:val="23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sz w:val="24"/>
          <w:szCs w:val="24"/>
        </w:rPr>
        <w:jc w:val="left"/>
        <w:spacing w:before="10" w:lineRule="exact" w:line="240"/>
        <w:sectPr>
          <w:pgSz w:w="11860" w:h="18720"/>
          <w:pgMar w:top="1780" w:bottom="0" w:left="140" w:right="1580"/>
        </w:sectPr>
      </w:pPr>
      <w:r>
        <w:rPr>
          <w:sz w:val="24"/>
          <w:szCs w:val="24"/>
        </w:rPr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ind w:left="1508"/>
      </w:pPr>
      <w:r>
        <w:pict>
          <v:shape type="#_x0000_t75" style="position:absolute;margin-left:81.6814pt;margin-top:1.37633pt;width:397.972pt;height:271.8pt;mso-position-horizontal-relative:page;mso-position-vertical-relative:paragraph;z-index:-158">
            <v:imagedata o:title="" r:id="rId9"/>
          </v:shape>
        </w:pict>
      </w:r>
      <w:r>
        <w:rPr>
          <w:rFonts w:cs="Arial" w:hAnsi="Arial" w:eastAsia="Arial" w:ascii="Arial"/>
          <w:color w:val="39393A"/>
          <w:spacing w:val="0"/>
          <w:w w:val="137"/>
          <w:sz w:val="22"/>
          <w:szCs w:val="22"/>
        </w:rPr>
        <w:t>l.</w:t>
      </w:r>
      <w:r>
        <w:rPr>
          <w:rFonts w:cs="Arial" w:hAnsi="Arial" w:eastAsia="Arial" w:ascii="Arial"/>
          <w:color w:val="39393A"/>
          <w:spacing w:val="0"/>
          <w:w w:val="137"/>
          <w:sz w:val="22"/>
          <w:szCs w:val="22"/>
        </w:rPr>
        <w:t> </w:t>
      </w:r>
      <w:r>
        <w:rPr>
          <w:rFonts w:cs="Arial" w:hAnsi="Arial" w:eastAsia="Arial" w:ascii="Arial"/>
          <w:color w:val="39393A"/>
          <w:spacing w:val="35"/>
          <w:w w:val="137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4B4C4C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1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1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4B4C4C"/>
          <w:spacing w:val="0"/>
          <w:w w:val="88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9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12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24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98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98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1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3"/>
          <w:szCs w:val="23"/>
        </w:rPr>
      </w:r>
    </w:p>
    <w:p>
      <w:pPr>
        <w:rPr>
          <w:sz w:val="12"/>
          <w:szCs w:val="12"/>
        </w:rPr>
        <w:jc w:val="left"/>
        <w:spacing w:before="4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lineRule="exact" w:line="260"/>
        <w:ind w:left="1501" w:right="-54"/>
      </w:pP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2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color w:val="282828"/>
          <w:spacing w:val="14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99"/>
          <w:position w:val="-1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position w:val="-1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9393A"/>
          <w:spacing w:val="0"/>
          <w:w w:val="101"/>
          <w:position w:val="-1"/>
          <w:sz w:val="23"/>
          <w:szCs w:val="23"/>
        </w:rPr>
        <w:t>ro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position w:val="-1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position w:val="-1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98"/>
          <w:position w:val="-1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position w:val="-1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6"/>
          <w:position w:val="-1"/>
          <w:sz w:val="23"/>
          <w:szCs w:val="23"/>
        </w:rPr>
        <w:t>ó</w:t>
      </w:r>
      <w:r>
        <w:rPr>
          <w:rFonts w:cs="Times New Roman" w:hAnsi="Times New Roman" w:eastAsia="Times New Roman" w:ascii="Times New Roman"/>
          <w:color w:val="282828"/>
          <w:spacing w:val="0"/>
          <w:w w:val="112"/>
          <w:position w:val="-1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7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13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20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20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87"/>
          <w:position w:val="-1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282828"/>
          <w:spacing w:val="0"/>
          <w:w w:val="112"/>
          <w:position w:val="-1"/>
          <w:sz w:val="23"/>
          <w:szCs w:val="23"/>
        </w:rPr>
        <w:t>í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position w:val="-1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before="30"/>
        <w:sectPr>
          <w:type w:val="continuous"/>
          <w:pgSz w:w="11860" w:h="18720"/>
          <w:pgMar w:top="1780" w:bottom="0" w:left="140" w:right="1580"/>
          <w:cols w:num="2" w:equalWidth="off">
            <w:col w:w="4653" w:space="287"/>
            <w:col w:w="5200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RD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3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EL</w:t>
      </w:r>
      <w:r>
        <w:rPr>
          <w:rFonts w:cs="Times New Roman" w:hAnsi="Times New Roman" w:eastAsia="Times New Roman" w:ascii="Times New Roman"/>
          <w:color w:val="282828"/>
          <w:spacing w:val="3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99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282828"/>
          <w:spacing w:val="0"/>
          <w:w w:val="122"/>
          <w:sz w:val="23"/>
          <w:szCs w:val="23"/>
        </w:rPr>
        <w:t>Í</w:t>
      </w:r>
      <w:r>
        <w:rPr>
          <w:rFonts w:cs="Times New Roman" w:hAnsi="Times New Roman" w:eastAsia="Times New Roman" w:ascii="Times New Roman"/>
          <w:color w:val="282828"/>
          <w:spacing w:val="0"/>
          <w:w w:val="99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90"/>
          <w:sz w:val="23"/>
          <w:szCs w:val="23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3"/>
          <w:szCs w:val="23"/>
        </w:rPr>
      </w:r>
    </w:p>
    <w:p>
      <w:pPr>
        <w:rPr>
          <w:sz w:val="11"/>
          <w:szCs w:val="11"/>
        </w:rPr>
        <w:jc w:val="left"/>
        <w:spacing w:before="5" w:lineRule="exact" w:line="100"/>
      </w:pPr>
      <w:r>
        <w:pict>
          <v:group style="position:absolute;margin-left:8.63592pt;margin-top:776.52pt;width:583.644pt;height:159.48pt;mso-position-horizontal-relative:page;mso-position-vertical-relative:page;z-index:-160" coordorigin="173,15530" coordsize="11673,3190">
            <v:shape type="#_x0000_t75" style="position:absolute;left:10802;top:17525;width:1044;height:1123">
              <v:imagedata o:title="" r:id="rId10"/>
            </v:shape>
            <v:shape type="#_x0000_t75" style="position:absolute;left:10075;top:18432;width:115;height:173">
              <v:imagedata o:title="" r:id="rId11"/>
            </v:shape>
            <v:shape type="#_x0000_t75" style="position:absolute;left:10421;top:15530;width:101;height:2808">
              <v:imagedata o:title="" r:id="rId12"/>
            </v:shape>
            <v:shape type="#_x0000_t75" style="position:absolute;left:173;top:17806;width:10637;height:914">
              <v:imagedata o:title="" r:id="rId13"/>
            </v:shape>
            <w10:wrap type="none"/>
          </v:group>
        </w:pict>
      </w: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lineRule="auto" w:line="248"/>
        <w:ind w:left="1868" w:right="690" w:hanging="367"/>
      </w:pP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3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color w:val="39393A"/>
          <w:spacing w:val="3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color w:val="39393A"/>
          <w:spacing w:val="1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color w:val="39393A"/>
          <w:spacing w:val="1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67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2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color w:val="39393A"/>
          <w:spacing w:val="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67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5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7"/>
          <w:sz w:val="23"/>
          <w:szCs w:val="23"/>
        </w:rPr>
        <w:t>tur</w:t>
      </w:r>
      <w:r>
        <w:rPr>
          <w:rFonts w:cs="Times New Roman" w:hAnsi="Times New Roman" w:eastAsia="Times New Roman" w:ascii="Times New Roman"/>
          <w:color w:val="39393A"/>
          <w:spacing w:val="0"/>
          <w:w w:val="98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color w:val="39393A"/>
          <w:spacing w:val="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y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4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ra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fi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ó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color w:val="282828"/>
          <w:spacing w:val="3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color w:val="282828"/>
          <w:spacing w:val="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color w:val="39393A"/>
          <w:spacing w:val="1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color w:val="39393A"/>
          <w:spacing w:val="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67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27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 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color w:val="282828"/>
          <w:spacing w:val="4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2"/>
          <w:sz w:val="23"/>
          <w:szCs w:val="23"/>
        </w:rPr>
        <w:t>an</w:t>
      </w:r>
      <w:r>
        <w:rPr>
          <w:rFonts w:cs="Times New Roman" w:hAnsi="Times New Roman" w:eastAsia="Times New Roman" w:ascii="Times New Roman"/>
          <w:color w:val="282828"/>
          <w:spacing w:val="0"/>
          <w:w w:val="101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98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12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9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6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12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4B4C4C"/>
          <w:spacing w:val="0"/>
          <w:w w:val="87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4B4C4C"/>
          <w:spacing w:val="0"/>
          <w:w w:val="87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1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2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0E0E11"/>
          <w:spacing w:val="0"/>
          <w:w w:val="45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27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1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4B4C4C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uart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3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ó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2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4B4C4C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x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ari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2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do</w:t>
      </w:r>
      <w:r>
        <w:rPr>
          <w:rFonts w:cs="Times New Roman" w:hAnsi="Times New Roman" w:eastAsia="Times New Roman" w:ascii="Times New Roman"/>
          <w:color w:val="39393A"/>
          <w:spacing w:val="3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5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2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93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1"/>
          <w:sz w:val="23"/>
          <w:szCs w:val="23"/>
        </w:rPr>
        <w:t>í</w:t>
      </w:r>
      <w:r>
        <w:rPr>
          <w:rFonts w:cs="Times New Roman" w:hAnsi="Times New Roman" w:eastAsia="Times New Roman" w:ascii="Times New Roman"/>
          <w:color w:val="39393A"/>
          <w:spacing w:val="0"/>
          <w:w w:val="12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before="15"/>
        <w:ind w:left="1875"/>
      </w:pP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2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5</w:t>
      </w:r>
      <w:r>
        <w:rPr>
          <w:rFonts w:cs="Times New Roman" w:hAnsi="Times New Roman" w:eastAsia="Times New Roman" w:ascii="Times New Roman"/>
          <w:color w:val="282828"/>
          <w:spacing w:val="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mar</w:t>
      </w:r>
      <w:r>
        <w:rPr>
          <w:rFonts w:cs="Times New Roman" w:hAnsi="Times New Roman" w:eastAsia="Times New Roman" w:ascii="Times New Roman"/>
          <w:color w:val="4B4C4C"/>
          <w:spacing w:val="0"/>
          <w:w w:val="100"/>
          <w:sz w:val="23"/>
          <w:szCs w:val="23"/>
        </w:rPr>
        <w:t>z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2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1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afi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-1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93"/>
          <w:sz w:val="23"/>
          <w:szCs w:val="23"/>
        </w:rPr>
        <w:t>2</w:t>
      </w:r>
      <w:r>
        <w:rPr>
          <w:rFonts w:cs="Times New Roman" w:hAnsi="Times New Roman" w:eastAsia="Times New Roman" w:ascii="Times New Roman"/>
          <w:color w:val="39393A"/>
          <w:spacing w:val="0"/>
          <w:w w:val="106"/>
          <w:sz w:val="23"/>
          <w:szCs w:val="23"/>
        </w:rPr>
        <w:t>0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2</w:t>
      </w:r>
      <w:r>
        <w:rPr>
          <w:rFonts w:cs="Times New Roman" w:hAnsi="Times New Roman" w:eastAsia="Times New Roman" w:ascii="Times New Roman"/>
          <w:color w:val="39393A"/>
          <w:spacing w:val="0"/>
          <w:w w:val="106"/>
          <w:sz w:val="23"/>
          <w:szCs w:val="23"/>
        </w:rPr>
        <w:t>6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3"/>
          <w:szCs w:val="23"/>
        </w:rPr>
      </w:r>
    </w:p>
    <w:p>
      <w:pPr>
        <w:rPr>
          <w:sz w:val="10"/>
          <w:szCs w:val="10"/>
        </w:rPr>
        <w:jc w:val="left"/>
        <w:spacing w:before="10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both"/>
        <w:spacing w:lineRule="auto" w:line="281"/>
        <w:ind w:left="1961" w:right="683" w:hanging="360"/>
      </w:pP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4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3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1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2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q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1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1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7"/>
          <w:w w:val="113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1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j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2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4B4C4C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282828"/>
          <w:spacing w:val="3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7"/>
          <w:w w:val="113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93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39393A"/>
          <w:spacing w:val="0"/>
          <w:w w:val="112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12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20"/>
          <w:sz w:val="23"/>
          <w:szCs w:val="23"/>
        </w:rPr>
        <w:t>z</w:t>
      </w:r>
      <w:r>
        <w:rPr>
          <w:rFonts w:cs="Times New Roman" w:hAnsi="Times New Roman" w:eastAsia="Times New Roman" w:ascii="Times New Roman"/>
          <w:color w:val="282828"/>
          <w:spacing w:val="0"/>
          <w:w w:val="105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98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9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6"/>
          <w:sz w:val="23"/>
          <w:szCs w:val="23"/>
        </w:rPr>
        <w:t>ó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7"/>
          <w:w w:val="106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1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2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4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4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2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v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5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2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ó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3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67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27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2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ía</w:t>
      </w:r>
      <w:r>
        <w:rPr>
          <w:rFonts w:cs="Times New Roman" w:hAnsi="Times New Roman" w:eastAsia="Times New Roman" w:ascii="Times New Roman"/>
          <w:color w:val="39393A"/>
          <w:spacing w:val="4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3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4B4C4C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5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84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12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1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04"/>
          <w:sz w:val="23"/>
          <w:szCs w:val="23"/>
        </w:rPr>
        <w:t>al</w:t>
      </w:r>
      <w:r>
        <w:rPr>
          <w:rFonts w:cs="Times New Roman" w:hAnsi="Times New Roman" w:eastAsia="Times New Roman" w:ascii="Times New Roman"/>
          <w:color w:val="282828"/>
          <w:spacing w:val="0"/>
          <w:w w:val="104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G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rn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2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ta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1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-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Ja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E5F61"/>
          <w:spacing w:val="2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4"/>
          <w:sz w:val="23"/>
          <w:szCs w:val="23"/>
        </w:rPr>
        <w:t>art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2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9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6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9393A"/>
          <w:spacing w:val="0"/>
          <w:w w:val="108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39393A"/>
          <w:spacing w:val="-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-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gr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am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2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96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9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27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67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-2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37"/>
          <w:sz w:val="23"/>
          <w:szCs w:val="23"/>
        </w:rPr>
        <w:t>¡</w:t>
      </w:r>
      <w:r>
        <w:rPr>
          <w:rFonts w:cs="Times New Roman" w:hAnsi="Times New Roman" w:eastAsia="Times New Roman" w:ascii="Times New Roman"/>
          <w:color w:val="282828"/>
          <w:spacing w:val="0"/>
          <w:w w:val="117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1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12"/>
          <w:sz w:val="23"/>
          <w:szCs w:val="23"/>
        </w:rPr>
        <w:t>st</w:t>
      </w:r>
      <w:r>
        <w:rPr>
          <w:rFonts w:cs="Times New Roman" w:hAnsi="Times New Roman" w:eastAsia="Times New Roman" w:ascii="Times New Roman"/>
          <w:color w:val="39393A"/>
          <w:spacing w:val="0"/>
          <w:w w:val="93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93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96"/>
          <w:sz w:val="23"/>
          <w:szCs w:val="23"/>
        </w:rPr>
        <w:t>J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9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12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4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75"/>
          <w:sz w:val="23"/>
          <w:szCs w:val="23"/>
        </w:rPr>
        <w:t>!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-2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2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9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9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35"/>
          <w:w w:val="9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98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j</w:t>
      </w:r>
      <w:r>
        <w:rPr>
          <w:rFonts w:cs="Times New Roman" w:hAnsi="Times New Roman" w:eastAsia="Times New Roman" w:ascii="Times New Roman"/>
          <w:color w:val="39393A"/>
          <w:spacing w:val="0"/>
          <w:w w:val="12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3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9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9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6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1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2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0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2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6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E5F61"/>
          <w:spacing w:val="3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4B4C4C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4B4C4C"/>
          <w:spacing w:val="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2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am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é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3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282828"/>
          <w:spacing w:val="1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ó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3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3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fa</w:t>
      </w:r>
      <w:r>
        <w:rPr>
          <w:rFonts w:cs="Times New Roman" w:hAnsi="Times New Roman" w:eastAsia="Times New Roman" w:ascii="Times New Roman"/>
          <w:color w:val="39393A"/>
          <w:spacing w:val="0"/>
          <w:w w:val="91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282828"/>
          <w:spacing w:val="0"/>
          <w:w w:val="9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35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1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67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6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4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4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7"/>
          <w:w w:val="104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31"/>
          <w:sz w:val="23"/>
          <w:szCs w:val="23"/>
        </w:rPr>
        <w:t>f</w:t>
      </w:r>
      <w:r>
        <w:rPr>
          <w:rFonts w:cs="Times New Roman" w:hAnsi="Times New Roman" w:eastAsia="Times New Roman" w:ascii="Times New Roman"/>
          <w:color w:val="282828"/>
          <w:spacing w:val="0"/>
          <w:w w:val="87"/>
          <w:sz w:val="23"/>
          <w:szCs w:val="23"/>
        </w:rPr>
        <w:t>un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9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6"/>
          <w:sz w:val="23"/>
          <w:szCs w:val="23"/>
        </w:rPr>
        <w:t>on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12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282828"/>
          <w:spacing w:val="0"/>
          <w:w w:val="9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6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4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4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4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q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1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rv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2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1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92"/>
          <w:sz w:val="23"/>
          <w:szCs w:val="23"/>
        </w:rPr>
        <w:t>fi</w:t>
      </w:r>
      <w:r>
        <w:rPr>
          <w:rFonts w:cs="Times New Roman" w:hAnsi="Times New Roman" w:eastAsia="Times New Roman" w:ascii="Times New Roman"/>
          <w:color w:val="282828"/>
          <w:spacing w:val="0"/>
          <w:w w:val="107"/>
          <w:sz w:val="23"/>
          <w:szCs w:val="23"/>
        </w:rPr>
        <w:t>rm</w:t>
      </w:r>
      <w:r>
        <w:rPr>
          <w:rFonts w:cs="Times New Roman" w:hAnsi="Times New Roman" w:eastAsia="Times New Roman" w:ascii="Times New Roman"/>
          <w:color w:val="282828"/>
          <w:spacing w:val="0"/>
          <w:w w:val="113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67"/>
          <w:sz w:val="23"/>
          <w:szCs w:val="23"/>
        </w:rPr>
        <w:t>:</w:t>
      </w:r>
      <w:r>
        <w:rPr>
          <w:rFonts w:cs="Times New Roman" w:hAnsi="Times New Roman" w:eastAsia="Times New Roman" w:ascii="Times New Roman"/>
          <w:color w:val="39393A"/>
          <w:spacing w:val="0"/>
          <w:w w:val="67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15"/>
          <w:w w:val="67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2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2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282828"/>
          <w:spacing w:val="0"/>
          <w:w w:val="103"/>
          <w:sz w:val="23"/>
          <w:szCs w:val="23"/>
        </w:rPr>
        <w:t>un</w:t>
      </w:r>
      <w:r>
        <w:rPr>
          <w:rFonts w:cs="Times New Roman" w:hAnsi="Times New Roman" w:eastAsia="Times New Roman" w:ascii="Times New Roman"/>
          <w:color w:val="39393A"/>
          <w:spacing w:val="0"/>
          <w:w w:val="9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9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12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9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in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E5F61"/>
          <w:spacing w:val="3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2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4"/>
          <w:sz w:val="23"/>
          <w:szCs w:val="23"/>
        </w:rPr>
        <w:t>G</w:t>
      </w:r>
      <w:r>
        <w:rPr>
          <w:rFonts w:cs="Times New Roman" w:hAnsi="Times New Roman" w:eastAsia="Times New Roman" w:ascii="Times New Roman"/>
          <w:color w:val="39393A"/>
          <w:spacing w:val="0"/>
          <w:w w:val="98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12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1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y</w:t>
      </w:r>
      <w:r>
        <w:rPr>
          <w:rFonts w:cs="Times New Roman" w:hAnsi="Times New Roman" w:eastAsia="Times New Roman" w:ascii="Times New Roman"/>
          <w:color w:val="39393A"/>
          <w:spacing w:val="-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ro</w:t>
      </w:r>
      <w:r>
        <w:rPr>
          <w:rFonts w:cs="Times New Roman" w:hAnsi="Times New Roman" w:eastAsia="Times New Roman" w:ascii="Times New Roman"/>
          <w:color w:val="282828"/>
          <w:spacing w:val="4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g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3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1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67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27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H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2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2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sz w:val="23"/>
          <w:szCs w:val="23"/>
        </w:rPr>
        <w:t>un</w:t>
      </w:r>
      <w:r>
        <w:rPr>
          <w:rFonts w:cs="Times New Roman" w:hAnsi="Times New Roman" w:eastAsia="Times New Roman" w:ascii="Times New Roman"/>
          <w:color w:val="39393A"/>
          <w:spacing w:val="0"/>
          <w:w w:val="101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98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1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89"/>
          <w:sz w:val="23"/>
          <w:szCs w:val="23"/>
        </w:rPr>
        <w:t>l.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3"/>
          <w:szCs w:val="23"/>
        </w:rPr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both"/>
        <w:spacing w:lineRule="auto" w:line="282"/>
        <w:ind w:left="1976" w:right="654" w:hanging="360"/>
      </w:pP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5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2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1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3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q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1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2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282828"/>
          <w:spacing w:val="1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93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j</w:t>
      </w:r>
      <w:r>
        <w:rPr>
          <w:rFonts w:cs="Times New Roman" w:hAnsi="Times New Roman" w:eastAsia="Times New Roman" w:ascii="Times New Roman"/>
          <w:color w:val="282828"/>
          <w:spacing w:val="0"/>
          <w:w w:val="12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12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282828"/>
          <w:spacing w:val="0"/>
          <w:w w:val="93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23"/>
          <w:w w:val="93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39393A"/>
          <w:spacing w:val="3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67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2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8"/>
          <w:w w:val="12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ó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4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2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1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12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98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98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3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98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2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0"/>
          <w:w w:val="101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4B4C4C"/>
          <w:spacing w:val="0"/>
          <w:w w:val="113"/>
          <w:sz w:val="23"/>
          <w:szCs w:val="23"/>
        </w:rPr>
        <w:t>z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93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1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"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h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ili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ó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5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y</w:t>
      </w:r>
      <w:r>
        <w:rPr>
          <w:rFonts w:cs="Times New Roman" w:hAnsi="Times New Roman" w:eastAsia="Times New Roman" w:ascii="Times New Roman"/>
          <w:color w:val="39393A"/>
          <w:spacing w:val="-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ur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ó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2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1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ill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1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x</w:t>
      </w:r>
      <w:r>
        <w:rPr>
          <w:rFonts w:cs="Times New Roman" w:hAnsi="Times New Roman" w:eastAsia="Times New Roman" w:ascii="Times New Roman"/>
          <w:color w:val="39393A"/>
          <w:spacing w:val="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H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3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E5F61"/>
          <w:spacing w:val="5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4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2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3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3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x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tl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ah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án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3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67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4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42"/>
          <w:w w:val="104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ill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Ja</w:t>
      </w:r>
      <w:r>
        <w:rPr>
          <w:rFonts w:cs="Times New Roman" w:hAnsi="Times New Roman" w:eastAsia="Times New Roman" w:ascii="Times New Roman"/>
          <w:color w:val="282828"/>
          <w:spacing w:val="0"/>
          <w:w w:val="9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0"/>
          <w:w w:val="112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96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5E5F61"/>
          <w:spacing w:val="0"/>
          <w:w w:val="115"/>
          <w:sz w:val="23"/>
          <w:szCs w:val="23"/>
        </w:rPr>
        <w:t>"</w:t>
      </w:r>
      <w:r>
        <w:rPr>
          <w:rFonts w:cs="Times New Roman" w:hAnsi="Times New Roman" w:eastAsia="Times New Roman" w:ascii="Times New Roman"/>
          <w:color w:val="5E5F61"/>
          <w:spacing w:val="0"/>
          <w:w w:val="115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yo</w:t>
      </w:r>
      <w:r>
        <w:rPr>
          <w:rFonts w:cs="Times New Roman" w:hAnsi="Times New Roman" w:eastAsia="Times New Roman" w:ascii="Times New Roman"/>
          <w:color w:val="39393A"/>
          <w:spacing w:val="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282828"/>
          <w:spacing w:val="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on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2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$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7'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5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0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0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0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00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00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1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(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ill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2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q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ini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2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282828"/>
          <w:spacing w:val="0"/>
          <w:w w:val="101"/>
          <w:sz w:val="23"/>
          <w:szCs w:val="23"/>
        </w:rPr>
        <w:t>il</w:t>
      </w:r>
      <w:r>
        <w:rPr>
          <w:rFonts w:cs="Times New Roman" w:hAnsi="Times New Roman" w:eastAsia="Times New Roman" w:ascii="Times New Roman"/>
          <w:color w:val="282828"/>
          <w:spacing w:val="0"/>
          <w:w w:val="10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3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0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0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/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10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0</w:t>
      </w:r>
      <w:r>
        <w:rPr>
          <w:rFonts w:cs="Times New Roman" w:hAnsi="Times New Roman" w:eastAsia="Times New Roman" w:ascii="Times New Roman"/>
          <w:color w:val="39393A"/>
          <w:spacing w:val="4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)</w:t>
      </w:r>
      <w:r>
        <w:rPr>
          <w:rFonts w:cs="Times New Roman" w:hAnsi="Times New Roman" w:eastAsia="Times New Roman" w:ascii="Times New Roman"/>
          <w:color w:val="39393A"/>
          <w:spacing w:val="3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á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3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IV</w:t>
      </w:r>
      <w:r>
        <w:rPr>
          <w:rFonts w:cs="Times New Roman" w:hAnsi="Times New Roman" w:eastAsia="Times New Roman" w:ascii="Times New Roman"/>
          <w:color w:val="282828"/>
          <w:spacing w:val="-4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39393A"/>
          <w:spacing w:val="2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2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j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4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3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4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fi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4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3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1"/>
          <w:sz w:val="23"/>
          <w:szCs w:val="23"/>
        </w:rPr>
        <w:t>fu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12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1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92"/>
          <w:sz w:val="23"/>
          <w:szCs w:val="23"/>
        </w:rPr>
        <w:t>fi</w:t>
      </w:r>
      <w:r>
        <w:rPr>
          <w:rFonts w:cs="Times New Roman" w:hAnsi="Times New Roman" w:eastAsia="Times New Roman" w:ascii="Times New Roman"/>
          <w:color w:val="39393A"/>
          <w:spacing w:val="0"/>
          <w:w w:val="112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99"/>
          <w:sz w:val="23"/>
          <w:szCs w:val="23"/>
        </w:rPr>
        <w:t>an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1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am</w:t>
      </w:r>
      <w:r>
        <w:rPr>
          <w:rFonts w:cs="Times New Roman" w:hAnsi="Times New Roman" w:eastAsia="Times New Roman" w:ascii="Times New Roman"/>
          <w:color w:val="282828"/>
          <w:spacing w:val="0"/>
          <w:w w:val="9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2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1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93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87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both"/>
        <w:spacing w:before="79" w:lineRule="auto" w:line="276"/>
        <w:ind w:left="2005" w:right="640" w:hanging="374"/>
      </w:pPr>
      <w:r>
        <w:pict>
          <v:shape type="#_x0000_t75" style="position:absolute;margin-left:88.1584pt;margin-top:4.96633pt;width:392.575pt;height:75.96pt;mso-position-horizontal-relative:page;mso-position-vertical-relative:paragraph;z-index:-159">
            <v:imagedata o:title="" r:id="rId14"/>
          </v:shape>
        </w:pic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6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color w:val="282828"/>
          <w:spacing w:val="1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4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2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do</w:t>
      </w:r>
      <w:r>
        <w:rPr>
          <w:rFonts w:cs="Times New Roman" w:hAnsi="Times New Roman" w:eastAsia="Times New Roman" w:ascii="Times New Roman"/>
          <w:color w:val="282828"/>
          <w:spacing w:val="4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q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2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3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4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93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j</w:t>
      </w:r>
      <w:r>
        <w:rPr>
          <w:rFonts w:cs="Times New Roman" w:hAnsi="Times New Roman" w:eastAsia="Times New Roman" w:ascii="Times New Roman"/>
          <w:color w:val="282828"/>
          <w:spacing w:val="0"/>
          <w:w w:val="12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12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2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39393A"/>
          <w:spacing w:val="4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2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ó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3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2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8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282828"/>
          <w:spacing w:val="0"/>
          <w:w w:val="113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13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g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39393A"/>
          <w:spacing w:val="1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4"/>
          <w:w w:val="113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282828"/>
          <w:spacing w:val="1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1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93"/>
          <w:sz w:val="23"/>
          <w:szCs w:val="23"/>
        </w:rPr>
        <w:t>$</w:t>
      </w:r>
      <w:r>
        <w:rPr>
          <w:rFonts w:cs="Times New Roman" w:hAnsi="Times New Roman" w:eastAsia="Times New Roman" w:ascii="Times New Roman"/>
          <w:color w:val="282828"/>
          <w:spacing w:val="0"/>
          <w:w w:val="75"/>
          <w:sz w:val="23"/>
          <w:szCs w:val="23"/>
        </w:rPr>
        <w:t>1</w:t>
      </w:r>
      <w:r>
        <w:rPr>
          <w:rFonts w:cs="Times New Roman" w:hAnsi="Times New Roman" w:eastAsia="Times New Roman" w:ascii="Times New Roman"/>
          <w:color w:val="39393A"/>
          <w:spacing w:val="0"/>
          <w:w w:val="137"/>
          <w:sz w:val="23"/>
          <w:szCs w:val="23"/>
        </w:rPr>
        <w:t>6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sz w:val="23"/>
          <w:szCs w:val="23"/>
        </w:rPr>
        <w:t>00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2</w:t>
      </w:r>
      <w:r>
        <w:rPr>
          <w:rFonts w:cs="Times New Roman" w:hAnsi="Times New Roman" w:eastAsia="Times New Roman" w:ascii="Times New Roman"/>
          <w:color w:val="282828"/>
          <w:spacing w:val="0"/>
          <w:w w:val="87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39393A"/>
          <w:spacing w:val="0"/>
          <w:w w:val="112"/>
          <w:sz w:val="23"/>
          <w:szCs w:val="23"/>
        </w:rPr>
        <w:t>2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0</w:t>
      </w:r>
      <w:r>
        <w:rPr>
          <w:rFonts w:cs="Times New Roman" w:hAnsi="Times New Roman" w:eastAsia="Times New Roman" w:ascii="Times New Roman"/>
          <w:color w:val="282828"/>
          <w:spacing w:val="1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(D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é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1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mi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1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1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93"/>
          <w:sz w:val="23"/>
          <w:szCs w:val="23"/>
        </w:rPr>
        <w:t>2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sz w:val="23"/>
          <w:szCs w:val="23"/>
        </w:rPr>
        <w:t>0</w:t>
      </w:r>
      <w:r>
        <w:rPr>
          <w:rFonts w:cs="Times New Roman" w:hAnsi="Times New Roman" w:eastAsia="Times New Roman" w:ascii="Times New Roman"/>
          <w:color w:val="5E5F61"/>
          <w:spacing w:val="0"/>
          <w:w w:val="112"/>
          <w:sz w:val="23"/>
          <w:szCs w:val="23"/>
        </w:rPr>
        <w:t>/</w:t>
      </w:r>
      <w:r>
        <w:rPr>
          <w:rFonts w:cs="Times New Roman" w:hAnsi="Times New Roman" w:eastAsia="Times New Roman" w:ascii="Times New Roman"/>
          <w:color w:val="282828"/>
          <w:spacing w:val="0"/>
          <w:w w:val="81"/>
          <w:sz w:val="23"/>
          <w:szCs w:val="23"/>
        </w:rPr>
        <w:t>1</w:t>
      </w:r>
      <w:r>
        <w:rPr>
          <w:rFonts w:cs="Times New Roman" w:hAnsi="Times New Roman" w:eastAsia="Times New Roman" w:ascii="Times New Roman"/>
          <w:color w:val="282828"/>
          <w:spacing w:val="0"/>
          <w:w w:val="118"/>
          <w:sz w:val="23"/>
          <w:szCs w:val="23"/>
        </w:rPr>
        <w:t>0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sz w:val="23"/>
          <w:szCs w:val="23"/>
        </w:rPr>
        <w:t>0</w:t>
      </w:r>
      <w:r>
        <w:rPr>
          <w:rFonts w:cs="Times New Roman" w:hAnsi="Times New Roman" w:eastAsia="Times New Roman" w:ascii="Times New Roman"/>
          <w:color w:val="282828"/>
          <w:spacing w:val="4"/>
          <w:w w:val="106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)</w:t>
      </w:r>
      <w:r>
        <w:rPr>
          <w:rFonts w:cs="Times New Roman" w:hAnsi="Times New Roman" w:eastAsia="Times New Roman" w:ascii="Times New Roman"/>
          <w:color w:val="39393A"/>
          <w:spacing w:val="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98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24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93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4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2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1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ra</w:t>
      </w:r>
      <w:r>
        <w:rPr>
          <w:rFonts w:cs="Times New Roman" w:hAnsi="Times New Roman" w:eastAsia="Times New Roman" w:ascii="Times New Roman"/>
          <w:color w:val="282828"/>
          <w:spacing w:val="2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-1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1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pu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3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1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v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2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im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E5F61"/>
          <w:spacing w:val="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1"/>
          <w:sz w:val="23"/>
          <w:szCs w:val="23"/>
        </w:rPr>
        <w:t>In</w:t>
      </w:r>
      <w:r>
        <w:rPr>
          <w:rFonts w:cs="Times New Roman" w:hAnsi="Times New Roman" w:eastAsia="Times New Roman" w:ascii="Times New Roman"/>
          <w:color w:val="282828"/>
          <w:spacing w:val="0"/>
          <w:w w:val="112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9393A"/>
          <w:spacing w:val="0"/>
          <w:w w:val="98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9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0"/>
          <w:w w:val="9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4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3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E5F61"/>
          <w:spacing w:val="3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8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G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E5F61"/>
          <w:spacing w:val="5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81"/>
          <w:sz w:val="23"/>
          <w:szCs w:val="23"/>
        </w:rPr>
        <w:t>51</w:t>
      </w:r>
      <w:r>
        <w:rPr>
          <w:rFonts w:cs="Times New Roman" w:hAnsi="Times New Roman" w:eastAsia="Times New Roman" w:ascii="Times New Roman"/>
          <w:color w:val="282828"/>
          <w:spacing w:val="0"/>
          <w:w w:val="125"/>
          <w:sz w:val="23"/>
          <w:szCs w:val="23"/>
        </w:rPr>
        <w:t>2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G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282828"/>
          <w:spacing w:val="4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W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in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w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2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50"/>
          <w:sz w:val="23"/>
          <w:szCs w:val="23"/>
        </w:rPr>
        <w:t>1</w:t>
      </w:r>
      <w:r>
        <w:rPr>
          <w:rFonts w:cs="Times New Roman" w:hAnsi="Times New Roman" w:eastAsia="Times New Roman" w:ascii="Times New Roman"/>
          <w:color w:val="282828"/>
          <w:spacing w:val="0"/>
          <w:w w:val="112"/>
          <w:sz w:val="23"/>
          <w:szCs w:val="23"/>
        </w:rPr>
        <w:t>1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ti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an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282828"/>
          <w:spacing w:val="3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4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4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4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98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12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6"/>
          <w:sz w:val="23"/>
          <w:szCs w:val="23"/>
        </w:rPr>
        <w:t>v</w:t>
      </w:r>
      <w:r>
        <w:rPr>
          <w:rFonts w:cs="Times New Roman" w:hAnsi="Times New Roman" w:eastAsia="Times New Roman" w:ascii="Times New Roman"/>
          <w:color w:val="39393A"/>
          <w:spacing w:val="0"/>
          <w:w w:val="112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13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98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0"/>
          <w:w w:val="112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before="6" w:lineRule="exact" w:line="260"/>
        <w:ind w:left="2005"/>
      </w:pP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ro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26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27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79"/>
          <w:position w:val="-1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position w:val="-1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fi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36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9393A"/>
          <w:spacing w:val="12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v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26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ú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li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9393A"/>
          <w:spacing w:val="31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12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82828"/>
          <w:spacing w:val="6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ár</w:t>
      </w:r>
      <w:r>
        <w:rPr>
          <w:rFonts w:cs="Times New Roman" w:hAnsi="Times New Roman" w:eastAsia="Times New Roman" w:ascii="Times New Roman"/>
          <w:color w:val="39393A"/>
          <w:spacing w:val="0"/>
          <w:w w:val="100"/>
          <w:position w:val="-1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82828"/>
          <w:spacing w:val="11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282828"/>
          <w:spacing w:val="0"/>
          <w:w w:val="100"/>
          <w:position w:val="-1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19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9393A"/>
          <w:spacing w:val="0"/>
          <w:w w:val="90"/>
          <w:position w:val="-1"/>
          <w:sz w:val="23"/>
          <w:szCs w:val="23"/>
        </w:rPr>
        <w:t>F</w:t>
      </w:r>
      <w:r>
        <w:rPr>
          <w:rFonts w:cs="Times New Roman" w:hAnsi="Times New Roman" w:eastAsia="Times New Roman" w:ascii="Times New Roman"/>
          <w:color w:val="282828"/>
          <w:spacing w:val="0"/>
          <w:w w:val="112"/>
          <w:position w:val="-1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position w:val="-1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9393A"/>
          <w:spacing w:val="0"/>
          <w:w w:val="98"/>
          <w:position w:val="-1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105"/>
          <w:position w:val="-1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9393A"/>
          <w:spacing w:val="0"/>
          <w:w w:val="90"/>
          <w:position w:val="-1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9393A"/>
          <w:spacing w:val="0"/>
          <w:w w:val="106"/>
          <w:position w:val="-1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82828"/>
          <w:spacing w:val="0"/>
          <w:w w:val="106"/>
          <w:position w:val="-1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104"/>
          <w:position w:val="-1"/>
          <w:sz w:val="23"/>
          <w:szCs w:val="23"/>
        </w:rPr>
        <w:t>ami</w:t>
      </w:r>
      <w:r>
        <w:rPr>
          <w:rFonts w:cs="Times New Roman" w:hAnsi="Times New Roman" w:eastAsia="Times New Roman" w:ascii="Times New Roman"/>
          <w:color w:val="282828"/>
          <w:spacing w:val="0"/>
          <w:w w:val="98"/>
          <w:position w:val="-1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82828"/>
          <w:spacing w:val="0"/>
          <w:w w:val="118"/>
          <w:position w:val="-1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282828"/>
          <w:spacing w:val="0"/>
          <w:w w:val="90"/>
          <w:position w:val="-1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282828"/>
          <w:spacing w:val="0"/>
          <w:w w:val="93"/>
          <w:position w:val="-1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9393A"/>
          <w:spacing w:val="0"/>
          <w:w w:val="112"/>
          <w:position w:val="-1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5E5F61"/>
          <w:spacing w:val="0"/>
          <w:w w:val="87"/>
          <w:position w:val="-1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sz w:val="16"/>
          <w:szCs w:val="16"/>
        </w:rPr>
        <w:jc w:val="left"/>
        <w:spacing w:before="9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9"/>
          <w:szCs w:val="19"/>
        </w:rPr>
        <w:jc w:val="left"/>
        <w:spacing w:lineRule="exact" w:line="300"/>
        <w:ind w:left="954"/>
      </w:pPr>
      <w:r>
        <w:pict>
          <v:shape type="#_x0000_t202" style="position:absolute;margin-left:12.2342pt;margin-top:898.689pt;width:281.027pt;height:18.5pt;mso-position-horizontal-relative:page;mso-position-vertical-relative:page;z-index:-152" filled="f" stroked="f">
            <v:textbox inset="0,0,0,0">
              <w:txbxContent>
                <w:p>
                  <w:pPr>
                    <w:rPr>
                      <w:rFonts w:cs="Arial" w:hAnsi="Arial" w:eastAsia="Arial" w:ascii="Arial"/>
                      <w:sz w:val="19"/>
                      <w:szCs w:val="19"/>
                    </w:rPr>
                    <w:jc w:val="left"/>
                    <w:spacing w:lineRule="exact" w:line="360"/>
                    <w:ind w:right="-75"/>
                  </w:pPr>
                  <w:r>
                    <w:rPr>
                      <w:rFonts w:cs="Arial" w:hAnsi="Arial" w:eastAsia="Arial" w:ascii="Arial"/>
                      <w:color w:val="964F62"/>
                      <w:spacing w:val="0"/>
                      <w:w w:val="100"/>
                      <w:sz w:val="37"/>
                      <w:szCs w:val="37"/>
                    </w:rPr>
                    <w:t>O</w:t>
                  </w:r>
                  <w:r>
                    <w:rPr>
                      <w:rFonts w:cs="Arial" w:hAnsi="Arial" w:eastAsia="Arial" w:ascii="Arial"/>
                      <w:color w:val="964F62"/>
                      <w:spacing w:val="5"/>
                      <w:w w:val="100"/>
                      <w:sz w:val="37"/>
                      <w:szCs w:val="37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68"/>
                      <w:position w:val="2"/>
                      <w:sz w:val="19"/>
                      <w:szCs w:val="19"/>
                    </w:rPr>
                    <w:t>l</w:t>
                  </w:r>
                  <w:r>
                    <w:rPr>
                      <w:rFonts w:cs="Times New Roman" w:hAnsi="Times New Roman" w:eastAsia="Times New Roman" w:ascii="Times New Roman"/>
                      <w:color w:val="7B7B7B"/>
                      <w:spacing w:val="0"/>
                      <w:w w:val="106"/>
                      <w:position w:val="2"/>
                      <w:sz w:val="19"/>
                      <w:szCs w:val="19"/>
                    </w:rPr>
                    <w:t>x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36"/>
                      <w:position w:val="2"/>
                      <w:sz w:val="19"/>
                      <w:szCs w:val="19"/>
                    </w:rPr>
                    <w:t>t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09"/>
                      <w:position w:val="2"/>
                      <w:sz w:val="19"/>
                      <w:szCs w:val="19"/>
                    </w:rPr>
                    <w:t>l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02"/>
                      <w:position w:val="2"/>
                      <w:sz w:val="19"/>
                      <w:szCs w:val="19"/>
                    </w:rPr>
                    <w:t>a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21"/>
                      <w:position w:val="2"/>
                      <w:sz w:val="19"/>
                      <w:szCs w:val="19"/>
                    </w:rPr>
                    <w:t>h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13"/>
                      <w:position w:val="2"/>
                      <w:sz w:val="19"/>
                      <w:szCs w:val="19"/>
                    </w:rPr>
                    <w:t>u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11"/>
                      <w:position w:val="2"/>
                      <w:sz w:val="19"/>
                      <w:szCs w:val="19"/>
                    </w:rPr>
                    <w:t>acá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21"/>
                      <w:position w:val="2"/>
                      <w:sz w:val="19"/>
                      <w:szCs w:val="19"/>
                    </w:rPr>
                    <w:t>n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10"/>
                      <w:w w:val="100"/>
                      <w:position w:val="2"/>
                      <w:sz w:val="19"/>
                      <w:szCs w:val="19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00"/>
                      <w:position w:val="2"/>
                      <w:sz w:val="19"/>
                      <w:szCs w:val="19"/>
                    </w:rPr>
                    <w:t>d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00"/>
                      <w:position w:val="2"/>
                      <w:sz w:val="19"/>
                      <w:szCs w:val="19"/>
                    </w:rPr>
                    <w:t>e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17"/>
                      <w:w w:val="100"/>
                      <w:position w:val="2"/>
                      <w:sz w:val="19"/>
                      <w:szCs w:val="19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10"/>
                      <w:position w:val="2"/>
                      <w:sz w:val="19"/>
                      <w:szCs w:val="19"/>
                    </w:rPr>
                    <w:t>l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10"/>
                      <w:position w:val="2"/>
                      <w:sz w:val="19"/>
                      <w:szCs w:val="19"/>
                    </w:rPr>
                    <w:t>o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10"/>
                      <w:position w:val="2"/>
                      <w:sz w:val="19"/>
                      <w:szCs w:val="19"/>
                    </w:rPr>
                    <w:t>s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5"/>
                      <w:w w:val="110"/>
                      <w:position w:val="2"/>
                      <w:sz w:val="19"/>
                      <w:szCs w:val="19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85"/>
                      <w:position w:val="2"/>
                      <w:sz w:val="19"/>
                      <w:szCs w:val="19"/>
                    </w:rPr>
                    <w:t>M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19"/>
                      <w:position w:val="2"/>
                      <w:sz w:val="19"/>
                      <w:szCs w:val="19"/>
                    </w:rPr>
                    <w:t>e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07"/>
                      <w:position w:val="2"/>
                      <w:sz w:val="19"/>
                      <w:szCs w:val="19"/>
                    </w:rPr>
                    <w:t>m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21"/>
                      <w:position w:val="2"/>
                      <w:sz w:val="19"/>
                      <w:szCs w:val="19"/>
                    </w:rPr>
                    <w:t>b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13"/>
                      <w:position w:val="2"/>
                      <w:sz w:val="19"/>
                      <w:szCs w:val="19"/>
                    </w:rPr>
                    <w:t>r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82"/>
                      <w:position w:val="2"/>
                      <w:sz w:val="19"/>
                      <w:szCs w:val="19"/>
                    </w:rPr>
                    <w:t>i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16"/>
                      <w:position w:val="2"/>
                      <w:sz w:val="19"/>
                      <w:szCs w:val="19"/>
                    </w:rPr>
                    <w:t>ll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98"/>
                      <w:position w:val="2"/>
                      <w:sz w:val="19"/>
                      <w:szCs w:val="19"/>
                    </w:rPr>
                    <w:t>o</w:t>
                  </w:r>
                  <w:r>
                    <w:rPr>
                      <w:rFonts w:cs="Times New Roman" w:hAnsi="Times New Roman" w:eastAsia="Times New Roman" w:ascii="Times New Roman"/>
                      <w:color w:val="4B4C4C"/>
                      <w:spacing w:val="0"/>
                      <w:w w:val="126"/>
                      <w:position w:val="2"/>
                      <w:sz w:val="19"/>
                      <w:szCs w:val="19"/>
                    </w:rPr>
                    <w:t>s</w:t>
                  </w:r>
                  <w:r>
                    <w:rPr>
                      <w:rFonts w:cs="Times New Roman" w:hAnsi="Times New Roman" w:eastAsia="Times New Roman" w:ascii="Times New Roman"/>
                      <w:color w:val="4B4C4C"/>
                      <w:spacing w:val="0"/>
                      <w:w w:val="100"/>
                      <w:position w:val="2"/>
                      <w:sz w:val="19"/>
                      <w:szCs w:val="19"/>
                    </w:rPr>
                    <w:t>  </w:t>
                  </w:r>
                  <w:r>
                    <w:rPr>
                      <w:rFonts w:cs="Times New Roman" w:hAnsi="Times New Roman" w:eastAsia="Times New Roman" w:ascii="Times New Roman"/>
                      <w:color w:val="4B4C4C"/>
                      <w:spacing w:val="-13"/>
                      <w:w w:val="100"/>
                      <w:position w:val="2"/>
                      <w:sz w:val="19"/>
                      <w:szCs w:val="19"/>
                    </w:rPr>
                    <w:t> </w:t>
                  </w:r>
                  <w:r>
                    <w:rPr>
                      <w:rFonts w:cs="Malgun Gothic" w:hAnsi="Malgun Gothic" w:eastAsia="Malgun Gothic" w:ascii="Malgun Gothic"/>
                      <w:color w:val="964F62"/>
                      <w:spacing w:val="0"/>
                      <w:w w:val="49"/>
                      <w:position w:val="2"/>
                      <w:sz w:val="19"/>
                      <w:szCs w:val="19"/>
                    </w:rPr>
                    <w:t>�</w:t>
                  </w:r>
                  <w:r>
                    <w:rPr>
                      <w:rFonts w:cs="Malgun Gothic" w:hAnsi="Malgun Gothic" w:eastAsia="Malgun Gothic" w:ascii="Malgun Gothic"/>
                      <w:color w:val="964F62"/>
                      <w:spacing w:val="0"/>
                      <w:w w:val="49"/>
                      <w:position w:val="2"/>
                      <w:sz w:val="19"/>
                      <w:szCs w:val="19"/>
                    </w:rPr>
                    <w:t>    </w:t>
                  </w:r>
                  <w:r>
                    <w:rPr>
                      <w:rFonts w:cs="Malgun Gothic" w:hAnsi="Malgun Gothic" w:eastAsia="Malgun Gothic" w:ascii="Malgun Gothic"/>
                      <w:color w:val="964F62"/>
                      <w:spacing w:val="24"/>
                      <w:w w:val="49"/>
                      <w:position w:val="2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color w:val="964F62"/>
                      <w:spacing w:val="0"/>
                      <w:w w:val="164"/>
                      <w:position w:val="2"/>
                      <w:sz w:val="19"/>
                      <w:szCs w:val="19"/>
                    </w:rPr>
                    <w:t>W</w:t>
                  </w:r>
                  <w:r>
                    <w:rPr>
                      <w:rFonts w:cs="Arial" w:hAnsi="Arial" w:eastAsia="Arial" w:ascii="Arial"/>
                      <w:color w:val="964F62"/>
                      <w:spacing w:val="22"/>
                      <w:w w:val="164"/>
                      <w:position w:val="2"/>
                      <w:sz w:val="19"/>
                      <w:szCs w:val="19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90"/>
                      <w:position w:val="2"/>
                      <w:sz w:val="19"/>
                      <w:szCs w:val="19"/>
                    </w:rPr>
                    <w:t>3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13"/>
                      <w:position w:val="2"/>
                      <w:sz w:val="19"/>
                      <w:szCs w:val="19"/>
                    </w:rPr>
                    <w:t>76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06"/>
                      <w:position w:val="2"/>
                      <w:sz w:val="19"/>
                      <w:szCs w:val="19"/>
                    </w:rPr>
                    <w:t>7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13"/>
                      <w:position w:val="2"/>
                      <w:sz w:val="19"/>
                      <w:szCs w:val="19"/>
                    </w:rPr>
                    <w:t>6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02"/>
                      <w:position w:val="2"/>
                      <w:sz w:val="19"/>
                      <w:szCs w:val="19"/>
                    </w:rPr>
                    <w:t>-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06"/>
                      <w:position w:val="2"/>
                      <w:sz w:val="19"/>
                      <w:szCs w:val="19"/>
                    </w:rPr>
                    <w:t>23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21"/>
                      <w:position w:val="2"/>
                      <w:sz w:val="19"/>
                      <w:szCs w:val="19"/>
                    </w:rPr>
                    <w:t>00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28"/>
                      <w:position w:val="2"/>
                      <w:sz w:val="19"/>
                      <w:szCs w:val="19"/>
                    </w:rPr>
                    <w:t>0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0"/>
                      <w:w w:val="100"/>
                      <w:position w:val="2"/>
                      <w:sz w:val="19"/>
                      <w:szCs w:val="19"/>
                    </w:rPr>
                    <w:t>  </w:t>
                  </w:r>
                  <w:r>
                    <w:rPr>
                      <w:rFonts w:cs="Times New Roman" w:hAnsi="Times New Roman" w:eastAsia="Times New Roman" w:ascii="Times New Roman"/>
                      <w:color w:val="5E5F61"/>
                      <w:spacing w:val="9"/>
                      <w:w w:val="100"/>
                      <w:position w:val="2"/>
                      <w:sz w:val="19"/>
                      <w:szCs w:val="19"/>
                    </w:rPr>
                    <w:t> </w:t>
                  </w:r>
                  <w:r>
                    <w:rPr>
                      <w:rFonts w:cs="Malgun Gothic" w:hAnsi="Malgun Gothic" w:eastAsia="Malgun Gothic" w:ascii="Malgun Gothic"/>
                      <w:color w:val="964F62"/>
                      <w:spacing w:val="0"/>
                      <w:w w:val="49"/>
                      <w:position w:val="2"/>
                      <w:sz w:val="19"/>
                      <w:szCs w:val="19"/>
                    </w:rPr>
                    <w:t>�</w:t>
                  </w:r>
                  <w:r>
                    <w:rPr>
                      <w:rFonts w:cs="Malgun Gothic" w:hAnsi="Malgun Gothic" w:eastAsia="Malgun Gothic" w:ascii="Malgun Gothic"/>
                      <w:color w:val="964F62"/>
                      <w:spacing w:val="0"/>
                      <w:w w:val="49"/>
                      <w:position w:val="2"/>
                      <w:sz w:val="19"/>
                      <w:szCs w:val="19"/>
                    </w:rPr>
                    <w:t>     </w:t>
                  </w:r>
                  <w:r>
                    <w:rPr>
                      <w:rFonts w:cs="Malgun Gothic" w:hAnsi="Malgun Gothic" w:eastAsia="Malgun Gothic" w:ascii="Malgun Gothic"/>
                      <w:color w:val="964F62"/>
                      <w:spacing w:val="20"/>
                      <w:w w:val="49"/>
                      <w:position w:val="2"/>
                      <w:sz w:val="19"/>
                      <w:szCs w:val="19"/>
                    </w:rPr>
                    <w:t> </w:t>
                  </w:r>
                  <w:r>
                    <w:rPr>
                      <w:rFonts w:cs="Arial" w:hAnsi="Arial" w:eastAsia="Arial" w:ascii="Arial"/>
                      <w:color w:val="964F62"/>
                      <w:spacing w:val="0"/>
                      <w:w w:val="168"/>
                      <w:position w:val="2"/>
                      <w:sz w:val="19"/>
                      <w:szCs w:val="19"/>
                    </w:rPr>
                    <w:t>W</w:t>
                  </w:r>
                  <w:r>
                    <w:rPr>
                      <w:rFonts w:cs="Arial" w:hAnsi="Arial" w:eastAsia="Arial" w:ascii="Arial"/>
                      <w:color w:val="000000"/>
                      <w:spacing w:val="0"/>
                      <w:w w:val="100"/>
                      <w:position w:val="0"/>
                      <w:sz w:val="19"/>
                      <w:szCs w:val="19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color w:val="5E5F61"/>
          <w:w w:val="95"/>
          <w:position w:val="-1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5E5F61"/>
          <w:w w:val="113"/>
          <w:position w:val="-1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5E5F61"/>
          <w:w w:val="119"/>
          <w:position w:val="-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5E5F61"/>
          <w:w w:val="116"/>
          <w:position w:val="-1"/>
          <w:sz w:val="19"/>
          <w:szCs w:val="19"/>
        </w:rPr>
        <w:t>s</w:t>
      </w:r>
      <w:r>
        <w:rPr>
          <w:rFonts w:cs="Times New Roman" w:hAnsi="Times New Roman" w:eastAsia="Times New Roman" w:ascii="Times New Roman"/>
          <w:color w:val="5E5F61"/>
          <w:w w:val="82"/>
          <w:position w:val="-1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5E5F61"/>
          <w:w w:val="121"/>
          <w:position w:val="-1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5E5F61"/>
          <w:w w:val="111"/>
          <w:position w:val="-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5E5F61"/>
          <w:w w:val="106"/>
          <w:position w:val="-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5E5F61"/>
          <w:w w:val="99"/>
          <w:position w:val="-1"/>
          <w:sz w:val="19"/>
          <w:szCs w:val="19"/>
        </w:rPr>
        <w:t>ci</w:t>
      </w:r>
      <w:r>
        <w:rPr>
          <w:rFonts w:cs="Times New Roman" w:hAnsi="Times New Roman" w:eastAsia="Times New Roman" w:ascii="Times New Roman"/>
          <w:color w:val="5E5F61"/>
          <w:w w:val="119"/>
          <w:position w:val="-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5E5F61"/>
          <w:spacing w:val="10"/>
          <w:w w:val="100"/>
          <w:position w:val="-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19"/>
          <w:szCs w:val="19"/>
        </w:rPr>
        <w:t>M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19"/>
          <w:szCs w:val="19"/>
        </w:rPr>
        <w:t>i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19"/>
          <w:szCs w:val="19"/>
        </w:rPr>
        <w:t>ci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5E5F61"/>
          <w:spacing w:val="32"/>
          <w:w w:val="100"/>
          <w:position w:val="-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19"/>
          <w:szCs w:val="19"/>
        </w:rPr>
        <w:t>       </w:t>
      </w:r>
      <w:r>
        <w:rPr>
          <w:rFonts w:cs="Times New Roman" w:hAnsi="Times New Roman" w:eastAsia="Times New Roman" w:ascii="Times New Roman"/>
          <w:color w:val="5E5F61"/>
          <w:spacing w:val="45"/>
          <w:w w:val="100"/>
          <w:position w:val="-1"/>
          <w:sz w:val="19"/>
          <w:szCs w:val="19"/>
        </w:rPr>
        <w:t> </w:t>
      </w:r>
      <w:r>
        <w:rPr>
          <w:rFonts w:cs="Malgun Gothic" w:hAnsi="Malgun Gothic" w:eastAsia="Malgun Gothic" w:ascii="Malgun Gothic"/>
          <w:color w:val="964F62"/>
          <w:spacing w:val="0"/>
          <w:w w:val="155"/>
          <w:position w:val="-1"/>
          <w:sz w:val="19"/>
          <w:szCs w:val="19"/>
        </w:rPr>
        <w:t>�</w:t>
      </w:r>
      <w:r>
        <w:rPr>
          <w:rFonts w:cs="Malgun Gothic" w:hAnsi="Malgun Gothic" w:eastAsia="Malgun Gothic" w:ascii="Malgun Gothic"/>
          <w:color w:val="964F62"/>
          <w:spacing w:val="0"/>
          <w:w w:val="155"/>
          <w:position w:val="-1"/>
          <w:sz w:val="19"/>
          <w:szCs w:val="19"/>
        </w:rPr>
        <w:t>               </w:t>
      </w:r>
      <w:r>
        <w:rPr>
          <w:rFonts w:cs="Malgun Gothic" w:hAnsi="Malgun Gothic" w:eastAsia="Malgun Gothic" w:ascii="Malgun Gothic"/>
          <w:color w:val="964F62"/>
          <w:spacing w:val="44"/>
          <w:w w:val="155"/>
          <w:position w:val="-1"/>
          <w:sz w:val="19"/>
          <w:szCs w:val="19"/>
        </w:rPr>
        <w:t> </w:t>
      </w:r>
      <w:r>
        <w:rPr>
          <w:rFonts w:cs="Arial" w:hAnsi="Arial" w:eastAsia="Arial" w:ascii="Arial"/>
          <w:color w:val="964F62"/>
          <w:spacing w:val="0"/>
          <w:w w:val="64"/>
          <w:position w:val="-1"/>
          <w:sz w:val="18"/>
          <w:szCs w:val="18"/>
        </w:rPr>
        <w:t>#""Jt..</w:t>
      </w:r>
      <w:r>
        <w:rPr>
          <w:rFonts w:cs="Arial" w:hAnsi="Arial" w:eastAsia="Arial" w:ascii="Arial"/>
          <w:color w:val="964F62"/>
          <w:spacing w:val="0"/>
          <w:w w:val="64"/>
          <w:position w:val="-1"/>
          <w:sz w:val="18"/>
          <w:szCs w:val="18"/>
        </w:rPr>
        <w:t>     </w:t>
      </w:r>
      <w:r>
        <w:rPr>
          <w:rFonts w:cs="Arial" w:hAnsi="Arial" w:eastAsia="Arial" w:ascii="Arial"/>
          <w:color w:val="964F62"/>
          <w:spacing w:val="3"/>
          <w:w w:val="64"/>
          <w:position w:val="-1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19"/>
          <w:szCs w:val="19"/>
        </w:rPr>
        <w:t>W</w:t>
      </w:r>
      <w:r>
        <w:rPr>
          <w:rFonts w:cs="Times New Roman" w:hAnsi="Times New Roman" w:eastAsia="Times New Roman" w:ascii="Times New Roman"/>
          <w:color w:val="5E5F61"/>
          <w:spacing w:val="17"/>
          <w:w w:val="100"/>
          <w:position w:val="-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19"/>
          <w:szCs w:val="19"/>
        </w:rPr>
        <w:t>W</w:t>
      </w:r>
      <w:r>
        <w:rPr>
          <w:rFonts w:cs="Times New Roman" w:hAnsi="Times New Roman" w:eastAsia="Times New Roman" w:ascii="Times New Roman"/>
          <w:color w:val="5E5F61"/>
          <w:spacing w:val="17"/>
          <w:w w:val="100"/>
          <w:position w:val="-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19"/>
          <w:szCs w:val="19"/>
        </w:rPr>
        <w:t>W</w:t>
      </w:r>
      <w:r>
        <w:rPr>
          <w:rFonts w:cs="Times New Roman" w:hAnsi="Times New Roman" w:eastAsia="Times New Roman" w:ascii="Times New Roman"/>
          <w:color w:val="5E5F61"/>
          <w:spacing w:val="17"/>
          <w:w w:val="100"/>
          <w:position w:val="-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4B4C4C"/>
          <w:spacing w:val="0"/>
          <w:w w:val="54"/>
          <w:position w:val="-1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4B4C4C"/>
          <w:spacing w:val="0"/>
          <w:w w:val="54"/>
          <w:position w:val="-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4B4C4C"/>
          <w:spacing w:val="9"/>
          <w:w w:val="54"/>
          <w:position w:val="-1"/>
          <w:sz w:val="19"/>
          <w:szCs w:val="19"/>
        </w:rPr>
        <w:t> </w:t>
      </w:r>
      <w:r>
        <w:rPr>
          <w:rFonts w:cs="Arial" w:hAnsi="Arial" w:eastAsia="Arial" w:ascii="Arial"/>
          <w:color w:val="5E5F61"/>
          <w:spacing w:val="0"/>
          <w:w w:val="54"/>
          <w:position w:val="-1"/>
          <w:sz w:val="24"/>
          <w:szCs w:val="24"/>
        </w:rPr>
        <w:t>i</w:t>
      </w:r>
      <w:r>
        <w:rPr>
          <w:rFonts w:cs="Arial" w:hAnsi="Arial" w:eastAsia="Arial" w:ascii="Arial"/>
          <w:color w:val="5E5F61"/>
          <w:spacing w:val="0"/>
          <w:w w:val="54"/>
          <w:position w:val="-1"/>
          <w:sz w:val="24"/>
          <w:szCs w:val="24"/>
        </w:rPr>
        <w:t> </w:t>
      </w:r>
      <w:r>
        <w:rPr>
          <w:rFonts w:cs="Arial" w:hAnsi="Arial" w:eastAsia="Arial" w:ascii="Arial"/>
          <w:color w:val="5E5F61"/>
          <w:spacing w:val="7"/>
          <w:w w:val="54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25"/>
          <w:szCs w:val="25"/>
        </w:rPr>
        <w:t>m</w:t>
      </w:r>
      <w:r>
        <w:rPr>
          <w:rFonts w:cs="Times New Roman" w:hAnsi="Times New Roman" w:eastAsia="Times New Roman" w:ascii="Times New Roman"/>
          <w:color w:val="5E5F61"/>
          <w:spacing w:val="16"/>
          <w:w w:val="100"/>
          <w:position w:val="-1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25"/>
          <w:szCs w:val="25"/>
        </w:rPr>
        <w:t>e</w:t>
      </w:r>
      <w:r>
        <w:rPr>
          <w:rFonts w:cs="Times New Roman" w:hAnsi="Times New Roman" w:eastAsia="Times New Roman" w:ascii="Times New Roman"/>
          <w:color w:val="5E5F61"/>
          <w:spacing w:val="6"/>
          <w:w w:val="100"/>
          <w:position w:val="-1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25"/>
          <w:szCs w:val="25"/>
        </w:rPr>
        <w:t>m</w:t>
      </w:r>
      <w:r>
        <w:rPr>
          <w:rFonts w:cs="Times New Roman" w:hAnsi="Times New Roman" w:eastAsia="Times New Roman" w:ascii="Times New Roman"/>
          <w:color w:val="5E5F61"/>
          <w:spacing w:val="16"/>
          <w:w w:val="100"/>
          <w:position w:val="-1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25"/>
          <w:szCs w:val="25"/>
        </w:rPr>
        <w:t>b</w:t>
      </w:r>
      <w:r>
        <w:rPr>
          <w:rFonts w:cs="Times New Roman" w:hAnsi="Times New Roman" w:eastAsia="Times New Roman" w:ascii="Times New Roman"/>
          <w:color w:val="5E5F61"/>
          <w:spacing w:val="5"/>
          <w:w w:val="100"/>
          <w:position w:val="-1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25"/>
          <w:szCs w:val="25"/>
        </w:rPr>
        <w:t>r</w:t>
      </w:r>
      <w:r>
        <w:rPr>
          <w:rFonts w:cs="Times New Roman" w:hAnsi="Times New Roman" w:eastAsia="Times New Roman" w:ascii="Times New Roman"/>
          <w:color w:val="5E5F61"/>
          <w:spacing w:val="5"/>
          <w:w w:val="100"/>
          <w:position w:val="-1"/>
          <w:sz w:val="25"/>
          <w:szCs w:val="25"/>
        </w:rPr>
        <w:t> </w:t>
      </w:r>
      <w:r>
        <w:rPr>
          <w:rFonts w:cs="Arial" w:hAnsi="Arial" w:eastAsia="Arial" w:ascii="Arial"/>
          <w:color w:val="5E5F61"/>
          <w:spacing w:val="0"/>
          <w:w w:val="54"/>
          <w:position w:val="-1"/>
          <w:sz w:val="24"/>
          <w:szCs w:val="24"/>
        </w:rPr>
        <w:t>i</w:t>
      </w:r>
      <w:r>
        <w:rPr>
          <w:rFonts w:cs="Arial" w:hAnsi="Arial" w:eastAsia="Arial" w:ascii="Arial"/>
          <w:color w:val="5E5F61"/>
          <w:spacing w:val="36"/>
          <w:w w:val="54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83"/>
          <w:position w:val="-1"/>
          <w:sz w:val="25"/>
          <w:szCs w:val="25"/>
        </w:rPr>
        <w:t>l</w:t>
      </w:r>
      <w:r>
        <w:rPr>
          <w:rFonts w:cs="Times New Roman" w:hAnsi="Times New Roman" w:eastAsia="Times New Roman" w:ascii="Times New Roman"/>
          <w:color w:val="5E5F61"/>
          <w:spacing w:val="6"/>
          <w:w w:val="83"/>
          <w:position w:val="-1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25"/>
          <w:szCs w:val="25"/>
        </w:rPr>
        <w:t>l</w:t>
      </w:r>
      <w:r>
        <w:rPr>
          <w:rFonts w:cs="Times New Roman" w:hAnsi="Times New Roman" w:eastAsia="Times New Roman" w:ascii="Times New Roman"/>
          <w:color w:val="5E5F61"/>
          <w:spacing w:val="-17"/>
          <w:w w:val="100"/>
          <w:position w:val="-1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25"/>
          <w:szCs w:val="25"/>
        </w:rPr>
        <w:t>o</w:t>
      </w:r>
      <w:r>
        <w:rPr>
          <w:rFonts w:cs="Times New Roman" w:hAnsi="Times New Roman" w:eastAsia="Times New Roman" w:ascii="Times New Roman"/>
          <w:color w:val="5E5F61"/>
          <w:spacing w:val="-1"/>
          <w:w w:val="100"/>
          <w:position w:val="-1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19"/>
          <w:szCs w:val="19"/>
        </w:rPr>
        <w:t>5</w:t>
      </w:r>
      <w:r>
        <w:rPr>
          <w:rFonts w:cs="Times New Roman" w:hAnsi="Times New Roman" w:eastAsia="Times New Roman" w:ascii="Times New Roman"/>
          <w:color w:val="5E5F61"/>
          <w:spacing w:val="29"/>
          <w:w w:val="100"/>
          <w:position w:val="-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7B7B7B"/>
          <w:spacing w:val="0"/>
          <w:w w:val="60"/>
          <w:position w:val="-1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7B7B7B"/>
          <w:spacing w:val="0"/>
          <w:w w:val="60"/>
          <w:position w:val="-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7B7B7B"/>
          <w:spacing w:val="7"/>
          <w:w w:val="60"/>
          <w:position w:val="-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25"/>
          <w:szCs w:val="25"/>
        </w:rPr>
        <w:t>g</w:t>
      </w:r>
      <w:r>
        <w:rPr>
          <w:rFonts w:cs="Times New Roman" w:hAnsi="Times New Roman" w:eastAsia="Times New Roman" w:ascii="Times New Roman"/>
          <w:color w:val="5E5F61"/>
          <w:spacing w:val="6"/>
          <w:w w:val="100"/>
          <w:position w:val="-1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83"/>
          <w:position w:val="-1"/>
          <w:sz w:val="19"/>
          <w:szCs w:val="19"/>
        </w:rPr>
        <w:t>O</w:t>
      </w:r>
      <w:r>
        <w:rPr>
          <w:rFonts w:cs="Times New Roman" w:hAnsi="Times New Roman" w:eastAsia="Times New Roman" w:ascii="Times New Roman"/>
          <w:color w:val="5E5F61"/>
          <w:spacing w:val="33"/>
          <w:w w:val="83"/>
          <w:position w:val="-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25"/>
          <w:szCs w:val="25"/>
        </w:rPr>
        <w:t>b</w:t>
      </w:r>
      <w:r>
        <w:rPr>
          <w:rFonts w:cs="Times New Roman" w:hAnsi="Times New Roman" w:eastAsia="Times New Roman" w:ascii="Times New Roman"/>
          <w:color w:val="5E5F61"/>
          <w:spacing w:val="-1"/>
          <w:w w:val="100"/>
          <w:position w:val="-1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46"/>
          <w:position w:val="-1"/>
          <w:sz w:val="25"/>
          <w:szCs w:val="25"/>
        </w:rPr>
        <w:t>.</w:t>
      </w:r>
      <w:r>
        <w:rPr>
          <w:rFonts w:cs="Times New Roman" w:hAnsi="Times New Roman" w:eastAsia="Times New Roman" w:ascii="Times New Roman"/>
          <w:color w:val="5E5F61"/>
          <w:spacing w:val="0"/>
          <w:w w:val="46"/>
          <w:position w:val="-1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5E5F61"/>
          <w:spacing w:val="14"/>
          <w:w w:val="46"/>
          <w:position w:val="-1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25"/>
          <w:szCs w:val="25"/>
        </w:rPr>
        <w:t>m</w:t>
      </w:r>
      <w:r>
        <w:rPr>
          <w:rFonts w:cs="Times New Roman" w:hAnsi="Times New Roman" w:eastAsia="Times New Roman" w:ascii="Times New Roman"/>
          <w:color w:val="5E5F61"/>
          <w:spacing w:val="15"/>
          <w:w w:val="100"/>
          <w:position w:val="-1"/>
          <w:sz w:val="25"/>
          <w:szCs w:val="25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78"/>
          <w:position w:val="-1"/>
          <w:sz w:val="19"/>
          <w:szCs w:val="19"/>
        </w:rPr>
        <w:t>X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25"/>
          <w:szCs w:val="25"/>
        </w:rPr>
        <w:jc w:val="left"/>
        <w:spacing w:before="58" w:lineRule="exact" w:line="280"/>
        <w:ind w:left="745"/>
      </w:pP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7B7B7B"/>
          <w:spacing w:val="0"/>
          <w:w w:val="100"/>
          <w:position w:val="-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5E5F61"/>
          <w:spacing w:val="0"/>
          <w:w w:val="100"/>
          <w:position w:val="-1"/>
          <w:sz w:val="19"/>
          <w:szCs w:val="19"/>
        </w:rPr>
        <w:t>e</w:t>
      </w:r>
      <w:r>
        <w:rPr>
          <w:rFonts w:cs="Times New Roman" w:hAnsi="Times New Roman" w:eastAsia="Times New Roman" w:ascii="Times New Roman"/>
          <w:color w:val="5E5F61"/>
          <w:spacing w:val="47"/>
          <w:w w:val="100"/>
          <w:position w:val="-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77"/>
          <w:position w:val="-1"/>
          <w:sz w:val="19"/>
          <w:szCs w:val="19"/>
        </w:rPr>
        <w:t>J</w:t>
      </w:r>
      <w:r>
        <w:rPr>
          <w:rFonts w:cs="Times New Roman" w:hAnsi="Times New Roman" w:eastAsia="Times New Roman" w:ascii="Times New Roman"/>
          <w:color w:val="7B7B7B"/>
          <w:spacing w:val="0"/>
          <w:w w:val="119"/>
          <w:position w:val="-1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5E5F61"/>
          <w:spacing w:val="0"/>
          <w:w w:val="136"/>
          <w:position w:val="-1"/>
          <w:sz w:val="19"/>
          <w:szCs w:val="19"/>
        </w:rPr>
        <w:t>r</w:t>
      </w:r>
      <w:r>
        <w:rPr>
          <w:rFonts w:cs="Times New Roman" w:hAnsi="Times New Roman" w:eastAsia="Times New Roman" w:ascii="Times New Roman"/>
          <w:color w:val="5E5F61"/>
          <w:spacing w:val="0"/>
          <w:w w:val="98"/>
          <w:position w:val="-1"/>
          <w:sz w:val="19"/>
          <w:szCs w:val="19"/>
        </w:rPr>
        <w:t>d</w:t>
      </w:r>
      <w:r>
        <w:rPr>
          <w:rFonts w:cs="Times New Roman" w:hAnsi="Times New Roman" w:eastAsia="Times New Roman" w:ascii="Times New Roman"/>
          <w:color w:val="5E5F61"/>
          <w:spacing w:val="0"/>
          <w:w w:val="95"/>
          <w:position w:val="-1"/>
          <w:sz w:val="19"/>
          <w:szCs w:val="19"/>
        </w:rPr>
        <w:t>í</w:t>
      </w:r>
      <w:r>
        <w:rPr>
          <w:rFonts w:cs="Times New Roman" w:hAnsi="Times New Roman" w:eastAsia="Times New Roman" w:ascii="Times New Roman"/>
          <w:color w:val="5E5F61"/>
          <w:spacing w:val="0"/>
          <w:w w:val="106"/>
          <w:position w:val="-1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7B7B7B"/>
          <w:spacing w:val="0"/>
          <w:w w:val="181"/>
          <w:position w:val="-1"/>
          <w:sz w:val="19"/>
          <w:szCs w:val="19"/>
        </w:rPr>
        <w:t>#</w:t>
      </w:r>
      <w:r>
        <w:rPr>
          <w:rFonts w:cs="Times New Roman" w:hAnsi="Times New Roman" w:eastAsia="Times New Roman" w:ascii="Times New Roman"/>
          <w:color w:val="7B7B7B"/>
          <w:spacing w:val="17"/>
          <w:w w:val="100"/>
          <w:position w:val="-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98"/>
          <w:position w:val="-1"/>
          <w:sz w:val="19"/>
          <w:szCs w:val="19"/>
        </w:rPr>
        <w:t>2</w:t>
      </w:r>
      <w:r>
        <w:rPr>
          <w:rFonts w:cs="Times New Roman" w:hAnsi="Times New Roman" w:eastAsia="Times New Roman" w:ascii="Times New Roman"/>
          <w:color w:val="909190"/>
          <w:spacing w:val="0"/>
          <w:w w:val="60"/>
          <w:position w:val="-1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909190"/>
          <w:spacing w:val="0"/>
          <w:w w:val="100"/>
          <w:position w:val="-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909190"/>
          <w:spacing w:val="-23"/>
          <w:w w:val="100"/>
          <w:position w:val="-1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5E5F61"/>
          <w:spacing w:val="0"/>
          <w:w w:val="98"/>
          <w:position w:val="-1"/>
          <w:sz w:val="19"/>
          <w:szCs w:val="19"/>
        </w:rPr>
        <w:t>c.</w:t>
      </w:r>
      <w:r>
        <w:rPr>
          <w:rFonts w:cs="Times New Roman" w:hAnsi="Times New Roman" w:eastAsia="Times New Roman" w:ascii="Times New Roman"/>
          <w:color w:val="5E5F61"/>
          <w:spacing w:val="0"/>
          <w:w w:val="102"/>
          <w:position w:val="-1"/>
          <w:sz w:val="19"/>
          <w:szCs w:val="19"/>
        </w:rPr>
        <w:t>P</w:t>
      </w:r>
      <w:r>
        <w:rPr>
          <w:rFonts w:cs="Times New Roman" w:hAnsi="Times New Roman" w:eastAsia="Times New Roman" w:ascii="Times New Roman"/>
          <w:color w:val="909190"/>
          <w:spacing w:val="0"/>
          <w:w w:val="45"/>
          <w:position w:val="-1"/>
          <w:sz w:val="19"/>
          <w:szCs w:val="19"/>
        </w:rPr>
        <w:t>.</w:t>
      </w:r>
      <w:r>
        <w:rPr>
          <w:rFonts w:cs="Times New Roman" w:hAnsi="Times New Roman" w:eastAsia="Times New Roman" w:ascii="Times New Roman"/>
          <w:color w:val="5E5F61"/>
          <w:spacing w:val="0"/>
          <w:w w:val="151"/>
          <w:position w:val="-1"/>
          <w:sz w:val="19"/>
          <w:szCs w:val="19"/>
        </w:rPr>
        <w:t>4</w:t>
      </w:r>
      <w:r>
        <w:rPr>
          <w:rFonts w:cs="Times New Roman" w:hAnsi="Times New Roman" w:eastAsia="Times New Roman" w:ascii="Times New Roman"/>
          <w:color w:val="5E5F61"/>
          <w:spacing w:val="0"/>
          <w:w w:val="121"/>
          <w:position w:val="-1"/>
          <w:sz w:val="19"/>
          <w:szCs w:val="19"/>
        </w:rPr>
        <w:t>585</w:t>
      </w:r>
      <w:r>
        <w:rPr>
          <w:rFonts w:cs="Times New Roman" w:hAnsi="Times New Roman" w:eastAsia="Times New Roman" w:ascii="Times New Roman"/>
          <w:color w:val="5E5F61"/>
          <w:spacing w:val="0"/>
          <w:w w:val="136"/>
          <w:position w:val="-1"/>
          <w:sz w:val="19"/>
          <w:szCs w:val="19"/>
        </w:rPr>
        <w:t>0</w:t>
      </w:r>
      <w:r>
        <w:rPr>
          <w:rFonts w:cs="Times New Roman" w:hAnsi="Times New Roman" w:eastAsia="Times New Roman" w:ascii="Times New Roman"/>
          <w:color w:val="909190"/>
          <w:spacing w:val="0"/>
          <w:w w:val="45"/>
          <w:position w:val="-1"/>
          <w:sz w:val="19"/>
          <w:szCs w:val="19"/>
        </w:rPr>
        <w:t>,</w:t>
      </w:r>
      <w:r>
        <w:rPr>
          <w:rFonts w:cs="Times New Roman" w:hAnsi="Times New Roman" w:eastAsia="Times New Roman" w:ascii="Times New Roman"/>
          <w:color w:val="909190"/>
          <w:spacing w:val="0"/>
          <w:w w:val="100"/>
          <w:position w:val="-1"/>
          <w:sz w:val="19"/>
          <w:szCs w:val="19"/>
        </w:rPr>
        <w:t>                                                             </w:t>
      </w:r>
      <w:r>
        <w:rPr>
          <w:rFonts w:cs="Times New Roman" w:hAnsi="Times New Roman" w:eastAsia="Times New Roman" w:ascii="Times New Roman"/>
          <w:color w:val="909190"/>
          <w:spacing w:val="6"/>
          <w:w w:val="100"/>
          <w:position w:val="-1"/>
          <w:sz w:val="19"/>
          <w:szCs w:val="19"/>
        </w:rPr>
        <w:t> </w:t>
      </w:r>
      <w:hyperlink r:id="rId15">
        <w:r>
          <w:rPr>
            <w:rFonts w:cs="Times New Roman" w:hAnsi="Times New Roman" w:eastAsia="Times New Roman" w:ascii="Times New Roman"/>
            <w:color w:val="5E5F61"/>
            <w:spacing w:val="0"/>
            <w:w w:val="97"/>
            <w:position w:val="-1"/>
            <w:sz w:val="25"/>
            <w:szCs w:val="25"/>
          </w:rPr>
          <w:t>p</w:t>
        </w:r>
        <w:r>
          <w:rPr>
            <w:rFonts w:cs="Times New Roman" w:hAnsi="Times New Roman" w:eastAsia="Times New Roman" w:ascii="Times New Roman"/>
            <w:color w:val="5E5F61"/>
            <w:spacing w:val="0"/>
            <w:w w:val="129"/>
            <w:position w:val="-1"/>
            <w:sz w:val="25"/>
            <w:szCs w:val="25"/>
          </w:rPr>
          <w:t>r</w:t>
        </w:r>
        <w:r>
          <w:rPr>
            <w:rFonts w:cs="Times New Roman" w:hAnsi="Times New Roman" w:eastAsia="Times New Roman" w:ascii="Times New Roman"/>
            <w:color w:val="5E5F61"/>
            <w:spacing w:val="0"/>
            <w:w w:val="110"/>
            <w:position w:val="-1"/>
            <w:sz w:val="25"/>
            <w:szCs w:val="25"/>
          </w:rPr>
          <w:t>e</w:t>
        </w:r>
        <w:r>
          <w:rPr>
            <w:rFonts w:cs="Times New Roman" w:hAnsi="Times New Roman" w:eastAsia="Times New Roman" w:ascii="Times New Roman"/>
            <w:color w:val="5E5F61"/>
            <w:spacing w:val="0"/>
            <w:w w:val="133"/>
            <w:position w:val="-1"/>
            <w:sz w:val="25"/>
            <w:szCs w:val="25"/>
          </w:rPr>
          <w:t>s</w:t>
        </w:r>
        <w:r>
          <w:rPr>
            <w:rFonts w:cs="Times New Roman" w:hAnsi="Times New Roman" w:eastAsia="Times New Roman" w:ascii="Times New Roman"/>
            <w:color w:val="5E5F61"/>
            <w:spacing w:val="0"/>
            <w:w w:val="72"/>
            <w:position w:val="-1"/>
            <w:sz w:val="25"/>
            <w:szCs w:val="25"/>
          </w:rPr>
          <w:t>i</w:t>
        </w:r>
        <w:r>
          <w:rPr>
            <w:rFonts w:cs="Times New Roman" w:hAnsi="Times New Roman" w:eastAsia="Times New Roman" w:ascii="Times New Roman"/>
            <w:color w:val="5E5F61"/>
            <w:spacing w:val="0"/>
            <w:w w:val="115"/>
            <w:position w:val="-1"/>
            <w:sz w:val="25"/>
            <w:szCs w:val="25"/>
          </w:rPr>
          <w:t>d</w:t>
        </w:r>
        <w:r>
          <w:rPr>
            <w:rFonts w:cs="Times New Roman" w:hAnsi="Times New Roman" w:eastAsia="Times New Roman" w:ascii="Times New Roman"/>
            <w:color w:val="5E5F61"/>
            <w:spacing w:val="0"/>
            <w:w w:val="123"/>
            <w:position w:val="-1"/>
            <w:sz w:val="25"/>
            <w:szCs w:val="25"/>
          </w:rPr>
          <w:t>e</w:t>
        </w:r>
        <w:r>
          <w:rPr>
            <w:rFonts w:cs="Times New Roman" w:hAnsi="Times New Roman" w:eastAsia="Times New Roman" w:ascii="Times New Roman"/>
            <w:color w:val="5E5F61"/>
            <w:spacing w:val="0"/>
            <w:w w:val="109"/>
            <w:position w:val="-1"/>
            <w:sz w:val="25"/>
            <w:szCs w:val="25"/>
          </w:rPr>
          <w:t>n</w:t>
        </w:r>
        <w:r>
          <w:rPr>
            <w:rFonts w:cs="Times New Roman" w:hAnsi="Times New Roman" w:eastAsia="Times New Roman" w:ascii="Times New Roman"/>
            <w:color w:val="5E5F61"/>
            <w:spacing w:val="0"/>
            <w:w w:val="123"/>
            <w:position w:val="-1"/>
            <w:sz w:val="25"/>
            <w:szCs w:val="25"/>
          </w:rPr>
          <w:t>c</w:t>
        </w:r>
        <w:r>
          <w:rPr>
            <w:rFonts w:cs="Times New Roman" w:hAnsi="Times New Roman" w:eastAsia="Times New Roman" w:ascii="Times New Roman"/>
            <w:color w:val="5E5F61"/>
            <w:spacing w:val="0"/>
            <w:w w:val="62"/>
            <w:position w:val="-1"/>
            <w:sz w:val="25"/>
            <w:szCs w:val="25"/>
          </w:rPr>
          <w:t>i</w:t>
        </w:r>
        <w:r>
          <w:rPr>
            <w:rFonts w:cs="Times New Roman" w:hAnsi="Times New Roman" w:eastAsia="Times New Roman" w:ascii="Times New Roman"/>
            <w:color w:val="5E5F61"/>
            <w:spacing w:val="0"/>
            <w:w w:val="123"/>
            <w:position w:val="-1"/>
            <w:sz w:val="25"/>
            <w:szCs w:val="25"/>
          </w:rPr>
          <w:t>a</w:t>
        </w:r>
        <w:r>
          <w:rPr>
            <w:rFonts w:cs="Times New Roman" w:hAnsi="Times New Roman" w:eastAsia="Times New Roman" w:ascii="Times New Roman"/>
            <w:color w:val="5E5F61"/>
            <w:spacing w:val="0"/>
            <w:w w:val="90"/>
            <w:position w:val="-1"/>
            <w:sz w:val="25"/>
            <w:szCs w:val="25"/>
          </w:rPr>
          <w:t>@</w:t>
        </w:r>
        <w:r>
          <w:rPr>
            <w:rFonts w:cs="Times New Roman" w:hAnsi="Times New Roman" w:eastAsia="Times New Roman" w:ascii="Times New Roman"/>
            <w:color w:val="5E5F61"/>
            <w:spacing w:val="0"/>
            <w:w w:val="93"/>
            <w:position w:val="-1"/>
            <w:sz w:val="25"/>
            <w:szCs w:val="25"/>
          </w:rPr>
          <w:t>i</w:t>
        </w:r>
        <w:r>
          <w:rPr>
            <w:rFonts w:cs="Times New Roman" w:hAnsi="Times New Roman" w:eastAsia="Times New Roman" w:ascii="Times New Roman"/>
            <w:color w:val="5E5F61"/>
            <w:spacing w:val="0"/>
            <w:w w:val="118"/>
            <w:position w:val="-1"/>
            <w:sz w:val="25"/>
            <w:szCs w:val="25"/>
          </w:rPr>
          <w:t>m</w:t>
        </w:r>
        <w:r>
          <w:rPr>
            <w:rFonts w:cs="Times New Roman" w:hAnsi="Times New Roman" w:eastAsia="Times New Roman" w:ascii="Times New Roman"/>
            <w:color w:val="5E5F61"/>
            <w:spacing w:val="0"/>
            <w:w w:val="123"/>
            <w:position w:val="-1"/>
            <w:sz w:val="25"/>
            <w:szCs w:val="25"/>
          </w:rPr>
          <w:t>e</w:t>
        </w:r>
        <w:r>
          <w:rPr>
            <w:rFonts w:cs="Times New Roman" w:hAnsi="Times New Roman" w:eastAsia="Times New Roman" w:ascii="Times New Roman"/>
            <w:color w:val="5E5F61"/>
            <w:spacing w:val="0"/>
            <w:w w:val="118"/>
            <w:position w:val="-1"/>
            <w:sz w:val="25"/>
            <w:szCs w:val="25"/>
          </w:rPr>
          <w:t>m</w:t>
        </w:r>
        <w:r>
          <w:rPr>
            <w:rFonts w:cs="Times New Roman" w:hAnsi="Times New Roman" w:eastAsia="Times New Roman" w:ascii="Times New Roman"/>
            <w:color w:val="5E5F61"/>
            <w:spacing w:val="0"/>
            <w:w w:val="115"/>
            <w:position w:val="-1"/>
            <w:sz w:val="25"/>
            <w:szCs w:val="25"/>
          </w:rPr>
          <w:t>b</w:t>
        </w:r>
        <w:r>
          <w:rPr>
            <w:rFonts w:cs="Times New Roman" w:hAnsi="Times New Roman" w:eastAsia="Times New Roman" w:ascii="Times New Roman"/>
            <w:color w:val="5E5F61"/>
            <w:spacing w:val="0"/>
            <w:w w:val="129"/>
            <w:position w:val="-1"/>
            <w:sz w:val="25"/>
            <w:szCs w:val="25"/>
          </w:rPr>
          <w:t>r</w:t>
        </w:r>
        <w:r>
          <w:rPr>
            <w:rFonts w:cs="Times New Roman" w:hAnsi="Times New Roman" w:eastAsia="Times New Roman" w:ascii="Times New Roman"/>
            <w:color w:val="5E5F61"/>
            <w:spacing w:val="0"/>
            <w:w w:val="72"/>
            <w:position w:val="-1"/>
            <w:sz w:val="25"/>
            <w:szCs w:val="25"/>
          </w:rPr>
          <w:t>i</w:t>
        </w:r>
        <w:r>
          <w:rPr>
            <w:rFonts w:cs="Times New Roman" w:hAnsi="Times New Roman" w:eastAsia="Times New Roman" w:ascii="Times New Roman"/>
            <w:color w:val="5E5F61"/>
            <w:spacing w:val="0"/>
            <w:w w:val="124"/>
            <w:position w:val="-1"/>
            <w:sz w:val="25"/>
            <w:szCs w:val="25"/>
          </w:rPr>
          <w:t>l</w:t>
        </w:r>
        <w:r>
          <w:rPr>
            <w:rFonts w:cs="Times New Roman" w:hAnsi="Times New Roman" w:eastAsia="Times New Roman" w:ascii="Times New Roman"/>
            <w:color w:val="5E5F61"/>
            <w:spacing w:val="0"/>
            <w:w w:val="103"/>
            <w:position w:val="-1"/>
            <w:sz w:val="25"/>
            <w:szCs w:val="25"/>
          </w:rPr>
          <w:t>lo</w:t>
        </w:r>
        <w:r>
          <w:rPr>
            <w:rFonts w:cs="Times New Roman" w:hAnsi="Times New Roman" w:eastAsia="Times New Roman" w:ascii="Times New Roman"/>
            <w:color w:val="5E5F61"/>
            <w:spacing w:val="0"/>
            <w:w w:val="133"/>
            <w:position w:val="-1"/>
            <w:sz w:val="25"/>
            <w:szCs w:val="25"/>
          </w:rPr>
          <w:t>s</w:t>
        </w:r>
        <w:r>
          <w:rPr>
            <w:rFonts w:cs="Times New Roman" w:hAnsi="Times New Roman" w:eastAsia="Times New Roman" w:ascii="Times New Roman"/>
            <w:color w:val="5E5F61"/>
            <w:spacing w:val="0"/>
            <w:w w:val="69"/>
            <w:position w:val="-1"/>
            <w:sz w:val="25"/>
            <w:szCs w:val="25"/>
          </w:rPr>
          <w:t>.</w:t>
        </w:r>
        <w:r>
          <w:rPr>
            <w:rFonts w:cs="Times New Roman" w:hAnsi="Times New Roman" w:eastAsia="Times New Roman" w:ascii="Times New Roman"/>
            <w:color w:val="5E5F61"/>
            <w:spacing w:val="0"/>
            <w:w w:val="120"/>
            <w:position w:val="-1"/>
            <w:sz w:val="25"/>
            <w:szCs w:val="25"/>
          </w:rPr>
          <w:t>g</w:t>
        </w:r>
        <w:r>
          <w:rPr>
            <w:rFonts w:cs="Times New Roman" w:hAnsi="Times New Roman" w:eastAsia="Times New Roman" w:ascii="Times New Roman"/>
            <w:color w:val="5E5F61"/>
            <w:spacing w:val="0"/>
            <w:w w:val="109"/>
            <w:position w:val="-1"/>
            <w:sz w:val="25"/>
            <w:szCs w:val="25"/>
          </w:rPr>
          <w:t>ob</w:t>
        </w:r>
        <w:r>
          <w:rPr>
            <w:rFonts w:cs="Times New Roman" w:hAnsi="Times New Roman" w:eastAsia="Times New Roman" w:ascii="Times New Roman"/>
            <w:color w:val="5E5F61"/>
            <w:spacing w:val="0"/>
            <w:w w:val="80"/>
            <w:position w:val="-1"/>
            <w:sz w:val="25"/>
            <w:szCs w:val="25"/>
          </w:rPr>
          <w:t>.</w:t>
        </w:r>
        <w:r>
          <w:rPr>
            <w:rFonts w:cs="Times New Roman" w:hAnsi="Times New Roman" w:eastAsia="Times New Roman" w:ascii="Times New Roman"/>
            <w:color w:val="5E5F61"/>
            <w:spacing w:val="0"/>
            <w:w w:val="118"/>
            <w:position w:val="-1"/>
            <w:sz w:val="25"/>
            <w:szCs w:val="25"/>
          </w:rPr>
          <w:t>m</w:t>
        </w:r>
        <w:r>
          <w:rPr>
            <w:rFonts w:cs="Times New Roman" w:hAnsi="Times New Roman" w:eastAsia="Times New Roman" w:ascii="Times New Roman"/>
            <w:color w:val="5E5F61"/>
            <w:spacing w:val="0"/>
            <w:w w:val="103"/>
            <w:position w:val="-1"/>
            <w:sz w:val="25"/>
            <w:szCs w:val="25"/>
          </w:rPr>
          <w:t>x</w:t>
        </w:r>
      </w:hyperlink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5"/>
          <w:szCs w:val="25"/>
        </w:rPr>
      </w:r>
    </w:p>
    <w:p>
      <w:pPr>
        <w:rPr>
          <w:rFonts w:cs="Arial" w:hAnsi="Arial" w:eastAsia="Arial" w:ascii="Arial"/>
          <w:sz w:val="19"/>
          <w:szCs w:val="19"/>
        </w:rPr>
        <w:jc w:val="right"/>
        <w:spacing w:lineRule="exact" w:line="180"/>
        <w:ind w:right="104"/>
        <w:sectPr>
          <w:type w:val="continuous"/>
          <w:pgSz w:w="11860" w:h="18720"/>
          <w:pgMar w:top="1780" w:bottom="0" w:left="140" w:right="1580"/>
        </w:sectPr>
      </w:pPr>
      <w:r>
        <w:rPr>
          <w:rFonts w:cs="Arial" w:hAnsi="Arial" w:eastAsia="Arial" w:ascii="Arial"/>
          <w:color w:val="282828"/>
          <w:spacing w:val="0"/>
          <w:w w:val="81"/>
          <w:sz w:val="19"/>
          <w:szCs w:val="19"/>
        </w:rPr>
        <w:t>1</w:t>
      </w:r>
      <w:r>
        <w:rPr>
          <w:rFonts w:cs="Arial" w:hAnsi="Arial" w:eastAsia="Arial" w:ascii="Arial"/>
          <w:color w:val="000000"/>
          <w:spacing w:val="0"/>
          <w:w w:val="100"/>
          <w:sz w:val="19"/>
          <w:szCs w:val="19"/>
        </w:rPr>
      </w:r>
    </w:p>
    <w:p>
      <w:pPr>
        <w:rPr>
          <w:rFonts w:cs="Times New Roman" w:hAnsi="Times New Roman" w:eastAsia="Times New Roman" w:ascii="Times New Roman"/>
          <w:sz w:val="7.91992"/>
          <w:szCs w:val="7.91992"/>
        </w:rPr>
        <w:jc w:val="left"/>
        <w:spacing w:before="93"/>
        <w:ind w:left="1467"/>
      </w:pPr>
      <w:r>
        <w:pict>
          <v:shape type="#_x0000_t75" style="position:absolute;margin-left:1.51574e-008pt;margin-top:-8.43636e-009pt;width:48.9369pt;height:48.96pt;mso-position-horizontal-relative:page;mso-position-vertical-relative:page;z-index:-146">
            <v:imagedata o:title="" r:id="rId16"/>
          </v:shape>
        </w:pict>
      </w:r>
      <w:r>
        <w:pict>
          <v:group style="position:absolute;margin-left:444.39pt;margin-top:16.2pt;width:108.309pt;height:140.76pt;mso-position-horizontal-relative:page;mso-position-vertical-relative:page;z-index:-147" coordorigin="8888,324" coordsize="2166,2815">
            <v:shape type="#_x0000_t75" style="position:absolute;left:8888;top:2110;width:2166;height:1030">
              <v:imagedata o:title="" r:id="rId17"/>
            </v:shape>
            <v:shape type="#_x0000_t75" style="position:absolute;left:9269;top:324;width:1425;height:1771">
              <v:imagedata o:title="" r:id="rId18"/>
            </v:shape>
            <w10:wrap type="none"/>
          </v:group>
        </w:pict>
      </w:r>
      <w:r>
        <w:pict>
          <v:shape type="#_x0000_t75" style="width:125.941pt;height:3.96pt">
            <v:imagedata o:title="" r:id="rId19"/>
          </v:shape>
        </w:pict>
      </w:r>
      <w:r>
        <w:rPr>
          <w:rFonts w:cs="Times New Roman" w:hAnsi="Times New Roman" w:eastAsia="Times New Roman" w:ascii="Times New Roman"/>
          <w:sz w:val="7.91992"/>
          <w:szCs w:val="7.9199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7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41"/>
          <w:szCs w:val="41"/>
        </w:rPr>
        <w:jc w:val="right"/>
        <w:spacing w:before="12" w:lineRule="exact" w:line="460"/>
        <w:ind w:right="113"/>
      </w:pPr>
      <w:r>
        <w:rPr>
          <w:rFonts w:cs="Times New Roman" w:hAnsi="Times New Roman" w:eastAsia="Times New Roman" w:ascii="Times New Roman"/>
          <w:b/>
          <w:color w:val="8B9269"/>
          <w:w w:val="69"/>
          <w:position w:val="-1"/>
          <w:sz w:val="41"/>
          <w:szCs w:val="41"/>
        </w:rPr>
        <w:t>l</w:t>
      </w:r>
      <w:r>
        <w:rPr>
          <w:rFonts w:cs="Times New Roman" w:hAnsi="Times New Roman" w:eastAsia="Times New Roman" w:ascii="Times New Roman"/>
          <w:b/>
          <w:color w:val="8B9269"/>
          <w:w w:val="115"/>
          <w:position w:val="-1"/>
          <w:sz w:val="41"/>
          <w:szCs w:val="41"/>
        </w:rPr>
        <w:t>x</w:t>
      </w:r>
      <w:r>
        <w:rPr>
          <w:rFonts w:cs="Times New Roman" w:hAnsi="Times New Roman" w:eastAsia="Times New Roman" w:ascii="Times New Roman"/>
          <w:b/>
          <w:color w:val="8B9269"/>
          <w:w w:val="126"/>
          <w:position w:val="-1"/>
          <w:sz w:val="41"/>
          <w:szCs w:val="41"/>
        </w:rPr>
        <w:t>t</w:t>
      </w:r>
      <w:r>
        <w:rPr>
          <w:rFonts w:cs="Times New Roman" w:hAnsi="Times New Roman" w:eastAsia="Times New Roman" w:ascii="Times New Roman"/>
          <w:b/>
          <w:color w:val="8B9269"/>
          <w:w w:val="114"/>
          <w:position w:val="-1"/>
          <w:sz w:val="41"/>
          <w:szCs w:val="41"/>
        </w:rPr>
        <w:t>l</w:t>
      </w:r>
      <w:r>
        <w:rPr>
          <w:rFonts w:cs="Times New Roman" w:hAnsi="Times New Roman" w:eastAsia="Times New Roman" w:ascii="Times New Roman"/>
          <w:b/>
          <w:color w:val="8B9269"/>
          <w:w w:val="101"/>
          <w:position w:val="-1"/>
          <w:sz w:val="41"/>
          <w:szCs w:val="41"/>
        </w:rPr>
        <w:t>ah</w:t>
      </w:r>
      <w:r>
        <w:rPr>
          <w:rFonts w:cs="Times New Roman" w:hAnsi="Times New Roman" w:eastAsia="Times New Roman" w:ascii="Times New Roman"/>
          <w:b/>
          <w:color w:val="8B9269"/>
          <w:w w:val="97"/>
          <w:position w:val="-1"/>
          <w:sz w:val="41"/>
          <w:szCs w:val="41"/>
        </w:rPr>
        <w:t>u</w:t>
      </w:r>
      <w:r>
        <w:rPr>
          <w:rFonts w:cs="Times New Roman" w:hAnsi="Times New Roman" w:eastAsia="Times New Roman" w:ascii="Times New Roman"/>
          <w:b/>
          <w:color w:val="8B9269"/>
          <w:w w:val="105"/>
          <w:position w:val="-1"/>
          <w:sz w:val="41"/>
          <w:szCs w:val="41"/>
        </w:rPr>
        <w:t>a</w:t>
      </w:r>
      <w:r>
        <w:rPr>
          <w:rFonts w:cs="Times New Roman" w:hAnsi="Times New Roman" w:eastAsia="Times New Roman" w:ascii="Times New Roman"/>
          <w:b/>
          <w:color w:val="8B9269"/>
          <w:w w:val="114"/>
          <w:position w:val="-1"/>
          <w:sz w:val="41"/>
          <w:szCs w:val="41"/>
        </w:rPr>
        <w:t>c</w:t>
      </w:r>
      <w:r>
        <w:rPr>
          <w:rFonts w:cs="Times New Roman" w:hAnsi="Times New Roman" w:eastAsia="Times New Roman" w:ascii="Times New Roman"/>
          <w:b/>
          <w:color w:val="8B9269"/>
          <w:w w:val="105"/>
          <w:position w:val="-1"/>
          <w:sz w:val="41"/>
          <w:szCs w:val="41"/>
        </w:rPr>
        <w:t>á</w:t>
      </w:r>
      <w:r>
        <w:rPr>
          <w:rFonts w:cs="Times New Roman" w:hAnsi="Times New Roman" w:eastAsia="Times New Roman" w:ascii="Times New Roman"/>
          <w:b/>
          <w:color w:val="8B9269"/>
          <w:w w:val="101"/>
          <w:position w:val="-1"/>
          <w:sz w:val="41"/>
          <w:szCs w:val="41"/>
        </w:rPr>
        <w:t>n</w:t>
      </w:r>
      <w:r>
        <w:rPr>
          <w:rFonts w:cs="Times New Roman" w:hAnsi="Times New Roman" w:eastAsia="Times New Roman" w:ascii="Times New Roman"/>
          <w:color w:val="000000"/>
          <w:w w:val="100"/>
          <w:position w:val="0"/>
          <w:sz w:val="41"/>
          <w:szCs w:val="41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right"/>
        <w:spacing w:lineRule="exact" w:line="240"/>
        <w:ind w:right="142"/>
      </w:pPr>
      <w:r>
        <w:rPr>
          <w:rFonts w:cs="Times New Roman" w:hAnsi="Times New Roman" w:eastAsia="Times New Roman" w:ascii="Times New Roman"/>
          <w:color w:val="6A404C"/>
          <w:spacing w:val="0"/>
          <w:w w:val="100"/>
          <w:sz w:val="26"/>
          <w:szCs w:val="26"/>
        </w:rPr>
        <w:t>d</w:t>
      </w:r>
      <w:r>
        <w:rPr>
          <w:rFonts w:cs="Times New Roman" w:hAnsi="Times New Roman" w:eastAsia="Times New Roman" w:ascii="Times New Roman"/>
          <w:color w:val="6A404C"/>
          <w:spacing w:val="0"/>
          <w:w w:val="100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6A404C"/>
          <w:spacing w:val="2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6A404C"/>
          <w:spacing w:val="0"/>
          <w:w w:val="100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6A404C"/>
          <w:spacing w:val="0"/>
          <w:w w:val="100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6A404C"/>
          <w:spacing w:val="0"/>
          <w:w w:val="100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6A404C"/>
          <w:spacing w:val="3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6A404C"/>
          <w:spacing w:val="0"/>
          <w:w w:val="77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6A404C"/>
          <w:spacing w:val="0"/>
          <w:w w:val="118"/>
          <w:sz w:val="26"/>
          <w:szCs w:val="26"/>
        </w:rPr>
        <w:t>e</w:t>
      </w:r>
      <w:r>
        <w:rPr>
          <w:rFonts w:cs="Times New Roman" w:hAnsi="Times New Roman" w:eastAsia="Times New Roman" w:ascii="Times New Roman"/>
          <w:color w:val="6A404C"/>
          <w:spacing w:val="0"/>
          <w:w w:val="113"/>
          <w:sz w:val="26"/>
          <w:szCs w:val="26"/>
        </w:rPr>
        <w:t>m</w:t>
      </w:r>
      <w:r>
        <w:rPr>
          <w:rFonts w:cs="Times New Roman" w:hAnsi="Times New Roman" w:eastAsia="Times New Roman" w:ascii="Times New Roman"/>
          <w:color w:val="6A404C"/>
          <w:spacing w:val="0"/>
          <w:w w:val="105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color w:val="6A404C"/>
          <w:spacing w:val="0"/>
          <w:w w:val="132"/>
          <w:sz w:val="26"/>
          <w:szCs w:val="26"/>
        </w:rPr>
        <w:t>r</w:t>
      </w:r>
      <w:r>
        <w:rPr>
          <w:rFonts w:cs="Times New Roman" w:hAnsi="Times New Roman" w:eastAsia="Times New Roman" w:ascii="Times New Roman"/>
          <w:color w:val="6A404C"/>
          <w:spacing w:val="0"/>
          <w:w w:val="69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color w:val="6A404C"/>
          <w:spacing w:val="0"/>
          <w:w w:val="119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6A404C"/>
          <w:spacing w:val="0"/>
          <w:w w:val="109"/>
          <w:sz w:val="26"/>
          <w:szCs w:val="26"/>
        </w:rPr>
        <w:t>l</w:t>
      </w:r>
      <w:r>
        <w:rPr>
          <w:rFonts w:cs="Times New Roman" w:hAnsi="Times New Roman" w:eastAsia="Times New Roman" w:ascii="Times New Roman"/>
          <w:color w:val="6A404C"/>
          <w:spacing w:val="0"/>
          <w:w w:val="94"/>
          <w:sz w:val="26"/>
          <w:szCs w:val="26"/>
        </w:rPr>
        <w:t>o</w:t>
      </w:r>
      <w:r>
        <w:rPr>
          <w:rFonts w:cs="Times New Roman" w:hAnsi="Times New Roman" w:eastAsia="Times New Roman" w:ascii="Times New Roman"/>
          <w:color w:val="6A404C"/>
          <w:spacing w:val="0"/>
          <w:w w:val="128"/>
          <w:sz w:val="26"/>
          <w:szCs w:val="26"/>
        </w:rPr>
        <w:t>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6"/>
          <w:szCs w:val="26"/>
        </w:rPr>
      </w:r>
    </w:p>
    <w:p>
      <w:pPr>
        <w:rPr>
          <w:rFonts w:cs="Arial" w:hAnsi="Arial" w:eastAsia="Arial" w:ascii="Arial"/>
          <w:sz w:val="11"/>
          <w:szCs w:val="11"/>
        </w:rPr>
        <w:jc w:val="right"/>
        <w:spacing w:before="6"/>
        <w:ind w:right="423"/>
      </w:pPr>
      <w:r>
        <w:rPr>
          <w:rFonts w:cs="Arial" w:hAnsi="Arial" w:eastAsia="Arial" w:ascii="Arial"/>
          <w:color w:val="6A404C"/>
          <w:w w:val="98"/>
          <w:sz w:val="11"/>
          <w:szCs w:val="11"/>
        </w:rPr>
        <w:t>A</w:t>
      </w:r>
      <w:r>
        <w:rPr>
          <w:rFonts w:cs="Arial" w:hAnsi="Arial" w:eastAsia="Arial" w:ascii="Arial"/>
          <w:color w:val="6A404C"/>
          <w:w w:val="157"/>
          <w:sz w:val="11"/>
          <w:szCs w:val="11"/>
        </w:rPr>
        <w:t>Y</w:t>
      </w:r>
      <w:r>
        <w:rPr>
          <w:rFonts w:cs="Arial" w:hAnsi="Arial" w:eastAsia="Arial" w:ascii="Arial"/>
          <w:color w:val="6A404C"/>
          <w:w w:val="163"/>
          <w:sz w:val="11"/>
          <w:szCs w:val="11"/>
        </w:rPr>
        <w:t>U</w:t>
      </w:r>
      <w:r>
        <w:rPr>
          <w:rFonts w:cs="Arial" w:hAnsi="Arial" w:eastAsia="Arial" w:ascii="Arial"/>
          <w:color w:val="6A404C"/>
          <w:w w:val="172"/>
          <w:sz w:val="11"/>
          <w:szCs w:val="11"/>
        </w:rPr>
        <w:t>N</w:t>
      </w:r>
      <w:r>
        <w:rPr>
          <w:rFonts w:cs="Arial" w:hAnsi="Arial" w:eastAsia="Arial" w:ascii="Arial"/>
          <w:color w:val="6A404C"/>
          <w:w w:val="182"/>
          <w:sz w:val="11"/>
          <w:szCs w:val="11"/>
        </w:rPr>
        <w:t>T</w:t>
      </w:r>
      <w:r>
        <w:rPr>
          <w:rFonts w:cs="Arial" w:hAnsi="Arial" w:eastAsia="Arial" w:ascii="Arial"/>
          <w:color w:val="6A404C"/>
          <w:w w:val="157"/>
          <w:sz w:val="11"/>
          <w:szCs w:val="11"/>
        </w:rPr>
        <w:t>A</w:t>
      </w:r>
      <w:r>
        <w:rPr>
          <w:rFonts w:cs="Arial" w:hAnsi="Arial" w:eastAsia="Arial" w:ascii="Arial"/>
          <w:color w:val="6A404C"/>
          <w:w w:val="164"/>
          <w:sz w:val="11"/>
          <w:szCs w:val="11"/>
        </w:rPr>
        <w:t>M</w:t>
      </w:r>
      <w:r>
        <w:rPr>
          <w:rFonts w:cs="Arial" w:hAnsi="Arial" w:eastAsia="Arial" w:ascii="Arial"/>
          <w:color w:val="6A404C"/>
          <w:w w:val="259"/>
          <w:sz w:val="11"/>
          <w:szCs w:val="11"/>
        </w:rPr>
        <w:t>I</w:t>
      </w:r>
      <w:r>
        <w:rPr>
          <w:rFonts w:cs="Arial" w:hAnsi="Arial" w:eastAsia="Arial" w:ascii="Arial"/>
          <w:color w:val="6A404C"/>
          <w:w w:val="176"/>
          <w:sz w:val="11"/>
          <w:szCs w:val="11"/>
        </w:rPr>
        <w:t>E</w:t>
      </w:r>
      <w:r>
        <w:rPr>
          <w:rFonts w:cs="Arial" w:hAnsi="Arial" w:eastAsia="Arial" w:ascii="Arial"/>
          <w:color w:val="6A404C"/>
          <w:w w:val="163"/>
          <w:sz w:val="11"/>
          <w:szCs w:val="11"/>
        </w:rPr>
        <w:t>N</w:t>
      </w:r>
      <w:r>
        <w:rPr>
          <w:rFonts w:cs="Arial" w:hAnsi="Arial" w:eastAsia="Arial" w:ascii="Arial"/>
          <w:color w:val="6A404C"/>
          <w:w w:val="182"/>
          <w:sz w:val="11"/>
          <w:szCs w:val="11"/>
        </w:rPr>
        <w:t>T</w:t>
      </w:r>
      <w:r>
        <w:rPr>
          <w:rFonts w:cs="Arial" w:hAnsi="Arial" w:eastAsia="Arial" w:ascii="Arial"/>
          <w:color w:val="6A404C"/>
          <w:w w:val="143"/>
          <w:sz w:val="11"/>
          <w:szCs w:val="11"/>
        </w:rPr>
        <w:t>O</w:t>
      </w:r>
      <w:r>
        <w:rPr>
          <w:rFonts w:cs="Arial" w:hAnsi="Arial" w:eastAsia="Arial" w:ascii="Arial"/>
          <w:color w:val="000000"/>
          <w:w w:val="100"/>
          <w:sz w:val="11"/>
          <w:szCs w:val="11"/>
        </w:rPr>
      </w:r>
    </w:p>
    <w:p>
      <w:pPr>
        <w:rPr>
          <w:rFonts w:cs="Arial" w:hAnsi="Arial" w:eastAsia="Arial" w:ascii="Arial"/>
          <w:sz w:val="20"/>
          <w:szCs w:val="20"/>
        </w:rPr>
        <w:jc w:val="right"/>
        <w:spacing w:before="19" w:lineRule="exact" w:line="220"/>
        <w:ind w:right="552"/>
      </w:pPr>
      <w:r>
        <w:rPr>
          <w:rFonts w:cs="Arial" w:hAnsi="Arial" w:eastAsia="Arial" w:ascii="Arial"/>
          <w:color w:val="8B9269"/>
          <w:spacing w:val="0"/>
          <w:w w:val="100"/>
          <w:position w:val="-1"/>
          <w:sz w:val="20"/>
          <w:szCs w:val="20"/>
        </w:rPr>
        <w:t>2</w:t>
      </w:r>
      <w:r>
        <w:rPr>
          <w:rFonts w:cs="Arial" w:hAnsi="Arial" w:eastAsia="Arial" w:ascii="Arial"/>
          <w:color w:val="8B9269"/>
          <w:spacing w:val="0"/>
          <w:w w:val="100"/>
          <w:position w:val="-1"/>
          <w:sz w:val="20"/>
          <w:szCs w:val="20"/>
        </w:rPr>
        <w:t>02</w:t>
      </w:r>
      <w:r>
        <w:rPr>
          <w:rFonts w:cs="Arial" w:hAnsi="Arial" w:eastAsia="Arial" w:ascii="Arial"/>
          <w:color w:val="8B9269"/>
          <w:spacing w:val="0"/>
          <w:w w:val="100"/>
          <w:position w:val="-1"/>
          <w:sz w:val="20"/>
          <w:szCs w:val="20"/>
        </w:rPr>
        <w:t>4</w:t>
      </w:r>
      <w:r>
        <w:rPr>
          <w:rFonts w:cs="Arial" w:hAnsi="Arial" w:eastAsia="Arial" w:ascii="Arial"/>
          <w:color w:val="8B9269"/>
          <w:spacing w:val="0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B9269"/>
          <w:spacing w:val="5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98A85"/>
          <w:spacing w:val="0"/>
          <w:w w:val="100"/>
          <w:position w:val="-1"/>
          <w:sz w:val="20"/>
          <w:szCs w:val="20"/>
        </w:rPr>
        <w:t>-</w:t>
      </w:r>
      <w:r>
        <w:rPr>
          <w:rFonts w:cs="Arial" w:hAnsi="Arial" w:eastAsia="Arial" w:ascii="Arial"/>
          <w:color w:val="898A85"/>
          <w:spacing w:val="43"/>
          <w:w w:val="100"/>
          <w:position w:val="-1"/>
          <w:sz w:val="20"/>
          <w:szCs w:val="20"/>
        </w:rPr>
        <w:t> </w:t>
      </w:r>
      <w:r>
        <w:rPr>
          <w:rFonts w:cs="Arial" w:hAnsi="Arial" w:eastAsia="Arial" w:ascii="Arial"/>
          <w:color w:val="8B9269"/>
          <w:spacing w:val="0"/>
          <w:w w:val="90"/>
          <w:position w:val="-1"/>
          <w:sz w:val="20"/>
          <w:szCs w:val="20"/>
        </w:rPr>
        <w:t>2</w:t>
      </w:r>
      <w:r>
        <w:rPr>
          <w:rFonts w:cs="Arial" w:hAnsi="Arial" w:eastAsia="Arial" w:ascii="Arial"/>
          <w:color w:val="8B9269"/>
          <w:spacing w:val="0"/>
          <w:w w:val="110"/>
          <w:position w:val="-1"/>
          <w:sz w:val="20"/>
          <w:szCs w:val="20"/>
        </w:rPr>
        <w:t>02</w:t>
      </w:r>
      <w:r>
        <w:rPr>
          <w:rFonts w:cs="Arial" w:hAnsi="Arial" w:eastAsia="Arial" w:ascii="Arial"/>
          <w:color w:val="8B9269"/>
          <w:spacing w:val="0"/>
          <w:w w:val="103"/>
          <w:position w:val="-1"/>
          <w:sz w:val="20"/>
          <w:szCs w:val="20"/>
        </w:rPr>
        <w:t>7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both"/>
        <w:spacing w:before="32" w:lineRule="auto" w:line="282"/>
        <w:ind w:left="884" w:right="1621" w:hanging="360"/>
      </w:pPr>
      <w:r>
        <w:pict>
          <v:shape type="#_x0000_t75" style="position:absolute;margin-left:83.8404pt;margin-top:2.97633pt;width:391.855pt;height:93.96pt;mso-position-horizontal-relative:page;mso-position-vertical-relative:paragraph;z-index:-148">
            <v:imagedata o:title="" r:id="rId20"/>
          </v:shape>
        </w:pic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7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un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2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464648"/>
          <w:spacing w:val="1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4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q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1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1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23233"/>
          <w:spacing w:val="2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93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323233"/>
          <w:spacing w:val="0"/>
          <w:w w:val="79"/>
          <w:sz w:val="23"/>
          <w:szCs w:val="23"/>
        </w:rPr>
        <w:t>j</w:t>
      </w:r>
      <w:r>
        <w:rPr>
          <w:rFonts w:cs="Times New Roman" w:hAnsi="Times New Roman" w:eastAsia="Times New Roman" w:ascii="Times New Roman"/>
          <w:color w:val="323233"/>
          <w:spacing w:val="0"/>
          <w:w w:val="12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12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23233"/>
          <w:spacing w:val="0"/>
          <w:w w:val="93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30"/>
          <w:w w:val="93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8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02020"/>
          <w:spacing w:val="0"/>
          <w:w w:val="101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23233"/>
          <w:spacing w:val="0"/>
          <w:w w:val="101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23233"/>
          <w:spacing w:val="0"/>
          <w:w w:val="105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02020"/>
          <w:spacing w:val="0"/>
          <w:w w:val="101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23233"/>
          <w:spacing w:val="0"/>
          <w:w w:val="124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23233"/>
          <w:spacing w:val="0"/>
          <w:w w:val="104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323233"/>
          <w:spacing w:val="8"/>
          <w:w w:val="104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233"/>
          <w:spacing w:val="1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ro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ó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23233"/>
          <w:spacing w:val="4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02020"/>
          <w:spacing w:val="1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3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93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23233"/>
          <w:spacing w:val="0"/>
          <w:w w:val="113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233"/>
          <w:spacing w:val="0"/>
          <w:w w:val="104"/>
          <w:sz w:val="23"/>
          <w:szCs w:val="23"/>
        </w:rPr>
        <w:t>ra</w:t>
      </w:r>
      <w:r>
        <w:rPr>
          <w:rFonts w:cs="Times New Roman" w:hAnsi="Times New Roman" w:eastAsia="Times New Roman" w:ascii="Times New Roman"/>
          <w:color w:val="323233"/>
          <w:spacing w:val="0"/>
          <w:w w:val="104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ro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g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323233"/>
          <w:spacing w:val="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an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ti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202020"/>
          <w:spacing w:val="1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$1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3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8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04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00</w:t>
      </w:r>
      <w:r>
        <w:rPr>
          <w:rFonts w:cs="Times New Roman" w:hAnsi="Times New Roman" w:eastAsia="Times New Roman" w:ascii="Times New Roman"/>
          <w:color w:val="323233"/>
          <w:spacing w:val="2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(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ce</w:t>
      </w:r>
      <w:r>
        <w:rPr>
          <w:rFonts w:cs="Times New Roman" w:hAnsi="Times New Roman" w:eastAsia="Times New Roman" w:ascii="Times New Roman"/>
          <w:color w:val="323233"/>
          <w:spacing w:val="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il</w:t>
      </w:r>
      <w:r>
        <w:rPr>
          <w:rFonts w:cs="Times New Roman" w:hAnsi="Times New Roman" w:eastAsia="Times New Roman" w:ascii="Times New Roman"/>
          <w:color w:val="202020"/>
          <w:spacing w:val="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h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23233"/>
          <w:spacing w:val="2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464648"/>
          <w:spacing w:val="1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00</w:t>
      </w:r>
      <w:r>
        <w:rPr>
          <w:rFonts w:cs="Times New Roman" w:hAnsi="Times New Roman" w:eastAsia="Times New Roman" w:ascii="Times New Roman"/>
          <w:color w:val="5A5A5B"/>
          <w:spacing w:val="0"/>
          <w:w w:val="112"/>
          <w:sz w:val="23"/>
          <w:szCs w:val="23"/>
        </w:rPr>
        <w:t>/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10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23"/>
          <w:szCs w:val="23"/>
        </w:rPr>
        <w:t>0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464648"/>
          <w:spacing w:val="0"/>
          <w:w w:val="87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323233"/>
          <w:spacing w:val="0"/>
          <w:w w:val="118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464648"/>
          <w:spacing w:val="0"/>
          <w:w w:val="75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464648"/>
          <w:spacing w:val="0"/>
          <w:w w:val="112"/>
          <w:sz w:val="23"/>
          <w:szCs w:val="23"/>
        </w:rPr>
        <w:t>)</w:t>
      </w:r>
      <w:r>
        <w:rPr>
          <w:rFonts w:cs="Times New Roman" w:hAnsi="Times New Roman" w:eastAsia="Times New Roman" w:ascii="Times New Roman"/>
          <w:color w:val="464648"/>
          <w:spacing w:val="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5A5A5B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A5A5B"/>
          <w:spacing w:val="1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23233"/>
          <w:spacing w:val="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1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464648"/>
          <w:spacing w:val="1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02020"/>
          <w:spacing w:val="0"/>
          <w:w w:val="79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464648"/>
          <w:spacing w:val="0"/>
          <w:w w:val="105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233"/>
          <w:spacing w:val="2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-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un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464648"/>
          <w:spacing w:val="1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imp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233"/>
          <w:spacing w:val="1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323233"/>
          <w:spacing w:val="0"/>
          <w:w w:val="9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23233"/>
          <w:spacing w:val="0"/>
          <w:w w:val="135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23233"/>
          <w:spacing w:val="0"/>
          <w:w w:val="9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23233"/>
          <w:spacing w:val="0"/>
          <w:w w:val="101"/>
          <w:sz w:val="23"/>
          <w:szCs w:val="23"/>
        </w:rPr>
        <w:t>fu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23233"/>
          <w:spacing w:val="0"/>
          <w:w w:val="98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23233"/>
          <w:spacing w:val="0"/>
          <w:w w:val="101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0"/>
          <w:w w:val="112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23233"/>
          <w:spacing w:val="0"/>
          <w:w w:val="98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202020"/>
          <w:spacing w:val="0"/>
          <w:w w:val="9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02020"/>
          <w:spacing w:val="1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96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323233"/>
          <w:spacing w:val="0"/>
          <w:w w:val="12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233"/>
          <w:spacing w:val="0"/>
          <w:w w:val="93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23233"/>
          <w:spacing w:val="0"/>
          <w:w w:val="98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23233"/>
          <w:spacing w:val="0"/>
          <w:w w:val="105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233"/>
          <w:spacing w:val="0"/>
          <w:w w:val="105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ro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h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23233"/>
          <w:spacing w:val="2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F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3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7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8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0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W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23233"/>
          <w:spacing w:val="1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color w:val="323233"/>
          <w:spacing w:val="1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23233"/>
          <w:spacing w:val="1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x</w:t>
      </w:r>
      <w:r>
        <w:rPr>
          <w:rFonts w:cs="Times New Roman" w:hAnsi="Times New Roman" w:eastAsia="Times New Roman" w:ascii="Times New Roman"/>
          <w:color w:val="5A5A5B"/>
          <w:spacing w:val="0"/>
          <w:w w:val="100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5A5A5B"/>
          <w:spacing w:val="2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233"/>
          <w:spacing w:val="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1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23233"/>
          <w:spacing w:val="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fi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233"/>
          <w:spacing w:val="2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93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23233"/>
          <w:spacing w:val="0"/>
          <w:w w:val="113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13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3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Am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464648"/>
          <w:spacing w:val="3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y</w:t>
      </w:r>
      <w:r>
        <w:rPr>
          <w:rFonts w:cs="Times New Roman" w:hAnsi="Times New Roman" w:eastAsia="Times New Roman" w:ascii="Times New Roman"/>
          <w:color w:val="323233"/>
          <w:spacing w:val="-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am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3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93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02020"/>
          <w:spacing w:val="0"/>
          <w:w w:val="101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23233"/>
          <w:spacing w:val="0"/>
          <w:w w:val="101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23233"/>
          <w:spacing w:val="0"/>
          <w:w w:val="108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464648"/>
          <w:spacing w:val="0"/>
          <w:w w:val="113"/>
          <w:sz w:val="23"/>
          <w:szCs w:val="23"/>
        </w:rPr>
        <w:t>á</w:t>
      </w:r>
      <w:r>
        <w:rPr>
          <w:rFonts w:cs="Times New Roman" w:hAnsi="Times New Roman" w:eastAsia="Times New Roman" w:ascii="Times New Roman"/>
          <w:color w:val="323233"/>
          <w:spacing w:val="0"/>
          <w:w w:val="96"/>
          <w:sz w:val="23"/>
          <w:szCs w:val="23"/>
        </w:rPr>
        <w:t>ti</w:t>
      </w:r>
      <w:r>
        <w:rPr>
          <w:rFonts w:cs="Times New Roman" w:hAnsi="Times New Roman" w:eastAsia="Times New Roman" w:ascii="Times New Roman"/>
          <w:color w:val="323233"/>
          <w:spacing w:val="0"/>
          <w:w w:val="105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0"/>
          <w:w w:val="87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3"/>
          <w:szCs w:val="23"/>
        </w:rPr>
      </w:r>
    </w:p>
    <w:p>
      <w:pPr>
        <w:rPr>
          <w:sz w:val="11"/>
          <w:szCs w:val="11"/>
        </w:rPr>
        <w:jc w:val="left"/>
        <w:spacing w:before="5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ind w:left="538"/>
      </w:pP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8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  </w:t>
      </w:r>
      <w:r>
        <w:rPr>
          <w:rFonts w:cs="Times New Roman" w:hAnsi="Times New Roman" w:eastAsia="Times New Roman" w:ascii="Times New Roman"/>
          <w:color w:val="323233"/>
          <w:spacing w:val="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F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rm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al</w:t>
      </w:r>
      <w:r>
        <w:rPr>
          <w:rFonts w:cs="Times New Roman" w:hAnsi="Times New Roman" w:eastAsia="Times New Roman" w:ascii="Times New Roman"/>
          <w:color w:val="323233"/>
          <w:spacing w:val="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us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ur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233"/>
          <w:spacing w:val="-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-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02020"/>
          <w:spacing w:val="0"/>
          <w:w w:val="79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23233"/>
          <w:spacing w:val="0"/>
          <w:w w:val="113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233"/>
          <w:spacing w:val="-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96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23233"/>
          <w:spacing w:val="0"/>
          <w:w w:val="98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96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23233"/>
          <w:spacing w:val="0"/>
          <w:w w:val="9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23"/>
          <w:szCs w:val="23"/>
        </w:rPr>
        <w:t>ón</w:t>
      </w:r>
      <w:r>
        <w:rPr>
          <w:rFonts w:cs="Times New Roman" w:hAnsi="Times New Roman" w:eastAsia="Times New Roman" w:ascii="Times New Roman"/>
          <w:color w:val="323233"/>
          <w:spacing w:val="0"/>
          <w:w w:val="75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3"/>
          <w:szCs w:val="2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7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lineRule="auto" w:line="254"/>
        <w:ind w:left="114" w:right="1045" w:hanging="7"/>
      </w:pPr>
      <w:r>
        <w:pict>
          <v:shape type="#_x0000_t75" style="position:absolute;margin-left:62.9703pt;margin-top:1.37633pt;width:441.512pt;height:39.96pt;mso-position-horizontal-relative:page;mso-position-vertical-relative:paragraph;z-index:-149">
            <v:imagedata o:title="" r:id="rId21"/>
          </v:shape>
        </w:pict>
      </w:r>
      <w:r>
        <w:rPr>
          <w:rFonts w:cs="Times New Roman" w:hAnsi="Times New Roman" w:eastAsia="Times New Roman" w:ascii="Times New Roman"/>
          <w:color w:val="464648"/>
          <w:w w:val="104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464648"/>
          <w:w w:val="101"/>
          <w:sz w:val="23"/>
          <w:szCs w:val="23"/>
        </w:rPr>
        <w:t>gr</w:t>
      </w:r>
      <w:r>
        <w:rPr>
          <w:rFonts w:cs="Times New Roman" w:hAnsi="Times New Roman" w:eastAsia="Times New Roman" w:ascii="Times New Roman"/>
          <w:color w:val="323233"/>
          <w:w w:val="105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233"/>
          <w:w w:val="87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23233"/>
          <w:w w:val="98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w w:val="105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23233"/>
          <w:w w:val="79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464648"/>
          <w:w w:val="113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w w:val="100"/>
          <w:sz w:val="23"/>
          <w:szCs w:val="23"/>
        </w:rPr>
        <w:t>ndo</w:t>
      </w:r>
      <w:r>
        <w:rPr>
          <w:rFonts w:cs="Times New Roman" w:hAnsi="Times New Roman" w:eastAsia="Times New Roman" w:ascii="Times New Roman"/>
          <w:color w:val="32323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-29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464648"/>
          <w:spacing w:val="3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an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an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3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02020"/>
          <w:spacing w:val="3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323233"/>
          <w:spacing w:val="2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23233"/>
          <w:spacing w:val="2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323233"/>
          <w:spacing w:val="4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am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2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97"/>
          <w:sz w:val="23"/>
          <w:szCs w:val="23"/>
        </w:rPr>
        <w:t>as</w:t>
      </w:r>
      <w:r>
        <w:rPr>
          <w:rFonts w:cs="Times New Roman" w:hAnsi="Times New Roman" w:eastAsia="Times New Roman" w:ascii="Times New Roman"/>
          <w:color w:val="323233"/>
          <w:spacing w:val="0"/>
          <w:w w:val="9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464648"/>
          <w:spacing w:val="0"/>
          <w:w w:val="104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23233"/>
          <w:spacing w:val="0"/>
          <w:w w:val="101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23233"/>
          <w:spacing w:val="0"/>
          <w:w w:val="98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23233"/>
          <w:spacing w:val="0"/>
          <w:w w:val="98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23233"/>
          <w:spacing w:val="0"/>
          <w:w w:val="9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23233"/>
          <w:spacing w:val="0"/>
          <w:w w:val="113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464648"/>
          <w:spacing w:val="0"/>
          <w:w w:val="75"/>
          <w:sz w:val="23"/>
          <w:szCs w:val="23"/>
        </w:rPr>
        <w:t>,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464648"/>
          <w:spacing w:val="-1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2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do</w:t>
      </w:r>
      <w:r>
        <w:rPr>
          <w:rFonts w:cs="Times New Roman" w:hAnsi="Times New Roman" w:eastAsia="Times New Roman" w:ascii="Times New Roman"/>
          <w:color w:val="323233"/>
          <w:spacing w:val="3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3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ed</w:t>
      </w:r>
      <w:r>
        <w:rPr>
          <w:rFonts w:cs="Times New Roman" w:hAnsi="Times New Roman" w:eastAsia="Times New Roman" w:ascii="Times New Roman"/>
          <w:color w:val="323233"/>
          <w:spacing w:val="3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23233"/>
          <w:spacing w:val="26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un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12"/>
          <w:sz w:val="23"/>
          <w:szCs w:val="23"/>
        </w:rPr>
        <w:t>af</w:t>
      </w:r>
      <w:r>
        <w:rPr>
          <w:rFonts w:cs="Times New Roman" w:hAnsi="Times New Roman" w:eastAsia="Times New Roman" w:ascii="Times New Roman"/>
          <w:color w:val="323233"/>
          <w:spacing w:val="0"/>
          <w:w w:val="7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05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23233"/>
          <w:spacing w:val="0"/>
          <w:w w:val="96"/>
          <w:sz w:val="23"/>
          <w:szCs w:val="23"/>
        </w:rPr>
        <w:t>tu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464648"/>
          <w:spacing w:val="0"/>
          <w:w w:val="96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7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ud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center"/>
        <w:spacing w:lineRule="exact" w:line="240"/>
        <w:ind w:left="962" w:right="1947"/>
      </w:pPr>
      <w:r>
        <w:rPr>
          <w:rFonts w:cs="Times New Roman" w:hAnsi="Times New Roman" w:eastAsia="Times New Roman" w:ascii="Times New Roman"/>
          <w:color w:val="323233"/>
          <w:w w:val="144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464648"/>
          <w:w w:val="105"/>
          <w:sz w:val="18"/>
          <w:szCs w:val="18"/>
        </w:rPr>
        <w:t>X</w:t>
      </w:r>
      <w:r>
        <w:rPr>
          <w:rFonts w:cs="Times New Roman" w:hAnsi="Times New Roman" w:eastAsia="Times New Roman" w:ascii="Times New Roman"/>
          <w:color w:val="323233"/>
          <w:w w:val="111"/>
          <w:sz w:val="18"/>
          <w:szCs w:val="18"/>
        </w:rPr>
        <w:t>T</w:t>
      </w:r>
      <w:r>
        <w:rPr>
          <w:rFonts w:cs="Times New Roman" w:hAnsi="Times New Roman" w:eastAsia="Times New Roman" w:ascii="Times New Roman"/>
          <w:color w:val="323233"/>
          <w:w w:val="98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464648"/>
          <w:w w:val="99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23233"/>
          <w:w w:val="105"/>
          <w:sz w:val="18"/>
          <w:szCs w:val="18"/>
        </w:rPr>
        <w:t>H</w:t>
      </w:r>
      <w:r>
        <w:rPr>
          <w:rFonts w:cs="Times New Roman" w:hAnsi="Times New Roman" w:eastAsia="Times New Roman" w:ascii="Times New Roman"/>
          <w:color w:val="464648"/>
          <w:w w:val="105"/>
          <w:sz w:val="18"/>
          <w:szCs w:val="18"/>
        </w:rPr>
        <w:t>UA</w:t>
      </w:r>
      <w:r>
        <w:rPr>
          <w:rFonts w:cs="Times New Roman" w:hAnsi="Times New Roman" w:eastAsia="Times New Roman" w:ascii="Times New Roman"/>
          <w:color w:val="464648"/>
          <w:w w:val="114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323233"/>
          <w:w w:val="99"/>
          <w:sz w:val="18"/>
          <w:szCs w:val="18"/>
        </w:rPr>
        <w:t>Á</w:t>
      </w:r>
      <w:r>
        <w:rPr>
          <w:rFonts w:cs="Times New Roman" w:hAnsi="Times New Roman" w:eastAsia="Times New Roman" w:ascii="Times New Roman"/>
          <w:color w:val="464648"/>
          <w:w w:val="105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464648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464648"/>
          <w:spacing w:val="-18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464648"/>
          <w:spacing w:val="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464648"/>
          <w:spacing w:val="17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color w:val="464648"/>
          <w:spacing w:val="0"/>
          <w:w w:val="106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18"/>
          <w:szCs w:val="18"/>
        </w:rPr>
        <w:t>B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18"/>
          <w:szCs w:val="18"/>
        </w:rPr>
        <w:t>RJ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5A5A5B"/>
          <w:spacing w:val="0"/>
          <w:w w:val="106"/>
          <w:sz w:val="18"/>
          <w:szCs w:val="18"/>
        </w:rPr>
        <w:t>,</w:t>
      </w:r>
      <w:r>
        <w:rPr>
          <w:rFonts w:cs="Times New Roman" w:hAnsi="Times New Roman" w:eastAsia="Times New Roman" w:ascii="Times New Roman"/>
          <w:color w:val="5A5A5B"/>
          <w:spacing w:val="33"/>
          <w:w w:val="106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18"/>
          <w:szCs w:val="18"/>
        </w:rPr>
        <w:t>J</w:t>
      </w:r>
      <w:r>
        <w:rPr>
          <w:rFonts w:cs="Times New Roman" w:hAnsi="Times New Roman" w:eastAsia="Times New Roman" w:ascii="Times New Roman"/>
          <w:color w:val="464648"/>
          <w:spacing w:val="0"/>
          <w:w w:val="106"/>
          <w:sz w:val="18"/>
          <w:szCs w:val="18"/>
        </w:rPr>
        <w:t>AL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464648"/>
          <w:spacing w:val="0"/>
          <w:w w:val="106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464648"/>
          <w:spacing w:val="0"/>
          <w:w w:val="106"/>
          <w:sz w:val="18"/>
          <w:szCs w:val="18"/>
        </w:rPr>
        <w:t>,</w:t>
      </w:r>
      <w:r>
        <w:rPr>
          <w:rFonts w:cs="Times New Roman" w:hAnsi="Times New Roman" w:eastAsia="Times New Roman" w:ascii="Times New Roman"/>
          <w:color w:val="464648"/>
          <w:spacing w:val="18"/>
          <w:w w:val="106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0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1</w:t>
      </w:r>
      <w:r>
        <w:rPr>
          <w:rFonts w:cs="Times New Roman" w:hAnsi="Times New Roman" w:eastAsia="Times New Roman" w:ascii="Times New Roman"/>
          <w:color w:val="323233"/>
          <w:spacing w:val="14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464648"/>
          <w:spacing w:val="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88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23233"/>
          <w:spacing w:val="0"/>
          <w:w w:val="114"/>
          <w:sz w:val="18"/>
          <w:szCs w:val="18"/>
        </w:rPr>
        <w:t>B</w:t>
      </w:r>
      <w:r>
        <w:rPr>
          <w:rFonts w:cs="Times New Roman" w:hAnsi="Times New Roman" w:eastAsia="Times New Roman" w:ascii="Times New Roman"/>
          <w:color w:val="323233"/>
          <w:spacing w:val="0"/>
          <w:w w:val="126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color w:val="323233"/>
          <w:spacing w:val="0"/>
          <w:w w:val="48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323233"/>
          <w:spacing w:val="0"/>
          <w:w w:val="117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323233"/>
          <w:spacing w:val="13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color w:val="464648"/>
          <w:spacing w:val="2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18"/>
          <w:szCs w:val="18"/>
        </w:rPr>
        <w:t>Ñ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323233"/>
          <w:spacing w:val="9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464648"/>
          <w:spacing w:val="0"/>
          <w:w w:val="100"/>
          <w:sz w:val="23"/>
          <w:szCs w:val="23"/>
        </w:rPr>
        <w:t>2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23"/>
          <w:szCs w:val="23"/>
        </w:rPr>
        <w:t>0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2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23"/>
          <w:szCs w:val="23"/>
        </w:rPr>
        <w:t>6</w:t>
      </w:r>
      <w:r>
        <w:rPr>
          <w:rFonts w:cs="Times New Roman" w:hAnsi="Times New Roman" w:eastAsia="Times New Roman" w:ascii="Times New Roman"/>
          <w:color w:val="464648"/>
          <w:spacing w:val="0"/>
          <w:w w:val="87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3"/>
          <w:szCs w:val="23"/>
        </w:rPr>
      </w:r>
    </w:p>
    <w:p>
      <w:pPr>
        <w:rPr>
          <w:sz w:val="12"/>
          <w:szCs w:val="12"/>
        </w:rPr>
        <w:jc w:val="left"/>
        <w:spacing w:before="9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ourier New" w:hAnsi="Courier New" w:eastAsia="Courier New" w:ascii="Courier New"/>
          <w:sz w:val="22"/>
          <w:szCs w:val="22"/>
        </w:rPr>
        <w:jc w:val="center"/>
        <w:ind w:left="3453" w:right="4467"/>
      </w:pPr>
      <w:r>
        <w:pict>
          <v:shape type="#_x0000_t75" style="position:absolute;margin-left:231.731pt;margin-top:0.877715pt;width:101.472pt;height:9.36pt;mso-position-horizontal-relative:page;mso-position-vertical-relative:paragraph;z-index:-150">
            <v:imagedata o:title="" r:id="rId22"/>
          </v:shape>
        </w:pict>
      </w:r>
      <w:r>
        <w:rPr>
          <w:rFonts w:cs="Courier New" w:hAnsi="Courier New" w:eastAsia="Courier New" w:ascii="Courier New"/>
          <w:color w:val="323233"/>
          <w:w w:val="125"/>
          <w:sz w:val="22"/>
          <w:szCs w:val="22"/>
        </w:rPr>
        <w:t>A</w:t>
      </w:r>
      <w:r>
        <w:rPr>
          <w:rFonts w:cs="Courier New" w:hAnsi="Courier New" w:eastAsia="Courier New" w:ascii="Courier New"/>
          <w:color w:val="323233"/>
          <w:w w:val="136"/>
          <w:sz w:val="22"/>
          <w:szCs w:val="22"/>
        </w:rPr>
        <w:t>T</w:t>
      </w:r>
      <w:r>
        <w:rPr>
          <w:rFonts w:cs="Courier New" w:hAnsi="Courier New" w:eastAsia="Courier New" w:ascii="Courier New"/>
          <w:color w:val="464648"/>
          <w:w w:val="130"/>
          <w:sz w:val="22"/>
          <w:szCs w:val="22"/>
        </w:rPr>
        <w:t>E</w:t>
      </w:r>
      <w:r>
        <w:rPr>
          <w:rFonts w:cs="Courier New" w:hAnsi="Courier New" w:eastAsia="Courier New" w:ascii="Courier New"/>
          <w:color w:val="323233"/>
          <w:w w:val="136"/>
          <w:sz w:val="22"/>
          <w:szCs w:val="22"/>
        </w:rPr>
        <w:t>NT</w:t>
      </w:r>
      <w:r>
        <w:rPr>
          <w:rFonts w:cs="Courier New" w:hAnsi="Courier New" w:eastAsia="Courier New" w:ascii="Courier New"/>
          <w:color w:val="323233"/>
          <w:w w:val="141"/>
          <w:sz w:val="22"/>
          <w:szCs w:val="22"/>
        </w:rPr>
        <w:t>A</w:t>
      </w:r>
      <w:r>
        <w:rPr>
          <w:rFonts w:cs="Courier New" w:hAnsi="Courier New" w:eastAsia="Courier New" w:ascii="Courier New"/>
          <w:color w:val="323233"/>
          <w:w w:val="174"/>
          <w:sz w:val="22"/>
          <w:szCs w:val="22"/>
        </w:rPr>
        <w:t>M</w:t>
      </w:r>
      <w:r>
        <w:rPr>
          <w:rFonts w:cs="Courier New" w:hAnsi="Courier New" w:eastAsia="Courier New" w:ascii="Courier New"/>
          <w:color w:val="323233"/>
          <w:w w:val="130"/>
          <w:sz w:val="22"/>
          <w:szCs w:val="22"/>
        </w:rPr>
        <w:t>E</w:t>
      </w:r>
      <w:r>
        <w:rPr>
          <w:rFonts w:cs="Courier New" w:hAnsi="Courier New" w:eastAsia="Courier New" w:ascii="Courier New"/>
          <w:color w:val="323233"/>
          <w:w w:val="136"/>
          <w:sz w:val="22"/>
          <w:szCs w:val="22"/>
        </w:rPr>
        <w:t>N</w:t>
      </w:r>
      <w:r>
        <w:rPr>
          <w:rFonts w:cs="Courier New" w:hAnsi="Courier New" w:eastAsia="Courier New" w:ascii="Courier New"/>
          <w:color w:val="323233"/>
          <w:w w:val="141"/>
          <w:sz w:val="22"/>
          <w:szCs w:val="22"/>
        </w:rPr>
        <w:t>T</w:t>
      </w:r>
      <w:r>
        <w:rPr>
          <w:rFonts w:cs="Courier New" w:hAnsi="Courier New" w:eastAsia="Courier New" w:ascii="Courier New"/>
          <w:color w:val="323233"/>
          <w:w w:val="130"/>
          <w:sz w:val="22"/>
          <w:szCs w:val="22"/>
        </w:rPr>
        <w:t>E</w:t>
      </w:r>
      <w:r>
        <w:rPr>
          <w:rFonts w:cs="Courier New" w:hAnsi="Courier New" w:eastAsia="Courier New" w:ascii="Courier New"/>
          <w:color w:val="000000"/>
          <w:w w:val="100"/>
          <w:sz w:val="22"/>
          <w:szCs w:val="22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center"/>
        <w:spacing w:lineRule="auto" w:line="254"/>
        <w:ind w:left="2095" w:right="3022"/>
      </w:pPr>
      <w:r>
        <w:pict>
          <v:shape type="#_x0000_t75" style="position:absolute;margin-left:163.363pt;margin-top:0.656328pt;width:243.245pt;height:25.56pt;mso-position-horizontal-relative:page;mso-position-vertical-relative:paragraph;z-index:-151">
            <v:imagedata o:title="" r:id="rId23"/>
          </v:shape>
        </w:pic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L</w:t>
      </w:r>
      <w:r>
        <w:rPr>
          <w:rFonts w:cs="Times New Roman" w:hAnsi="Times New Roman" w:eastAsia="Times New Roman" w:ascii="Times New Roman"/>
          <w:color w:val="202020"/>
          <w:spacing w:val="0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C.</w:t>
      </w:r>
      <w:r>
        <w:rPr>
          <w:rFonts w:cs="Times New Roman" w:hAnsi="Times New Roman" w:eastAsia="Times New Roman" w:ascii="Times New Roman"/>
          <w:color w:val="323233"/>
          <w:spacing w:val="38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13"/>
          <w:sz w:val="23"/>
          <w:szCs w:val="23"/>
        </w:rPr>
        <w:t>J</w:t>
      </w:r>
      <w:r>
        <w:rPr>
          <w:rFonts w:cs="Times New Roman" w:hAnsi="Times New Roman" w:eastAsia="Times New Roman" w:ascii="Times New Roman"/>
          <w:color w:val="323233"/>
          <w:spacing w:val="0"/>
          <w:w w:val="113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323233"/>
          <w:spacing w:val="0"/>
          <w:w w:val="113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23233"/>
          <w:spacing w:val="0"/>
          <w:w w:val="113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-12"/>
          <w:w w:val="113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12"/>
          <w:sz w:val="23"/>
          <w:szCs w:val="23"/>
        </w:rPr>
        <w:t>HE</w:t>
      </w:r>
      <w:r>
        <w:rPr>
          <w:rFonts w:cs="Times New Roman" w:hAnsi="Times New Roman" w:eastAsia="Times New Roman" w:ascii="Times New Roman"/>
          <w:color w:val="323233"/>
          <w:spacing w:val="0"/>
          <w:w w:val="99"/>
          <w:sz w:val="23"/>
          <w:szCs w:val="23"/>
        </w:rPr>
        <w:t>R1</w:t>
      </w:r>
      <w:r>
        <w:rPr>
          <w:rFonts w:cs="Times New Roman" w:hAnsi="Times New Roman" w:eastAsia="Times New Roman" w:ascii="Times New Roman"/>
          <w:color w:val="323233"/>
          <w:spacing w:val="0"/>
          <w:w w:val="98"/>
          <w:sz w:val="23"/>
          <w:szCs w:val="23"/>
        </w:rPr>
        <w:t>B</w:t>
      </w:r>
      <w:r>
        <w:rPr>
          <w:rFonts w:cs="Times New Roman" w:hAnsi="Times New Roman" w:eastAsia="Times New Roman" w:ascii="Times New Roman"/>
          <w:color w:val="323233"/>
          <w:spacing w:val="0"/>
          <w:w w:val="117"/>
          <w:sz w:val="23"/>
          <w:szCs w:val="23"/>
        </w:rPr>
        <w:t>ER</w:t>
      </w:r>
      <w:r>
        <w:rPr>
          <w:rFonts w:cs="Times New Roman" w:hAnsi="Times New Roman" w:eastAsia="Times New Roman" w:ascii="Times New Roman"/>
          <w:color w:val="323233"/>
          <w:spacing w:val="0"/>
          <w:w w:val="107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23233"/>
          <w:spacing w:val="0"/>
          <w:w w:val="78"/>
          <w:sz w:val="23"/>
          <w:szCs w:val="23"/>
        </w:rPr>
        <w:t>C)</w:t>
      </w:r>
      <w:r>
        <w:rPr>
          <w:rFonts w:cs="Times New Roman" w:hAnsi="Times New Roman" w:eastAsia="Times New Roman" w:ascii="Times New Roman"/>
          <w:color w:val="323233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9"/>
          <w:sz w:val="23"/>
          <w:szCs w:val="23"/>
        </w:rPr>
        <w:t>G</w:t>
      </w:r>
      <w:r>
        <w:rPr>
          <w:rFonts w:cs="Times New Roman" w:hAnsi="Times New Roman" w:eastAsia="Times New Roman" w:ascii="Times New Roman"/>
          <w:color w:val="323233"/>
          <w:spacing w:val="0"/>
          <w:w w:val="109"/>
          <w:sz w:val="23"/>
          <w:szCs w:val="23"/>
        </w:rPr>
        <w:t>AR</w:t>
      </w:r>
      <w:r>
        <w:rPr>
          <w:rFonts w:cs="Times New Roman" w:hAnsi="Times New Roman" w:eastAsia="Times New Roman" w:ascii="Times New Roman"/>
          <w:color w:val="323233"/>
          <w:spacing w:val="0"/>
          <w:w w:val="109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23233"/>
          <w:spacing w:val="0"/>
          <w:w w:val="109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23233"/>
          <w:spacing w:val="0"/>
          <w:w w:val="109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color w:val="323233"/>
          <w:spacing w:val="-10"/>
          <w:w w:val="109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9"/>
          <w:sz w:val="23"/>
          <w:szCs w:val="23"/>
        </w:rPr>
        <w:t>M</w:t>
      </w:r>
      <w:r>
        <w:rPr>
          <w:rFonts w:cs="Times New Roman" w:hAnsi="Times New Roman" w:eastAsia="Times New Roman" w:ascii="Times New Roman"/>
          <w:color w:val="323233"/>
          <w:spacing w:val="0"/>
          <w:w w:val="104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color w:val="323233"/>
          <w:spacing w:val="0"/>
          <w:w w:val="112"/>
          <w:sz w:val="23"/>
          <w:szCs w:val="23"/>
        </w:rPr>
        <w:t>RILL</w:t>
      </w:r>
      <w:r>
        <w:rPr>
          <w:rFonts w:cs="Times New Roman" w:hAnsi="Times New Roman" w:eastAsia="Times New Roman" w:ascii="Times New Roman"/>
          <w:color w:val="202020"/>
          <w:spacing w:val="0"/>
          <w:w w:val="112"/>
          <w:sz w:val="23"/>
          <w:szCs w:val="23"/>
        </w:rPr>
        <w:t>O</w:t>
      </w:r>
      <w:r>
        <w:rPr>
          <w:rFonts w:cs="Times New Roman" w:hAnsi="Times New Roman" w:eastAsia="Times New Roman" w:ascii="Times New Roman"/>
          <w:color w:val="202020"/>
          <w:spacing w:val="0"/>
          <w:w w:val="112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8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23233"/>
          <w:spacing w:val="0"/>
          <w:w w:val="108"/>
          <w:sz w:val="23"/>
          <w:szCs w:val="23"/>
        </w:rPr>
        <w:t>RE</w:t>
      </w:r>
      <w:r>
        <w:rPr>
          <w:rFonts w:cs="Times New Roman" w:hAnsi="Times New Roman" w:eastAsia="Times New Roman" w:ascii="Times New Roman"/>
          <w:color w:val="323233"/>
          <w:spacing w:val="0"/>
          <w:w w:val="108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color w:val="323233"/>
          <w:spacing w:val="0"/>
          <w:w w:val="108"/>
          <w:sz w:val="23"/>
          <w:szCs w:val="23"/>
        </w:rPr>
        <w:t>ID</w:t>
      </w:r>
      <w:r>
        <w:rPr>
          <w:rFonts w:cs="Times New Roman" w:hAnsi="Times New Roman" w:eastAsia="Times New Roman" w:ascii="Times New Roman"/>
          <w:color w:val="323233"/>
          <w:spacing w:val="0"/>
          <w:w w:val="108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0"/>
          <w:w w:val="108"/>
          <w:sz w:val="23"/>
          <w:szCs w:val="23"/>
        </w:rPr>
        <w:t>N</w:t>
      </w:r>
      <w:r>
        <w:rPr>
          <w:rFonts w:cs="Times New Roman" w:hAnsi="Times New Roman" w:eastAsia="Times New Roman" w:ascii="Times New Roman"/>
          <w:color w:val="323233"/>
          <w:spacing w:val="0"/>
          <w:w w:val="108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color w:val="323233"/>
          <w:spacing w:val="0"/>
          <w:w w:val="108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color w:val="323233"/>
          <w:spacing w:val="-6"/>
          <w:w w:val="108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323233"/>
          <w:spacing w:val="0"/>
          <w:w w:val="107"/>
          <w:sz w:val="23"/>
          <w:szCs w:val="23"/>
        </w:rPr>
        <w:t>MUN</w:t>
      </w:r>
      <w:r>
        <w:rPr>
          <w:rFonts w:cs="Times New Roman" w:hAnsi="Times New Roman" w:eastAsia="Times New Roman" w:ascii="Times New Roman"/>
          <w:color w:val="323233"/>
          <w:spacing w:val="0"/>
          <w:w w:val="131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23233"/>
          <w:spacing w:val="0"/>
          <w:w w:val="108"/>
          <w:sz w:val="23"/>
          <w:szCs w:val="23"/>
        </w:rPr>
        <w:t>C</w:t>
      </w:r>
      <w:r>
        <w:rPr>
          <w:rFonts w:cs="Times New Roman" w:hAnsi="Times New Roman" w:eastAsia="Times New Roman" w:ascii="Times New Roman"/>
          <w:color w:val="323233"/>
          <w:spacing w:val="0"/>
          <w:w w:val="131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color w:val="323233"/>
          <w:spacing w:val="0"/>
          <w:w w:val="106"/>
          <w:sz w:val="23"/>
          <w:szCs w:val="23"/>
        </w:rPr>
        <w:t>P</w:t>
      </w:r>
      <w:r>
        <w:rPr>
          <w:rFonts w:cs="Times New Roman" w:hAnsi="Times New Roman" w:eastAsia="Times New Roman" w:ascii="Times New Roman"/>
          <w:color w:val="323233"/>
          <w:spacing w:val="0"/>
          <w:w w:val="108"/>
          <w:sz w:val="23"/>
          <w:szCs w:val="23"/>
        </w:rPr>
        <w:t>AL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3"/>
          <w:szCs w:val="23"/>
        </w:rPr>
      </w:r>
    </w:p>
    <w:sectPr>
      <w:pgSz w:w="11860" w:h="18720"/>
      <w:pgMar w:top="980" w:bottom="280" w:left="1160" w:right="70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/image1.jpg"/><Relationship Id="rId5" Type="http://schemas.openxmlformats.org/officeDocument/2006/relationships/image" Target="media/image2.jpg"/><Relationship Id="rId6" Type="http://schemas.openxmlformats.org/officeDocument/2006/relationships/image" Target="media/image3.jpg"/><Relationship Id="rId7" Type="http://schemas.openxmlformats.org/officeDocument/2006/relationships/image" Target="media/image4.jpg"/><Relationship Id="rId8" Type="http://schemas.openxmlformats.org/officeDocument/2006/relationships/image" Target="media/image5.jpg"/><Relationship Id="rId9" Type="http://schemas.openxmlformats.org/officeDocument/2006/relationships/image" Target="media/image6.jpg"/><Relationship Id="rId10" Type="http://schemas.openxmlformats.org/officeDocument/2006/relationships/image" Target="media/image7.jpg"/><Relationship Id="rId11" Type="http://schemas.openxmlformats.org/officeDocument/2006/relationships/image" Target="media/image8.jpg"/><Relationship Id="rId12" Type="http://schemas.openxmlformats.org/officeDocument/2006/relationships/image" Target="media/image9.jpg"/><Relationship Id="rId13" Type="http://schemas.openxmlformats.org/officeDocument/2006/relationships/image" Target="media/image10.png"/><Relationship Id="rId14" Type="http://schemas.openxmlformats.org/officeDocument/2006/relationships/image" Target="media/image11.jpg"/><Relationship Id="rId15" Type="http://schemas.openxmlformats.org/officeDocument/2006/relationships/hyperlink" Target="mailto:presidencia@imembrillos.gob.mx" TargetMode="External"/><Relationship Id="rId16" Type="http://schemas.openxmlformats.org/officeDocument/2006/relationships/image" Target="media/image12.jpg"/><Relationship Id="rId17" Type="http://schemas.openxmlformats.org/officeDocument/2006/relationships/image" Target="media/image13.jpg"/><Relationship Id="rId18" Type="http://schemas.openxmlformats.org/officeDocument/2006/relationships/image" Target="media/image14.jpg"/><Relationship Id="rId19" Type="http://schemas.openxmlformats.org/officeDocument/2006/relationships/image" Target="media/image15.jpg"/><Relationship Id="rId20" Type="http://schemas.openxmlformats.org/officeDocument/2006/relationships/image" Target="media/image16.jpg"/><Relationship Id="rId21" Type="http://schemas.openxmlformats.org/officeDocument/2006/relationships/image" Target="media/image17.jpg"/><Relationship Id="rId22" Type="http://schemas.openxmlformats.org/officeDocument/2006/relationships/image" Target="media/image18.jpg"/><Relationship Id="rId23" Type="http://schemas.openxmlformats.org/officeDocument/2006/relationships/image" Target="media/image19.jp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