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Default Extension="jpg" ContentType="image/jpg"/>
</Types>
</file>

<file path=_rels/.rels><?xml version="1.0" encoding="UTF-8" standalone="yes"?>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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6"/>
          <w:szCs w:val="26"/>
        </w:rPr>
        <w:jc w:val="left"/>
        <w:spacing w:before="6" w:lineRule="exact" w:line="260"/>
      </w:pPr>
      <w:r>
        <w:rPr>
          <w:sz w:val="26"/>
          <w:szCs w:val="2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36"/>
        <w:ind w:left="5794"/>
      </w:pPr>
      <w:r>
        <w:pict>
          <v:shape type="#_x0000_t75" style="position:absolute;margin-left:362.349pt;margin-top:1.41849pt;width:113.346pt;height:11.517pt;mso-position-horizontal-relative:page;mso-position-vertical-relative:paragraph;z-index:-123">
            <v:imagedata o:title="" r:id="rId4"/>
          </v:shape>
        </w:pic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   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14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63739"/>
          <w:spacing w:val="0"/>
          <w:w w:val="135"/>
          <w:sz w:val="20"/>
          <w:szCs w:val="20"/>
        </w:rPr>
        <w:t>!i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52</w:t>
      </w:r>
      <w:r>
        <w:rPr>
          <w:rFonts w:cs="Times New Roman" w:hAnsi="Times New Roman" w:eastAsia="Times New Roman" w:ascii="Times New Roman"/>
          <w:color w:val="232425"/>
          <w:spacing w:val="0"/>
          <w:w w:val="101"/>
          <w:sz w:val="20"/>
          <w:szCs w:val="20"/>
        </w:rPr>
        <w:t>/2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18"/>
          <w:sz w:val="20"/>
          <w:szCs w:val="20"/>
        </w:rPr>
        <w:t>(f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11"/>
          <w:szCs w:val="11"/>
        </w:rPr>
        <w:jc w:val="left"/>
        <w:spacing w:before="4" w:lineRule="exact" w:line="100"/>
      </w:pPr>
      <w:r>
        <w:rPr>
          <w:sz w:val="11"/>
          <w:szCs w:val="1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Arial" w:hAnsi="Arial" w:eastAsia="Arial" w:ascii="Arial"/>
          <w:sz w:val="16"/>
          <w:szCs w:val="16"/>
        </w:rPr>
        <w:jc w:val="left"/>
        <w:spacing w:lineRule="auto" w:line="298"/>
        <w:ind w:left="6845" w:right="201" w:hanging="1166"/>
      </w:pPr>
      <w:r>
        <w:rPr>
          <w:rFonts w:cs="Times New Roman" w:hAnsi="Times New Roman" w:eastAsia="Times New Roman" w:ascii="Times New Roman"/>
          <w:color w:val="232425"/>
          <w:spacing w:val="0"/>
          <w:w w:val="12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20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20"/>
          <w:sz w:val="18"/>
          <w:szCs w:val="18"/>
        </w:rPr>
        <w:t>UNT</w:t>
      </w:r>
      <w:r>
        <w:rPr>
          <w:rFonts w:cs="Times New Roman" w:hAnsi="Times New Roman" w:eastAsia="Times New Roman" w:ascii="Times New Roman"/>
          <w:color w:val="232425"/>
          <w:spacing w:val="0"/>
          <w:w w:val="120"/>
          <w:sz w:val="18"/>
          <w:szCs w:val="18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20"/>
          <w:sz w:val="18"/>
          <w:szCs w:val="18"/>
        </w:rPr>
        <w:t>:</w:t>
      </w:r>
      <w:r>
        <w:rPr>
          <w:rFonts w:cs="Times New Roman" w:hAnsi="Times New Roman" w:eastAsia="Times New Roman" w:ascii="Times New Roman"/>
          <w:color w:val="232425"/>
          <w:spacing w:val="0"/>
          <w:w w:val="120"/>
          <w:sz w:val="18"/>
          <w:szCs w:val="18"/>
        </w:rPr>
        <w:t>   </w:t>
      </w:r>
      <w:r>
        <w:rPr>
          <w:rFonts w:cs="Times New Roman" w:hAnsi="Times New Roman" w:eastAsia="Times New Roman" w:ascii="Times New Roman"/>
          <w:color w:val="232425"/>
          <w:spacing w:val="17"/>
          <w:w w:val="12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18"/>
          <w:szCs w:val="18"/>
        </w:rPr>
        <w:t>INV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8"/>
          <w:szCs w:val="18"/>
        </w:rPr>
        <w:t>IT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18"/>
          <w:szCs w:val="18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18"/>
          <w:szCs w:val="18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8"/>
          <w:szCs w:val="18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232425"/>
          <w:spacing w:val="27"/>
          <w:w w:val="100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4"/>
          <w:sz w:val="18"/>
          <w:szCs w:val="18"/>
        </w:rPr>
        <w:t>É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18"/>
          <w:szCs w:val="18"/>
        </w:rPr>
        <w:t>PT</w:t>
      </w:r>
      <w:r>
        <w:rPr>
          <w:rFonts w:cs="Times New Roman" w:hAnsi="Times New Roman" w:eastAsia="Times New Roman" w:ascii="Times New Roman"/>
          <w:color w:val="232425"/>
          <w:spacing w:val="0"/>
          <w:w w:val="96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99"/>
          <w:sz w:val="18"/>
          <w:szCs w:val="18"/>
        </w:rPr>
        <w:t>MA</w:t>
      </w:r>
      <w:r>
        <w:rPr>
          <w:rFonts w:cs="Times New Roman" w:hAnsi="Times New Roman" w:eastAsia="Times New Roman" w:ascii="Times New Roman"/>
          <w:color w:val="363739"/>
          <w:spacing w:val="0"/>
          <w:w w:val="99"/>
          <w:sz w:val="18"/>
          <w:szCs w:val="18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18"/>
          <w:szCs w:val="18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99"/>
          <w:sz w:val="18"/>
          <w:szCs w:val="18"/>
        </w:rPr>
        <w:t>ES</w:t>
      </w:r>
      <w:r>
        <w:rPr>
          <w:rFonts w:cs="Times New Roman" w:hAnsi="Times New Roman" w:eastAsia="Times New Roman" w:ascii="Times New Roman"/>
          <w:color w:val="232425"/>
          <w:spacing w:val="0"/>
          <w:w w:val="96"/>
          <w:sz w:val="18"/>
          <w:szCs w:val="18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18"/>
          <w:szCs w:val="18"/>
        </w:rPr>
        <w:t>Ó</w:t>
      </w:r>
      <w:r>
        <w:rPr>
          <w:rFonts w:cs="Times New Roman" w:hAnsi="Times New Roman" w:eastAsia="Times New Roman" w:ascii="Times New Roman"/>
          <w:color w:val="363739"/>
          <w:spacing w:val="0"/>
          <w:w w:val="99"/>
          <w:sz w:val="18"/>
          <w:szCs w:val="18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99"/>
          <w:sz w:val="18"/>
          <w:szCs w:val="18"/>
        </w:rPr>
        <w:t> </w:t>
      </w:r>
      <w:r>
        <w:rPr>
          <w:rFonts w:cs="Arial" w:hAnsi="Arial" w:eastAsia="Arial" w:ascii="Arial"/>
          <w:color w:val="232425"/>
          <w:spacing w:val="0"/>
          <w:w w:val="128"/>
          <w:sz w:val="16"/>
          <w:szCs w:val="16"/>
        </w:rPr>
        <w:t>E</w:t>
      </w:r>
      <w:r>
        <w:rPr>
          <w:rFonts w:cs="Arial" w:hAnsi="Arial" w:eastAsia="Arial" w:ascii="Arial"/>
          <w:color w:val="363739"/>
          <w:spacing w:val="0"/>
          <w:w w:val="121"/>
          <w:sz w:val="16"/>
          <w:szCs w:val="16"/>
        </w:rPr>
        <w:t>X</w:t>
      </w:r>
      <w:r>
        <w:rPr>
          <w:rFonts w:cs="Arial" w:hAnsi="Arial" w:eastAsia="Arial" w:ascii="Arial"/>
          <w:color w:val="232425"/>
          <w:spacing w:val="0"/>
          <w:w w:val="125"/>
          <w:sz w:val="16"/>
          <w:szCs w:val="16"/>
        </w:rPr>
        <w:t>T</w:t>
      </w:r>
      <w:r>
        <w:rPr>
          <w:rFonts w:cs="Arial" w:hAnsi="Arial" w:eastAsia="Arial" w:ascii="Arial"/>
          <w:color w:val="232425"/>
          <w:spacing w:val="0"/>
          <w:w w:val="110"/>
          <w:sz w:val="16"/>
          <w:szCs w:val="16"/>
        </w:rPr>
        <w:t>RA</w:t>
      </w:r>
      <w:r>
        <w:rPr>
          <w:rFonts w:cs="Arial" w:hAnsi="Arial" w:eastAsia="Arial" w:ascii="Arial"/>
          <w:color w:val="232425"/>
          <w:spacing w:val="0"/>
          <w:w w:val="109"/>
          <w:sz w:val="16"/>
          <w:szCs w:val="16"/>
        </w:rPr>
        <w:t>ORD</w:t>
      </w:r>
      <w:r>
        <w:rPr>
          <w:rFonts w:cs="Arial" w:hAnsi="Arial" w:eastAsia="Arial" w:ascii="Arial"/>
          <w:color w:val="232425"/>
          <w:spacing w:val="0"/>
          <w:w w:val="121"/>
          <w:sz w:val="16"/>
          <w:szCs w:val="16"/>
        </w:rPr>
        <w:t>IN</w:t>
      </w:r>
      <w:r>
        <w:rPr>
          <w:rFonts w:cs="Arial" w:hAnsi="Arial" w:eastAsia="Arial" w:ascii="Arial"/>
          <w:color w:val="232425"/>
          <w:spacing w:val="0"/>
          <w:w w:val="117"/>
          <w:sz w:val="16"/>
          <w:szCs w:val="16"/>
        </w:rPr>
        <w:t>ARIA</w:t>
      </w:r>
      <w:r>
        <w:rPr>
          <w:rFonts w:cs="Arial" w:hAnsi="Arial" w:eastAsia="Arial" w:ascii="Arial"/>
          <w:color w:val="000000"/>
          <w:spacing w:val="0"/>
          <w:w w:val="100"/>
          <w:sz w:val="16"/>
          <w:szCs w:val="16"/>
        </w:rPr>
      </w:r>
    </w:p>
    <w:p>
      <w:pPr>
        <w:rPr>
          <w:rFonts w:cs="Arial" w:hAnsi="Arial" w:eastAsia="Arial" w:ascii="Arial"/>
          <w:sz w:val="16"/>
          <w:szCs w:val="16"/>
        </w:rPr>
        <w:jc w:val="right"/>
        <w:spacing w:before="16"/>
        <w:ind w:right="434"/>
      </w:pPr>
      <w:r>
        <w:rPr>
          <w:rFonts w:cs="Times New Roman" w:hAnsi="Times New Roman" w:eastAsia="Times New Roman" w:ascii="Times New Roman"/>
          <w:color w:val="232425"/>
          <w:spacing w:val="0"/>
          <w:w w:val="100"/>
          <w:sz w:val="17"/>
          <w:szCs w:val="17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17"/>
          <w:szCs w:val="17"/>
        </w:rPr>
        <w:t>E</w:t>
      </w:r>
      <w:r>
        <w:rPr>
          <w:rFonts w:cs="Times New Roman" w:hAnsi="Times New Roman" w:eastAsia="Times New Roman" w:ascii="Times New Roman"/>
          <w:color w:val="363739"/>
          <w:spacing w:val="9"/>
          <w:w w:val="100"/>
          <w:sz w:val="17"/>
          <w:szCs w:val="17"/>
        </w:rPr>
        <w:t> </w:t>
      </w:r>
      <w:r>
        <w:rPr>
          <w:rFonts w:cs="Arial" w:hAnsi="Arial" w:eastAsia="Arial" w:ascii="Arial"/>
          <w:color w:val="232425"/>
          <w:spacing w:val="0"/>
          <w:w w:val="114"/>
          <w:sz w:val="16"/>
          <w:szCs w:val="16"/>
        </w:rPr>
        <w:t>A</w:t>
      </w:r>
      <w:r>
        <w:rPr>
          <w:rFonts w:cs="Arial" w:hAnsi="Arial" w:eastAsia="Arial" w:ascii="Arial"/>
          <w:color w:val="363739"/>
          <w:spacing w:val="0"/>
          <w:w w:val="112"/>
          <w:sz w:val="16"/>
          <w:szCs w:val="16"/>
        </w:rPr>
        <w:t>YUN</w:t>
      </w:r>
      <w:r>
        <w:rPr>
          <w:rFonts w:cs="Arial" w:hAnsi="Arial" w:eastAsia="Arial" w:ascii="Arial"/>
          <w:color w:val="363739"/>
          <w:spacing w:val="0"/>
          <w:w w:val="117"/>
          <w:sz w:val="16"/>
          <w:szCs w:val="16"/>
        </w:rPr>
        <w:t>T</w:t>
      </w:r>
      <w:r>
        <w:rPr>
          <w:rFonts w:cs="Arial" w:hAnsi="Arial" w:eastAsia="Arial" w:ascii="Arial"/>
          <w:color w:val="363739"/>
          <w:spacing w:val="0"/>
          <w:w w:val="114"/>
          <w:sz w:val="16"/>
          <w:szCs w:val="16"/>
        </w:rPr>
        <w:t>A</w:t>
      </w:r>
      <w:r>
        <w:rPr>
          <w:rFonts w:cs="Arial" w:hAnsi="Arial" w:eastAsia="Arial" w:ascii="Arial"/>
          <w:color w:val="363739"/>
          <w:spacing w:val="0"/>
          <w:w w:val="124"/>
          <w:sz w:val="16"/>
          <w:szCs w:val="16"/>
        </w:rPr>
        <w:t>MIE</w:t>
      </w:r>
      <w:r>
        <w:rPr>
          <w:rFonts w:cs="Arial" w:hAnsi="Arial" w:eastAsia="Arial" w:ascii="Arial"/>
          <w:color w:val="363739"/>
          <w:spacing w:val="0"/>
          <w:w w:val="105"/>
          <w:sz w:val="16"/>
          <w:szCs w:val="16"/>
        </w:rPr>
        <w:t>N</w:t>
      </w:r>
      <w:r>
        <w:rPr>
          <w:rFonts w:cs="Arial" w:hAnsi="Arial" w:eastAsia="Arial" w:ascii="Arial"/>
          <w:color w:val="232425"/>
          <w:spacing w:val="0"/>
          <w:w w:val="117"/>
          <w:sz w:val="16"/>
          <w:szCs w:val="16"/>
        </w:rPr>
        <w:t>T</w:t>
      </w:r>
      <w:r>
        <w:rPr>
          <w:rFonts w:cs="Arial" w:hAnsi="Arial" w:eastAsia="Arial" w:ascii="Arial"/>
          <w:color w:val="232425"/>
          <w:spacing w:val="0"/>
          <w:w w:val="104"/>
          <w:sz w:val="16"/>
          <w:szCs w:val="16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right"/>
        <w:spacing w:before="21" w:lineRule="exact" w:line="220"/>
        <w:ind w:right="1268"/>
      </w:pPr>
      <w:r>
        <w:pict>
          <v:shape type="#_x0000_t75" style="position:absolute;margin-left:356.232pt;margin-top:-48.2786pt;width:156.886pt;height:59.7443pt;mso-position-horizontal-relative:page;mso-position-vertical-relative:paragraph;z-index:-124">
            <v:imagedata o:title="" r:id="rId5"/>
          </v:shape>
        </w:pict>
      </w:r>
      <w:r>
        <w:rPr>
          <w:rFonts w:cs="Times New Roman" w:hAnsi="Times New Roman" w:eastAsia="Times New Roman" w:ascii="Times New Roman"/>
          <w:color w:val="232425"/>
          <w:position w:val="-1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32425"/>
          <w:w w:val="107"/>
          <w:position w:val="-1"/>
          <w:sz w:val="20"/>
          <w:szCs w:val="20"/>
        </w:rPr>
        <w:t>02</w:t>
      </w:r>
      <w:r>
        <w:rPr>
          <w:rFonts w:cs="Times New Roman" w:hAnsi="Times New Roman" w:eastAsia="Times New Roman" w:ascii="Times New Roman"/>
          <w:color w:val="232425"/>
          <w:w w:val="103"/>
          <w:position w:val="-1"/>
          <w:sz w:val="20"/>
          <w:szCs w:val="20"/>
        </w:rPr>
        <w:t>4-</w:t>
      </w:r>
      <w:r>
        <w:rPr>
          <w:rFonts w:cs="Times New Roman" w:hAnsi="Times New Roman" w:eastAsia="Times New Roman" w:ascii="Times New Roman"/>
          <w:color w:val="232425"/>
          <w:w w:val="100"/>
          <w:position w:val="-1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32425"/>
          <w:w w:val="107"/>
          <w:position w:val="-1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32425"/>
          <w:w w:val="100"/>
          <w:position w:val="-1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32425"/>
          <w:w w:val="107"/>
          <w:position w:val="-1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000000"/>
          <w:w w:val="100"/>
          <w:position w:val="0"/>
          <w:sz w:val="20"/>
          <w:szCs w:val="20"/>
        </w:rPr>
      </w:r>
    </w:p>
    <w:p>
      <w:pPr>
        <w:rPr>
          <w:sz w:val="18"/>
          <w:szCs w:val="18"/>
        </w:rPr>
        <w:jc w:val="left"/>
        <w:spacing w:before="4" w:lineRule="exact" w:line="180"/>
      </w:pPr>
      <w:r>
        <w:rPr>
          <w:sz w:val="18"/>
          <w:szCs w:val="18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36" w:lineRule="auto" w:line="247"/>
        <w:ind w:left="116" w:right="5465" w:firstLine="7"/>
      </w:pPr>
      <w:r>
        <w:pict>
          <v:shape type="#_x0000_t75" style="position:absolute;margin-left:78.443pt;margin-top:2.13831pt;width:171.279pt;height:22.3141pt;mso-position-horizontal-relative:page;mso-position-vertical-relative:paragraph;z-index:-125">
            <v:imagedata o:title="" r:id="rId6"/>
          </v:shape>
        </w:pic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LA</w:t>
      </w:r>
      <w:r>
        <w:rPr>
          <w:rFonts w:cs="Times New Roman" w:hAnsi="Times New Roman" w:eastAsia="Times New Roman" w:ascii="Times New Roman"/>
          <w:color w:val="232425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20"/>
          <w:szCs w:val="20"/>
        </w:rPr>
        <w:t>ilJD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20"/>
          <w:szCs w:val="20"/>
        </w:rPr>
        <w:t>AD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20"/>
          <w:szCs w:val="20"/>
        </w:rPr>
        <w:t>ANIA</w:t>
      </w:r>
      <w:r>
        <w:rPr>
          <w:rFonts w:cs="Times New Roman" w:hAnsi="Times New Roman" w:eastAsia="Times New Roman" w:ascii="Times New Roman"/>
          <w:color w:val="232425"/>
          <w:spacing w:val="5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63739"/>
          <w:spacing w:val="0"/>
          <w:w w:val="11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20"/>
          <w:szCs w:val="20"/>
        </w:rPr>
        <w:t>NE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0"/>
          <w:szCs w:val="20"/>
        </w:rPr>
        <w:t>RAL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45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4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4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4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3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4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4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2"/>
          <w:szCs w:val="22"/>
        </w:rPr>
        <w:jc w:val="left"/>
        <w:spacing w:before="18" w:lineRule="exact" w:line="220"/>
      </w:pPr>
      <w:r>
        <w:rPr>
          <w:sz w:val="22"/>
          <w:szCs w:val="2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auto" w:line="242"/>
        <w:ind w:left="109" w:right="63" w:firstLine="705"/>
      </w:pPr>
      <w:r>
        <w:pict>
          <v:shape type="#_x0000_t75" style="position:absolute;margin-left:77.7233pt;margin-top:2.1165pt;width:441.512pt;height:89.2565pt;mso-position-horizontal-relative:page;mso-position-vertical-relative:paragraph;z-index:-126">
            <v:imagedata o:title="" r:id="rId7"/>
          </v:shape>
        </w:pic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fu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D5050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12"/>
          <w:sz w:val="20"/>
          <w:szCs w:val="20"/>
        </w:rPr>
        <w:t>art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D5050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D505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color w:val="363739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fr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71"/>
          <w:sz w:val="21"/>
          <w:szCs w:val="21"/>
        </w:rPr>
        <w:t>TI,</w:t>
      </w:r>
      <w:r>
        <w:rPr>
          <w:rFonts w:cs="Times New Roman" w:hAnsi="Times New Roman" w:eastAsia="Times New Roman" w:ascii="Times New Roman"/>
          <w:color w:val="363739"/>
          <w:spacing w:val="20"/>
          <w:w w:val="7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63739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86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656666"/>
          <w:spacing w:val="0"/>
          <w:w w:val="143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5666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D5050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fra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34"/>
          <w:w w:val="100"/>
          <w:sz w:val="20"/>
          <w:szCs w:val="20"/>
        </w:rPr>
        <w:t> </w:t>
      </w:r>
      <w:r>
        <w:rPr>
          <w:rFonts w:cs="Arial" w:hAnsi="Arial" w:eastAsia="Arial" w:ascii="Arial"/>
          <w:color w:val="232425"/>
          <w:spacing w:val="0"/>
          <w:w w:val="89"/>
          <w:sz w:val="26"/>
          <w:szCs w:val="26"/>
        </w:rPr>
        <w:t>m</w:t>
      </w:r>
      <w:r>
        <w:rPr>
          <w:rFonts w:cs="Arial" w:hAnsi="Arial" w:eastAsia="Arial" w:ascii="Arial"/>
          <w:color w:val="232425"/>
          <w:spacing w:val="-6"/>
          <w:w w:val="89"/>
          <w:sz w:val="26"/>
          <w:szCs w:val="26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63739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49</w:t>
      </w:r>
      <w:r>
        <w:rPr>
          <w:rFonts w:cs="Times New Roman" w:hAnsi="Times New Roman" w:eastAsia="Times New Roman" w:ascii="Times New Roman"/>
          <w:color w:val="363739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fr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63739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rn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63739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D5050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363739"/>
          <w:spacing w:val="0"/>
          <w:w w:val="9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ú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ca</w:t>
      </w:r>
      <w:r>
        <w:rPr>
          <w:rFonts w:cs="Times New Roman" w:hAnsi="Times New Roman" w:eastAsia="Times New Roman" w:ascii="Times New Roman"/>
          <w:color w:val="363739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4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D5050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D505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232425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art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69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before="27" w:lineRule="auto" w:line="259"/>
        <w:ind w:left="102" w:right="75" w:firstLine="7"/>
      </w:pPr>
      <w:r>
        <w:rPr>
          <w:rFonts w:cs="Times New Roman" w:hAnsi="Times New Roman" w:eastAsia="Times New Roman" w:ascii="Times New Roman"/>
          <w:color w:val="4D505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232425"/>
          <w:w w:val="71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656666"/>
          <w:w w:val="158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5666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72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D5050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ás</w:t>
      </w:r>
      <w:r>
        <w:rPr>
          <w:rFonts w:cs="Times New Roman" w:hAnsi="Times New Roman" w:eastAsia="Times New Roman" w:ascii="Times New Roman"/>
          <w:color w:val="363739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3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am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3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rn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63739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dm</w:t>
      </w:r>
      <w:r>
        <w:rPr>
          <w:rFonts w:cs="Times New Roman" w:hAnsi="Times New Roman" w:eastAsia="Times New Roman" w:ascii="Times New Roman"/>
          <w:color w:val="232425"/>
          <w:spacing w:val="0"/>
          <w:w w:val="101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ú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4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000200"/>
          <w:spacing w:val="0"/>
          <w:w w:val="71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200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tami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tu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4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363739"/>
          <w:spacing w:val="36"/>
          <w:w w:val="10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3"/>
          <w:sz w:val="20"/>
          <w:szCs w:val="20"/>
        </w:rPr>
        <w:t>Ixt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ah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3"/>
          <w:sz w:val="20"/>
          <w:szCs w:val="20"/>
        </w:rPr>
        <w:t>án</w:t>
      </w:r>
      <w:r>
        <w:rPr>
          <w:rFonts w:cs="Times New Roman" w:hAnsi="Times New Roman" w:eastAsia="Times New Roman" w:ascii="Times New Roman"/>
          <w:color w:val="363739"/>
          <w:spacing w:val="36"/>
          <w:w w:val="10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29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ali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656666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5666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5666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99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232425"/>
          <w:spacing w:val="0"/>
          <w:w w:val="9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ri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a,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irv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tar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D5050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al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03"/>
          <w:sz w:val="20"/>
          <w:szCs w:val="20"/>
        </w:rPr>
        <w:t>as</w:t>
      </w:r>
      <w:r>
        <w:rPr>
          <w:rFonts w:cs="Times New Roman" w:hAnsi="Times New Roman" w:eastAsia="Times New Roman" w:ascii="Times New Roman"/>
          <w:color w:val="363739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32425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4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14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232425"/>
          <w:spacing w:val="0"/>
          <w:w w:val="114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14"/>
          <w:sz w:val="20"/>
          <w:szCs w:val="20"/>
        </w:rPr>
        <w:t>ras</w:t>
      </w:r>
      <w:r>
        <w:rPr>
          <w:rFonts w:cs="Times New Roman" w:hAnsi="Times New Roman" w:eastAsia="Times New Roman" w:ascii="Times New Roman"/>
          <w:color w:val="232425"/>
          <w:spacing w:val="-6"/>
          <w:w w:val="11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ía</w:t>
      </w:r>
      <w:r>
        <w:rPr>
          <w:rFonts w:cs="Times New Roman" w:hAnsi="Times New Roman" w:eastAsia="Times New Roman" w:ascii="Times New Roman"/>
          <w:color w:val="232425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color w:val="232425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48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22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-12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color w:val="232425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232425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fe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232425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bo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tra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ari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yun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tam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63739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77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92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gu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77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8"/>
          <w:szCs w:val="28"/>
        </w:rPr>
        <w:jc w:val="left"/>
        <w:spacing w:before="7" w:lineRule="exact" w:line="280"/>
        <w:sectPr>
          <w:pgSz w:w="11860" w:h="18240"/>
          <w:pgMar w:top="1720" w:bottom="280" w:left="1460" w:right="1380"/>
        </w:sectPr>
      </w:pPr>
      <w:r>
        <w:rPr>
          <w:sz w:val="28"/>
          <w:szCs w:val="28"/>
        </w:rPr>
      </w:r>
    </w:p>
    <w:p>
      <w:pPr>
        <w:rPr>
          <w:sz w:val="24"/>
          <w:szCs w:val="24"/>
        </w:rPr>
        <w:jc w:val="left"/>
        <w:spacing w:before="4" w:lineRule="exact" w:line="240"/>
      </w:pPr>
      <w:r>
        <w:rPr>
          <w:sz w:val="24"/>
          <w:szCs w:val="2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ind w:left="447"/>
      </w:pPr>
      <w:r>
        <w:rPr>
          <w:rFonts w:cs="Arial" w:hAnsi="Arial" w:eastAsia="Arial" w:ascii="Arial"/>
          <w:color w:val="232425"/>
          <w:spacing w:val="0"/>
          <w:w w:val="144"/>
          <w:sz w:val="20"/>
          <w:szCs w:val="20"/>
        </w:rPr>
        <w:t>l.</w:t>
      </w:r>
      <w:r>
        <w:rPr>
          <w:rFonts w:cs="Arial" w:hAnsi="Arial" w:eastAsia="Arial" w:ascii="Arial"/>
          <w:color w:val="232425"/>
          <w:spacing w:val="0"/>
          <w:w w:val="144"/>
          <w:sz w:val="20"/>
          <w:szCs w:val="20"/>
        </w:rPr>
        <w:t> </w:t>
      </w:r>
      <w:r>
        <w:rPr>
          <w:rFonts w:cs="Arial" w:hAnsi="Arial" w:eastAsia="Arial" w:ascii="Arial"/>
          <w:color w:val="232425"/>
          <w:spacing w:val="49"/>
          <w:w w:val="14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D5050"/>
          <w:spacing w:val="0"/>
          <w:w w:val="12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363739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15"/>
          <w:szCs w:val="15"/>
        </w:rPr>
        <w:jc w:val="left"/>
        <w:spacing w:before="9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lineRule="exact" w:line="220"/>
        <w:ind w:left="433" w:right="-50"/>
      </w:pPr>
      <w:r>
        <w:rPr>
          <w:rFonts w:cs="Times New Roman" w:hAnsi="Times New Roman" w:eastAsia="Times New Roman" w:ascii="Times New Roman"/>
          <w:color w:val="232425"/>
          <w:spacing w:val="0"/>
          <w:w w:val="100"/>
          <w:position w:val="-1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position w:val="-1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position w:val="-1"/>
          <w:sz w:val="20"/>
          <w:szCs w:val="20"/>
        </w:rPr>
        <w:t>   </w:t>
      </w:r>
      <w:r>
        <w:rPr>
          <w:rFonts w:cs="Times New Roman" w:hAnsi="Times New Roman" w:eastAsia="Times New Roman" w:ascii="Times New Roman"/>
          <w:color w:val="232425"/>
          <w:spacing w:val="16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99"/>
          <w:position w:val="-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position w:val="-1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position w:val="-1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position w:val="-1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position w:val="-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position w:val="-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position w:val="-1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22"/>
          <w:position w:val="-1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position w:val="-1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15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position w:val="-1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position w:val="-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position w:val="-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28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position w:val="-1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position w:val="-1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position w:val="-1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position w:val="-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position w:val="-1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39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position w:val="-1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position w:val="-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position w:val="-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35"/>
          <w:w w:val="100"/>
          <w:position w:val="-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position w:val="-1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position w:val="-1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position w:val="-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36"/>
        <w:sectPr>
          <w:type w:val="continuous"/>
          <w:pgSz w:w="11860" w:h="18240"/>
          <w:pgMar w:top="1720" w:bottom="280" w:left="1460" w:right="1380"/>
          <w:cols w:num="2" w:equalWidth="off">
            <w:col w:w="3355" w:space="611"/>
            <w:col w:w="5054"/>
          </w:cols>
        </w:sectPr>
      </w:pPr>
      <w:r>
        <w:br w:type="column"/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20"/>
          <w:szCs w:val="20"/>
        </w:rPr>
        <w:t>RD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-3"/>
          <w:w w:val="11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12"/>
          <w:sz w:val="20"/>
          <w:szCs w:val="20"/>
        </w:rPr>
        <w:t>ÍA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: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16"/>
          <w:szCs w:val="16"/>
        </w:rPr>
        <w:jc w:val="left"/>
        <w:spacing w:before="3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55"/>
        <w:ind w:left="800" w:right="658" w:hanging="374"/>
      </w:pP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  </w:t>
      </w:r>
      <w:r>
        <w:rPr>
          <w:rFonts w:cs="Times New Roman" w:hAnsi="Times New Roman" w:eastAsia="Times New Roman" w:ascii="Times New Roman"/>
          <w:color w:val="232425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2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tu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232425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63739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12"/>
          <w:sz w:val="20"/>
          <w:szCs w:val="20"/>
        </w:rPr>
        <w:t>fi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cac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22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232425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4D5050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D5050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rr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nd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6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xt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nar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7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35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63739"/>
          <w:spacing w:val="0"/>
          <w:w w:val="143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63739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yo</w:t>
      </w:r>
      <w:r>
        <w:rPr>
          <w:rFonts w:cs="Times New Roman" w:hAnsi="Times New Roman" w:eastAsia="Times New Roman" w:ascii="Times New Roman"/>
          <w:color w:val="363739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1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-5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añ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13"/>
          <w:szCs w:val="13"/>
        </w:rPr>
        <w:jc w:val="left"/>
        <w:spacing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58"/>
        <w:ind w:left="785" w:right="658" w:hanging="360"/>
      </w:pP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  </w:t>
      </w:r>
      <w:r>
        <w:rPr>
          <w:rFonts w:cs="Times New Roman" w:hAnsi="Times New Roman" w:eastAsia="Times New Roman" w:ascii="Times New Roman"/>
          <w:color w:val="363739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1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1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63739"/>
          <w:spacing w:val="23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14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25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og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55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$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4D5050"/>
          <w:spacing w:val="0"/>
          <w:w w:val="108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00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32425"/>
          <w:spacing w:val="1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(V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63739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3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4D5050"/>
          <w:spacing w:val="0"/>
          <w:w w:val="129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color w:val="232425"/>
          <w:spacing w:val="0"/>
          <w:w w:val="71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32425"/>
          <w:spacing w:val="0"/>
          <w:w w:val="143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363739"/>
          <w:spacing w:val="20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0"/>
          <w:szCs w:val="20"/>
        </w:rPr>
        <w:t>IV</w:t>
      </w:r>
      <w:r>
        <w:rPr>
          <w:rFonts w:cs="Times New Roman" w:hAnsi="Times New Roman" w:eastAsia="Times New Roman" w:ascii="Times New Roman"/>
          <w:color w:val="232425"/>
          <w:spacing w:val="-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-7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co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aj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32425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cí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93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232425"/>
          <w:spacing w:val="0"/>
          <w:w w:val="104"/>
          <w:sz w:val="20"/>
          <w:szCs w:val="20"/>
        </w:rPr>
        <w:t>gu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4D5050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D5050"/>
          <w:spacing w:val="0"/>
          <w:w w:val="8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fri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2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fe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1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2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ce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nd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63739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-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HYP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1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2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4D5050"/>
          <w:spacing w:val="0"/>
          <w:w w:val="129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3</w:t>
      </w:r>
      <w:r>
        <w:rPr>
          <w:rFonts w:cs="Times New Roman" w:hAnsi="Times New Roman" w:eastAsia="Times New Roman" w:ascii="Times New Roman"/>
          <w:color w:val="4D5050"/>
          <w:spacing w:val="0"/>
          <w:w w:val="142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color w:val="232425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-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ón</w:t>
      </w:r>
      <w:r>
        <w:rPr>
          <w:rFonts w:cs="Times New Roman" w:hAnsi="Times New Roman" w:eastAsia="Times New Roman" w:ascii="Times New Roman"/>
          <w:color w:val="363739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-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14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363739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4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añ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D5050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14"/>
          <w:szCs w:val="14"/>
        </w:rPr>
        <w:jc w:val="left"/>
        <w:spacing w:before="2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60"/>
        <w:ind w:left="785" w:right="665" w:hanging="360"/>
      </w:pP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  </w:t>
      </w:r>
      <w:r>
        <w:rPr>
          <w:rFonts w:cs="Times New Roman" w:hAnsi="Times New Roman" w:eastAsia="Times New Roman" w:ascii="Times New Roman"/>
          <w:color w:val="363739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5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5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63739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49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21"/>
          <w:w w:val="7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63739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63739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HYP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2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1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656666"/>
          <w:spacing w:val="0"/>
          <w:w w:val="129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05</w:t>
      </w:r>
      <w:r>
        <w:rPr>
          <w:rFonts w:cs="Times New Roman" w:hAnsi="Times New Roman" w:eastAsia="Times New Roman" w:ascii="Times New Roman"/>
          <w:color w:val="4D5050"/>
          <w:spacing w:val="0"/>
          <w:w w:val="142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color w:val="363739"/>
          <w:spacing w:val="1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32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10"/>
          <w:w w:val="10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ili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63739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4D5050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12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D5050"/>
          <w:spacing w:val="0"/>
          <w:w w:val="107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4D5050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D5050"/>
          <w:spacing w:val="0"/>
          <w:w w:val="107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D5050"/>
          <w:spacing w:val="23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tu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63739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90"/>
          <w:sz w:val="20"/>
          <w:szCs w:val="20"/>
        </w:rPr>
        <w:t>F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9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63739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ce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13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yo</w:t>
      </w:r>
      <w:r>
        <w:rPr>
          <w:rFonts w:cs="Times New Roman" w:hAnsi="Times New Roman" w:eastAsia="Times New Roman" w:ascii="Times New Roman"/>
          <w:color w:val="363739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D5050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63739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turn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19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63739"/>
          <w:spacing w:val="7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am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22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93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22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656666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56666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56666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ili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1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nu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27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nv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6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22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3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-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19"/>
          <w:sz w:val="20"/>
          <w:szCs w:val="20"/>
        </w:rPr>
        <w:t>tur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54"/>
          <w:sz w:val="20"/>
          <w:szCs w:val="20"/>
        </w:rPr>
        <w:t>·</w:t>
      </w:r>
      <w:r>
        <w:rPr>
          <w:rFonts w:cs="Times New Roman" w:hAnsi="Times New Roman" w:eastAsia="Times New Roman" w:ascii="Times New Roman"/>
          <w:color w:val="232425"/>
          <w:spacing w:val="-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2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z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D5050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D505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Ix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án</w:t>
      </w:r>
      <w:r>
        <w:rPr>
          <w:rFonts w:cs="Times New Roman" w:hAnsi="Times New Roman" w:eastAsia="Times New Roman" w:ascii="Times New Roman"/>
          <w:color w:val="363739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D505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Me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656666"/>
          <w:spacing w:val="0"/>
          <w:w w:val="108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656666"/>
          <w:spacing w:val="-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12"/>
          <w:sz w:val="20"/>
          <w:szCs w:val="20"/>
        </w:rPr>
        <w:t>Ja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D5050"/>
          <w:spacing w:val="0"/>
          <w:w w:val="115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D505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arr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9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14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363739"/>
          <w:spacing w:val="0"/>
          <w:w w:val="114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363739"/>
          <w:spacing w:val="0"/>
          <w:w w:val="114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  </w:t>
      </w:r>
      <w:r>
        <w:rPr>
          <w:rFonts w:cs="Times New Roman" w:hAnsi="Times New Roman" w:eastAsia="Times New Roman" w:ascii="Times New Roman"/>
          <w:color w:val="363739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91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63739"/>
          <w:spacing w:val="0"/>
          <w:w w:val="13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9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4D5050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63739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42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63739"/>
          <w:spacing w:val="7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32425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22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63739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32425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32425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63739"/>
          <w:spacing w:val="-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232425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3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32425"/>
          <w:spacing w:val="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2"/>
        <w:ind w:left="785"/>
      </w:pPr>
      <w:r>
        <w:pict>
          <v:group style="position:absolute;margin-left:93.196pt;margin-top:390.497pt;width:396.893pt;height:480.114pt;mso-position-horizontal-relative:page;mso-position-vertical-relative:page;z-index:-127" coordorigin="1864,7810" coordsize="7938,9602">
            <v:shape type="#_x0000_t75" style="position:absolute;left:1864;top:8055;width:7938;height:9358">
              <v:imagedata o:title="" r:id="rId8"/>
            </v:shape>
            <v:shape type="#_x0000_t75" style="position:absolute;left:5412;top:7810;width:1770;height:223">
              <v:imagedata o:title="" r:id="rId9"/>
            </v:shape>
            <w10:wrap type="none"/>
          </v:group>
        </w:pic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$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24</w:t>
      </w:r>
      <w:r>
        <w:rPr>
          <w:rFonts w:cs="Times New Roman" w:hAnsi="Times New Roman" w:eastAsia="Times New Roman" w:ascii="Times New Roman"/>
          <w:color w:val="4D5050"/>
          <w:spacing w:val="0"/>
          <w:w w:val="107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9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27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86"/>
          <w:sz w:val="20"/>
          <w:szCs w:val="20"/>
        </w:rPr>
        <w:t>(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22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14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ov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ec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11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left"/>
        <w:spacing w:before="22"/>
        <w:ind w:left="800"/>
      </w:pPr>
      <w:r>
        <w:rPr>
          <w:rFonts w:cs="Times New Roman" w:hAnsi="Times New Roman" w:eastAsia="Times New Roman" w:ascii="Times New Roman"/>
          <w:color w:val="232425"/>
          <w:w w:val="50"/>
          <w:sz w:val="20"/>
          <w:szCs w:val="20"/>
        </w:rPr>
        <w:t>1</w:t>
      </w:r>
      <w:r>
        <w:rPr>
          <w:rFonts w:cs="Times New Roman" w:hAnsi="Times New Roman" w:eastAsia="Times New Roman" w:ascii="Times New Roman"/>
          <w:color w:val="232425"/>
          <w:w w:val="136"/>
          <w:sz w:val="20"/>
          <w:szCs w:val="20"/>
        </w:rPr>
        <w:t>4</w:t>
      </w:r>
      <w:r>
        <w:rPr>
          <w:rFonts w:cs="Times New Roman" w:hAnsi="Times New Roman" w:eastAsia="Times New Roman" w:ascii="Times New Roman"/>
          <w:color w:val="363739"/>
          <w:w w:val="92"/>
          <w:sz w:val="20"/>
          <w:szCs w:val="20"/>
        </w:rPr>
        <w:t>/1</w:t>
      </w:r>
      <w:r>
        <w:rPr>
          <w:rFonts w:cs="Times New Roman" w:hAnsi="Times New Roman" w:eastAsia="Times New Roman" w:ascii="Times New Roman"/>
          <w:color w:val="232425"/>
          <w:w w:val="143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32425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23242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n.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)</w:t>
      </w:r>
      <w:r>
        <w:rPr>
          <w:rFonts w:cs="Times New Roman" w:hAnsi="Times New Roman" w:eastAsia="Times New Roman" w:ascii="Times New Roman"/>
          <w:color w:val="363739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D5050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2"/>
          <w:sz w:val="20"/>
          <w:szCs w:val="20"/>
        </w:rPr>
        <w:t>IV</w:t>
      </w:r>
      <w:r>
        <w:rPr>
          <w:rFonts w:cs="Times New Roman" w:hAnsi="Times New Roman" w:eastAsia="Times New Roman" w:ascii="Times New Roman"/>
          <w:color w:val="363739"/>
          <w:spacing w:val="-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51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ci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20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roy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13"/>
          <w:szCs w:val="13"/>
        </w:rPr>
        <w:jc w:val="left"/>
        <w:spacing w:before="7" w:lineRule="exact" w:line="120"/>
      </w:pPr>
      <w:r>
        <w:rPr>
          <w:sz w:val="13"/>
          <w:szCs w:val="13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56"/>
        <w:ind w:left="771" w:right="673" w:hanging="353"/>
      </w:pP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6.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  </w:t>
      </w:r>
      <w:r>
        <w:rPr>
          <w:rFonts w:cs="Times New Roman" w:hAnsi="Times New Roman" w:eastAsia="Times New Roman" w:ascii="Times New Roman"/>
          <w:color w:val="232425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42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32425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qu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14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47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1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52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1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63739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32425"/>
          <w:spacing w:val="1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0"/>
          <w:szCs w:val="20"/>
        </w:rPr>
        <w:t>HY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18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32425"/>
          <w:spacing w:val="0"/>
          <w:w w:val="11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4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63739"/>
          <w:spacing w:val="0"/>
          <w:w w:val="164"/>
          <w:sz w:val="20"/>
          <w:szCs w:val="20"/>
        </w:rPr>
        <w:t>W</w:t>
      </w:r>
      <w:r>
        <w:rPr>
          <w:rFonts w:cs="Times New Roman" w:hAnsi="Times New Roman" w:eastAsia="Times New Roman" w:ascii="Times New Roman"/>
          <w:color w:val="232425"/>
          <w:spacing w:val="0"/>
          <w:w w:val="6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D5050"/>
          <w:spacing w:val="0"/>
          <w:w w:val="142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14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32425"/>
          <w:spacing w:val="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nd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4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upu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63739"/>
          <w:spacing w:val="0"/>
          <w:w w:val="8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7"/>
          <w:w w:val="8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9"/>
          <w:sz w:val="20"/>
          <w:szCs w:val="20"/>
        </w:rPr>
        <w:t>In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12"/>
          <w:sz w:val="20"/>
          <w:szCs w:val="20"/>
        </w:rPr>
        <w:t>gr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4D5050"/>
          <w:spacing w:val="0"/>
          <w:w w:val="8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D5050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gi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7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7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2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12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23242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ño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757575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75757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757575"/>
          <w:spacing w:val="1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63739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2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0"/>
          <w:szCs w:val="20"/>
        </w:rPr>
        <w:t>urn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18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2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ac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21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63739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4D5050"/>
          <w:spacing w:val="0"/>
          <w:w w:val="107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D5050"/>
          <w:spacing w:val="29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am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qu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  </w:t>
      </w:r>
      <w:r>
        <w:rPr>
          <w:rFonts w:cs="Times New Roman" w:hAnsi="Times New Roman" w:eastAsia="Times New Roman" w:ascii="Times New Roman"/>
          <w:color w:val="363739"/>
          <w:spacing w:val="1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29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43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39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63739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43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4D5050"/>
          <w:spacing w:val="0"/>
          <w:w w:val="10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46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63739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63739"/>
          <w:spacing w:val="3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63739"/>
          <w:spacing w:val="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22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4D5050"/>
          <w:spacing w:val="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17"/>
          <w:sz w:val="20"/>
          <w:szCs w:val="20"/>
        </w:rPr>
        <w:t>tr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90"/>
          <w:sz w:val="20"/>
          <w:szCs w:val="20"/>
        </w:rPr>
        <w:t>ti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vo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4D5050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3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fr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63739"/>
          <w:spacing w:val="1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7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7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1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v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3"/>
          <w:sz w:val="20"/>
          <w:szCs w:val="20"/>
        </w:rPr>
        <w:t>a,</w:t>
      </w:r>
      <w:r>
        <w:rPr>
          <w:rFonts w:cs="Times New Roman" w:hAnsi="Times New Roman" w:eastAsia="Times New Roman" w:ascii="Times New Roman"/>
          <w:color w:val="363739"/>
          <w:spacing w:val="0"/>
          <w:w w:val="10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22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14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19"/>
          <w:szCs w:val="19"/>
        </w:rPr>
        <w:t>Ix</w:t>
      </w:r>
      <w:r>
        <w:rPr>
          <w:rFonts w:cs="Times New Roman" w:hAnsi="Times New Roman" w:eastAsia="Times New Roman" w:ascii="Times New Roman"/>
          <w:color w:val="232425"/>
          <w:spacing w:val="0"/>
          <w:w w:val="123"/>
          <w:sz w:val="19"/>
          <w:szCs w:val="19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19"/>
          <w:szCs w:val="19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12"/>
          <w:sz w:val="19"/>
          <w:szCs w:val="19"/>
        </w:rPr>
        <w:t>ah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19"/>
          <w:szCs w:val="19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28"/>
          <w:sz w:val="19"/>
          <w:szCs w:val="19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19"/>
          <w:szCs w:val="19"/>
        </w:rPr>
        <w:t>c</w:t>
      </w:r>
      <w:r>
        <w:rPr>
          <w:rFonts w:cs="Times New Roman" w:hAnsi="Times New Roman" w:eastAsia="Times New Roman" w:ascii="Times New Roman"/>
          <w:color w:val="4D5050"/>
          <w:spacing w:val="0"/>
          <w:w w:val="85"/>
          <w:sz w:val="19"/>
          <w:szCs w:val="19"/>
        </w:rPr>
        <w:t>á</w:t>
      </w:r>
      <w:r>
        <w:rPr>
          <w:rFonts w:cs="Times New Roman" w:hAnsi="Times New Roman" w:eastAsia="Times New Roman" w:ascii="Times New Roman"/>
          <w:color w:val="232425"/>
          <w:spacing w:val="0"/>
          <w:w w:val="136"/>
          <w:sz w:val="19"/>
          <w:szCs w:val="19"/>
        </w:rPr>
        <w:t>n</w:t>
      </w:r>
      <w:r>
        <w:rPr>
          <w:rFonts w:cs="Times New Roman" w:hAnsi="Times New Roman" w:eastAsia="Times New Roman" w:ascii="Times New Roman"/>
          <w:color w:val="232425"/>
          <w:spacing w:val="10"/>
          <w:w w:val="136"/>
          <w:sz w:val="19"/>
          <w:szCs w:val="19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2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2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D5050"/>
          <w:spacing w:val="0"/>
          <w:w w:val="108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D5050"/>
          <w:spacing w:val="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D5050"/>
          <w:spacing w:val="0"/>
          <w:w w:val="108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D5050"/>
          <w:spacing w:val="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22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3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0"/>
          <w:szCs w:val="20"/>
        </w:rPr>
        <w:t>fra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ru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93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á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7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1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0"/>
          <w:szCs w:val="20"/>
        </w:rPr>
        <w:t>l.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sz w:val="12"/>
          <w:szCs w:val="12"/>
        </w:rPr>
        <w:jc w:val="left"/>
        <w:spacing w:before="9" w:lineRule="exact" w:line="120"/>
      </w:pPr>
      <w:r>
        <w:rPr>
          <w:sz w:val="12"/>
          <w:szCs w:val="12"/>
        </w:rPr>
      </w:r>
    </w:p>
    <w:p>
      <w:pPr>
        <w:rPr>
          <w:rFonts w:cs="Times New Roman" w:hAnsi="Times New Roman" w:eastAsia="Times New Roman" w:ascii="Times New Roman"/>
          <w:sz w:val="20"/>
          <w:szCs w:val="20"/>
        </w:rPr>
        <w:jc w:val="both"/>
        <w:spacing w:lineRule="auto" w:line="256"/>
        <w:ind w:left="771" w:right="673" w:hanging="360"/>
      </w:pP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7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.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  </w:t>
      </w:r>
      <w:r>
        <w:rPr>
          <w:rFonts w:cs="Times New Roman" w:hAnsi="Times New Roman" w:eastAsia="Times New Roman" w:ascii="Times New Roman"/>
          <w:color w:val="363739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un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12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32425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q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21"/>
          <w:w w:val="11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4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4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2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363739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ili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32425"/>
          <w:spacing w:val="2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9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14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232425"/>
          <w:spacing w:val="0"/>
          <w:w w:val="97"/>
          <w:sz w:val="20"/>
          <w:szCs w:val="20"/>
        </w:rPr>
        <w:t>-</w:t>
      </w:r>
      <w:r>
        <w:rPr>
          <w:rFonts w:cs="Times New Roman" w:hAnsi="Times New Roman" w:eastAsia="Times New Roman" w:ascii="Times New Roman"/>
          <w:color w:val="232425"/>
          <w:spacing w:val="0"/>
          <w:w w:val="9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75"/>
          <w:sz w:val="20"/>
          <w:szCs w:val="20"/>
        </w:rPr>
        <w:t>[</w:t>
      </w:r>
      <w:r>
        <w:rPr>
          <w:rFonts w:cs="Times New Roman" w:hAnsi="Times New Roman" w:eastAsia="Times New Roman" w:ascii="Times New Roman"/>
          <w:color w:val="363739"/>
          <w:spacing w:val="0"/>
          <w:w w:val="104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656666"/>
          <w:spacing w:val="0"/>
          <w:w w:val="129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5</w:t>
      </w:r>
      <w:r>
        <w:rPr>
          <w:rFonts w:cs="Times New Roman" w:hAnsi="Times New Roman" w:eastAsia="Times New Roman" w:ascii="Times New Roman"/>
          <w:color w:val="4D5050"/>
          <w:spacing w:val="0"/>
          <w:w w:val="142"/>
          <w:sz w:val="20"/>
          <w:szCs w:val="20"/>
        </w:rPr>
        <w:t>/</w:t>
      </w:r>
      <w:r>
        <w:rPr>
          <w:rFonts w:cs="Times New Roman" w:hAnsi="Times New Roman" w:eastAsia="Times New Roman" w:ascii="Times New Roman"/>
          <w:color w:val="363739"/>
          <w:spacing w:val="0"/>
          <w:w w:val="93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0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6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9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35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5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il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13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35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4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49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4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gu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4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G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é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o,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18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3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13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1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13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1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19"/>
          <w:w w:val="10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8</w:t>
      </w:r>
      <w:r>
        <w:rPr>
          <w:rFonts w:cs="Times New Roman" w:hAnsi="Times New Roman" w:eastAsia="Times New Roman" w:ascii="Times New Roman"/>
          <w:color w:val="232425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2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4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ñ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3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6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63739"/>
          <w:spacing w:val="20"/>
          <w:w w:val="106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63739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2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rn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3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ra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28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63739"/>
          <w:spacing w:val="4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4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ro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63739"/>
          <w:spacing w:val="36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3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am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36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an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36"/>
          <w:w w:val="107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35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232425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4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rop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3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2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4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7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55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am</w:t>
      </w:r>
      <w:r>
        <w:rPr>
          <w:rFonts w:cs="Times New Roman" w:hAnsi="Times New Roman" w:eastAsia="Times New Roman" w:ascii="Times New Roman"/>
          <w:color w:val="363739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2"/>
          <w:sz w:val="20"/>
          <w:szCs w:val="20"/>
        </w:rPr>
        <w:t>x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38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0"/>
          <w:szCs w:val="20"/>
        </w:rPr>
        <w:t>h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án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7"/>
          <w:w w:val="103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1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D5050"/>
          <w:spacing w:val="0"/>
          <w:w w:val="11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4D5050"/>
          <w:spacing w:val="35"/>
          <w:w w:val="11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7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20"/>
          <w:szCs w:val="20"/>
        </w:rPr>
        <w:t>ll</w:t>
      </w:r>
      <w:r>
        <w:rPr>
          <w:rFonts w:cs="Times New Roman" w:hAnsi="Times New Roman" w:eastAsia="Times New Roman" w:ascii="Times New Roman"/>
          <w:color w:val="363739"/>
          <w:spacing w:val="0"/>
          <w:w w:val="122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363739"/>
          <w:spacing w:val="0"/>
          <w:w w:val="101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363739"/>
          <w:spacing w:val="43"/>
          <w:w w:val="115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J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0"/>
          <w:szCs w:val="20"/>
        </w:rPr>
        <w:t>,</w:t>
      </w:r>
      <w:r>
        <w:rPr>
          <w:rFonts w:cs="Times New Roman" w:hAnsi="Times New Roman" w:eastAsia="Times New Roman" w:ascii="Times New Roman"/>
          <w:color w:val="4D5050"/>
          <w:spacing w:val="0"/>
          <w:w w:val="100"/>
          <w:sz w:val="20"/>
          <w:szCs w:val="20"/>
        </w:rPr>
        <w:t>  </w:t>
      </w:r>
      <w:r>
        <w:rPr>
          <w:rFonts w:cs="Times New Roman" w:hAnsi="Times New Roman" w:eastAsia="Times New Roman" w:ascii="Times New Roman"/>
          <w:color w:val="4D5050"/>
          <w:spacing w:val="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43"/>
          <w:w w:val="121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20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0"/>
          <w:szCs w:val="20"/>
        </w:rPr>
        <w:t>fi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49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656666"/>
          <w:spacing w:val="0"/>
          <w:w w:val="100"/>
          <w:sz w:val="20"/>
          <w:szCs w:val="20"/>
        </w:rPr>
        <w:t>"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í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15"/>
          <w:sz w:val="20"/>
          <w:szCs w:val="20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29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22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21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77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-14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4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92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-6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n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31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du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18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363739"/>
          <w:spacing w:val="0"/>
          <w:w w:val="109"/>
          <w:sz w:val="20"/>
          <w:szCs w:val="20"/>
        </w:rPr>
        <w:t>"</w:t>
      </w:r>
      <w:r>
        <w:rPr>
          <w:rFonts w:cs="Times New Roman" w:hAnsi="Times New Roman" w:eastAsia="Times New Roman" w:ascii="Times New Roman"/>
          <w:color w:val="363739"/>
          <w:spacing w:val="34"/>
          <w:w w:val="109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a</w:t>
      </w:r>
      <w:r>
        <w:rPr>
          <w:rFonts w:cs="Times New Roman" w:hAnsi="Times New Roman" w:eastAsia="Times New Roman" w:ascii="Times New Roman"/>
          <w:color w:val="363739"/>
          <w:spacing w:val="3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c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r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ar</w:t>
      </w:r>
      <w:r>
        <w:rPr>
          <w:rFonts w:cs="Times New Roman" w:hAnsi="Times New Roman" w:eastAsia="Times New Roman" w:ascii="Times New Roman"/>
          <w:color w:val="363739"/>
          <w:spacing w:val="0"/>
          <w:w w:val="108"/>
          <w:sz w:val="20"/>
          <w:szCs w:val="20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37"/>
          <w:w w:val="108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20"/>
          <w:szCs w:val="20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232425"/>
          <w:spacing w:val="4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3"/>
          <w:sz w:val="20"/>
          <w:szCs w:val="20"/>
        </w:rPr>
        <w:t>ú</w:t>
      </w:r>
      <w:r>
        <w:rPr>
          <w:rFonts w:cs="Times New Roman" w:hAnsi="Times New Roman" w:eastAsia="Times New Roman" w:ascii="Times New Roman"/>
          <w:color w:val="232425"/>
          <w:spacing w:val="0"/>
          <w:w w:val="103"/>
          <w:sz w:val="20"/>
          <w:szCs w:val="20"/>
        </w:rPr>
        <w:t>l</w:t>
      </w:r>
      <w:r>
        <w:rPr>
          <w:rFonts w:cs="Times New Roman" w:hAnsi="Times New Roman" w:eastAsia="Times New Roman" w:ascii="Times New Roman"/>
          <w:color w:val="363739"/>
          <w:spacing w:val="0"/>
          <w:w w:val="129"/>
          <w:sz w:val="20"/>
          <w:szCs w:val="20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0"/>
          <w:szCs w:val="20"/>
        </w:rPr>
        <w:t>im</w:t>
      </w:r>
      <w:r>
        <w:rPr>
          <w:rFonts w:cs="Times New Roman" w:hAnsi="Times New Roman" w:eastAsia="Times New Roman" w:ascii="Times New Roman"/>
          <w:color w:val="363739"/>
          <w:spacing w:val="0"/>
          <w:w w:val="115"/>
          <w:sz w:val="20"/>
          <w:szCs w:val="20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13"/>
          <w:szCs w:val="13"/>
        </w:rPr>
        <w:jc w:val="left"/>
        <w:spacing w:lineRule="exact" w:line="180"/>
        <w:ind w:left="771"/>
        <w:sectPr>
          <w:type w:val="continuous"/>
          <w:pgSz w:w="11860" w:h="18240"/>
          <w:pgMar w:top="1720" w:bottom="280" w:left="1460" w:right="1380"/>
        </w:sectPr>
      </w:pPr>
      <w:r>
        <w:rPr>
          <w:rFonts w:cs="Times New Roman" w:hAnsi="Times New Roman" w:eastAsia="Times New Roman" w:ascii="Times New Roman"/>
          <w:color w:val="363739"/>
          <w:w w:val="155"/>
          <w:sz w:val="13"/>
          <w:szCs w:val="13"/>
        </w:rPr>
        <w:t>v</w:t>
      </w:r>
      <w:r>
        <w:rPr>
          <w:rFonts w:cs="Times New Roman" w:hAnsi="Times New Roman" w:eastAsia="Times New Roman" w:ascii="Times New Roman"/>
          <w:color w:val="232425"/>
          <w:w w:val="139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232425"/>
          <w:w w:val="109"/>
          <w:sz w:val="13"/>
          <w:szCs w:val="13"/>
        </w:rPr>
        <w:t>P.</w:t>
      </w:r>
      <w:r>
        <w:rPr>
          <w:rFonts w:cs="Times New Roman" w:hAnsi="Times New Roman" w:eastAsia="Times New Roman" w:ascii="Times New Roman"/>
          <w:color w:val="232425"/>
          <w:w w:val="163"/>
          <w:sz w:val="13"/>
          <w:szCs w:val="13"/>
        </w:rPr>
        <w:t>m</w:t>
      </w:r>
      <w:r>
        <w:rPr>
          <w:rFonts w:cs="Times New Roman" w:hAnsi="Times New Roman" w:eastAsia="Times New Roman" w:ascii="Times New Roman"/>
          <w:color w:val="363739"/>
          <w:w w:val="109"/>
          <w:sz w:val="13"/>
          <w:szCs w:val="13"/>
        </w:rPr>
        <w:t>P.</w:t>
      </w:r>
      <w:r>
        <w:rPr>
          <w:rFonts w:cs="Times New Roman" w:hAnsi="Times New Roman" w:eastAsia="Times New Roman" w:ascii="Times New Roman"/>
          <w:color w:val="363739"/>
          <w:w w:val="72"/>
          <w:sz w:val="13"/>
          <w:szCs w:val="13"/>
        </w:rPr>
        <w:t>&lt;:</w:t>
      </w:r>
      <w:r>
        <w:rPr>
          <w:rFonts w:cs="Times New Roman" w:hAnsi="Times New Roman" w:eastAsia="Times New Roman" w:ascii="Times New Roman"/>
          <w:color w:val="363739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3"/>
          <w:szCs w:val="13"/>
        </w:rPr>
        <w:t>r!</w:t>
      </w:r>
      <w:r>
        <w:rPr>
          <w:rFonts w:cs="Times New Roman" w:hAnsi="Times New Roman" w:eastAsia="Times New Roman" w:ascii="Times New Roman"/>
          <w:color w:val="363739"/>
          <w:spacing w:val="0"/>
          <w:w w:val="100"/>
          <w:sz w:val="13"/>
          <w:szCs w:val="13"/>
        </w:rPr>
        <w:t>P.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3"/>
          <w:szCs w:val="13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232425"/>
          <w:spacing w:val="30"/>
          <w:w w:val="100"/>
          <w:sz w:val="13"/>
          <w:szCs w:val="13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42"/>
          <w:sz w:val="13"/>
          <w:szCs w:val="13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49"/>
          <w:sz w:val="13"/>
          <w:szCs w:val="13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79"/>
          <w:sz w:val="13"/>
          <w:szCs w:val="13"/>
        </w:rPr>
        <w:t>&lt;: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i/>
          <w:color w:val="232425"/>
          <w:spacing w:val="0"/>
          <w:w w:val="117"/>
          <w:sz w:val="12"/>
          <w:szCs w:val="12"/>
        </w:rPr>
        <w:t>rf</w:t>
      </w:r>
      <w:r>
        <w:rPr>
          <w:rFonts w:cs="Times New Roman" w:hAnsi="Times New Roman" w:eastAsia="Times New Roman" w:ascii="Times New Roman"/>
          <w:i/>
          <w:color w:val="4D5050"/>
          <w:spacing w:val="0"/>
          <w:w w:val="179"/>
          <w:sz w:val="12"/>
          <w:szCs w:val="12"/>
        </w:rPr>
        <w:t>p</w:t>
      </w:r>
      <w:r>
        <w:rPr>
          <w:rFonts w:cs="Times New Roman" w:hAnsi="Times New Roman" w:eastAsia="Times New Roman" w:ascii="Times New Roman"/>
          <w:i/>
          <w:color w:val="4D5050"/>
          <w:spacing w:val="0"/>
          <w:w w:val="100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i/>
          <w:color w:val="4D5050"/>
          <w:spacing w:val="-2"/>
          <w:w w:val="100"/>
          <w:sz w:val="12"/>
          <w:szCs w:val="12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49"/>
          <w:sz w:val="13"/>
          <w:szCs w:val="13"/>
        </w:rPr>
        <w:t>m</w:t>
      </w:r>
      <w:r>
        <w:rPr>
          <w:rFonts w:cs="Times New Roman" w:hAnsi="Times New Roman" w:eastAsia="Times New Roman" w:ascii="Times New Roman"/>
          <w:color w:val="363739"/>
          <w:spacing w:val="0"/>
          <w:w w:val="68"/>
          <w:sz w:val="13"/>
          <w:szCs w:val="13"/>
        </w:rPr>
        <w:t>&lt;&gt;</w:t>
      </w:r>
      <w:r>
        <w:rPr>
          <w:rFonts w:cs="Times New Roman" w:hAnsi="Times New Roman" w:eastAsia="Times New Roman" w:ascii="Times New Roman"/>
          <w:color w:val="363739"/>
          <w:spacing w:val="0"/>
          <w:w w:val="166"/>
          <w:sz w:val="13"/>
          <w:szCs w:val="13"/>
        </w:rPr>
        <w:t>r7</w:t>
      </w:r>
      <w:r>
        <w:rPr>
          <w:rFonts w:cs="Times New Roman" w:hAnsi="Times New Roman" w:eastAsia="Times New Roman" w:ascii="Times New Roman"/>
          <w:color w:val="232425"/>
          <w:spacing w:val="0"/>
          <w:w w:val="166"/>
          <w:sz w:val="13"/>
          <w:szCs w:val="13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13"/>
          <w:szCs w:val="13"/>
        </w:rPr>
        <w:t>  </w:t>
      </w:r>
      <w:r>
        <w:rPr>
          <w:rFonts w:cs="Times New Roman" w:hAnsi="Times New Roman" w:eastAsia="Times New Roman" w:ascii="Times New Roman"/>
          <w:i/>
          <w:color w:val="232425"/>
          <w:spacing w:val="0"/>
          <w:w w:val="100"/>
          <w:sz w:val="15"/>
          <w:szCs w:val="15"/>
        </w:rPr>
        <w:t>rl</w:t>
      </w:r>
      <w:r>
        <w:rPr>
          <w:rFonts w:cs="Times New Roman" w:hAnsi="Times New Roman" w:eastAsia="Times New Roman" w:ascii="Times New Roman"/>
          <w:i/>
          <w:color w:val="363739"/>
          <w:spacing w:val="0"/>
          <w:w w:val="100"/>
          <w:sz w:val="15"/>
          <w:szCs w:val="15"/>
        </w:rPr>
        <w:t>P</w:t>
      </w:r>
      <w:r>
        <w:rPr>
          <w:rFonts w:cs="Times New Roman" w:hAnsi="Times New Roman" w:eastAsia="Times New Roman" w:ascii="Times New Roman"/>
          <w:i/>
          <w:color w:val="363739"/>
          <w:spacing w:val="29"/>
          <w:w w:val="100"/>
          <w:sz w:val="15"/>
          <w:szCs w:val="15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105"/>
          <w:sz w:val="20"/>
          <w:szCs w:val="20"/>
        </w:rPr>
        <w:t>"</w:t>
      </w:r>
      <w:r>
        <w:rPr>
          <w:rFonts w:cs="Times New Roman" w:hAnsi="Times New Roman" w:eastAsia="Times New Roman" w:ascii="Times New Roman"/>
          <w:color w:val="363739"/>
          <w:spacing w:val="0"/>
          <w:w w:val="114"/>
          <w:sz w:val="20"/>
          <w:szCs w:val="20"/>
        </w:rPr>
        <w:t>"</w:t>
      </w:r>
      <w:r>
        <w:rPr>
          <w:rFonts w:cs="Times New Roman" w:hAnsi="Times New Roman" w:eastAsia="Times New Roman" w:ascii="Times New Roman"/>
          <w:color w:val="363739"/>
          <w:spacing w:val="0"/>
          <w:w w:val="199"/>
          <w:sz w:val="20"/>
          <w:szCs w:val="20"/>
        </w:rPr>
        <w:t>'</w:t>
      </w:r>
      <w:r>
        <w:rPr>
          <w:rFonts w:cs="Times New Roman" w:hAnsi="Times New Roman" w:eastAsia="Times New Roman" w:ascii="Times New Roman"/>
          <w:color w:val="232425"/>
          <w:spacing w:val="0"/>
          <w:w w:val="82"/>
          <w:sz w:val="20"/>
          <w:szCs w:val="20"/>
        </w:rPr>
        <w:t>¡,,</w:t>
      </w:r>
      <w:r>
        <w:rPr>
          <w:rFonts w:cs="Times New Roman" w:hAnsi="Times New Roman" w:eastAsia="Times New Roman" w:ascii="Times New Roman"/>
          <w:color w:val="232425"/>
          <w:spacing w:val="2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63739"/>
          <w:spacing w:val="0"/>
          <w:w w:val="49"/>
          <w:sz w:val="13"/>
          <w:szCs w:val="13"/>
        </w:rPr>
        <w:t>&lt;&gt;</w:t>
      </w:r>
      <w:r>
        <w:rPr>
          <w:rFonts w:cs="Times New Roman" w:hAnsi="Times New Roman" w:eastAsia="Times New Roman" w:ascii="Times New Roman"/>
          <w:color w:val="232425"/>
          <w:spacing w:val="0"/>
          <w:w w:val="177"/>
          <w:sz w:val="13"/>
          <w:szCs w:val="13"/>
        </w:rPr>
        <w:t>ñn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13"/>
          <w:szCs w:val="13"/>
        </w:rPr>
      </w:r>
    </w:p>
    <w:p>
      <w:pPr>
        <w:rPr>
          <w:sz w:val="15"/>
          <w:szCs w:val="15"/>
        </w:rPr>
        <w:jc w:val="left"/>
        <w:spacing w:before="10" w:lineRule="exact" w:line="140"/>
      </w:pPr>
      <w:r>
        <w:rPr>
          <w:sz w:val="15"/>
          <w:szCs w:val="15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37" w:lineRule="auto" w:line="250"/>
        <w:ind w:left="920" w:right="464" w:hanging="360"/>
      </w:pP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32425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ob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A3B3D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30"/>
          <w:sz w:val="21"/>
          <w:szCs w:val="21"/>
        </w:rPr>
        <w:t>ND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/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3A3B3D"/>
          <w:spacing w:val="0"/>
          <w:w w:val="136"/>
          <w:sz w:val="21"/>
          <w:szCs w:val="21"/>
        </w:rPr>
        <w:t>/</w:t>
      </w:r>
      <w:r>
        <w:rPr>
          <w:rFonts w:cs="Times New Roman" w:hAnsi="Times New Roman" w:eastAsia="Times New Roman" w:ascii="Times New Roman"/>
          <w:color w:val="3A3B3D"/>
          <w:spacing w:val="0"/>
          <w:w w:val="89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26</w:t>
      </w:r>
      <w:r>
        <w:rPr>
          <w:rFonts w:cs="Times New Roman" w:hAnsi="Times New Roman" w:eastAsia="Times New Roman" w:ascii="Times New Roman"/>
          <w:color w:val="BCCBCB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BCCBCB"/>
          <w:spacing w:val="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ili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A3B3D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A3B3D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8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43"/>
        <w:ind w:left="906" w:right="543" w:firstLine="7"/>
      </w:pP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232425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yo</w:t>
      </w:r>
      <w:r>
        <w:rPr>
          <w:rFonts w:cs="Times New Roman" w:hAnsi="Times New Roman" w:eastAsia="Times New Roman" w:ascii="Times New Roman"/>
          <w:color w:val="3A3B3D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añ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A3B3D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8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A3B3D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B5D5B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B5D5B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-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-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-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A3B3D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-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3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98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232425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4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A3B3D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1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A3B3D"/>
          <w:spacing w:val="7"/>
          <w:w w:val="10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14"/>
          <w:w w:val="7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art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82"/>
          <w:sz w:val="21"/>
          <w:szCs w:val="21"/>
        </w:rPr>
        <w:t>[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3A3B3D"/>
          <w:spacing w:val="0"/>
          <w:w w:val="9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1"/>
          <w:szCs w:val="21"/>
        </w:rPr>
        <w:t>ah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232425"/>
          <w:spacing w:val="0"/>
          <w:w w:val="8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14"/>
          <w:w w:val="8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9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A3B3D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A3B3D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3A3B3D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pú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89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24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-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7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4"/>
          <w:szCs w:val="14"/>
        </w:rPr>
        <w:jc w:val="left"/>
        <w:spacing w:before="4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45"/>
        <w:ind w:left="877" w:right="550" w:hanging="331"/>
      </w:pPr>
      <w:r>
        <w:rPr>
          <w:rFonts w:cs="Times New Roman" w:hAnsi="Times New Roman" w:eastAsia="Times New Roman" w:ascii="Times New Roman"/>
          <w:color w:val="3A3B3D"/>
          <w:spacing w:val="0"/>
          <w:w w:val="90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3A3B3D"/>
          <w:spacing w:val="0"/>
          <w:w w:val="9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A3B3D"/>
          <w:spacing w:val="0"/>
          <w:w w:val="90"/>
          <w:sz w:val="21"/>
          <w:szCs w:val="21"/>
        </w:rPr>
        <w:t>   </w:t>
      </w:r>
      <w:r>
        <w:rPr>
          <w:rFonts w:cs="Times New Roman" w:hAnsi="Times New Roman" w:eastAsia="Times New Roman" w:ascii="Times New Roman"/>
          <w:color w:val="3A3B3D"/>
          <w:spacing w:val="11"/>
          <w:w w:val="9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3A3B3D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8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2"/>
          <w:w w:val="8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2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A3B3D"/>
          <w:spacing w:val="2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2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lx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232425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45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6C6D6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C6D6D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6C6D6D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6"/>
          <w:sz w:val="21"/>
          <w:szCs w:val="21"/>
        </w:rPr>
        <w:t>rt</w:t>
      </w:r>
      <w:r>
        <w:rPr>
          <w:rFonts w:cs="Times New Roman" w:hAnsi="Times New Roman" w:eastAsia="Times New Roman" w:ascii="Times New Roman"/>
          <w:color w:val="3A3B3D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1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3A3B3D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C6D6D"/>
          <w:spacing w:val="0"/>
          <w:w w:val="109"/>
          <w:sz w:val="21"/>
          <w:szCs w:val="21"/>
        </w:rPr>
        <w:t>"</w:t>
      </w:r>
      <w:r>
        <w:rPr>
          <w:rFonts w:cs="Times New Roman" w:hAnsi="Times New Roman" w:eastAsia="Times New Roman" w:ascii="Times New Roman"/>
          <w:color w:val="3A3B3D"/>
          <w:spacing w:val="0"/>
          <w:w w:val="10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A3B3D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6C6D6D"/>
          <w:spacing w:val="0"/>
          <w:w w:val="100"/>
          <w:sz w:val="21"/>
          <w:szCs w:val="21"/>
        </w:rPr>
        <w:t>"</w:t>
      </w:r>
      <w:r>
        <w:rPr>
          <w:rFonts w:cs="Times New Roman" w:hAnsi="Times New Roman" w:eastAsia="Times New Roman" w:ascii="Times New Roman"/>
          <w:color w:val="6C6D6D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74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fis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232425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9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38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38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30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99"/>
          <w:sz w:val="21"/>
          <w:szCs w:val="21"/>
        </w:rPr>
        <w:t>gu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38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8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9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Ja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B5D5B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B5D5B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B5D5B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3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88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36"/>
          <w:w w:val="9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Ja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B5D5B"/>
          <w:spacing w:val="0"/>
          <w:w w:val="100"/>
          <w:sz w:val="21"/>
          <w:szCs w:val="21"/>
        </w:rPr>
        <w:t>;</w:t>
      </w:r>
      <w:r>
        <w:rPr>
          <w:rFonts w:cs="Times New Roman" w:hAnsi="Times New Roman" w:eastAsia="Times New Roman" w:ascii="Times New Roman"/>
          <w:color w:val="5B5D5B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232425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C6D6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C6D6D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za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3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2"/>
          <w:w w:val="13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8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6C6D6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C6D6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6C6D6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3A3B3D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xo</w:t>
      </w:r>
      <w:r>
        <w:rPr>
          <w:rFonts w:cs="Times New Roman" w:hAnsi="Times New Roman" w:eastAsia="Times New Roman" w:ascii="Times New Roman"/>
          <w:color w:val="3A3B3D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é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A3B3D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A3B3D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A3B3D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3A3B3D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82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23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7"/>
          <w:sz w:val="21"/>
          <w:szCs w:val="21"/>
        </w:rPr>
        <w:t>l.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4"/>
          <w:szCs w:val="14"/>
        </w:rPr>
        <w:jc w:val="left"/>
        <w:spacing w:before="2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43"/>
        <w:ind w:left="863" w:right="579" w:hanging="345"/>
      </w:pPr>
      <w:r>
        <w:rPr>
          <w:rFonts w:cs="Times New Roman" w:hAnsi="Times New Roman" w:eastAsia="Times New Roman" w:ascii="Times New Roman"/>
          <w:b/>
          <w:color w:val="3A3B3D"/>
          <w:spacing w:val="0"/>
          <w:w w:val="100"/>
          <w:sz w:val="21"/>
          <w:szCs w:val="21"/>
        </w:rPr>
        <w:t>10</w:t>
      </w:r>
      <w:r>
        <w:rPr>
          <w:rFonts w:cs="Times New Roman" w:hAnsi="Times New Roman" w:eastAsia="Times New Roman" w:ascii="Times New Roman"/>
          <w:b/>
          <w:color w:val="232425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b/>
          <w:color w:val="232425"/>
          <w:spacing w:val="4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3A3B3D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232425"/>
          <w:spacing w:val="0"/>
          <w:w w:val="92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14"/>
          <w:w w:val="9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14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rob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A3B3D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-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$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7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9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8.0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(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46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A3B3D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3A3B3D"/>
          <w:spacing w:val="52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8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A3B3D"/>
          <w:spacing w:val="0"/>
          <w:w w:val="111"/>
          <w:sz w:val="21"/>
          <w:szCs w:val="21"/>
        </w:rPr>
        <w:t>/</w:t>
      </w:r>
      <w:r>
        <w:rPr>
          <w:rFonts w:cs="Times New Roman" w:hAnsi="Times New Roman" w:eastAsia="Times New Roman" w:ascii="Times New Roman"/>
          <w:color w:val="232425"/>
          <w:spacing w:val="0"/>
          <w:w w:val="68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232425"/>
          <w:spacing w:val="0"/>
          <w:w w:val="137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-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)</w:t>
      </w:r>
      <w:r>
        <w:rPr>
          <w:rFonts w:cs="Times New Roman" w:hAnsi="Times New Roman" w:eastAsia="Times New Roman" w:ascii="Times New Roman"/>
          <w:color w:val="3A3B3D"/>
          <w:spacing w:val="4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-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4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dqu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A3B3D"/>
          <w:spacing w:val="0"/>
          <w:w w:val="112"/>
          <w:sz w:val="21"/>
          <w:szCs w:val="21"/>
        </w:rPr>
        <w:t>za</w:t>
      </w:r>
      <w:r>
        <w:rPr>
          <w:rFonts w:cs="Times New Roman" w:hAnsi="Times New Roman" w:eastAsia="Times New Roman" w:ascii="Times New Roman"/>
          <w:color w:val="3A3B3D"/>
          <w:spacing w:val="0"/>
          <w:w w:val="11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za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1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82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A3B3D"/>
          <w:spacing w:val="0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8"/>
          <w:w w:val="8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1"/>
          <w:szCs w:val="21"/>
        </w:rPr>
        <w:t>In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ti</w:t>
      </w:r>
      <w:r>
        <w:rPr>
          <w:rFonts w:cs="Times New Roman" w:hAnsi="Times New Roman" w:eastAsia="Times New Roman" w:ascii="Times New Roman"/>
          <w:color w:val="3A3B3D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8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46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46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8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98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5B5D5B"/>
          <w:spacing w:val="0"/>
          <w:w w:val="98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B5D5B"/>
          <w:spacing w:val="24"/>
          <w:w w:val="9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23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1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1"/>
          <w:sz w:val="21"/>
          <w:szCs w:val="21"/>
        </w:rPr>
        <w:t>l.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4"/>
          <w:szCs w:val="14"/>
        </w:rPr>
        <w:jc w:val="left"/>
        <w:spacing w:before="2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37"/>
        <w:ind w:left="849" w:right="591" w:hanging="331"/>
      </w:pPr>
      <w:r>
        <w:pict>
          <v:shape type="#_x0000_t75" style="position:absolute;margin-left:77.0036pt;margin-top:153.441pt;width:441.152pt;height:561.175pt;mso-position-horizontal-relative:page;mso-position-vertical-relative:page;z-index:-120">
            <v:imagedata o:title="" r:id="rId10"/>
          </v:shape>
        </w:pict>
      </w:r>
      <w:r>
        <w:rPr>
          <w:rFonts w:cs="Times New Roman" w:hAnsi="Times New Roman" w:eastAsia="Times New Roman" w:ascii="Times New Roman"/>
          <w:b/>
          <w:color w:val="3A3B3D"/>
          <w:spacing w:val="0"/>
          <w:w w:val="84"/>
          <w:sz w:val="23"/>
          <w:szCs w:val="23"/>
        </w:rPr>
        <w:t>11</w:t>
      </w:r>
      <w:r>
        <w:rPr>
          <w:rFonts w:cs="Times New Roman" w:hAnsi="Times New Roman" w:eastAsia="Times New Roman" w:ascii="Times New Roman"/>
          <w:b/>
          <w:color w:val="3A3B3D"/>
          <w:spacing w:val="0"/>
          <w:w w:val="84"/>
          <w:sz w:val="23"/>
          <w:szCs w:val="23"/>
        </w:rPr>
        <w:t>.</w:t>
      </w:r>
      <w:r>
        <w:rPr>
          <w:rFonts w:cs="Times New Roman" w:hAnsi="Times New Roman" w:eastAsia="Times New Roman" w:ascii="Times New Roman"/>
          <w:b/>
          <w:color w:val="3A3B3D"/>
          <w:spacing w:val="0"/>
          <w:w w:val="84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b/>
          <w:color w:val="3A3B3D"/>
          <w:spacing w:val="2"/>
          <w:w w:val="84"/>
          <w:sz w:val="23"/>
          <w:szCs w:val="23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un</w:t>
      </w:r>
      <w:r>
        <w:rPr>
          <w:rFonts w:cs="Times New Roman" w:hAnsi="Times New Roman" w:eastAsia="Times New Roman" w:ascii="Times New Roman"/>
          <w:color w:val="232425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4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14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prob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$3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00</w:t>
      </w:r>
      <w:r>
        <w:rPr>
          <w:rFonts w:cs="Times New Roman" w:hAnsi="Times New Roman" w:eastAsia="Times New Roman" w:ascii="Times New Roman"/>
          <w:color w:val="232425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(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il</w:t>
      </w:r>
      <w:r>
        <w:rPr>
          <w:rFonts w:cs="Times New Roman" w:hAnsi="Times New Roman" w:eastAsia="Times New Roman" w:ascii="Times New Roman"/>
          <w:color w:val="232425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8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A3B3D"/>
          <w:spacing w:val="0"/>
          <w:w w:val="88"/>
          <w:sz w:val="21"/>
          <w:szCs w:val="21"/>
        </w:rPr>
        <w:t>/1</w:t>
      </w:r>
      <w:r>
        <w:rPr>
          <w:rFonts w:cs="Times New Roman" w:hAnsi="Times New Roman" w:eastAsia="Times New Roman" w:ascii="Times New Roman"/>
          <w:color w:val="232425"/>
          <w:spacing w:val="0"/>
          <w:w w:val="13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)</w:t>
      </w:r>
      <w:r>
        <w:rPr>
          <w:rFonts w:cs="Times New Roman" w:hAnsi="Times New Roman" w:eastAsia="Times New Roman" w:ascii="Times New Roman"/>
          <w:color w:val="3A3B3D"/>
          <w:spacing w:val="2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i/>
          <w:color w:val="232425"/>
          <w:spacing w:val="0"/>
          <w:w w:val="147"/>
          <w:sz w:val="22"/>
          <w:szCs w:val="22"/>
        </w:rPr>
        <w:t>N</w:t>
      </w:r>
      <w:r>
        <w:rPr>
          <w:rFonts w:cs="Times New Roman" w:hAnsi="Times New Roman" w:eastAsia="Times New Roman" w:ascii="Times New Roman"/>
          <w:i/>
          <w:color w:val="232425"/>
          <w:spacing w:val="0"/>
          <w:w w:val="123"/>
          <w:sz w:val="22"/>
          <w:szCs w:val="22"/>
        </w:rPr>
        <w:t>A</w:t>
      </w:r>
      <w:r>
        <w:rPr>
          <w:rFonts w:cs="Times New Roman" w:hAnsi="Times New Roman" w:eastAsia="Times New Roman" w:ascii="Times New Roman"/>
          <w:i/>
          <w:color w:val="3A3B3D"/>
          <w:spacing w:val="0"/>
          <w:w w:val="91"/>
          <w:sz w:val="22"/>
          <w:szCs w:val="22"/>
        </w:rPr>
        <w:t>,</w:t>
      </w:r>
      <w:r>
        <w:rPr>
          <w:rFonts w:cs="Times New Roman" w:hAnsi="Times New Roman" w:eastAsia="Times New Roman" w:ascii="Times New Roman"/>
          <w:i/>
          <w:color w:val="3A3B3D"/>
          <w:spacing w:val="0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i/>
          <w:color w:val="3A3B3D"/>
          <w:spacing w:val="-24"/>
          <w:w w:val="100"/>
          <w:sz w:val="22"/>
          <w:szCs w:val="22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ce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3A3B3D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31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2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ca</w:t>
      </w:r>
      <w:r>
        <w:rPr>
          <w:rFonts w:cs="Times New Roman" w:hAnsi="Times New Roman" w:eastAsia="Times New Roman" w:ascii="Times New Roman"/>
          <w:color w:val="3A3B3D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38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3A3B3D"/>
          <w:spacing w:val="0"/>
          <w:w w:val="106"/>
          <w:sz w:val="21"/>
          <w:szCs w:val="21"/>
        </w:rPr>
        <w:t>am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38"/>
          <w:w w:val="7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 </w:t>
      </w:r>
      <w:r>
        <w:rPr>
          <w:rFonts w:cs="Times New Roman" w:hAnsi="Times New Roman" w:eastAsia="Times New Roman" w:ascii="Times New Roman"/>
          <w:color w:val="3A3B3D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4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24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8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78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24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6C6D6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C6D6D"/>
          <w:spacing w:val="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4</w:t>
      </w:r>
      <w:r>
        <w:rPr>
          <w:rFonts w:cs="Times New Roman" w:hAnsi="Times New Roman" w:eastAsia="Times New Roman" w:ascii="Times New Roman"/>
          <w:color w:val="5B5D5B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spacing w:val="2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82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.20</w:t>
      </w:r>
      <w:r>
        <w:rPr>
          <w:rFonts w:cs="Times New Roman" w:hAnsi="Times New Roman" w:eastAsia="Times New Roman" w:ascii="Times New Roman"/>
          <w:color w:val="3A3B3D"/>
          <w:spacing w:val="5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.3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A3B3D"/>
          <w:spacing w:val="1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6C6D6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6C6D6D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4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5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7B7F7F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7B7F7F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A3B3D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8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000000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6"/>
          <w:szCs w:val="16"/>
        </w:rPr>
        <w:jc w:val="left"/>
        <w:spacing w:before="2" w:lineRule="exact" w:line="160"/>
      </w:pPr>
      <w:r>
        <w:rPr>
          <w:sz w:val="16"/>
          <w:szCs w:val="16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50"/>
        <w:ind w:left="849" w:right="608" w:hanging="353"/>
      </w:pPr>
      <w:r>
        <w:rPr>
          <w:rFonts w:cs="Times New Roman" w:hAnsi="Times New Roman" w:eastAsia="Times New Roman" w:ascii="Times New Roman"/>
          <w:b/>
          <w:color w:val="232425"/>
          <w:w w:val="75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b/>
          <w:color w:val="232425"/>
          <w:w w:val="109"/>
          <w:sz w:val="21"/>
          <w:szCs w:val="21"/>
        </w:rPr>
        <w:t>2.</w:t>
      </w:r>
      <w:r>
        <w:rPr>
          <w:rFonts w:cs="Times New Roman" w:hAnsi="Times New Roman" w:eastAsia="Times New Roman" w:ascii="Times New Roman"/>
          <w:b/>
          <w:color w:val="232425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232425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2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9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9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31"/>
          <w:w w:val="74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A3B3D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$5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3A3B3D"/>
          <w:spacing w:val="-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27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5B5D5B"/>
          <w:spacing w:val="0"/>
          <w:w w:val="164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.3</w:t>
      </w:r>
      <w:r>
        <w:rPr>
          <w:rFonts w:cs="Times New Roman" w:hAnsi="Times New Roman" w:eastAsia="Times New Roman" w:ascii="Times New Roman"/>
          <w:color w:val="232425"/>
          <w:spacing w:val="0"/>
          <w:w w:val="116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232425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(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6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-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9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82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-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3A3B3D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8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exact" w:line="220"/>
        <w:ind w:left="841" w:right="611"/>
      </w:pPr>
      <w:r>
        <w:rPr>
          <w:rFonts w:cs="Times New Roman" w:hAnsi="Times New Roman" w:eastAsia="Times New Roman" w:ascii="Times New Roman"/>
          <w:color w:val="3A3B3D"/>
          <w:w w:val="82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color w:val="3A3B3D"/>
          <w:w w:val="116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3A3B3D"/>
          <w:w w:val="88"/>
          <w:sz w:val="21"/>
          <w:szCs w:val="21"/>
        </w:rPr>
        <w:t>/1</w:t>
      </w:r>
      <w:r>
        <w:rPr>
          <w:rFonts w:cs="Times New Roman" w:hAnsi="Times New Roman" w:eastAsia="Times New Roman" w:ascii="Times New Roman"/>
          <w:color w:val="232425"/>
          <w:w w:val="137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w w:val="95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5B5D5B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)</w:t>
      </w:r>
      <w:r>
        <w:rPr>
          <w:rFonts w:cs="Times New Roman" w:hAnsi="Times New Roman" w:eastAsia="Times New Roman" w:ascii="Times New Roman"/>
          <w:color w:val="3A3B3D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A3B3D"/>
          <w:spacing w:val="0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A3B3D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5B5D5B"/>
          <w:spacing w:val="0"/>
          <w:w w:val="100"/>
          <w:sz w:val="21"/>
          <w:szCs w:val="21"/>
        </w:rPr>
        <w:t>"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49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1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4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4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4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A3B3D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4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4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before="3" w:lineRule="auto" w:line="243"/>
        <w:ind w:left="834" w:right="615" w:firstLine="7"/>
      </w:pP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48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8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33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A3B3D"/>
          <w:spacing w:val="4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3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89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8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1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0"/>
          <w:szCs w:val="20"/>
        </w:rPr>
        <w:t>y</w:t>
      </w:r>
      <w:r>
        <w:rPr>
          <w:rFonts w:cs="Times New Roman" w:hAnsi="Times New Roman" w:eastAsia="Times New Roman" w:ascii="Times New Roman"/>
          <w:color w:val="3A3B3D"/>
          <w:spacing w:val="43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41"/>
          <w:w w:val="10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5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A3B3D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Z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za</w:t>
      </w:r>
      <w:r>
        <w:rPr>
          <w:rFonts w:cs="Times New Roman" w:hAnsi="Times New Roman" w:eastAsia="Times New Roman" w:ascii="Times New Roman"/>
          <w:color w:val="3A3B3D"/>
          <w:spacing w:val="4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A3B3D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83626E"/>
          <w:spacing w:val="0"/>
          <w:w w:val="58"/>
          <w:sz w:val="21"/>
          <w:szCs w:val="21"/>
        </w:rPr>
        <w:t>"</w:t>
      </w:r>
      <w:r>
        <w:rPr>
          <w:rFonts w:cs="Times New Roman" w:hAnsi="Times New Roman" w:eastAsia="Times New Roman" w:ascii="Times New Roman"/>
          <w:color w:val="232425"/>
          <w:spacing w:val="0"/>
          <w:w w:val="7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7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3A3B3D"/>
          <w:spacing w:val="0"/>
          <w:w w:val="111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3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89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1"/>
          <w:sz w:val="21"/>
          <w:szCs w:val="21"/>
        </w:rPr>
        <w:t>án</w:t>
      </w:r>
      <w:r>
        <w:rPr>
          <w:rFonts w:cs="Times New Roman" w:hAnsi="Times New Roman" w:eastAsia="Times New Roman" w:ascii="Times New Roman"/>
          <w:color w:val="232425"/>
          <w:spacing w:val="0"/>
          <w:w w:val="10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1"/>
          <w:szCs w:val="21"/>
        </w:rPr>
        <w:t>ll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A3B3D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7"/>
          <w:sz w:val="21"/>
          <w:szCs w:val="21"/>
        </w:rPr>
        <w:t>Ja</w:t>
      </w:r>
      <w:r>
        <w:rPr>
          <w:rFonts w:cs="Times New Roman" w:hAnsi="Times New Roman" w:eastAsia="Times New Roman" w:ascii="Times New Roman"/>
          <w:color w:val="3A3B3D"/>
          <w:spacing w:val="0"/>
          <w:w w:val="92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3A3B3D"/>
          <w:spacing w:val="0"/>
          <w:w w:val="114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5B5D5B"/>
          <w:spacing w:val="0"/>
          <w:w w:val="117"/>
          <w:sz w:val="21"/>
          <w:szCs w:val="21"/>
        </w:rPr>
        <w:t>"</w:t>
      </w:r>
      <w:r>
        <w:rPr>
          <w:rFonts w:cs="Times New Roman" w:hAnsi="Times New Roman" w:eastAsia="Times New Roman" w:ascii="Times New Roman"/>
          <w:color w:val="3A3B3D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4"/>
          <w:szCs w:val="14"/>
        </w:rPr>
        <w:jc w:val="left"/>
        <w:spacing w:before="4" w:lineRule="exact" w:line="140"/>
      </w:pPr>
      <w:r>
        <w:rPr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48"/>
        <w:ind w:left="834" w:right="622" w:hanging="345"/>
      </w:pPr>
      <w:r>
        <w:rPr>
          <w:rFonts w:cs="Times New Roman" w:hAnsi="Times New Roman" w:eastAsia="Times New Roman" w:ascii="Times New Roman"/>
          <w:b/>
          <w:color w:val="232425"/>
          <w:w w:val="75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b/>
          <w:color w:val="232425"/>
          <w:w w:val="109"/>
          <w:sz w:val="21"/>
          <w:szCs w:val="21"/>
        </w:rPr>
        <w:t>3</w:t>
      </w:r>
      <w:r>
        <w:rPr>
          <w:rFonts w:cs="Times New Roman" w:hAnsi="Times New Roman" w:eastAsia="Times New Roman" w:ascii="Times New Roman"/>
          <w:b/>
          <w:color w:val="3A3B3D"/>
          <w:w w:val="109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b/>
          <w:color w:val="3A3B3D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3A3B3D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3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tar</w:t>
      </w:r>
      <w:r>
        <w:rPr>
          <w:rFonts w:cs="Times New Roman" w:hAnsi="Times New Roman" w:eastAsia="Times New Roman" w:ascii="Times New Roman"/>
          <w:color w:val="3A3B3D"/>
          <w:spacing w:val="4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9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pro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3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A3B3D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2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36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$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6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4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A3B3D"/>
          <w:spacing w:val="-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89"/>
          <w:sz w:val="21"/>
          <w:szCs w:val="21"/>
        </w:rPr>
        <w:t>7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8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00</w:t>
      </w:r>
      <w:r>
        <w:rPr>
          <w:rFonts w:cs="Times New Roman" w:hAnsi="Times New Roman" w:eastAsia="Times New Roman" w:ascii="Times New Roman"/>
          <w:color w:val="3A3B3D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(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3A3B3D"/>
          <w:spacing w:val="38"/>
          <w:w w:val="100"/>
          <w:sz w:val="21"/>
          <w:szCs w:val="21"/>
        </w:rPr>
        <w:t> </w:t>
      </w:r>
      <w:r>
        <w:rPr>
          <w:rFonts w:cs="Arial" w:hAnsi="Arial" w:eastAsia="Arial" w:ascii="Arial"/>
          <w:color w:val="3A3B3D"/>
          <w:spacing w:val="0"/>
          <w:w w:val="100"/>
          <w:sz w:val="20"/>
          <w:szCs w:val="20"/>
        </w:rPr>
        <w:t>y</w:t>
      </w:r>
      <w:r>
        <w:rPr>
          <w:rFonts w:cs="Arial" w:hAnsi="Arial" w:eastAsia="Arial" w:ascii="Arial"/>
          <w:color w:val="3A3B3D"/>
          <w:spacing w:val="17"/>
          <w:w w:val="100"/>
          <w:sz w:val="20"/>
          <w:szCs w:val="20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il</w:t>
      </w:r>
      <w:r>
        <w:rPr>
          <w:rFonts w:cs="Times New Roman" w:hAnsi="Times New Roman" w:eastAsia="Times New Roman" w:ascii="Times New Roman"/>
          <w:color w:val="232425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3A3B3D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89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A3B3D"/>
          <w:spacing w:val="0"/>
          <w:w w:val="88"/>
          <w:sz w:val="21"/>
          <w:szCs w:val="21"/>
        </w:rPr>
        <w:t>/1</w:t>
      </w:r>
      <w:r>
        <w:rPr>
          <w:rFonts w:cs="Times New Roman" w:hAnsi="Times New Roman" w:eastAsia="Times New Roman" w:ascii="Times New Roman"/>
          <w:color w:val="232425"/>
          <w:spacing w:val="0"/>
          <w:w w:val="13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2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A3B3D"/>
          <w:spacing w:val="0"/>
          <w:w w:val="113"/>
          <w:sz w:val="21"/>
          <w:szCs w:val="21"/>
        </w:rPr>
        <w:t>)</w:t>
      </w:r>
      <w:r>
        <w:rPr>
          <w:rFonts w:cs="Times New Roman" w:hAnsi="Times New Roman" w:eastAsia="Times New Roman" w:ascii="Times New Roman"/>
          <w:color w:val="3A3B3D"/>
          <w:spacing w:val="0"/>
          <w:w w:val="11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7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3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v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4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2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rv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Li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3A3B3D"/>
          <w:spacing w:val="2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49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4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232425"/>
          <w:spacing w:val="0"/>
          <w:w w:val="144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3A3B3D"/>
          <w:spacing w:val="0"/>
          <w:w w:val="75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1"/>
          <w:sz w:val="21"/>
          <w:szCs w:val="21"/>
        </w:rPr>
        <w:t>rm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8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1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97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23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32425"/>
          <w:spacing w:val="0"/>
          <w:w w:val="105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3A3B3D"/>
          <w:spacing w:val="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3A3B3D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73"/>
          <w:sz w:val="21"/>
          <w:szCs w:val="21"/>
        </w:rPr>
        <w:t>fi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1"/>
          <w:szCs w:val="11"/>
        </w:rPr>
        <w:jc w:val="left"/>
        <w:spacing w:before="8" w:lineRule="exact" w:line="100"/>
      </w:pPr>
      <w:r>
        <w:rPr>
          <w:sz w:val="11"/>
          <w:szCs w:val="1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both"/>
        <w:spacing w:lineRule="auto" w:line="250"/>
        <w:ind w:left="827" w:right="622" w:hanging="345"/>
      </w:pPr>
      <w:r>
        <w:rPr>
          <w:rFonts w:cs="Times New Roman" w:hAnsi="Times New Roman" w:eastAsia="Times New Roman" w:ascii="Times New Roman"/>
          <w:b/>
          <w:color w:val="3A3B3D"/>
          <w:w w:val="75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b/>
          <w:color w:val="232425"/>
          <w:w w:val="116"/>
          <w:sz w:val="21"/>
          <w:szCs w:val="21"/>
        </w:rPr>
        <w:t>4</w:t>
      </w:r>
      <w:r>
        <w:rPr>
          <w:rFonts w:cs="Times New Roman" w:hAnsi="Times New Roman" w:eastAsia="Times New Roman" w:ascii="Times New Roman"/>
          <w:b/>
          <w:color w:val="232425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b/>
          <w:color w:val="232425"/>
          <w:spacing w:val="44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3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2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j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3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prob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4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1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g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ar</w:t>
      </w:r>
      <w:r>
        <w:rPr>
          <w:rFonts w:cs="Times New Roman" w:hAnsi="Times New Roman" w:eastAsia="Times New Roman" w:ascii="Times New Roman"/>
          <w:color w:val="3A3B3D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8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89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-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4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89"/>
          <w:sz w:val="21"/>
          <w:szCs w:val="21"/>
        </w:rPr>
        <w:t>$</w:t>
      </w:r>
      <w:r>
        <w:rPr>
          <w:rFonts w:cs="Times New Roman" w:hAnsi="Times New Roman" w:eastAsia="Times New Roman" w:ascii="Times New Roman"/>
          <w:color w:val="232425"/>
          <w:spacing w:val="0"/>
          <w:w w:val="82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color w:val="6C6D6D"/>
          <w:spacing w:val="0"/>
          <w:w w:val="123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000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-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(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il</w:t>
      </w:r>
      <w:r>
        <w:rPr>
          <w:rFonts w:cs="Times New Roman" w:hAnsi="Times New Roman" w:eastAsia="Times New Roman" w:ascii="Times New Roman"/>
          <w:color w:val="232425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/1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)</w:t>
      </w:r>
      <w:r>
        <w:rPr>
          <w:rFonts w:cs="Times New Roman" w:hAnsi="Times New Roman" w:eastAsia="Times New Roman" w:ascii="Times New Roman"/>
          <w:color w:val="3A3B3D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0"/>
          <w:sz w:val="21"/>
          <w:szCs w:val="21"/>
        </w:rPr>
        <w:t>IV</w:t>
      </w:r>
      <w:r>
        <w:rPr>
          <w:rFonts w:cs="Times New Roman" w:hAnsi="Times New Roman" w:eastAsia="Times New Roman" w:ascii="Times New Roman"/>
          <w:color w:val="232425"/>
          <w:spacing w:val="-3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232425"/>
          <w:spacing w:val="3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y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3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5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4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7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97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30"/>
          <w:w w:val="97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4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7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23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-26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82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232425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31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89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232425"/>
          <w:spacing w:val="0"/>
          <w:w w:val="10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232425"/>
          <w:spacing w:val="0"/>
          <w:w w:val="8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q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3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ra</w:t>
      </w:r>
      <w:r>
        <w:rPr>
          <w:rFonts w:cs="Times New Roman" w:hAnsi="Times New Roman" w:eastAsia="Times New Roman" w:ascii="Times New Roman"/>
          <w:color w:val="232425"/>
          <w:spacing w:val="5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16"/>
          <w:w w:val="95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rn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1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h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á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B5D5B"/>
          <w:spacing w:val="0"/>
          <w:w w:val="100"/>
          <w:sz w:val="21"/>
          <w:szCs w:val="21"/>
        </w:rPr>
        <w:t>,</w:t>
      </w:r>
      <w:r>
        <w:rPr>
          <w:rFonts w:cs="Times New Roman" w:hAnsi="Times New Roman" w:eastAsia="Times New Roman" w:ascii="Times New Roman"/>
          <w:color w:val="5B5D5B"/>
          <w:spacing w:val="3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x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í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14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232425"/>
          <w:spacing w:val="1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8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Ju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0"/>
          <w:w w:val="111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82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0"/>
          <w:szCs w:val="10"/>
        </w:rPr>
        <w:jc w:val="left"/>
        <w:spacing w:before="1" w:lineRule="exact" w:line="100"/>
      </w:pPr>
      <w:r>
        <w:rPr>
          <w:sz w:val="10"/>
          <w:szCs w:val="10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ind w:left="474"/>
      </w:pPr>
      <w:r>
        <w:rPr>
          <w:rFonts w:cs="Times New Roman" w:hAnsi="Times New Roman" w:eastAsia="Times New Roman" w:ascii="Times New Roman"/>
          <w:b/>
          <w:color w:val="3A3B3D"/>
          <w:w w:val="75"/>
          <w:sz w:val="21"/>
          <w:szCs w:val="21"/>
        </w:rPr>
        <w:t>1</w:t>
      </w:r>
      <w:r>
        <w:rPr>
          <w:rFonts w:cs="Times New Roman" w:hAnsi="Times New Roman" w:eastAsia="Times New Roman" w:ascii="Times New Roman"/>
          <w:b/>
          <w:color w:val="232425"/>
          <w:w w:val="116"/>
          <w:sz w:val="21"/>
          <w:szCs w:val="21"/>
        </w:rPr>
        <w:t>5</w:t>
      </w:r>
      <w:r>
        <w:rPr>
          <w:rFonts w:cs="Times New Roman" w:hAnsi="Times New Roman" w:eastAsia="Times New Roman" w:ascii="Times New Roman"/>
          <w:b/>
          <w:color w:val="232425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b/>
          <w:color w:val="2324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b/>
          <w:color w:val="232425"/>
          <w:spacing w:val="-1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8"/>
          <w:sz w:val="21"/>
          <w:szCs w:val="21"/>
        </w:rPr>
        <w:t>F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98"/>
          <w:sz w:val="21"/>
          <w:szCs w:val="21"/>
        </w:rPr>
        <w:t>rm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1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r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-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7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61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-2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ó</w:t>
      </w:r>
      <w:r>
        <w:rPr>
          <w:rFonts w:cs="Times New Roman" w:hAnsi="Times New Roman" w:eastAsia="Times New Roman" w:ascii="Times New Roman"/>
          <w:color w:val="3A3B3D"/>
          <w:spacing w:val="0"/>
          <w:w w:val="95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5B5D5B"/>
          <w:spacing w:val="0"/>
          <w:w w:val="95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sz w:val="15"/>
          <w:szCs w:val="15"/>
        </w:rPr>
        <w:jc w:val="left"/>
        <w:spacing w:before="7" w:lineRule="exact" w:line="140"/>
      </w:pPr>
      <w:r>
        <w:rPr>
          <w:sz w:val="15"/>
          <w:szCs w:val="15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lineRule="exact" w:line="220"/>
        <w:ind w:left="114" w:right="68"/>
      </w:pPr>
      <w:r>
        <w:rPr>
          <w:rFonts w:cs="Times New Roman" w:hAnsi="Times New Roman" w:eastAsia="Times New Roman" w:ascii="Times New Roman"/>
          <w:color w:val="3A3B3D"/>
          <w:w w:val="99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w w:val="102"/>
          <w:sz w:val="21"/>
          <w:szCs w:val="21"/>
        </w:rPr>
        <w:t>gr</w:t>
      </w:r>
      <w:r>
        <w:rPr>
          <w:rFonts w:cs="Times New Roman" w:hAnsi="Times New Roman" w:eastAsia="Times New Roman" w:ascii="Times New Roman"/>
          <w:color w:val="3A3B3D"/>
          <w:w w:val="92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w w:val="108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w w:val="95"/>
          <w:sz w:val="21"/>
          <w:szCs w:val="21"/>
        </w:rPr>
        <w:t>nd</w:t>
      </w:r>
      <w:r>
        <w:rPr>
          <w:rFonts w:cs="Times New Roman" w:hAnsi="Times New Roman" w:eastAsia="Times New Roman" w:ascii="Times New Roman"/>
          <w:color w:val="3A3B3D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2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25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tar</w:t>
      </w:r>
      <w:r>
        <w:rPr>
          <w:rFonts w:cs="Times New Roman" w:hAnsi="Times New Roman" w:eastAsia="Times New Roman" w:ascii="Times New Roman"/>
          <w:color w:val="3A3B3D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1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1"/>
          <w:sz w:val="21"/>
          <w:szCs w:val="21"/>
        </w:rPr>
        <w:t>am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b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86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23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92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89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3A3B3D"/>
          <w:spacing w:val="0"/>
          <w:w w:val="116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74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98"/>
          <w:sz w:val="21"/>
          <w:szCs w:val="21"/>
        </w:rPr>
        <w:t>a,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-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m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p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i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21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232425"/>
          <w:spacing w:val="19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on</w:t>
      </w:r>
      <w:r>
        <w:rPr>
          <w:rFonts w:cs="Times New Roman" w:hAnsi="Times New Roman" w:eastAsia="Times New Roman" w:ascii="Times New Roman"/>
          <w:color w:val="3A3B3D"/>
          <w:spacing w:val="23"/>
          <w:w w:val="100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92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92"/>
          <w:sz w:val="21"/>
          <w:szCs w:val="21"/>
        </w:rPr>
        <w:t>n</w:t>
      </w:r>
      <w:r>
        <w:rPr>
          <w:rFonts w:cs="Times New Roman" w:hAnsi="Times New Roman" w:eastAsia="Times New Roman" w:ascii="Times New Roman"/>
          <w:color w:val="232425"/>
          <w:spacing w:val="38"/>
          <w:w w:val="9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14"/>
          <w:sz w:val="21"/>
          <w:szCs w:val="21"/>
        </w:rPr>
        <w:t>af</w:t>
      </w:r>
      <w:r>
        <w:rPr>
          <w:rFonts w:cs="Times New Roman" w:hAnsi="Times New Roman" w:eastAsia="Times New Roman" w:ascii="Times New Roman"/>
          <w:color w:val="3A3B3D"/>
          <w:spacing w:val="0"/>
          <w:w w:val="69"/>
          <w:sz w:val="21"/>
          <w:szCs w:val="21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sz w:val="21"/>
          <w:szCs w:val="21"/>
        </w:rPr>
        <w:t>c</w:t>
      </w:r>
      <w:r>
        <w:rPr>
          <w:rFonts w:cs="Times New Roman" w:hAnsi="Times New Roman" w:eastAsia="Times New Roman" w:ascii="Times New Roman"/>
          <w:color w:val="232425"/>
          <w:spacing w:val="0"/>
          <w:w w:val="97"/>
          <w:sz w:val="21"/>
          <w:szCs w:val="21"/>
        </w:rPr>
        <w:t>tu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96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2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88"/>
          <w:sz w:val="21"/>
          <w:szCs w:val="21"/>
        </w:rPr>
        <w:t>s</w:t>
      </w:r>
      <w:r>
        <w:rPr>
          <w:rFonts w:cs="Times New Roman" w:hAnsi="Times New Roman" w:eastAsia="Times New Roman" w:ascii="Times New Roman"/>
          <w:color w:val="3A3B3D"/>
          <w:spacing w:val="0"/>
          <w:w w:val="108"/>
          <w:sz w:val="21"/>
          <w:szCs w:val="21"/>
        </w:rPr>
        <w:t>a</w:t>
      </w:r>
      <w:r>
        <w:rPr>
          <w:rFonts w:cs="Times New Roman" w:hAnsi="Times New Roman" w:eastAsia="Times New Roman" w:ascii="Times New Roman"/>
          <w:color w:val="232425"/>
          <w:spacing w:val="0"/>
          <w:w w:val="74"/>
          <w:sz w:val="21"/>
          <w:szCs w:val="21"/>
        </w:rPr>
        <w:t>l</w:t>
      </w:r>
      <w:r>
        <w:rPr>
          <w:rFonts w:cs="Times New Roman" w:hAnsi="Times New Roman" w:eastAsia="Times New Roman" w:ascii="Times New Roman"/>
          <w:color w:val="232425"/>
          <w:spacing w:val="0"/>
          <w:w w:val="109"/>
          <w:sz w:val="21"/>
          <w:szCs w:val="21"/>
        </w:rPr>
        <w:t>u</w:t>
      </w:r>
      <w:r>
        <w:rPr>
          <w:rFonts w:cs="Times New Roman" w:hAnsi="Times New Roman" w:eastAsia="Times New Roman" w:ascii="Times New Roman"/>
          <w:color w:val="232425"/>
          <w:spacing w:val="0"/>
          <w:w w:val="95"/>
          <w:sz w:val="21"/>
          <w:szCs w:val="21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9"/>
          <w:sz w:val="21"/>
          <w:szCs w:val="21"/>
        </w:rPr>
        <w:t>o</w:t>
      </w:r>
      <w:r>
        <w:rPr>
          <w:rFonts w:cs="Times New Roman" w:hAnsi="Times New Roman" w:eastAsia="Times New Roman" w:ascii="Times New Roman"/>
          <w:color w:val="232425"/>
          <w:spacing w:val="0"/>
          <w:w w:val="68"/>
          <w:sz w:val="21"/>
          <w:szCs w:val="21"/>
        </w:rPr>
        <w:t>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sz w:val="21"/>
          <w:szCs w:val="21"/>
        </w:rPr>
      </w:r>
    </w:p>
    <w:p>
      <w:pPr>
        <w:rPr>
          <w:rFonts w:cs="Times New Roman" w:hAnsi="Times New Roman" w:eastAsia="Times New Roman" w:ascii="Times New Roman"/>
          <w:sz w:val="21"/>
          <w:szCs w:val="21"/>
        </w:rPr>
        <w:jc w:val="left"/>
        <w:spacing w:before="40" w:lineRule="exact" w:line="220"/>
        <w:ind w:left="1352"/>
      </w:pPr>
      <w:r>
        <w:pict>
          <v:shape type="#_x0000_t75" style="position:absolute;margin-left:139.254pt;margin-top:2.43781pt;width:316.291pt;height:12.2464pt;mso-position-horizontal-relative:page;mso-position-vertical-relative:paragraph;z-index:-121">
            <v:imagedata o:title="" r:id="rId11"/>
          </v:shape>
        </w:pict>
      </w:r>
      <w:r>
        <w:rPr>
          <w:rFonts w:cs="Times New Roman" w:hAnsi="Times New Roman" w:eastAsia="Times New Roman" w:ascii="Times New Roman"/>
          <w:color w:val="3A3B3D"/>
          <w:spacing w:val="0"/>
          <w:w w:val="104"/>
          <w:position w:val="-1"/>
          <w:sz w:val="17"/>
          <w:szCs w:val="17"/>
        </w:rPr>
        <w:t>lX</w:t>
      </w:r>
      <w:r>
        <w:rPr>
          <w:rFonts w:cs="Times New Roman" w:hAnsi="Times New Roman" w:eastAsia="Times New Roman" w:ascii="Times New Roman"/>
          <w:color w:val="3A3B3D"/>
          <w:spacing w:val="0"/>
          <w:w w:val="104"/>
          <w:position w:val="-1"/>
          <w:sz w:val="17"/>
          <w:szCs w:val="17"/>
        </w:rPr>
        <w:t>T</w:t>
      </w:r>
      <w:r>
        <w:rPr>
          <w:rFonts w:cs="Times New Roman" w:hAnsi="Times New Roman" w:eastAsia="Times New Roman" w:ascii="Times New Roman"/>
          <w:color w:val="3A3B3D"/>
          <w:spacing w:val="0"/>
          <w:w w:val="104"/>
          <w:position w:val="-1"/>
          <w:sz w:val="17"/>
          <w:szCs w:val="17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4"/>
          <w:position w:val="-1"/>
          <w:sz w:val="17"/>
          <w:szCs w:val="17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4"/>
          <w:position w:val="-1"/>
          <w:sz w:val="17"/>
          <w:szCs w:val="17"/>
        </w:rPr>
        <w:t>H</w:t>
      </w:r>
      <w:r>
        <w:rPr>
          <w:rFonts w:cs="Times New Roman" w:hAnsi="Times New Roman" w:eastAsia="Times New Roman" w:ascii="Times New Roman"/>
          <w:color w:val="3A3B3D"/>
          <w:spacing w:val="0"/>
          <w:w w:val="104"/>
          <w:position w:val="-1"/>
          <w:sz w:val="17"/>
          <w:szCs w:val="17"/>
        </w:rPr>
        <w:t>U</w:t>
      </w:r>
      <w:r>
        <w:rPr>
          <w:rFonts w:cs="Times New Roman" w:hAnsi="Times New Roman" w:eastAsia="Times New Roman" w:ascii="Times New Roman"/>
          <w:color w:val="3A3B3D"/>
          <w:spacing w:val="0"/>
          <w:w w:val="104"/>
          <w:position w:val="-1"/>
          <w:sz w:val="17"/>
          <w:szCs w:val="17"/>
        </w:rPr>
        <w:t>A</w:t>
      </w:r>
      <w:r>
        <w:rPr>
          <w:rFonts w:cs="Times New Roman" w:hAnsi="Times New Roman" w:eastAsia="Times New Roman" w:ascii="Times New Roman"/>
          <w:color w:val="3A3B3D"/>
          <w:spacing w:val="0"/>
          <w:w w:val="104"/>
          <w:position w:val="-1"/>
          <w:sz w:val="17"/>
          <w:szCs w:val="17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4"/>
          <w:position w:val="-1"/>
          <w:sz w:val="17"/>
          <w:szCs w:val="17"/>
        </w:rPr>
        <w:t>Á</w:t>
      </w:r>
      <w:r>
        <w:rPr>
          <w:rFonts w:cs="Times New Roman" w:hAnsi="Times New Roman" w:eastAsia="Times New Roman" w:ascii="Times New Roman"/>
          <w:color w:val="3A3B3D"/>
          <w:spacing w:val="0"/>
          <w:w w:val="104"/>
          <w:position w:val="-1"/>
          <w:sz w:val="17"/>
          <w:szCs w:val="17"/>
        </w:rPr>
        <w:t>N</w:t>
      </w:r>
      <w:r>
        <w:rPr>
          <w:rFonts w:cs="Times New Roman" w:hAnsi="Times New Roman" w:eastAsia="Times New Roman" w:ascii="Times New Roman"/>
          <w:color w:val="3A3B3D"/>
          <w:spacing w:val="25"/>
          <w:w w:val="104"/>
          <w:position w:val="-1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position w:val="-1"/>
          <w:sz w:val="17"/>
          <w:szCs w:val="17"/>
        </w:rPr>
        <w:t>D</w:t>
      </w:r>
      <w:r>
        <w:rPr>
          <w:rFonts w:cs="Times New Roman" w:hAnsi="Times New Roman" w:eastAsia="Times New Roman" w:ascii="Times New Roman"/>
          <w:color w:val="5B5D5B"/>
          <w:spacing w:val="0"/>
          <w:w w:val="100"/>
          <w:position w:val="-1"/>
          <w:sz w:val="17"/>
          <w:szCs w:val="17"/>
        </w:rPr>
        <w:t>E</w:t>
      </w:r>
      <w:r>
        <w:rPr>
          <w:rFonts w:cs="Times New Roman" w:hAnsi="Times New Roman" w:eastAsia="Times New Roman" w:ascii="Times New Roman"/>
          <w:color w:val="5B5D5B"/>
          <w:spacing w:val="18"/>
          <w:w w:val="100"/>
          <w:position w:val="-1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position w:val="-1"/>
          <w:sz w:val="17"/>
          <w:szCs w:val="17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position w:val="-1"/>
          <w:sz w:val="17"/>
          <w:szCs w:val="17"/>
        </w:rPr>
        <w:t>O</w:t>
      </w:r>
      <w:r>
        <w:rPr>
          <w:rFonts w:cs="Times New Roman" w:hAnsi="Times New Roman" w:eastAsia="Times New Roman" w:ascii="Times New Roman"/>
          <w:color w:val="5B5D5B"/>
          <w:spacing w:val="0"/>
          <w:w w:val="100"/>
          <w:position w:val="-1"/>
          <w:sz w:val="17"/>
          <w:szCs w:val="17"/>
        </w:rPr>
        <w:t>S</w:t>
      </w:r>
      <w:r>
        <w:rPr>
          <w:rFonts w:cs="Times New Roman" w:hAnsi="Times New Roman" w:eastAsia="Times New Roman" w:ascii="Times New Roman"/>
          <w:color w:val="5B5D5B"/>
          <w:spacing w:val="24"/>
          <w:w w:val="100"/>
          <w:position w:val="-1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19"/>
          <w:position w:val="-1"/>
          <w:sz w:val="17"/>
          <w:szCs w:val="17"/>
        </w:rPr>
        <w:t>M</w:t>
      </w:r>
      <w:r>
        <w:rPr>
          <w:rFonts w:cs="Times New Roman" w:hAnsi="Times New Roman" w:eastAsia="Times New Roman" w:ascii="Times New Roman"/>
          <w:color w:val="5B5D5B"/>
          <w:spacing w:val="0"/>
          <w:w w:val="111"/>
          <w:position w:val="-1"/>
          <w:sz w:val="17"/>
          <w:szCs w:val="17"/>
        </w:rPr>
        <w:t>E</w:t>
      </w:r>
      <w:r>
        <w:rPr>
          <w:rFonts w:cs="Times New Roman" w:hAnsi="Times New Roman" w:eastAsia="Times New Roman" w:ascii="Times New Roman"/>
          <w:color w:val="3A3B3D"/>
          <w:spacing w:val="0"/>
          <w:w w:val="103"/>
          <w:position w:val="-1"/>
          <w:sz w:val="17"/>
          <w:szCs w:val="17"/>
        </w:rPr>
        <w:t>MB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position w:val="-1"/>
          <w:sz w:val="17"/>
          <w:szCs w:val="17"/>
        </w:rPr>
        <w:t>RI</w:t>
      </w:r>
      <w:r>
        <w:rPr>
          <w:rFonts w:cs="Times New Roman" w:hAnsi="Times New Roman" w:eastAsia="Times New Roman" w:ascii="Times New Roman"/>
          <w:color w:val="3A3B3D"/>
          <w:spacing w:val="0"/>
          <w:w w:val="111"/>
          <w:position w:val="-1"/>
          <w:sz w:val="17"/>
          <w:szCs w:val="17"/>
        </w:rPr>
        <w:t>L</w:t>
      </w:r>
      <w:r>
        <w:rPr>
          <w:rFonts w:cs="Times New Roman" w:hAnsi="Times New Roman" w:eastAsia="Times New Roman" w:ascii="Times New Roman"/>
          <w:color w:val="3A3B3D"/>
          <w:spacing w:val="0"/>
          <w:w w:val="101"/>
          <w:position w:val="-1"/>
          <w:sz w:val="17"/>
          <w:szCs w:val="17"/>
        </w:rPr>
        <w:t>LO</w:t>
      </w:r>
      <w:r>
        <w:rPr>
          <w:rFonts w:cs="Times New Roman" w:hAnsi="Times New Roman" w:eastAsia="Times New Roman" w:ascii="Times New Roman"/>
          <w:color w:val="3A3B3D"/>
          <w:spacing w:val="0"/>
          <w:w w:val="106"/>
          <w:position w:val="-1"/>
          <w:sz w:val="17"/>
          <w:szCs w:val="17"/>
        </w:rPr>
        <w:t>S</w:t>
      </w:r>
      <w:r>
        <w:rPr>
          <w:rFonts w:cs="Times New Roman" w:hAnsi="Times New Roman" w:eastAsia="Times New Roman" w:ascii="Times New Roman"/>
          <w:color w:val="6C6D6D"/>
          <w:spacing w:val="0"/>
          <w:w w:val="135"/>
          <w:position w:val="-1"/>
          <w:sz w:val="17"/>
          <w:szCs w:val="17"/>
        </w:rPr>
        <w:t>,</w:t>
      </w:r>
      <w:r>
        <w:rPr>
          <w:rFonts w:cs="Times New Roman" w:hAnsi="Times New Roman" w:eastAsia="Times New Roman" w:ascii="Times New Roman"/>
          <w:color w:val="6C6D6D"/>
          <w:spacing w:val="15"/>
          <w:w w:val="100"/>
          <w:position w:val="-1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30"/>
          <w:position w:val="-1"/>
          <w:sz w:val="17"/>
          <w:szCs w:val="17"/>
        </w:rPr>
        <w:t>J</w:t>
      </w:r>
      <w:r>
        <w:rPr>
          <w:rFonts w:cs="Times New Roman" w:hAnsi="Times New Roman" w:eastAsia="Times New Roman" w:ascii="Times New Roman"/>
          <w:color w:val="3A3B3D"/>
          <w:spacing w:val="0"/>
          <w:w w:val="101"/>
          <w:position w:val="-1"/>
          <w:sz w:val="17"/>
          <w:szCs w:val="17"/>
        </w:rPr>
        <w:t>AL</w:t>
      </w:r>
      <w:r>
        <w:rPr>
          <w:rFonts w:cs="Times New Roman" w:hAnsi="Times New Roman" w:eastAsia="Times New Roman" w:ascii="Times New Roman"/>
          <w:color w:val="232425"/>
          <w:spacing w:val="0"/>
          <w:w w:val="88"/>
          <w:position w:val="-1"/>
          <w:sz w:val="17"/>
          <w:szCs w:val="17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14"/>
          <w:position w:val="-1"/>
          <w:sz w:val="17"/>
          <w:szCs w:val="17"/>
        </w:rPr>
        <w:t>S</w:t>
      </w:r>
      <w:r>
        <w:rPr>
          <w:rFonts w:cs="Times New Roman" w:hAnsi="Times New Roman" w:eastAsia="Times New Roman" w:ascii="Times New Roman"/>
          <w:color w:val="5B5D5B"/>
          <w:spacing w:val="0"/>
          <w:w w:val="101"/>
          <w:position w:val="-1"/>
          <w:sz w:val="17"/>
          <w:szCs w:val="17"/>
        </w:rPr>
        <w:t>C</w:t>
      </w:r>
      <w:r>
        <w:rPr>
          <w:rFonts w:cs="Times New Roman" w:hAnsi="Times New Roman" w:eastAsia="Times New Roman" w:ascii="Times New Roman"/>
          <w:color w:val="3A3B3D"/>
          <w:spacing w:val="0"/>
          <w:w w:val="105"/>
          <w:position w:val="-1"/>
          <w:sz w:val="17"/>
          <w:szCs w:val="17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18"/>
          <w:position w:val="-1"/>
          <w:sz w:val="17"/>
          <w:szCs w:val="17"/>
        </w:rPr>
        <w:t>,</w:t>
      </w:r>
      <w:r>
        <w:rPr>
          <w:rFonts w:cs="Times New Roman" w:hAnsi="Times New Roman" w:eastAsia="Times New Roman" w:ascii="Times New Roman"/>
          <w:color w:val="3A3B3D"/>
          <w:spacing w:val="8"/>
          <w:w w:val="100"/>
          <w:position w:val="-1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position w:val="-1"/>
          <w:sz w:val="17"/>
          <w:szCs w:val="17"/>
        </w:rPr>
        <w:t>J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position w:val="-1"/>
          <w:sz w:val="17"/>
          <w:szCs w:val="17"/>
        </w:rPr>
        <w:t>UN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position w:val="-1"/>
          <w:sz w:val="17"/>
          <w:szCs w:val="17"/>
        </w:rPr>
        <w:t>I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position w:val="-1"/>
          <w:sz w:val="17"/>
          <w:szCs w:val="17"/>
        </w:rPr>
        <w:t>O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position w:val="-1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3A3B3D"/>
          <w:spacing w:val="11"/>
          <w:w w:val="100"/>
          <w:position w:val="-1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position w:val="-1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position w:val="-1"/>
          <w:sz w:val="21"/>
          <w:szCs w:val="21"/>
        </w:rPr>
        <w:t>4</w:t>
      </w:r>
      <w:r>
        <w:rPr>
          <w:rFonts w:cs="Times New Roman" w:hAnsi="Times New Roman" w:eastAsia="Times New Roman" w:ascii="Times New Roman"/>
          <w:color w:val="3A3B3D"/>
          <w:spacing w:val="9"/>
          <w:w w:val="100"/>
          <w:position w:val="-1"/>
          <w:sz w:val="21"/>
          <w:szCs w:val="21"/>
        </w:rPr>
        <w:t> 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position w:val="-1"/>
          <w:sz w:val="17"/>
          <w:szCs w:val="17"/>
        </w:rPr>
        <w:t>D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position w:val="-1"/>
          <w:sz w:val="17"/>
          <w:szCs w:val="17"/>
        </w:rPr>
        <w:t>E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position w:val="-1"/>
          <w:sz w:val="17"/>
          <w:szCs w:val="17"/>
        </w:rPr>
        <w:t>L</w:t>
      </w:r>
      <w:r>
        <w:rPr>
          <w:rFonts w:cs="Times New Roman" w:hAnsi="Times New Roman" w:eastAsia="Times New Roman" w:ascii="Times New Roman"/>
          <w:color w:val="232425"/>
          <w:spacing w:val="8"/>
          <w:w w:val="100"/>
          <w:position w:val="-1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position w:val="-1"/>
          <w:sz w:val="17"/>
          <w:szCs w:val="17"/>
        </w:rPr>
        <w:t>AÑ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position w:val="-1"/>
          <w:sz w:val="17"/>
          <w:szCs w:val="17"/>
        </w:rPr>
        <w:t>O</w:t>
      </w:r>
      <w:r>
        <w:rPr>
          <w:rFonts w:cs="Times New Roman" w:hAnsi="Times New Roman" w:eastAsia="Times New Roman" w:ascii="Times New Roman"/>
          <w:color w:val="3A3B3D"/>
          <w:spacing w:val="19"/>
          <w:w w:val="100"/>
          <w:position w:val="-1"/>
          <w:sz w:val="17"/>
          <w:szCs w:val="17"/>
        </w:rPr>
        <w:t> 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position w:val="-1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232425"/>
          <w:spacing w:val="0"/>
          <w:w w:val="100"/>
          <w:position w:val="-1"/>
          <w:sz w:val="21"/>
          <w:szCs w:val="21"/>
        </w:rPr>
        <w:t>0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position w:val="-1"/>
          <w:sz w:val="21"/>
          <w:szCs w:val="21"/>
        </w:rPr>
        <w:t>2</w:t>
      </w:r>
      <w:r>
        <w:rPr>
          <w:rFonts w:cs="Times New Roman" w:hAnsi="Times New Roman" w:eastAsia="Times New Roman" w:ascii="Times New Roman"/>
          <w:color w:val="3A3B3D"/>
          <w:spacing w:val="0"/>
          <w:w w:val="100"/>
          <w:position w:val="-1"/>
          <w:sz w:val="21"/>
          <w:szCs w:val="21"/>
        </w:rPr>
        <w:t>6.</w:t>
      </w:r>
      <w:r>
        <w:rPr>
          <w:rFonts w:cs="Times New Roman" w:hAnsi="Times New Roman" w:eastAsia="Times New Roman" w:ascii="Times New Roman"/>
          <w:color w:val="000000"/>
          <w:spacing w:val="0"/>
          <w:w w:val="100"/>
          <w:position w:val="0"/>
          <w:sz w:val="21"/>
          <w:szCs w:val="21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0"/>
          <w:szCs w:val="20"/>
        </w:rPr>
        <w:jc w:val="left"/>
        <w:spacing w:lineRule="exact" w:line="200"/>
      </w:pPr>
      <w:r>
        <w:rPr>
          <w:sz w:val="20"/>
          <w:szCs w:val="20"/>
        </w:rPr>
      </w:r>
    </w:p>
    <w:p>
      <w:pPr>
        <w:rPr>
          <w:sz w:val="22"/>
          <w:szCs w:val="22"/>
        </w:rPr>
        <w:jc w:val="left"/>
        <w:spacing w:before="20" w:lineRule="exact" w:line="220"/>
      </w:pPr>
      <w:r>
        <w:rPr>
          <w:sz w:val="22"/>
          <w:szCs w:val="22"/>
        </w:rPr>
      </w:r>
    </w:p>
    <w:p>
      <w:pPr>
        <w:rPr>
          <w:rFonts w:cs="Arial" w:hAnsi="Arial" w:eastAsia="Arial" w:ascii="Arial"/>
          <w:sz w:val="14"/>
          <w:szCs w:val="14"/>
        </w:rPr>
        <w:jc w:val="left"/>
        <w:spacing w:before="47"/>
        <w:ind w:left="100"/>
      </w:pPr>
      <w:r>
        <w:pict>
          <v:shape type="#_x0000_t75" style="position:absolute;margin-left:76.6438pt;margin-top:2.7927pt;width:47.8574pt;height:16.2085pt;mso-position-horizontal-relative:page;mso-position-vertical-relative:paragraph;z-index:-122">
            <v:imagedata o:title="" r:id="rId12"/>
          </v:shape>
        </w:pict>
      </w:r>
      <w:r>
        <w:rPr>
          <w:rFonts w:cs="Arial" w:hAnsi="Arial" w:eastAsia="Arial" w:ascii="Arial"/>
          <w:color w:val="3A3B3D"/>
          <w:w w:val="99"/>
          <w:sz w:val="14"/>
          <w:szCs w:val="14"/>
        </w:rPr>
        <w:t>C</w:t>
      </w:r>
      <w:r>
        <w:rPr>
          <w:rFonts w:cs="Arial" w:hAnsi="Arial" w:eastAsia="Arial" w:ascii="Arial"/>
          <w:color w:val="7B7F7F"/>
          <w:w w:val="92"/>
          <w:sz w:val="14"/>
          <w:szCs w:val="14"/>
        </w:rPr>
        <w:t>.</w:t>
      </w:r>
      <w:r>
        <w:rPr>
          <w:rFonts w:cs="Arial" w:hAnsi="Arial" w:eastAsia="Arial" w:ascii="Arial"/>
          <w:color w:val="3A3B3D"/>
          <w:w w:val="113"/>
          <w:sz w:val="14"/>
          <w:szCs w:val="14"/>
        </w:rPr>
        <w:t>c</w:t>
      </w:r>
      <w:r>
        <w:rPr>
          <w:rFonts w:cs="Arial" w:hAnsi="Arial" w:eastAsia="Arial" w:ascii="Arial"/>
          <w:color w:val="7B7F7F"/>
          <w:w w:val="74"/>
          <w:sz w:val="14"/>
          <w:szCs w:val="14"/>
        </w:rPr>
        <w:t>.</w:t>
      </w:r>
      <w:r>
        <w:rPr>
          <w:rFonts w:cs="Arial" w:hAnsi="Arial" w:eastAsia="Arial" w:ascii="Arial"/>
          <w:color w:val="232425"/>
          <w:w w:val="110"/>
          <w:sz w:val="14"/>
          <w:szCs w:val="14"/>
        </w:rPr>
        <w:t>p</w:t>
      </w:r>
      <w:r>
        <w:rPr>
          <w:rFonts w:cs="Arial" w:hAnsi="Arial" w:eastAsia="Arial" w:ascii="Arial"/>
          <w:color w:val="6C6D6D"/>
          <w:w w:val="74"/>
          <w:sz w:val="14"/>
          <w:szCs w:val="14"/>
        </w:rPr>
        <w:t>.</w:t>
      </w:r>
      <w:r>
        <w:rPr>
          <w:rFonts w:cs="Arial" w:hAnsi="Arial" w:eastAsia="Arial" w:ascii="Arial"/>
          <w:color w:val="6C6D6D"/>
          <w:spacing w:val="19"/>
          <w:w w:val="100"/>
          <w:sz w:val="14"/>
          <w:szCs w:val="14"/>
        </w:rPr>
        <w:t> </w:t>
      </w:r>
      <w:r>
        <w:rPr>
          <w:rFonts w:cs="Arial" w:hAnsi="Arial" w:eastAsia="Arial" w:ascii="Arial"/>
          <w:color w:val="3A3B3D"/>
          <w:spacing w:val="0"/>
          <w:w w:val="118"/>
          <w:sz w:val="14"/>
          <w:szCs w:val="14"/>
        </w:rPr>
        <w:t>Ar</w:t>
      </w:r>
      <w:r>
        <w:rPr>
          <w:rFonts w:cs="Arial" w:hAnsi="Arial" w:eastAsia="Arial" w:ascii="Arial"/>
          <w:color w:val="5B5D5B"/>
          <w:spacing w:val="0"/>
          <w:w w:val="92"/>
          <w:sz w:val="14"/>
          <w:szCs w:val="14"/>
        </w:rPr>
        <w:t>c</w:t>
      </w:r>
      <w:r>
        <w:rPr>
          <w:rFonts w:cs="Arial" w:hAnsi="Arial" w:eastAsia="Arial" w:ascii="Arial"/>
          <w:color w:val="232425"/>
          <w:spacing w:val="0"/>
          <w:w w:val="101"/>
          <w:sz w:val="14"/>
          <w:szCs w:val="14"/>
        </w:rPr>
        <w:t>h</w:t>
      </w:r>
      <w:r>
        <w:rPr>
          <w:rFonts w:cs="Arial" w:hAnsi="Arial" w:eastAsia="Arial" w:ascii="Arial"/>
          <w:color w:val="3A3B3D"/>
          <w:spacing w:val="0"/>
          <w:w w:val="138"/>
          <w:sz w:val="14"/>
          <w:szCs w:val="14"/>
        </w:rPr>
        <w:t>i</w:t>
      </w:r>
      <w:r>
        <w:rPr>
          <w:rFonts w:cs="Arial" w:hAnsi="Arial" w:eastAsia="Arial" w:ascii="Arial"/>
          <w:color w:val="3A3B3D"/>
          <w:spacing w:val="0"/>
          <w:w w:val="123"/>
          <w:sz w:val="14"/>
          <w:szCs w:val="14"/>
        </w:rPr>
        <w:t>v</w:t>
      </w:r>
      <w:r>
        <w:rPr>
          <w:rFonts w:cs="Arial" w:hAnsi="Arial" w:eastAsia="Arial" w:ascii="Arial"/>
          <w:color w:val="3A3B3D"/>
          <w:spacing w:val="0"/>
          <w:w w:val="101"/>
          <w:sz w:val="14"/>
          <w:szCs w:val="14"/>
        </w:rPr>
        <w:t>o</w:t>
      </w:r>
      <w:r>
        <w:rPr>
          <w:rFonts w:cs="Arial" w:hAnsi="Arial" w:eastAsia="Arial" w:ascii="Arial"/>
          <w:color w:val="000000"/>
          <w:spacing w:val="0"/>
          <w:w w:val="100"/>
          <w:sz w:val="14"/>
          <w:szCs w:val="14"/>
        </w:rPr>
      </w:r>
    </w:p>
    <w:p>
      <w:pPr>
        <w:rPr>
          <w:rFonts w:cs="Times New Roman" w:hAnsi="Times New Roman" w:eastAsia="Times New Roman" w:ascii="Times New Roman"/>
          <w:sz w:val="15"/>
          <w:szCs w:val="15"/>
        </w:rPr>
        <w:jc w:val="left"/>
        <w:spacing w:before="3"/>
        <w:ind w:left="100"/>
      </w:pPr>
      <w:r>
        <w:rPr>
          <w:rFonts w:cs="Times New Roman" w:hAnsi="Times New Roman" w:eastAsia="Times New Roman" w:ascii="Times New Roman"/>
          <w:color w:val="5B5D5B"/>
          <w:w w:val="94"/>
          <w:sz w:val="15"/>
          <w:szCs w:val="15"/>
        </w:rPr>
        <w:t>S</w:t>
      </w:r>
      <w:r>
        <w:rPr>
          <w:rFonts w:cs="Times New Roman" w:hAnsi="Times New Roman" w:eastAsia="Times New Roman" w:ascii="Times New Roman"/>
          <w:color w:val="6C6D6D"/>
          <w:w w:val="113"/>
          <w:sz w:val="15"/>
          <w:szCs w:val="15"/>
        </w:rPr>
        <w:t>E/</w:t>
      </w:r>
      <w:r>
        <w:rPr>
          <w:rFonts w:cs="Times New Roman" w:hAnsi="Times New Roman" w:eastAsia="Times New Roman" w:ascii="Times New Roman"/>
          <w:color w:val="5B5D5B"/>
          <w:w w:val="95"/>
          <w:sz w:val="15"/>
          <w:szCs w:val="15"/>
        </w:rPr>
        <w:t>v</w:t>
      </w:r>
      <w:r>
        <w:rPr>
          <w:rFonts w:cs="Times New Roman" w:hAnsi="Times New Roman" w:eastAsia="Times New Roman" w:ascii="Times New Roman"/>
          <w:color w:val="3A3B3D"/>
          <w:w w:val="101"/>
          <w:sz w:val="15"/>
          <w:szCs w:val="15"/>
        </w:rPr>
        <w:t>zh</w:t>
      </w:r>
      <w:r>
        <w:rPr>
          <w:rFonts w:cs="Times New Roman" w:hAnsi="Times New Roman" w:eastAsia="Times New Roman" w:ascii="Times New Roman"/>
          <w:color w:val="000000"/>
          <w:w w:val="100"/>
          <w:sz w:val="15"/>
          <w:szCs w:val="15"/>
        </w:rPr>
      </w:r>
    </w:p>
    <w:sectPr>
      <w:pgSz w:w="11860" w:h="18240"/>
      <w:pgMar w:top="1720" w:bottom="280" w:left="1440" w:right="1400"/>
    </w:sectPr>
  </w:body>
</w:document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>
  <w:compat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_rels/document.xml.rels><?xml version="1.0" encoding="UTF-8" standalone="yes"?>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theme" Target="theme/theme1.xml"/><Relationship Id="rId4" Type="http://schemas.openxmlformats.org/officeDocument/2006/relationships/image" Target="media/image1.jpg"/><Relationship Id="rId5" Type="http://schemas.openxmlformats.org/officeDocument/2006/relationships/image" Target="media/image2.jpg"/><Relationship Id="rId6" Type="http://schemas.openxmlformats.org/officeDocument/2006/relationships/image" Target="media/image3.jpg"/><Relationship Id="rId7" Type="http://schemas.openxmlformats.org/officeDocument/2006/relationships/image" Target="media/image4.jpg"/><Relationship Id="rId8" Type="http://schemas.openxmlformats.org/officeDocument/2006/relationships/image" Target="media/image5.jpg"/><Relationship Id="rId9" Type="http://schemas.openxmlformats.org/officeDocument/2006/relationships/image" Target="media/image6.jpg"/><Relationship Id="rId10" Type="http://schemas.openxmlformats.org/officeDocument/2006/relationships/image" Target="media/image7.jpg"/><Relationship Id="rId11" Type="http://schemas.openxmlformats.org/officeDocument/2006/relationships/image" Target="media/image8.jpg"/><Relationship Id="rId12" Type="http://schemas.openxmlformats.org/officeDocument/2006/relationships/image" Target="media/image9.jpg"/></Relationships>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LinksUpToDate>false</LinksUpToDate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