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Default Extension="jpg" ContentType="image/jpg"/>
  <Default Extension="png" ContentType="image/png"/>
  <Override PartName="/word/footer1.xml" ContentType="application/vnd.openxmlformats-officedocument.wordprocessingml.footer+xml"/>
  <Override PartName="/word/header1.xml" ContentType="application/vnd.openxmlformats-officedocument.wordprocessingml.header+xml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5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1"/>
          <w:szCs w:val="21"/>
        </w:rPr>
        <w:jc w:val="left"/>
        <w:spacing w:before="38" w:lineRule="auto" w:line="250"/>
        <w:ind w:left="5460" w:right="376" w:hanging="14"/>
      </w:pPr>
      <w:r>
        <w:pict>
          <v:shape type="#_x0000_t75" style="position:absolute;margin-left:342.923pt;margin-top:2.02091pt;width:165.164pt;height:34.2059pt;mso-position-horizontal-relative:page;mso-position-vertical-relative:paragraph;z-index:-838">
            <v:imagedata o:title="" r:id="rId4"/>
          </v:shape>
        </w:pict>
      </w:r>
      <w:r>
        <w:rPr>
          <w:rFonts w:cs="Times New Roman" w:hAnsi="Times New Roman" w:eastAsia="Times New Roman" w:ascii="Times New Roman"/>
          <w:color w:val="333536"/>
          <w:w w:val="127"/>
          <w:sz w:val="18"/>
          <w:szCs w:val="18"/>
        </w:rPr>
        <w:t>Q</w:t>
      </w:r>
      <w:r>
        <w:rPr>
          <w:rFonts w:cs="Times New Roman" w:hAnsi="Times New Roman" w:eastAsia="Times New Roman" w:ascii="Times New Roman"/>
          <w:color w:val="333536"/>
          <w:w w:val="102"/>
          <w:sz w:val="18"/>
          <w:szCs w:val="18"/>
        </w:rPr>
        <w:t>UI</w:t>
      </w:r>
      <w:r>
        <w:rPr>
          <w:rFonts w:cs="Times New Roman" w:hAnsi="Times New Roman" w:eastAsia="Times New Roman" w:ascii="Times New Roman"/>
          <w:color w:val="333536"/>
          <w:w w:val="105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color w:val="333536"/>
          <w:w w:val="111"/>
          <w:sz w:val="18"/>
          <w:szCs w:val="18"/>
        </w:rPr>
        <w:t>T</w:t>
      </w:r>
      <w:r>
        <w:rPr>
          <w:rFonts w:cs="Times New Roman" w:hAnsi="Times New Roman" w:eastAsia="Times New Roman" w:ascii="Times New Roman"/>
          <w:color w:val="333536"/>
          <w:w w:val="88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333536"/>
          <w:spacing w:val="13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18"/>
          <w:szCs w:val="18"/>
        </w:rPr>
        <w:t>Ó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color w:val="333536"/>
          <w:spacing w:val="42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18"/>
          <w:szCs w:val="18"/>
        </w:rPr>
        <w:t>X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18"/>
          <w:szCs w:val="18"/>
        </w:rPr>
        <w:t>T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18"/>
          <w:szCs w:val="18"/>
        </w:rPr>
        <w:t>RA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18"/>
          <w:szCs w:val="18"/>
        </w:rPr>
        <w:t>D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18"/>
          <w:szCs w:val="18"/>
        </w:rPr>
        <w:t>IN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83"/>
          <w:sz w:val="18"/>
          <w:szCs w:val="18"/>
        </w:rPr>
        <w:t>D</w:t>
      </w:r>
      <w:r>
        <w:rPr>
          <w:rFonts w:cs="Times New Roman" w:hAnsi="Times New Roman" w:eastAsia="Times New Roman" w:ascii="Times New Roman"/>
          <w:color w:val="333536"/>
          <w:spacing w:val="0"/>
          <w:w w:val="111"/>
          <w:sz w:val="18"/>
          <w:szCs w:val="18"/>
        </w:rPr>
        <w:t>EL</w:t>
      </w:r>
      <w:r>
        <w:rPr>
          <w:rFonts w:cs="Times New Roman" w:hAnsi="Times New Roman" w:eastAsia="Times New Roman" w:ascii="Times New Roman"/>
          <w:color w:val="333536"/>
          <w:spacing w:val="5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18"/>
          <w:szCs w:val="18"/>
        </w:rPr>
        <w:t>D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18"/>
          <w:szCs w:val="18"/>
        </w:rPr>
        <w:t>ÍA</w:t>
      </w:r>
      <w:r>
        <w:rPr>
          <w:rFonts w:cs="Times New Roman" w:hAnsi="Times New Roman" w:eastAsia="Times New Roman" w:ascii="Times New Roman"/>
          <w:color w:val="333536"/>
          <w:spacing w:val="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333536"/>
          <w:spacing w:val="0"/>
          <w:w w:val="100"/>
          <w:sz w:val="21"/>
          <w:szCs w:val="21"/>
        </w:rPr>
        <w:t>0</w:t>
      </w:r>
      <w:r>
        <w:rPr>
          <w:rFonts w:cs="Arial" w:hAnsi="Arial" w:eastAsia="Arial" w:ascii="Arial"/>
          <w:color w:val="333536"/>
          <w:spacing w:val="0"/>
          <w:w w:val="100"/>
          <w:sz w:val="21"/>
          <w:szCs w:val="21"/>
        </w:rPr>
        <w:t>7</w:t>
      </w:r>
      <w:r>
        <w:rPr>
          <w:rFonts w:cs="Arial" w:hAnsi="Arial" w:eastAsia="Arial" w:ascii="Arial"/>
          <w:color w:val="333536"/>
          <w:spacing w:val="-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18"/>
          <w:szCs w:val="18"/>
        </w:rPr>
        <w:t>D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333536"/>
          <w:spacing w:val="2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18"/>
          <w:szCs w:val="18"/>
        </w:rPr>
        <w:t>BR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33536"/>
          <w:spacing w:val="16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18"/>
          <w:szCs w:val="18"/>
        </w:rPr>
        <w:t>D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18"/>
          <w:szCs w:val="18"/>
        </w:rPr>
        <w:t>EL</w:t>
      </w:r>
      <w:r>
        <w:rPr>
          <w:rFonts w:cs="Times New Roman" w:hAnsi="Times New Roman" w:eastAsia="Times New Roman" w:ascii="Times New Roman"/>
          <w:color w:val="333536"/>
          <w:spacing w:val="7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18"/>
          <w:szCs w:val="18"/>
        </w:rPr>
        <w:t>Ñ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333536"/>
          <w:spacing w:val="9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333536"/>
          <w:spacing w:val="0"/>
          <w:w w:val="92"/>
          <w:sz w:val="21"/>
          <w:szCs w:val="21"/>
        </w:rPr>
        <w:t>2</w:t>
      </w:r>
      <w:r>
        <w:rPr>
          <w:rFonts w:cs="Arial" w:hAnsi="Arial" w:eastAsia="Arial" w:ascii="Arial"/>
          <w:color w:val="333536"/>
          <w:spacing w:val="0"/>
          <w:w w:val="92"/>
          <w:sz w:val="21"/>
          <w:szCs w:val="21"/>
        </w:rPr>
        <w:t>0</w:t>
      </w:r>
      <w:r>
        <w:rPr>
          <w:rFonts w:cs="Arial" w:hAnsi="Arial" w:eastAsia="Arial" w:ascii="Arial"/>
          <w:color w:val="333536"/>
          <w:spacing w:val="0"/>
          <w:w w:val="92"/>
          <w:sz w:val="21"/>
          <w:szCs w:val="21"/>
        </w:rPr>
        <w:t>2</w:t>
      </w:r>
      <w:r>
        <w:rPr>
          <w:rFonts w:cs="Arial" w:hAnsi="Arial" w:eastAsia="Arial" w:ascii="Arial"/>
          <w:color w:val="333536"/>
          <w:spacing w:val="0"/>
          <w:w w:val="92"/>
          <w:sz w:val="21"/>
          <w:szCs w:val="21"/>
        </w:rPr>
        <w:t>6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left"/>
        <w:spacing w:before="29"/>
        <w:ind w:left="5453"/>
      </w:pPr>
      <w:r>
        <w:rPr>
          <w:rFonts w:cs="Times New Roman" w:hAnsi="Times New Roman" w:eastAsia="Times New Roman" w:ascii="Times New Roman"/>
          <w:color w:val="333536"/>
          <w:spacing w:val="0"/>
          <w:w w:val="100"/>
          <w:sz w:val="18"/>
          <w:szCs w:val="18"/>
        </w:rPr>
        <w:t>D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color w:val="333536"/>
          <w:spacing w:val="4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333536"/>
          <w:spacing w:val="26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94"/>
          <w:sz w:val="18"/>
          <w:szCs w:val="18"/>
        </w:rPr>
        <w:t>V</w:t>
      </w:r>
      <w:r>
        <w:rPr>
          <w:rFonts w:cs="Times New Roman" w:hAnsi="Times New Roman" w:eastAsia="Times New Roman" w:ascii="Times New Roman"/>
          <w:color w:val="4C4F50"/>
          <w:spacing w:val="0"/>
          <w:w w:val="111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1C1D1D"/>
          <w:spacing w:val="0"/>
          <w:w w:val="96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99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17"/>
          <w:sz w:val="18"/>
          <w:szCs w:val="18"/>
        </w:rPr>
        <w:t>T</w:t>
      </w:r>
      <w:r>
        <w:rPr>
          <w:rFonts w:cs="Times New Roman" w:hAnsi="Times New Roman" w:eastAsia="Times New Roman" w:ascii="Times New Roman"/>
          <w:color w:val="1C1D1D"/>
          <w:spacing w:val="0"/>
          <w:w w:val="96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color w:val="333536"/>
          <w:spacing w:val="0"/>
          <w:w w:val="111"/>
          <w:sz w:val="18"/>
          <w:szCs w:val="18"/>
        </w:rPr>
        <w:t>É</w:t>
      </w:r>
      <w:r>
        <w:rPr>
          <w:rFonts w:cs="Times New Roman" w:hAnsi="Times New Roman" w:eastAsia="Times New Roman" w:ascii="Times New Roman"/>
          <w:color w:val="1C1D1D"/>
          <w:spacing w:val="0"/>
          <w:w w:val="108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color w:val="333536"/>
          <w:spacing w:val="0"/>
          <w:w w:val="111"/>
          <w:sz w:val="18"/>
          <w:szCs w:val="18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lineRule="auto" w:line="260"/>
        <w:ind w:left="106" w:right="89"/>
      </w:pPr>
      <w:r>
        <w:pict>
          <v:shape type="#_x0000_t75" style="position:absolute;margin-left:75.9252pt;margin-top:1.05451pt;width:446.555pt;height:149.426pt;mso-position-horizontal-relative:page;mso-position-vertical-relative:paragraph;z-index:-839">
            <v:imagedata o:title="" r:id="rId5"/>
          </v:shape>
        </w:pic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C1D1D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-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ac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C1D1D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22"/>
          <w:sz w:val="20"/>
          <w:szCs w:val="20"/>
        </w:rPr>
        <w:t>x</w:t>
      </w:r>
      <w:r>
        <w:rPr>
          <w:rFonts w:cs="Times New Roman" w:hAnsi="Times New Roman" w:eastAsia="Times New Roman" w:ascii="Times New Roman"/>
          <w:color w:val="333536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536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536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121"/>
          <w:sz w:val="20"/>
          <w:szCs w:val="20"/>
        </w:rPr>
        <w:t>á</w:t>
      </w:r>
      <w:r>
        <w:rPr>
          <w:rFonts w:cs="Times New Roman" w:hAnsi="Times New Roman" w:eastAsia="Times New Roman" w:ascii="Times New Roman"/>
          <w:color w:val="333536"/>
          <w:spacing w:val="0"/>
          <w:w w:val="93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-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C1D1D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-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ll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25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4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C1D1D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C1D1D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83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4C4F50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9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1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2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o,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-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3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C1D1D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C1D1D"/>
          <w:spacing w:val="0"/>
          <w:w w:val="35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333536"/>
          <w:spacing w:val="0"/>
          <w:w w:val="136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4C4F50"/>
          <w:spacing w:val="0"/>
          <w:w w:val="103"/>
          <w:sz w:val="20"/>
          <w:szCs w:val="20"/>
        </w:rPr>
        <w:t>: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color w:val="4C4F50"/>
          <w:spacing w:val="0"/>
          <w:w w:val="122"/>
          <w:sz w:val="20"/>
          <w:szCs w:val="20"/>
        </w:rPr>
        <w:t>7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-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4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17"/>
          <w:sz w:val="20"/>
          <w:szCs w:val="20"/>
        </w:rPr>
        <w:t>tr</w:t>
      </w:r>
      <w:r>
        <w:rPr>
          <w:rFonts w:cs="Times New Roman" w:hAnsi="Times New Roman" w:eastAsia="Times New Roman" w:ascii="Times New Roman"/>
          <w:color w:val="4C4F50"/>
          <w:spacing w:val="0"/>
          <w:w w:val="9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22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536"/>
          <w:spacing w:val="0"/>
          <w:w w:val="9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4C4F50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6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C4F50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32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C4F50"/>
          <w:spacing w:val="0"/>
          <w:w w:val="106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06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23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C1D1D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C1D1D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7</w:t>
      </w:r>
      <w:r>
        <w:rPr>
          <w:rFonts w:cs="Times New Roman" w:hAnsi="Times New Roman" w:eastAsia="Times New Roman" w:ascii="Times New Roman"/>
          <w:color w:val="4C4F50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9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15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33536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536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1C1D1D"/>
          <w:spacing w:val="0"/>
          <w:w w:val="116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C1D1D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4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afi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6</w:t>
      </w:r>
      <w:r>
        <w:rPr>
          <w:rFonts w:cs="Times New Roman" w:hAnsi="Times New Roman" w:eastAsia="Times New Roman" w:ascii="Times New Roman"/>
          <w:color w:val="333536"/>
          <w:spacing w:val="4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1C1D1D"/>
          <w:spacing w:val="0"/>
          <w:w w:val="100"/>
          <w:sz w:val="20"/>
          <w:szCs w:val="20"/>
        </w:rPr>
        <w:t>il</w:t>
      </w:r>
      <w:r>
        <w:rPr>
          <w:rFonts w:cs="Times New Roman" w:hAnsi="Times New Roman" w:eastAsia="Times New Roman" w:ascii="Times New Roman"/>
          <w:color w:val="1C1D1D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1C1D1D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é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42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1C1D1D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C1D1D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C1D1D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6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06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C1D1D"/>
          <w:spacing w:val="0"/>
          <w:w w:val="106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06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333536"/>
          <w:spacing w:val="2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4C4F50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9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33536"/>
          <w:spacing w:val="0"/>
          <w:w w:val="109"/>
          <w:sz w:val="20"/>
          <w:szCs w:val="20"/>
        </w:rPr>
        <w:t>un</w:t>
      </w:r>
      <w:r>
        <w:rPr>
          <w:rFonts w:cs="Times New Roman" w:hAnsi="Times New Roman" w:eastAsia="Times New Roman" w:ascii="Times New Roman"/>
          <w:color w:val="333536"/>
          <w:spacing w:val="0"/>
          <w:w w:val="10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C4F50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9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536"/>
          <w:spacing w:val="0"/>
          <w:w w:val="109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C4F50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09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C4F50"/>
          <w:spacing w:val="0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35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4C4F50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4C4F50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4C4F50"/>
          <w:spacing w:val="4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5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un</w:t>
      </w:r>
      <w:r>
        <w:rPr>
          <w:rFonts w:cs="Times New Roman" w:hAnsi="Times New Roman" w:eastAsia="Times New Roman" w:ascii="Times New Roman"/>
          <w:color w:val="333536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21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22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C4F50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9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333536"/>
          <w:spacing w:val="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4C4F50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ll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333536"/>
          <w:spacing w:val="2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333536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4C4F50"/>
          <w:spacing w:val="3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4C4F50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18"/>
          <w:szCs w:val="18"/>
        </w:rPr>
        <w:t>Q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18"/>
          <w:szCs w:val="18"/>
        </w:rPr>
        <w:t>U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18"/>
          <w:szCs w:val="18"/>
        </w:rPr>
        <w:t>T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18"/>
          <w:szCs w:val="18"/>
        </w:rPr>
        <w:t>   </w:t>
      </w:r>
      <w:r>
        <w:rPr>
          <w:rFonts w:cs="Times New Roman" w:hAnsi="Times New Roman" w:eastAsia="Times New Roman" w:ascii="Times New Roman"/>
          <w:color w:val="333536"/>
          <w:spacing w:val="5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15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color w:val="333536"/>
          <w:spacing w:val="0"/>
          <w:w w:val="117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86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color w:val="333536"/>
          <w:spacing w:val="0"/>
          <w:w w:val="12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10"/>
          <w:sz w:val="18"/>
          <w:szCs w:val="18"/>
        </w:rPr>
        <w:t>Ó</w:t>
      </w:r>
      <w:r>
        <w:rPr>
          <w:rFonts w:cs="Times New Roman" w:hAnsi="Times New Roman" w:eastAsia="Times New Roman" w:ascii="Times New Roman"/>
          <w:color w:val="333536"/>
          <w:spacing w:val="0"/>
          <w:w w:val="94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94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31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99"/>
          <w:sz w:val="18"/>
          <w:szCs w:val="18"/>
        </w:rPr>
        <w:t>X</w:t>
      </w:r>
      <w:r>
        <w:rPr>
          <w:rFonts w:cs="Times New Roman" w:hAnsi="Times New Roman" w:eastAsia="Times New Roman" w:ascii="Times New Roman"/>
          <w:color w:val="333536"/>
          <w:spacing w:val="0"/>
          <w:w w:val="111"/>
          <w:sz w:val="18"/>
          <w:szCs w:val="18"/>
        </w:rPr>
        <w:t>T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18"/>
          <w:szCs w:val="18"/>
        </w:rPr>
        <w:t>RA</w:t>
      </w:r>
      <w:r>
        <w:rPr>
          <w:rFonts w:cs="Times New Roman" w:hAnsi="Times New Roman" w:eastAsia="Times New Roman" w:ascii="Times New Roman"/>
          <w:color w:val="333536"/>
          <w:spacing w:val="0"/>
          <w:w w:val="110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color w:val="333536"/>
          <w:spacing w:val="0"/>
          <w:w w:val="99"/>
          <w:sz w:val="18"/>
          <w:szCs w:val="18"/>
        </w:rPr>
        <w:t>D</w:t>
      </w:r>
      <w:r>
        <w:rPr>
          <w:rFonts w:cs="Times New Roman" w:hAnsi="Times New Roman" w:eastAsia="Times New Roman" w:ascii="Times New Roman"/>
          <w:color w:val="333536"/>
          <w:spacing w:val="0"/>
          <w:w w:val="173"/>
          <w:sz w:val="18"/>
          <w:szCs w:val="18"/>
        </w:rPr>
        <w:t>í</w:t>
      </w:r>
      <w:r>
        <w:rPr>
          <w:rFonts w:cs="Times New Roman" w:hAnsi="Times New Roman" w:eastAsia="Times New Roman" w:ascii="Times New Roman"/>
          <w:color w:val="4C4F50"/>
          <w:spacing w:val="0"/>
          <w:w w:val="88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94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14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color w:val="333536"/>
          <w:spacing w:val="0"/>
          <w:w w:val="96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99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18"/>
          <w:szCs w:val="18"/>
        </w:rPr>
        <w:t>  </w:t>
      </w:r>
      <w:r>
        <w:rPr>
          <w:rFonts w:cs="Times New Roman" w:hAnsi="Times New Roman" w:eastAsia="Times New Roman" w:ascii="Times New Roman"/>
          <w:color w:val="333536"/>
          <w:spacing w:val="-20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4C4F50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333536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22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art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íc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4C4F50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4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7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fr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333536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75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16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29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6E7070"/>
          <w:spacing w:val="0"/>
          <w:w w:val="129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E707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E7070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4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9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fr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333536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83"/>
          <w:sz w:val="19"/>
          <w:szCs w:val="19"/>
        </w:rPr>
        <w:t>U</w:t>
      </w:r>
      <w:r>
        <w:rPr>
          <w:rFonts w:cs="Arial" w:hAnsi="Arial" w:eastAsia="Arial" w:ascii="Arial"/>
          <w:color w:val="333536"/>
          <w:spacing w:val="0"/>
          <w:w w:val="83"/>
          <w:sz w:val="19"/>
          <w:szCs w:val="19"/>
        </w:rPr>
        <w:t> </w:t>
      </w:r>
      <w:r>
        <w:rPr>
          <w:rFonts w:cs="Arial" w:hAnsi="Arial" w:eastAsia="Arial" w:ascii="Arial"/>
          <w:color w:val="333536"/>
          <w:spacing w:val="28"/>
          <w:w w:val="8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C1D1D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rn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4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C1D1D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tr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43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ú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1C1D1D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3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48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05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536"/>
          <w:spacing w:val="0"/>
          <w:w w:val="105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C4F50"/>
          <w:spacing w:val="0"/>
          <w:w w:val="105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5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536"/>
          <w:spacing w:val="0"/>
          <w:w w:val="10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51"/>
          <w:w w:val="10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12"/>
          <w:sz w:val="20"/>
          <w:szCs w:val="20"/>
        </w:rPr>
        <w:t>Ja</w:t>
      </w:r>
      <w:r>
        <w:rPr>
          <w:rFonts w:cs="Times New Roman" w:hAnsi="Times New Roman" w:eastAsia="Times New Roman" w:ascii="Times New Roman"/>
          <w:color w:val="333536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2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9"/>
          <w:sz w:val="20"/>
          <w:szCs w:val="20"/>
        </w:rPr>
        <w:t>art</w:t>
      </w:r>
      <w:r>
        <w:rPr>
          <w:rFonts w:cs="Times New Roman" w:hAnsi="Times New Roman" w:eastAsia="Times New Roman" w:ascii="Times New Roman"/>
          <w:color w:val="333536"/>
          <w:spacing w:val="0"/>
          <w:w w:val="109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4C4F50"/>
          <w:spacing w:val="0"/>
          <w:w w:val="10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109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1C1D1D"/>
          <w:spacing w:val="0"/>
          <w:w w:val="109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09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9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43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4C4F50"/>
          <w:spacing w:val="0"/>
          <w:w w:val="129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4C4F50"/>
          <w:spacing w:val="0"/>
          <w:w w:val="12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fr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4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94"/>
          <w:sz w:val="20"/>
          <w:szCs w:val="20"/>
        </w:rPr>
        <w:t>X</w:t>
      </w:r>
      <w:r>
        <w:rPr>
          <w:rFonts w:cs="Times New Roman" w:hAnsi="Times New Roman" w:eastAsia="Times New Roman" w:ascii="Times New Roman"/>
          <w:color w:val="6E7070"/>
          <w:spacing w:val="0"/>
          <w:w w:val="143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E707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E7070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C1D1D"/>
          <w:spacing w:val="0"/>
          <w:w w:val="35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333536"/>
          <w:spacing w:val="0"/>
          <w:w w:val="143"/>
          <w:sz w:val="20"/>
          <w:szCs w:val="20"/>
        </w:rPr>
        <w:t>8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4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7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6E7070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E707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E7070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93"/>
          <w:sz w:val="20"/>
          <w:szCs w:val="20"/>
        </w:rPr>
        <w:t>7</w:t>
      </w:r>
      <w:r>
        <w:rPr>
          <w:rFonts w:cs="Times New Roman" w:hAnsi="Times New Roman" w:eastAsia="Times New Roman" w:ascii="Times New Roman"/>
          <w:color w:val="1C1D1D"/>
          <w:spacing w:val="0"/>
          <w:w w:val="79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6E7070"/>
          <w:spacing w:val="0"/>
          <w:w w:val="172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E707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E7070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72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93"/>
          <w:sz w:val="20"/>
          <w:szCs w:val="20"/>
        </w:rPr>
        <w:t>7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color w:val="4C4F50"/>
          <w:spacing w:val="0"/>
          <w:w w:val="129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7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4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7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5</w:t>
      </w:r>
      <w:r>
        <w:rPr>
          <w:rFonts w:cs="Times New Roman" w:hAnsi="Times New Roman" w:eastAsia="Times New Roman" w:ascii="Times New Roman"/>
          <w:color w:val="6E7070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E707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E7070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77</w:t>
      </w:r>
      <w:r>
        <w:rPr>
          <w:rFonts w:cs="Times New Roman" w:hAnsi="Times New Roman" w:eastAsia="Times New Roman" w:ascii="Times New Roman"/>
          <w:color w:val="6E7070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E707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E7070"/>
          <w:spacing w:val="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7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8</w:t>
      </w:r>
      <w:r>
        <w:rPr>
          <w:rFonts w:cs="Times New Roman" w:hAnsi="Times New Roman" w:eastAsia="Times New Roman" w:ascii="Times New Roman"/>
          <w:color w:val="333536"/>
          <w:spacing w:val="4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á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35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C1D1D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C1D1D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C1D1D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C4F50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06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C4F50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C4F50"/>
          <w:spacing w:val="0"/>
          <w:w w:val="106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2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64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rn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14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4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tr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ac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45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úb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ca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4C4F50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4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9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15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un</w:t>
      </w:r>
      <w:r>
        <w:rPr>
          <w:rFonts w:cs="Times New Roman" w:hAnsi="Times New Roman" w:eastAsia="Times New Roman" w:ascii="Times New Roman"/>
          <w:color w:val="4C4F50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C4F50"/>
          <w:spacing w:val="0"/>
          <w:w w:val="9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1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536"/>
          <w:spacing w:val="0"/>
          <w:w w:val="11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C4F50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536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536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11"/>
          <w:sz w:val="20"/>
          <w:szCs w:val="20"/>
        </w:rPr>
        <w:t>tu</w:t>
      </w:r>
      <w:r>
        <w:rPr>
          <w:rFonts w:cs="Times New Roman" w:hAnsi="Times New Roman" w:eastAsia="Times New Roman" w:ascii="Times New Roman"/>
          <w:color w:val="4C4F50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5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3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333536"/>
          <w:spacing w:val="-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4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11"/>
          <w:sz w:val="20"/>
          <w:szCs w:val="20"/>
        </w:rPr>
        <w:t>lx</w:t>
      </w:r>
      <w:r>
        <w:rPr>
          <w:rFonts w:cs="Times New Roman" w:hAnsi="Times New Roman" w:eastAsia="Times New Roman" w:ascii="Times New Roman"/>
          <w:color w:val="333536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536"/>
          <w:spacing w:val="0"/>
          <w:w w:val="9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hu</w:t>
      </w:r>
      <w:r>
        <w:rPr>
          <w:rFonts w:cs="Times New Roman" w:hAnsi="Times New Roman" w:eastAsia="Times New Roman" w:ascii="Times New Roman"/>
          <w:color w:val="333536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C4F50"/>
          <w:spacing w:val="0"/>
          <w:w w:val="129"/>
          <w:sz w:val="20"/>
          <w:szCs w:val="20"/>
        </w:rPr>
        <w:t>á</w:t>
      </w:r>
      <w:r>
        <w:rPr>
          <w:rFonts w:cs="Times New Roman" w:hAnsi="Times New Roman" w:eastAsia="Times New Roman" w:ascii="Times New Roman"/>
          <w:color w:val="333536"/>
          <w:spacing w:val="0"/>
          <w:w w:val="86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333536"/>
          <w:spacing w:val="-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333536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74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74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ll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17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83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4C4F50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3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4C4F50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C4F50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86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4C4F50"/>
          <w:spacing w:val="0"/>
          <w:w w:val="115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tr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á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19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6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ud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23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9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536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536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536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15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536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C4F50"/>
          <w:spacing w:val="0"/>
          <w:w w:val="9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1C1D1D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333536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é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4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99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33536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2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536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15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33536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17"/>
          <w:sz w:val="20"/>
          <w:szCs w:val="20"/>
        </w:rPr>
        <w:t>rt</w:t>
      </w:r>
      <w:r>
        <w:rPr>
          <w:rFonts w:cs="Times New Roman" w:hAnsi="Times New Roman" w:eastAsia="Times New Roman" w:ascii="Times New Roman"/>
          <w:color w:val="333536"/>
          <w:spacing w:val="0"/>
          <w:w w:val="81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8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4C4F50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ri</w:t>
      </w:r>
      <w:r>
        <w:rPr>
          <w:rFonts w:cs="Times New Roman" w:hAnsi="Times New Roman" w:eastAsia="Times New Roman" w:ascii="Times New Roman"/>
          <w:color w:val="1C1D1D"/>
          <w:spacing w:val="0"/>
          <w:w w:val="100"/>
          <w:sz w:val="20"/>
          <w:szCs w:val="20"/>
        </w:rPr>
        <w:t>ll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6E7070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E7070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6E7070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C1D1D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: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333536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é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4C4F50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4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12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4C4F50"/>
          <w:spacing w:val="0"/>
          <w:w w:val="9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2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C4F50"/>
          <w:spacing w:val="0"/>
          <w:w w:val="105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13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33536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6E7070"/>
          <w:spacing w:val="0"/>
          <w:w w:val="86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E7070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6E7070"/>
          <w:spacing w:val="-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43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An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16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az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3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2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C4F50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13"/>
          <w:sz w:val="20"/>
          <w:szCs w:val="20"/>
        </w:rPr>
        <w:t>rr</w:t>
      </w:r>
      <w:r>
        <w:rPr>
          <w:rFonts w:cs="Times New Roman" w:hAnsi="Times New Roman" w:eastAsia="Times New Roman" w:ascii="Times New Roman"/>
          <w:color w:val="4C4F50"/>
          <w:spacing w:val="0"/>
          <w:w w:val="109"/>
          <w:sz w:val="20"/>
          <w:szCs w:val="20"/>
        </w:rPr>
        <w:t>az</w:t>
      </w:r>
      <w:r>
        <w:rPr>
          <w:rFonts w:cs="Times New Roman" w:hAnsi="Times New Roman" w:eastAsia="Times New Roman" w:ascii="Times New Roman"/>
          <w:color w:val="4C4F50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za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33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99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4C4F50"/>
          <w:spacing w:val="0"/>
          <w:w w:val="122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C4F50"/>
          <w:spacing w:val="0"/>
          <w:w w:val="117"/>
          <w:sz w:val="20"/>
          <w:szCs w:val="20"/>
        </w:rPr>
        <w:t>zá</w:t>
      </w:r>
      <w:r>
        <w:rPr>
          <w:rFonts w:cs="Times New Roman" w:hAnsi="Times New Roman" w:eastAsia="Times New Roman" w:ascii="Times New Roman"/>
          <w:color w:val="333536"/>
          <w:spacing w:val="0"/>
          <w:w w:val="9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13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4C4F50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4"/>
          <w:sz w:val="20"/>
          <w:szCs w:val="20"/>
        </w:rPr>
        <w:t>Á</w:t>
      </w:r>
      <w:r>
        <w:rPr>
          <w:rFonts w:cs="Times New Roman" w:hAnsi="Times New Roman" w:eastAsia="Times New Roman" w:ascii="Times New Roman"/>
          <w:color w:val="333536"/>
          <w:spacing w:val="0"/>
          <w:w w:val="103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15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4C4F50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9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C4F50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13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6E7070"/>
          <w:spacing w:val="0"/>
          <w:w w:val="86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E707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E7070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9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C1D1D"/>
          <w:spacing w:val="0"/>
          <w:w w:val="103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2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77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333536"/>
          <w:spacing w:val="0"/>
          <w:w w:val="114"/>
          <w:sz w:val="20"/>
          <w:szCs w:val="20"/>
        </w:rPr>
        <w:t>an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2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-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1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C4F50"/>
          <w:spacing w:val="0"/>
          <w:w w:val="112"/>
          <w:sz w:val="20"/>
          <w:szCs w:val="20"/>
        </w:rPr>
        <w:t>art</w:t>
      </w:r>
      <w:r>
        <w:rPr>
          <w:rFonts w:cs="Times New Roman" w:hAnsi="Times New Roman" w:eastAsia="Times New Roman" w:ascii="Times New Roman"/>
          <w:color w:val="4C4F50"/>
          <w:spacing w:val="0"/>
          <w:w w:val="129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86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C4F50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13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4C4F50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9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2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C4F50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C4F50"/>
          <w:spacing w:val="0"/>
          <w:w w:val="121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22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6E7070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E707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E7070"/>
          <w:spacing w:val="-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rth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C1D1D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2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99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4C4F50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C4F50"/>
          <w:spacing w:val="0"/>
          <w:w w:val="113"/>
          <w:sz w:val="20"/>
          <w:szCs w:val="20"/>
        </w:rPr>
        <w:t>zá</w:t>
      </w:r>
      <w:r>
        <w:rPr>
          <w:rFonts w:cs="Times New Roman" w:hAnsi="Times New Roman" w:eastAsia="Times New Roman" w:ascii="Times New Roman"/>
          <w:color w:val="333536"/>
          <w:spacing w:val="0"/>
          <w:w w:val="9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03"/>
          <w:sz w:val="20"/>
          <w:szCs w:val="20"/>
        </w:rPr>
        <w:t>:</w:t>
      </w:r>
      <w:r>
        <w:rPr>
          <w:rFonts w:cs="Times New Roman" w:hAnsi="Times New Roman" w:eastAsia="Times New Roman" w:ascii="Times New Roman"/>
          <w:color w:val="4C4F50"/>
          <w:spacing w:val="0"/>
          <w:w w:val="10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Á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87878A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87878A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87878A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Á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rn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1C1D1D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hu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4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9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120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1C1D1D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83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4C4F50"/>
          <w:spacing w:val="0"/>
          <w:w w:val="122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13"/>
          <w:sz w:val="20"/>
          <w:szCs w:val="20"/>
        </w:rPr>
        <w:t>é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4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2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536"/>
          <w:spacing w:val="33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tr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47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33536"/>
          <w:spacing w:val="4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33536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8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2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33536"/>
          <w:spacing w:val="0"/>
          <w:w w:val="8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33536"/>
          <w:spacing w:val="0"/>
          <w:w w:val="8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C1D1D"/>
          <w:spacing w:val="0"/>
          <w:w w:val="10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27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do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333536"/>
          <w:spacing w:val="3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5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un</w:t>
      </w:r>
      <w:r>
        <w:rPr>
          <w:rFonts w:cs="Times New Roman" w:hAnsi="Times New Roman" w:eastAsia="Times New Roman" w:ascii="Times New Roman"/>
          <w:color w:val="333536"/>
          <w:spacing w:val="0"/>
          <w:w w:val="11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21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22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536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C1D1D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29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-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1C1D1D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an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ca</w:t>
      </w:r>
      <w:r>
        <w:rPr>
          <w:rFonts w:cs="Times New Roman" w:hAnsi="Times New Roman" w:eastAsia="Times New Roman" w:ascii="Times New Roman"/>
          <w:color w:val="4C4F50"/>
          <w:spacing w:val="4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1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536"/>
          <w:spacing w:val="0"/>
          <w:w w:val="12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536"/>
          <w:spacing w:val="0"/>
          <w:w w:val="93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536"/>
          <w:spacing w:val="0"/>
          <w:w w:val="90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333536"/>
          <w:spacing w:val="0"/>
          <w:w w:val="129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3"/>
          <w:sz w:val="20"/>
          <w:szCs w:val="20"/>
        </w:rPr>
        <w:t>ll</w:t>
      </w:r>
      <w:r>
        <w:rPr>
          <w:rFonts w:cs="Times New Roman" w:hAnsi="Times New Roman" w:eastAsia="Times New Roman" w:ascii="Times New Roman"/>
          <w:color w:val="4C4F50"/>
          <w:spacing w:val="0"/>
          <w:w w:val="122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33536"/>
          <w:spacing w:val="2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97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33536"/>
          <w:spacing w:val="0"/>
          <w:w w:val="226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C1D1D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1C1D1D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C1D1D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33536"/>
          <w:spacing w:val="0"/>
          <w:w w:val="226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33536"/>
          <w:spacing w:val="0"/>
          <w:w w:val="443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33536"/>
          <w:spacing w:val="0"/>
          <w:w w:val="216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10"/>
          <w:szCs w:val="10"/>
        </w:rPr>
        <w:jc w:val="left"/>
        <w:spacing w:before="6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ind w:left="113" w:right="90"/>
      </w:pPr>
      <w:r>
        <w:pict>
          <v:shape type="#_x0000_t75" style="position:absolute;margin-left:76.285pt;margin-top:-0.701861pt;width:446.196pt;height:11.522pt;mso-position-horizontal-relative:page;mso-position-vertical-relative:paragraph;z-index:-840">
            <v:imagedata o:title="" r:id="rId6"/>
          </v:shape>
        </w:pict>
      </w:r>
      <w:r>
        <w:rPr>
          <w:rFonts w:cs="Arial" w:hAnsi="Arial" w:eastAsia="Arial" w:ascii="Arial"/>
          <w:color w:val="4C4F50"/>
          <w:w w:val="97"/>
          <w:sz w:val="20"/>
          <w:szCs w:val="20"/>
        </w:rPr>
        <w:t>-</w:t>
      </w:r>
      <w:r>
        <w:rPr>
          <w:rFonts w:cs="Arial" w:hAnsi="Arial" w:eastAsia="Arial" w:ascii="Arial"/>
          <w:color w:val="4C4F50"/>
          <w:w w:val="118"/>
          <w:sz w:val="20"/>
          <w:szCs w:val="20"/>
        </w:rPr>
        <w:t>--</w:t>
      </w:r>
      <w:r>
        <w:rPr>
          <w:rFonts w:cs="Arial" w:hAnsi="Arial" w:eastAsia="Arial" w:ascii="Arial"/>
          <w:color w:val="4C4F50"/>
          <w:w w:val="97"/>
          <w:sz w:val="20"/>
          <w:szCs w:val="20"/>
        </w:rPr>
        <w:t>-</w:t>
      </w:r>
      <w:r>
        <w:rPr>
          <w:rFonts w:cs="Arial" w:hAnsi="Arial" w:eastAsia="Arial" w:ascii="Arial"/>
          <w:color w:val="333536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333536"/>
          <w:w w:val="97"/>
          <w:sz w:val="20"/>
          <w:szCs w:val="20"/>
        </w:rPr>
        <w:t>-</w:t>
      </w:r>
      <w:r>
        <w:rPr>
          <w:rFonts w:cs="Arial" w:hAnsi="Arial" w:eastAsia="Arial" w:ascii="Arial"/>
          <w:color w:val="4C4F50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333536"/>
          <w:w w:val="108"/>
          <w:sz w:val="20"/>
          <w:szCs w:val="20"/>
        </w:rPr>
        <w:t>-----</w:t>
      </w:r>
      <w:r>
        <w:rPr>
          <w:rFonts w:cs="Arial" w:hAnsi="Arial" w:eastAsia="Arial" w:ascii="Arial"/>
          <w:color w:val="333536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333536"/>
          <w:w w:val="97"/>
          <w:sz w:val="20"/>
          <w:szCs w:val="20"/>
        </w:rPr>
        <w:t>-</w:t>
      </w:r>
      <w:r>
        <w:rPr>
          <w:rFonts w:cs="Arial" w:hAnsi="Arial" w:eastAsia="Arial" w:ascii="Arial"/>
          <w:color w:val="333536"/>
          <w:w w:val="226"/>
          <w:sz w:val="20"/>
          <w:szCs w:val="20"/>
        </w:rPr>
        <w:t>-</w:t>
      </w:r>
      <w:r>
        <w:rPr>
          <w:rFonts w:cs="Arial" w:hAnsi="Arial" w:eastAsia="Arial" w:ascii="Arial"/>
          <w:color w:val="333536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33536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333536"/>
          <w:w w:val="108"/>
          <w:sz w:val="20"/>
          <w:szCs w:val="20"/>
        </w:rPr>
        <w:t>------</w:t>
      </w:r>
      <w:r>
        <w:rPr>
          <w:rFonts w:cs="Arial" w:hAnsi="Arial" w:eastAsia="Arial" w:ascii="Arial"/>
          <w:color w:val="4C4F5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33536"/>
          <w:w w:val="108"/>
          <w:sz w:val="20"/>
          <w:szCs w:val="20"/>
        </w:rPr>
        <w:t>--</w:t>
      </w:r>
      <w:r>
        <w:rPr>
          <w:rFonts w:cs="Arial" w:hAnsi="Arial" w:eastAsia="Arial" w:ascii="Arial"/>
          <w:color w:val="333536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333536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33536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333536"/>
          <w:w w:val="97"/>
          <w:sz w:val="20"/>
          <w:szCs w:val="20"/>
        </w:rPr>
        <w:t>-</w:t>
      </w:r>
      <w:r>
        <w:rPr>
          <w:rFonts w:cs="Arial" w:hAnsi="Arial" w:eastAsia="Arial" w:ascii="Arial"/>
          <w:color w:val="333536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333536"/>
          <w:w w:val="108"/>
          <w:sz w:val="20"/>
          <w:szCs w:val="20"/>
        </w:rPr>
        <w:t>------</w:t>
      </w:r>
      <w:r>
        <w:rPr>
          <w:rFonts w:cs="Arial" w:hAnsi="Arial" w:eastAsia="Arial" w:ascii="Arial"/>
          <w:color w:val="333536"/>
          <w:w w:val="129"/>
          <w:sz w:val="20"/>
          <w:szCs w:val="20"/>
        </w:rPr>
        <w:t>I}</w:t>
      </w:r>
      <w:r>
        <w:rPr>
          <w:rFonts w:cs="Arial" w:hAnsi="Arial" w:eastAsia="Arial" w:ascii="Arial"/>
          <w:color w:val="333536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333536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333536"/>
          <w:w w:val="104"/>
          <w:sz w:val="20"/>
          <w:szCs w:val="20"/>
        </w:rPr>
        <w:t>J\.ltJl</w:t>
      </w:r>
      <w:r>
        <w:rPr>
          <w:rFonts w:cs="Arial" w:hAnsi="Arial" w:eastAsia="Arial" w:ascii="Arial"/>
          <w:color w:val="333536"/>
          <w:w w:val="124"/>
          <w:sz w:val="20"/>
          <w:szCs w:val="20"/>
        </w:rPr>
        <w:t>()</w:t>
      </w:r>
      <w:r>
        <w:rPr>
          <w:rFonts w:cs="Arial" w:hAnsi="Arial" w:eastAsia="Arial" w:ascii="Arial"/>
          <w:color w:val="333536"/>
          <w:w w:val="135"/>
          <w:sz w:val="20"/>
          <w:szCs w:val="20"/>
        </w:rPr>
        <w:t>L</w:t>
      </w:r>
      <w:r>
        <w:rPr>
          <w:rFonts w:cs="Arial" w:hAnsi="Arial" w:eastAsia="Arial" w:ascii="Arial"/>
          <w:color w:val="333536"/>
          <w:w w:val="129"/>
          <w:sz w:val="20"/>
          <w:szCs w:val="20"/>
        </w:rPr>
        <w:t>L()</w:t>
      </w:r>
      <w:r>
        <w:rPr>
          <w:rFonts w:cs="Arial" w:hAnsi="Arial" w:eastAsia="Arial" w:ascii="Arial"/>
          <w:color w:val="333536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I)</w:t>
      </w: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33536"/>
          <w:spacing w:val="4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81"/>
          <w:sz w:val="20"/>
          <w:szCs w:val="20"/>
        </w:rPr>
        <w:t>S</w:t>
      </w:r>
      <w:r>
        <w:rPr>
          <w:rFonts w:cs="Arial" w:hAnsi="Arial" w:eastAsia="Arial" w:ascii="Arial"/>
          <w:color w:val="4C4F50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333536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333536"/>
          <w:spacing w:val="0"/>
          <w:w w:val="194"/>
          <w:sz w:val="20"/>
          <w:szCs w:val="20"/>
        </w:rPr>
        <w:t>i</w:t>
      </w:r>
      <w:r>
        <w:rPr>
          <w:rFonts w:cs="Arial" w:hAnsi="Arial" w:eastAsia="Arial" w:ascii="Arial"/>
          <w:color w:val="333536"/>
          <w:spacing w:val="0"/>
          <w:w w:val="75"/>
          <w:sz w:val="20"/>
          <w:szCs w:val="20"/>
        </w:rPr>
        <w:t>é&gt;</w:t>
      </w:r>
      <w:r>
        <w:rPr>
          <w:rFonts w:cs="Arial" w:hAnsi="Arial" w:eastAsia="Arial" w:ascii="Arial"/>
          <w:color w:val="333536"/>
          <w:spacing w:val="0"/>
          <w:w w:val="114"/>
          <w:sz w:val="20"/>
          <w:szCs w:val="20"/>
        </w:rPr>
        <w:t>l'í</w:t>
      </w:r>
      <w:r>
        <w:rPr>
          <w:rFonts w:cs="Arial" w:hAnsi="Arial" w:eastAsia="Arial" w:ascii="Arial"/>
          <w:color w:val="1C1D1D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---</w:t>
      </w:r>
      <w:r>
        <w:rPr>
          <w:rFonts w:cs="Arial" w:hAnsi="Arial" w:eastAsia="Arial" w:ascii="Arial"/>
          <w:color w:val="1C1D1D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--</w:t>
      </w:r>
      <w:r>
        <w:rPr>
          <w:rFonts w:cs="Arial" w:hAnsi="Arial" w:eastAsia="Arial" w:ascii="Arial"/>
          <w:color w:val="4C4F50"/>
          <w:spacing w:val="0"/>
          <w:w w:val="22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---</w:t>
      </w:r>
      <w:r>
        <w:rPr>
          <w:rFonts w:cs="Arial" w:hAnsi="Arial" w:eastAsia="Arial" w:ascii="Arial"/>
          <w:color w:val="333536"/>
          <w:spacing w:val="0"/>
          <w:w w:val="334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26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---</w:t>
      </w:r>
      <w:r>
        <w:rPr>
          <w:rFonts w:cs="Arial" w:hAnsi="Arial" w:eastAsia="Arial" w:ascii="Arial"/>
          <w:color w:val="333536"/>
          <w:spacing w:val="0"/>
          <w:w w:val="237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--</w:t>
      </w:r>
      <w:r>
        <w:rPr>
          <w:rFonts w:cs="Arial" w:hAnsi="Arial" w:eastAsia="Arial" w:ascii="Arial"/>
          <w:color w:val="4C4F50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9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auto" w:line="261"/>
        <w:ind w:left="120" w:right="83"/>
      </w:pPr>
      <w:r>
        <w:pict>
          <v:shape type="#_x0000_t75" style="position:absolute;margin-left:76.285pt;margin-top:0.694443pt;width:446.196pt;height:147.986pt;mso-position-horizontal-relative:page;mso-position-vertical-relative:paragraph;z-index:-841">
            <v:imagedata o:title="" r:id="rId7"/>
          </v:shape>
        </w:pict>
      </w:r>
      <w:r>
        <w:rPr>
          <w:rFonts w:cs="Times New Roman" w:hAnsi="Times New Roman" w:eastAsia="Times New Roman" w:ascii="Times New Roman"/>
          <w:color w:val="4C4F5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C1D1D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C1D1D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C1D1D"/>
          <w:spacing w:val="-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36"/>
          <w:sz w:val="18"/>
          <w:szCs w:val="18"/>
        </w:rPr>
        <w:t>P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color w:val="333536"/>
          <w:spacing w:val="0"/>
          <w:w w:val="104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18"/>
          <w:szCs w:val="18"/>
        </w:rPr>
        <w:t>ID</w:t>
      </w:r>
      <w:r>
        <w:rPr>
          <w:rFonts w:cs="Times New Roman" w:hAnsi="Times New Roman" w:eastAsia="Times New Roman" w:ascii="Times New Roman"/>
          <w:color w:val="333536"/>
          <w:spacing w:val="0"/>
          <w:w w:val="104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99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color w:val="4C4F50"/>
          <w:spacing w:val="0"/>
          <w:w w:val="117"/>
          <w:sz w:val="18"/>
          <w:szCs w:val="18"/>
        </w:rPr>
        <w:t>T</w:t>
      </w:r>
      <w:r>
        <w:rPr>
          <w:rFonts w:cs="Times New Roman" w:hAnsi="Times New Roman" w:eastAsia="Times New Roman" w:ascii="Times New Roman"/>
          <w:color w:val="4C4F50"/>
          <w:spacing w:val="0"/>
          <w:w w:val="104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4C4F50"/>
          <w:spacing w:val="13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12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color w:val="333536"/>
          <w:spacing w:val="0"/>
          <w:w w:val="112"/>
          <w:sz w:val="18"/>
          <w:szCs w:val="18"/>
        </w:rPr>
        <w:t>U</w:t>
      </w:r>
      <w:r>
        <w:rPr>
          <w:rFonts w:cs="Times New Roman" w:hAnsi="Times New Roman" w:eastAsia="Times New Roman" w:ascii="Times New Roman"/>
          <w:color w:val="4C4F50"/>
          <w:spacing w:val="0"/>
          <w:w w:val="112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12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12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112"/>
          <w:sz w:val="18"/>
          <w:szCs w:val="18"/>
        </w:rPr>
        <w:t>IP</w:t>
      </w:r>
      <w:r>
        <w:rPr>
          <w:rFonts w:cs="Times New Roman" w:hAnsi="Times New Roman" w:eastAsia="Times New Roman" w:ascii="Times New Roman"/>
          <w:color w:val="333536"/>
          <w:spacing w:val="0"/>
          <w:w w:val="112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12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333536"/>
          <w:spacing w:val="-22"/>
          <w:w w:val="112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12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12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12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color w:val="1C1D1D"/>
          <w:spacing w:val="0"/>
          <w:w w:val="112"/>
          <w:sz w:val="18"/>
          <w:szCs w:val="18"/>
        </w:rPr>
        <w:t>.</w:t>
      </w:r>
      <w:r>
        <w:rPr>
          <w:rFonts w:cs="Times New Roman" w:hAnsi="Times New Roman" w:eastAsia="Times New Roman" w:ascii="Times New Roman"/>
          <w:color w:val="1C1D1D"/>
          <w:spacing w:val="21"/>
          <w:w w:val="112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64"/>
          <w:sz w:val="18"/>
          <w:szCs w:val="18"/>
        </w:rPr>
        <w:t>J</w:t>
      </w:r>
      <w:r>
        <w:rPr>
          <w:rFonts w:cs="Times New Roman" w:hAnsi="Times New Roman" w:eastAsia="Times New Roman" w:ascii="Times New Roman"/>
          <w:color w:val="333536"/>
          <w:spacing w:val="0"/>
          <w:w w:val="105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93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11"/>
          <w:sz w:val="18"/>
          <w:szCs w:val="18"/>
        </w:rPr>
        <w:t>É</w:t>
      </w:r>
      <w:r>
        <w:rPr>
          <w:rFonts w:cs="Times New Roman" w:hAnsi="Times New Roman" w:eastAsia="Times New Roman" w:ascii="Times New Roman"/>
          <w:color w:val="4C4F50"/>
          <w:spacing w:val="20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43"/>
          <w:sz w:val="18"/>
          <w:szCs w:val="18"/>
        </w:rPr>
        <w:t>H</w:t>
      </w:r>
      <w:r>
        <w:rPr>
          <w:rFonts w:cs="Times New Roman" w:hAnsi="Times New Roman" w:eastAsia="Times New Roman" w:ascii="Times New Roman"/>
          <w:color w:val="4C4F50"/>
          <w:spacing w:val="0"/>
          <w:w w:val="91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color w:val="333536"/>
          <w:spacing w:val="0"/>
          <w:w w:val="104"/>
          <w:sz w:val="18"/>
          <w:szCs w:val="18"/>
        </w:rPr>
        <w:t>IBE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color w:val="333536"/>
          <w:spacing w:val="0"/>
          <w:w w:val="111"/>
          <w:sz w:val="18"/>
          <w:szCs w:val="18"/>
        </w:rPr>
        <w:t>T</w:t>
      </w:r>
      <w:r>
        <w:rPr>
          <w:rFonts w:cs="Times New Roman" w:hAnsi="Times New Roman" w:eastAsia="Times New Roman" w:ascii="Times New Roman"/>
          <w:color w:val="333536"/>
          <w:spacing w:val="0"/>
          <w:w w:val="105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333536"/>
          <w:spacing w:val="20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18"/>
          <w:szCs w:val="18"/>
        </w:rPr>
        <w:t>Í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33536"/>
          <w:spacing w:val="24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3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color w:val="333536"/>
          <w:spacing w:val="0"/>
          <w:w w:val="88"/>
          <w:sz w:val="18"/>
          <w:szCs w:val="18"/>
        </w:rPr>
        <w:t>U</w:t>
      </w:r>
      <w:r>
        <w:rPr>
          <w:rFonts w:cs="Times New Roman" w:hAnsi="Times New Roman" w:eastAsia="Times New Roman" w:ascii="Times New Roman"/>
          <w:color w:val="333536"/>
          <w:spacing w:val="0"/>
          <w:w w:val="12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color w:val="333536"/>
          <w:spacing w:val="0"/>
          <w:w w:val="96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17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04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10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333536"/>
          <w:spacing w:val="20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9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C4F50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1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11"/>
          <w:sz w:val="20"/>
          <w:szCs w:val="20"/>
        </w:rPr>
        <w:t>fes</w:t>
      </w:r>
      <w:r>
        <w:rPr>
          <w:rFonts w:cs="Times New Roman" w:hAnsi="Times New Roman" w:eastAsia="Times New Roman" w:ascii="Times New Roman"/>
          <w:color w:val="333536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4C4F50"/>
          <w:spacing w:val="0"/>
          <w:w w:val="77"/>
          <w:sz w:val="20"/>
          <w:szCs w:val="20"/>
        </w:rPr>
        <w:t>: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«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C4F50"/>
          <w:spacing w:val="0"/>
          <w:w w:val="9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536"/>
          <w:spacing w:val="0"/>
          <w:w w:val="93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4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3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6E7070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E7070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6E7070"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51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21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2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C4F50"/>
          <w:spacing w:val="0"/>
          <w:w w:val="9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1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C4F50"/>
          <w:spacing w:val="0"/>
          <w:w w:val="122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3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3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x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3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tam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2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C1D1D"/>
          <w:spacing w:val="0"/>
          <w:w w:val="103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C1D1D"/>
          <w:spacing w:val="0"/>
          <w:w w:val="10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1C1D1D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9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C4F50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C4F50"/>
          <w:spacing w:val="0"/>
          <w:w w:val="12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536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1C1D1D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55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536"/>
          <w:spacing w:val="0"/>
          <w:w w:val="93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536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C4F50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C1D1D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C1D1D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6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4C4F50"/>
          <w:spacing w:val="0"/>
          <w:w w:val="106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20"/>
          <w:szCs w:val="20"/>
        </w:rPr>
        <w:t>4</w:t>
      </w:r>
      <w:r>
        <w:rPr>
          <w:rFonts w:cs="Times New Roman" w:hAnsi="Times New Roman" w:eastAsia="Times New Roman" w:ascii="Times New Roman"/>
          <w:color w:val="4C4F50"/>
          <w:spacing w:val="0"/>
          <w:w w:val="106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C4F50"/>
          <w:spacing w:val="0"/>
          <w:w w:val="106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4C4F50"/>
          <w:spacing w:val="0"/>
          <w:w w:val="106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4C4F50"/>
          <w:spacing w:val="0"/>
          <w:w w:val="106"/>
          <w:sz w:val="20"/>
          <w:szCs w:val="20"/>
        </w:rPr>
        <w:t>7</w:t>
      </w:r>
      <w:r>
        <w:rPr>
          <w:rFonts w:cs="Times New Roman" w:hAnsi="Times New Roman" w:eastAsia="Times New Roman" w:ascii="Times New Roman"/>
          <w:color w:val="6E7070"/>
          <w:spacing w:val="0"/>
          <w:w w:val="106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6E7070"/>
          <w:spacing w:val="21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6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C4F50"/>
          <w:spacing w:val="0"/>
          <w:w w:val="106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C4F50"/>
          <w:spacing w:val="0"/>
          <w:w w:val="106"/>
          <w:sz w:val="20"/>
          <w:szCs w:val="20"/>
        </w:rPr>
        <w:t>fo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C4F50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19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C1D1D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tr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1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fi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6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C1D1D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C1D1D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art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1C1D1D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47</w:t>
      </w:r>
      <w:r>
        <w:rPr>
          <w:rFonts w:cs="Times New Roman" w:hAnsi="Times New Roman" w:eastAsia="Times New Roman" w:ascii="Times New Roman"/>
          <w:color w:val="4C4F50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fr</w:t>
      </w:r>
      <w:r>
        <w:rPr>
          <w:rFonts w:cs="Times New Roman" w:hAnsi="Times New Roman" w:eastAsia="Times New Roman" w:ascii="Times New Roman"/>
          <w:color w:val="333536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5"/>
          <w:sz w:val="20"/>
          <w:szCs w:val="20"/>
        </w:rPr>
        <w:t>cc</w:t>
      </w:r>
      <w:r>
        <w:rPr>
          <w:rFonts w:cs="Times New Roman" w:hAnsi="Times New Roman" w:eastAsia="Times New Roman" w:ascii="Times New Roman"/>
          <w:color w:val="333536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15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IIl</w:t>
      </w:r>
      <w:r>
        <w:rPr>
          <w:rFonts w:cs="Times New Roman" w:hAnsi="Times New Roman" w:eastAsia="Times New Roman" w:ascii="Times New Roman"/>
          <w:color w:val="333536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C1D1D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14"/>
          <w:w w:val="12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4C4F50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C1D1D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C1D1D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rn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1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4C4F50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C1D1D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7"/>
          <w:w w:val="12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tr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22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úb</w:t>
      </w:r>
      <w:r>
        <w:rPr>
          <w:rFonts w:cs="Times New Roman" w:hAnsi="Times New Roman" w:eastAsia="Times New Roman" w:ascii="Times New Roman"/>
          <w:color w:val="1C1D1D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9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536"/>
          <w:spacing w:val="0"/>
          <w:w w:val="115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1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21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15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C4F50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C1D1D"/>
          <w:spacing w:val="0"/>
          <w:w w:val="9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C1D1D"/>
          <w:spacing w:val="14"/>
          <w:w w:val="9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4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C1D1D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6E7070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E707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E7070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4C4F50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C1D1D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22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22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7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C1D1D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rt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íc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1C1D1D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7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C4F50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7</w:t>
      </w:r>
      <w:r>
        <w:rPr>
          <w:rFonts w:cs="Times New Roman" w:hAnsi="Times New Roman" w:eastAsia="Times New Roman" w:ascii="Times New Roman"/>
          <w:color w:val="1C1D1D"/>
          <w:spacing w:val="0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1C1D1D"/>
          <w:spacing w:val="3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fr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cc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81"/>
          <w:sz w:val="20"/>
          <w:szCs w:val="20"/>
        </w:rPr>
        <w:t>II</w:t>
      </w:r>
      <w:r>
        <w:rPr>
          <w:rFonts w:cs="Times New Roman" w:hAnsi="Times New Roman" w:eastAsia="Times New Roman" w:ascii="Times New Roman"/>
          <w:color w:val="333536"/>
          <w:spacing w:val="24"/>
          <w:w w:val="8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2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C4F50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1C1D1D"/>
          <w:spacing w:val="0"/>
          <w:w w:val="9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3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92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C4F50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9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4C4F50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9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33536"/>
          <w:spacing w:val="0"/>
          <w:w w:val="109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9"/>
          <w:sz w:val="20"/>
          <w:szCs w:val="20"/>
        </w:rPr>
        <w:t>rn</w:t>
      </w:r>
      <w:r>
        <w:rPr>
          <w:rFonts w:cs="Times New Roman" w:hAnsi="Times New Roman" w:eastAsia="Times New Roman" w:ascii="Times New Roman"/>
          <w:color w:val="4C4F50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-4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4C4F50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C1D1D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22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9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536"/>
          <w:spacing w:val="0"/>
          <w:w w:val="115"/>
          <w:sz w:val="20"/>
          <w:szCs w:val="20"/>
        </w:rPr>
        <w:t>ú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33536"/>
          <w:spacing w:val="0"/>
          <w:w w:val="115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C4F50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C1D1D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C1D1D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9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22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33536"/>
          <w:spacing w:val="0"/>
          <w:w w:val="93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536"/>
          <w:spacing w:val="0"/>
          <w:w w:val="103"/>
          <w:sz w:val="20"/>
          <w:szCs w:val="20"/>
        </w:rPr>
        <w:t>am</w:t>
      </w:r>
      <w:r>
        <w:rPr>
          <w:rFonts w:cs="Times New Roman" w:hAnsi="Times New Roman" w:eastAsia="Times New Roman" w:ascii="Times New Roman"/>
          <w:color w:val="4C4F50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2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x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tl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hu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án</w:t>
      </w:r>
      <w:r>
        <w:rPr>
          <w:rFonts w:cs="Times New Roman" w:hAnsi="Times New Roman" w:eastAsia="Times New Roman" w:ascii="Times New Roman"/>
          <w:color w:val="333536"/>
          <w:spacing w:val="13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C1D1D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C4F50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1C1D1D"/>
          <w:spacing w:val="0"/>
          <w:w w:val="106"/>
          <w:sz w:val="20"/>
          <w:szCs w:val="20"/>
        </w:rPr>
        <w:t>il</w:t>
      </w:r>
      <w:r>
        <w:rPr>
          <w:rFonts w:cs="Times New Roman" w:hAnsi="Times New Roman" w:eastAsia="Times New Roman" w:ascii="Times New Roman"/>
          <w:color w:val="1C1D1D"/>
          <w:spacing w:val="0"/>
          <w:w w:val="106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06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06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06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C4F50"/>
          <w:spacing w:val="9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Ja</w:t>
      </w:r>
      <w:r>
        <w:rPr>
          <w:rFonts w:cs="Times New Roman" w:hAnsi="Times New Roman" w:eastAsia="Times New Roman" w:ascii="Times New Roman"/>
          <w:color w:val="1C1D1D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C1D1D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C1D1D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C1D1D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536"/>
          <w:spacing w:val="4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9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C1D1D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C1D1D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6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16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536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C1D1D"/>
          <w:spacing w:val="0"/>
          <w:w w:val="9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C1D1D"/>
          <w:spacing w:val="0"/>
          <w:w w:val="9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6E7070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E7070"/>
          <w:spacing w:val="4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51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C4F50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536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yo</w:t>
      </w:r>
      <w:r>
        <w:rPr>
          <w:rFonts w:cs="Times New Roman" w:hAnsi="Times New Roman" w:eastAsia="Times New Roman" w:ascii="Times New Roman"/>
          <w:color w:val="4C4F50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C1D1D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C1D1D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9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13"/>
          <w:sz w:val="20"/>
          <w:szCs w:val="20"/>
        </w:rPr>
        <w:t>ec</w:t>
      </w:r>
      <w:r>
        <w:rPr>
          <w:rFonts w:cs="Times New Roman" w:hAnsi="Times New Roman" w:eastAsia="Times New Roman" w:ascii="Times New Roman"/>
          <w:color w:val="333536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C4F50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C4F50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536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22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4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1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4C4F50"/>
          <w:spacing w:val="0"/>
          <w:w w:val="11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118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33536"/>
          <w:spacing w:val="13"/>
          <w:w w:val="11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URI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5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Ñ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ME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rv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333536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C1D1D"/>
          <w:spacing w:val="0"/>
          <w:w w:val="64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1C1D1D"/>
          <w:spacing w:val="0"/>
          <w:w w:val="11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21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536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1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C4F50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2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4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C1D1D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1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2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C4F50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-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64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C4F50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22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536"/>
          <w:spacing w:val="0"/>
          <w:w w:val="9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C4F50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93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C4F50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93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C1D1D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C1D1D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C1D1D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38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3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C1D1D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-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21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4C4F50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rv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á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3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64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1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2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536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C1D1D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05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4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4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1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2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536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C4F50"/>
          <w:spacing w:val="0"/>
          <w:w w:val="105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C1D1D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-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64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536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gr</w:t>
      </w:r>
      <w:r>
        <w:rPr>
          <w:rFonts w:cs="Times New Roman" w:hAnsi="Times New Roman" w:eastAsia="Times New Roman" w:ascii="Times New Roman"/>
          <w:color w:val="333536"/>
          <w:spacing w:val="0"/>
          <w:w w:val="106"/>
          <w:sz w:val="20"/>
          <w:szCs w:val="20"/>
        </w:rPr>
        <w:t>an</w:t>
      </w:r>
      <w:r>
        <w:rPr>
          <w:rFonts w:cs="Times New Roman" w:hAnsi="Times New Roman" w:eastAsia="Times New Roman" w:ascii="Times New Roman"/>
          <w:color w:val="333536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536"/>
          <w:spacing w:val="0"/>
          <w:w w:val="9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6E7070"/>
          <w:spacing w:val="0"/>
          <w:w w:val="108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E7070"/>
          <w:spacing w:val="17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on</w:t>
      </w:r>
      <w:r>
        <w:rPr>
          <w:rFonts w:cs="Times New Roman" w:hAnsi="Times New Roman" w:eastAsia="Times New Roman" w:ascii="Times New Roman"/>
          <w:color w:val="333536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fu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24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C1D1D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1C1D1D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rt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1C1D1D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8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333536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C1D1D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C1D1D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2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536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15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536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1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C4F50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C4F50"/>
          <w:spacing w:val="0"/>
          <w:w w:val="93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9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rn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31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C1D1D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35"/>
          <w:w w:val="12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tr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48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ú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1C1D1D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3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C1D1D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C1D1D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C1D1D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41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tu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C1D1D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C1D1D"/>
          <w:spacing w:val="48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C1D1D"/>
          <w:spacing w:val="0"/>
          <w:w w:val="9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15"/>
          <w:sz w:val="20"/>
          <w:szCs w:val="20"/>
        </w:rPr>
        <w:t>x</w:t>
      </w:r>
      <w:r>
        <w:rPr>
          <w:rFonts w:cs="Times New Roman" w:hAnsi="Times New Roman" w:eastAsia="Times New Roman" w:ascii="Times New Roman"/>
          <w:color w:val="333536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536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33536"/>
          <w:spacing w:val="0"/>
          <w:w w:val="115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4C4F50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21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C4F50"/>
          <w:spacing w:val="0"/>
          <w:w w:val="105"/>
          <w:sz w:val="20"/>
          <w:szCs w:val="20"/>
        </w:rPr>
        <w:t>á</w:t>
      </w:r>
      <w:r>
        <w:rPr>
          <w:rFonts w:cs="Times New Roman" w:hAnsi="Times New Roman" w:eastAsia="Times New Roman" w:ascii="Times New Roman"/>
          <w:color w:val="333536"/>
          <w:spacing w:val="0"/>
          <w:w w:val="93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33536"/>
          <w:spacing w:val="0"/>
          <w:w w:val="9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9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22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92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92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1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C4F50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1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33536"/>
          <w:spacing w:val="0"/>
          <w:w w:val="115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33536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33536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1C1D1D"/>
          <w:spacing w:val="0"/>
          <w:w w:val="116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03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22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------</w:t>
      </w:r>
      <w:r>
        <w:rPr>
          <w:rFonts w:cs="Times New Roman" w:hAnsi="Times New Roman" w:eastAsia="Times New Roman" w:ascii="Times New Roman"/>
          <w:color w:val="6E7070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C4F50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33536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333536"/>
          <w:spacing w:val="0"/>
          <w:w w:val="226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33536"/>
          <w:spacing w:val="0"/>
          <w:w w:val="216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1C1D1D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33536"/>
          <w:spacing w:val="0"/>
          <w:w w:val="216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4C4F50"/>
          <w:spacing w:val="0"/>
          <w:w w:val="226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C4F50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33536"/>
          <w:spacing w:val="0"/>
          <w:w w:val="97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33536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333536"/>
          <w:spacing w:val="0"/>
          <w:w w:val="216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33536"/>
          <w:spacing w:val="0"/>
          <w:w w:val="334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C4F50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C4F50"/>
          <w:spacing w:val="0"/>
          <w:w w:val="97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33536"/>
          <w:spacing w:val="0"/>
          <w:w w:val="226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4C4F50"/>
          <w:spacing w:val="0"/>
          <w:w w:val="216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4C4F50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C4F50"/>
          <w:spacing w:val="0"/>
          <w:w w:val="97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33536"/>
          <w:spacing w:val="0"/>
          <w:w w:val="237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33536"/>
          <w:spacing w:val="0"/>
          <w:w w:val="97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C4F50"/>
          <w:spacing w:val="0"/>
          <w:w w:val="216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33536"/>
          <w:spacing w:val="0"/>
          <w:w w:val="226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C1D1D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33536"/>
          <w:spacing w:val="0"/>
          <w:w w:val="216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33536"/>
          <w:spacing w:val="0"/>
          <w:w w:val="334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33536"/>
          <w:spacing w:val="0"/>
          <w:w w:val="216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33536"/>
          <w:spacing w:val="0"/>
          <w:w w:val="226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33536"/>
          <w:spacing w:val="0"/>
          <w:w w:val="216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33536"/>
          <w:spacing w:val="0"/>
          <w:w w:val="216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33536"/>
          <w:spacing w:val="0"/>
          <w:w w:val="226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33536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33536"/>
          <w:spacing w:val="0"/>
          <w:w w:val="324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33536"/>
          <w:spacing w:val="0"/>
          <w:w w:val="216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33536"/>
          <w:spacing w:val="0"/>
          <w:w w:val="443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33536"/>
          <w:spacing w:val="0"/>
          <w:w w:val="216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before="8"/>
        <w:ind w:left="120" w:right="108"/>
      </w:pPr>
      <w:r>
        <w:rPr>
          <w:rFonts w:cs="Arial" w:hAnsi="Arial" w:eastAsia="Arial" w:ascii="Arial"/>
          <w:color w:val="333536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1C1D1D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33536"/>
          <w:w w:val="226"/>
          <w:sz w:val="20"/>
          <w:szCs w:val="20"/>
        </w:rPr>
        <w:t>-</w:t>
      </w:r>
      <w:r>
        <w:rPr>
          <w:rFonts w:cs="Arial" w:hAnsi="Arial" w:eastAsia="Arial" w:ascii="Arial"/>
          <w:color w:val="333536"/>
          <w:w w:val="216"/>
          <w:sz w:val="20"/>
          <w:szCs w:val="20"/>
        </w:rPr>
        <w:t>--</w:t>
      </w:r>
      <w:r>
        <w:rPr>
          <w:rFonts w:cs="Arial" w:hAnsi="Arial" w:eastAsia="Arial" w:ascii="Arial"/>
          <w:color w:val="333536"/>
          <w:w w:val="226"/>
          <w:sz w:val="20"/>
          <w:szCs w:val="20"/>
        </w:rPr>
        <w:t>-</w:t>
      </w:r>
      <w:r>
        <w:rPr>
          <w:rFonts w:cs="Arial" w:hAnsi="Arial" w:eastAsia="Arial" w:ascii="Arial"/>
          <w:color w:val="333536"/>
          <w:w w:val="216"/>
          <w:sz w:val="20"/>
          <w:szCs w:val="20"/>
        </w:rPr>
        <w:t>--</w:t>
      </w:r>
      <w:r>
        <w:rPr>
          <w:rFonts w:cs="Arial" w:hAnsi="Arial" w:eastAsia="Arial" w:ascii="Arial"/>
          <w:color w:val="333536"/>
          <w:w w:val="226"/>
          <w:sz w:val="20"/>
          <w:szCs w:val="20"/>
        </w:rPr>
        <w:t>-</w:t>
      </w:r>
      <w:r>
        <w:rPr>
          <w:rFonts w:cs="Arial" w:hAnsi="Arial" w:eastAsia="Arial" w:ascii="Arial"/>
          <w:color w:val="1C1D1D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33536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1C1D1D"/>
          <w:w w:val="226"/>
          <w:sz w:val="20"/>
          <w:szCs w:val="20"/>
        </w:rPr>
        <w:t>-</w:t>
      </w:r>
      <w:r>
        <w:rPr>
          <w:rFonts w:cs="Arial" w:hAnsi="Arial" w:eastAsia="Arial" w:ascii="Arial"/>
          <w:color w:val="333536"/>
          <w:w w:val="216"/>
          <w:sz w:val="20"/>
          <w:szCs w:val="20"/>
        </w:rPr>
        <w:t>--</w:t>
      </w:r>
      <w:r>
        <w:rPr>
          <w:rFonts w:cs="Arial" w:hAnsi="Arial" w:eastAsia="Arial" w:ascii="Arial"/>
          <w:color w:val="4C4F5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333536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333536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333536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33536"/>
          <w:w w:val="324"/>
          <w:sz w:val="20"/>
          <w:szCs w:val="20"/>
        </w:rPr>
        <w:t>-</w:t>
      </w:r>
      <w:r>
        <w:rPr>
          <w:rFonts w:cs="Arial" w:hAnsi="Arial" w:eastAsia="Arial" w:ascii="Arial"/>
          <w:color w:val="333536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333536"/>
          <w:w w:val="216"/>
          <w:sz w:val="20"/>
          <w:szCs w:val="20"/>
        </w:rPr>
        <w:t>---</w:t>
      </w:r>
      <w:r>
        <w:rPr>
          <w:rFonts w:cs="Arial" w:hAnsi="Arial" w:eastAsia="Arial" w:ascii="Arial"/>
          <w:color w:val="333536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333536"/>
          <w:w w:val="97"/>
          <w:sz w:val="20"/>
          <w:szCs w:val="20"/>
        </w:rPr>
        <w:t>-</w:t>
      </w:r>
      <w:r>
        <w:rPr>
          <w:rFonts w:cs="Arial" w:hAnsi="Arial" w:eastAsia="Arial" w:ascii="Arial"/>
          <w:color w:val="333536"/>
          <w:w w:val="129"/>
          <w:sz w:val="20"/>
          <w:szCs w:val="20"/>
        </w:rPr>
        <w:t>-</w:t>
      </w:r>
      <w:r>
        <w:rPr>
          <w:rFonts w:cs="Arial" w:hAnsi="Arial" w:eastAsia="Arial" w:ascii="Arial"/>
          <w:color w:val="333536"/>
          <w:w w:val="97"/>
          <w:sz w:val="20"/>
          <w:szCs w:val="20"/>
        </w:rPr>
        <w:t>-</w:t>
      </w:r>
      <w:r>
        <w:rPr>
          <w:rFonts w:cs="Arial" w:hAnsi="Arial" w:eastAsia="Arial" w:ascii="Arial"/>
          <w:color w:val="333536"/>
          <w:w w:val="226"/>
          <w:sz w:val="20"/>
          <w:szCs w:val="20"/>
        </w:rPr>
        <w:t>-</w:t>
      </w:r>
      <w:r>
        <w:rPr>
          <w:rFonts w:cs="Arial" w:hAnsi="Arial" w:eastAsia="Arial" w:ascii="Arial"/>
          <w:color w:val="1C1D1D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33536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333536"/>
          <w:w w:val="155"/>
          <w:sz w:val="20"/>
          <w:szCs w:val="20"/>
        </w:rPr>
        <w:t>I</w:t>
      </w:r>
      <w:r>
        <w:rPr>
          <w:rFonts w:cs="Arial" w:hAnsi="Arial" w:eastAsia="Arial" w:ascii="Arial"/>
          <w:color w:val="4C4F5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333536"/>
          <w:w w:val="117"/>
          <w:sz w:val="20"/>
          <w:szCs w:val="20"/>
        </w:rPr>
        <w:t>T</w:t>
      </w:r>
      <w:r>
        <w:rPr>
          <w:rFonts w:cs="Arial" w:hAnsi="Arial" w:eastAsia="Arial" w:ascii="Arial"/>
          <w:color w:val="333536"/>
          <w:w w:val="118"/>
          <w:sz w:val="20"/>
          <w:szCs w:val="20"/>
        </w:rPr>
        <w:t>A</w:t>
      </w:r>
      <w:r>
        <w:rPr>
          <w:rFonts w:cs="Arial" w:hAnsi="Arial" w:eastAsia="Arial" w:ascii="Arial"/>
          <w:color w:val="333536"/>
          <w:spacing w:val="-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33536"/>
          <w:spacing w:val="2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333536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333536"/>
          <w:spacing w:val="0"/>
          <w:w w:val="155"/>
          <w:sz w:val="20"/>
          <w:szCs w:val="20"/>
        </w:rPr>
        <w:t>I</w:t>
      </w:r>
      <w:r>
        <w:rPr>
          <w:rFonts w:cs="Arial" w:hAnsi="Arial" w:eastAsia="Arial" w:ascii="Arial"/>
          <w:color w:val="333536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333536"/>
          <w:spacing w:val="0"/>
          <w:w w:val="123"/>
          <w:sz w:val="20"/>
          <w:szCs w:val="20"/>
        </w:rPr>
        <w:t>T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333536"/>
          <w:spacing w:val="0"/>
          <w:w w:val="120"/>
          <w:sz w:val="20"/>
          <w:szCs w:val="20"/>
        </w:rPr>
        <w:t>l'í</w:t>
      </w:r>
      <w:r>
        <w:rPr>
          <w:rFonts w:cs="Arial" w:hAnsi="Arial" w:eastAsia="Arial" w:ascii="Arial"/>
          <w:color w:val="333536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333536"/>
          <w:spacing w:val="0"/>
          <w:w w:val="103"/>
          <w:sz w:val="20"/>
          <w:szCs w:val="20"/>
        </w:rPr>
        <w:t>I.A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---</w:t>
      </w:r>
      <w:r>
        <w:rPr>
          <w:rFonts w:cs="Arial" w:hAnsi="Arial" w:eastAsia="Arial" w:ascii="Arial"/>
          <w:color w:val="4C4F50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2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324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05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2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--</w:t>
      </w:r>
      <w:r>
        <w:rPr>
          <w:rFonts w:cs="Arial" w:hAnsi="Arial" w:eastAsia="Arial" w:ascii="Arial"/>
          <w:color w:val="333536"/>
          <w:spacing w:val="0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97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--</w:t>
      </w:r>
      <w:r>
        <w:rPr>
          <w:rFonts w:cs="Arial" w:hAnsi="Arial" w:eastAsia="Arial" w:ascii="Arial"/>
          <w:color w:val="1C1D1D"/>
          <w:spacing w:val="0"/>
          <w:w w:val="108"/>
          <w:sz w:val="20"/>
          <w:szCs w:val="20"/>
        </w:rPr>
        <w:t>--</w:t>
      </w:r>
      <w:r>
        <w:rPr>
          <w:rFonts w:cs="Arial" w:hAnsi="Arial" w:eastAsia="Arial" w:ascii="Arial"/>
          <w:color w:val="1C1D1D"/>
          <w:spacing w:val="0"/>
          <w:w w:val="75"/>
          <w:sz w:val="20"/>
          <w:szCs w:val="20"/>
        </w:rPr>
        <w:t>·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ind w:left="134" w:right="119"/>
      </w:pP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gu</w:t>
      </w:r>
      <w:r>
        <w:rPr>
          <w:rFonts w:cs="Times New Roman" w:hAnsi="Times New Roman" w:eastAsia="Times New Roman" w:ascii="Times New Roman"/>
          <w:color w:val="1C1D1D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C1D1D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C1D1D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9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F50"/>
          <w:spacing w:val="0"/>
          <w:w w:val="112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112"/>
          <w:sz w:val="20"/>
          <w:szCs w:val="20"/>
        </w:rPr>
        <w:t>RET</w:t>
      </w:r>
      <w:r>
        <w:rPr>
          <w:rFonts w:cs="Times New Roman" w:hAnsi="Times New Roman" w:eastAsia="Times New Roman" w:ascii="Times New Roman"/>
          <w:color w:val="333536"/>
          <w:spacing w:val="0"/>
          <w:w w:val="104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13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1C1D1D"/>
          <w:spacing w:val="0"/>
          <w:w w:val="8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F50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NE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28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4C4F50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MA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RI</w:t>
      </w:r>
      <w:r>
        <w:rPr>
          <w:rFonts w:cs="Times New Roman" w:hAnsi="Times New Roman" w:eastAsia="Times New Roman" w:ascii="Times New Roman"/>
          <w:color w:val="4C4F50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1C1D1D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24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Ñ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108"/>
          <w:sz w:val="20"/>
          <w:szCs w:val="20"/>
        </w:rPr>
        <w:t>ME</w:t>
      </w:r>
      <w:r>
        <w:rPr>
          <w:rFonts w:cs="Times New Roman" w:hAnsi="Times New Roman" w:eastAsia="Times New Roman" w:ascii="Times New Roman"/>
          <w:color w:val="4C4F50"/>
          <w:spacing w:val="0"/>
          <w:w w:val="108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6E7070"/>
          <w:spacing w:val="0"/>
          <w:w w:val="108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E7070"/>
          <w:spacing w:val="21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ro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33536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33536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9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C4F50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33536"/>
          <w:spacing w:val="0"/>
          <w:w w:val="94"/>
          <w:sz w:val="21"/>
          <w:szCs w:val="21"/>
        </w:rPr>
        <w:t>rn</w:t>
      </w:r>
      <w:r>
        <w:rPr>
          <w:rFonts w:cs="Times New Roman" w:hAnsi="Times New Roman" w:eastAsia="Times New Roman" w:ascii="Times New Roman"/>
          <w:color w:val="4C4F50"/>
          <w:spacing w:val="0"/>
          <w:w w:val="61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12"/>
        <w:ind w:left="127" w:right="7823"/>
      </w:pPr>
      <w:r>
        <w:pict>
          <v:shape type="#_x0000_t75" style="position:absolute;margin-left:77.0047pt;margin-top:-12.3879pt;width:444.037pt;height:23.404pt;mso-position-horizontal-relative:page;mso-position-vertical-relative:paragraph;z-index:-842">
            <v:imagedata o:title="" r:id="rId8"/>
          </v:shape>
        </w:pict>
      </w:r>
      <w:r>
        <w:rPr>
          <w:rFonts w:cs="Times New Roman" w:hAnsi="Times New Roman" w:eastAsia="Times New Roman" w:ascii="Times New Roman"/>
          <w:color w:val="333536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F5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F50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F50"/>
          <w:spacing w:val="0"/>
          <w:w w:val="9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536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2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33536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33536"/>
          <w:spacing w:val="0"/>
          <w:w w:val="9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33536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C4F50"/>
          <w:spacing w:val="0"/>
          <w:w w:val="121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33536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F50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F50"/>
          <w:spacing w:val="0"/>
          <w:w w:val="90"/>
          <w:sz w:val="20"/>
          <w:szCs w:val="20"/>
        </w:rPr>
        <w:t>: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26"/>
          <w:szCs w:val="26"/>
        </w:rPr>
        <w:jc w:val="left"/>
        <w:spacing w:before="12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ind w:left="149" w:right="409"/>
      </w:pPr>
      <w:r>
        <w:pict>
          <v:shape type="#_x0000_t75" style="position:absolute;margin-left:76.6449pt;margin-top:1.16124pt;width:436.48pt;height:146.185pt;mso-position-horizontal-relative:page;mso-position-vertical-relative:paragraph;z-index:-843">
            <v:imagedata o:title="" r:id="rId9"/>
          </v:shape>
        </w:pict>
      </w:r>
      <w:r>
        <w:rPr>
          <w:rFonts w:cs="Times New Roman" w:hAnsi="Times New Roman" w:eastAsia="Times New Roman" w:ascii="Times New Roman"/>
          <w:color w:val="333536"/>
          <w:w w:val="82"/>
          <w:sz w:val="21"/>
          <w:szCs w:val="21"/>
        </w:rPr>
        <w:t>1.</w:t>
      </w:r>
      <w:r>
        <w:rPr>
          <w:rFonts w:cs="Times New Roman" w:hAnsi="Times New Roman" w:eastAsia="Times New Roman" w:ascii="Times New Roman"/>
          <w:color w:val="333536"/>
          <w:w w:val="12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333536"/>
          <w:spacing w:val="-9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J</w:t>
      </w: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()</w:t>
      </w: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33536"/>
          <w:spacing w:val="4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114"/>
          <w:sz w:val="20"/>
          <w:szCs w:val="20"/>
        </w:rPr>
        <w:t>HE</w:t>
      </w:r>
      <w:r>
        <w:rPr>
          <w:rFonts w:cs="Arial" w:hAnsi="Arial" w:eastAsia="Arial" w:ascii="Arial"/>
          <w:color w:val="333536"/>
          <w:spacing w:val="0"/>
          <w:w w:val="114"/>
          <w:sz w:val="20"/>
          <w:szCs w:val="20"/>
        </w:rPr>
        <w:t>RIB</w:t>
      </w:r>
      <w:r>
        <w:rPr>
          <w:rFonts w:cs="Arial" w:hAnsi="Arial" w:eastAsia="Arial" w:ascii="Arial"/>
          <w:color w:val="333536"/>
          <w:spacing w:val="0"/>
          <w:w w:val="114"/>
          <w:sz w:val="20"/>
          <w:szCs w:val="20"/>
        </w:rPr>
        <w:t>E</w:t>
      </w:r>
      <w:r>
        <w:rPr>
          <w:rFonts w:cs="Arial" w:hAnsi="Arial" w:eastAsia="Arial" w:ascii="Arial"/>
          <w:color w:val="333536"/>
          <w:spacing w:val="0"/>
          <w:w w:val="114"/>
          <w:sz w:val="20"/>
          <w:szCs w:val="20"/>
        </w:rPr>
        <w:t>R</w:t>
      </w:r>
      <w:r>
        <w:rPr>
          <w:rFonts w:cs="Arial" w:hAnsi="Arial" w:eastAsia="Arial" w:ascii="Arial"/>
          <w:color w:val="333536"/>
          <w:spacing w:val="0"/>
          <w:w w:val="114"/>
          <w:sz w:val="20"/>
          <w:szCs w:val="20"/>
        </w:rPr>
        <w:t>T</w:t>
      </w:r>
      <w:r>
        <w:rPr>
          <w:rFonts w:cs="Arial" w:hAnsi="Arial" w:eastAsia="Arial" w:ascii="Arial"/>
          <w:color w:val="333536"/>
          <w:spacing w:val="0"/>
          <w:w w:val="114"/>
          <w:sz w:val="20"/>
          <w:szCs w:val="20"/>
        </w:rPr>
        <w:t>()</w:t>
      </w:r>
      <w:r>
        <w:rPr>
          <w:rFonts w:cs="Arial" w:hAnsi="Arial" w:eastAsia="Arial" w:ascii="Arial"/>
          <w:color w:val="333536"/>
          <w:spacing w:val="3"/>
          <w:w w:val="114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.AR</w:t>
      </w: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I.A</w:t>
      </w:r>
      <w:r>
        <w:rPr>
          <w:rFonts w:cs="Arial" w:hAnsi="Arial" w:eastAsia="Arial" w:ascii="Arial"/>
          <w:color w:val="333536"/>
          <w:spacing w:val="-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120"/>
          <w:sz w:val="20"/>
          <w:szCs w:val="20"/>
        </w:rPr>
        <w:t>MURIL</w:t>
      </w:r>
      <w:r>
        <w:rPr>
          <w:rFonts w:cs="Arial" w:hAnsi="Arial" w:eastAsia="Arial" w:ascii="Arial"/>
          <w:color w:val="333536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333536"/>
          <w:spacing w:val="0"/>
          <w:w w:val="66"/>
          <w:sz w:val="20"/>
          <w:szCs w:val="20"/>
        </w:rPr>
        <w:t>C&gt;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-----</w:t>
      </w:r>
      <w:r>
        <w:rPr>
          <w:rFonts w:cs="Arial" w:hAnsi="Arial" w:eastAsia="Arial" w:ascii="Arial"/>
          <w:color w:val="333536"/>
          <w:spacing w:val="0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1C1D1D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---</w:t>
      </w:r>
      <w:r>
        <w:rPr>
          <w:rFonts w:cs="Arial" w:hAnsi="Arial" w:eastAsia="Arial" w:ascii="Arial"/>
          <w:color w:val="333536"/>
          <w:spacing w:val="0"/>
          <w:w w:val="22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--</w:t>
      </w:r>
      <w:r>
        <w:rPr>
          <w:rFonts w:cs="Arial" w:hAnsi="Arial" w:eastAsia="Arial" w:ascii="Arial"/>
          <w:color w:val="1C1D1D"/>
          <w:spacing w:val="0"/>
          <w:w w:val="108"/>
          <w:sz w:val="20"/>
          <w:szCs w:val="20"/>
        </w:rPr>
        <w:t>--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1C1D1D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--</w:t>
      </w:r>
      <w:r>
        <w:rPr>
          <w:rFonts w:cs="Arial" w:hAnsi="Arial" w:eastAsia="Arial" w:ascii="Arial"/>
          <w:color w:val="333536"/>
          <w:spacing w:val="0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1C1D1D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1C1D1D"/>
          <w:spacing w:val="0"/>
          <w:w w:val="108"/>
          <w:sz w:val="20"/>
          <w:szCs w:val="20"/>
        </w:rPr>
        <w:t>--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97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97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2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1C1D1D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1C1D1D"/>
          <w:spacing w:val="0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1C1D1D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1C1D1D"/>
          <w:spacing w:val="0"/>
          <w:w w:val="205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75"/>
          <w:sz w:val="20"/>
          <w:szCs w:val="20"/>
        </w:rPr>
        <w:t>P</w:t>
      </w:r>
      <w:r>
        <w:rPr>
          <w:rFonts w:cs="Arial" w:hAnsi="Arial" w:eastAsia="Arial" w:ascii="Arial"/>
          <w:color w:val="4C4F50"/>
          <w:spacing w:val="0"/>
          <w:w w:val="85"/>
          <w:sz w:val="20"/>
          <w:szCs w:val="20"/>
        </w:rPr>
        <w:t>RE</w:t>
      </w:r>
      <w:r>
        <w:rPr>
          <w:rFonts w:cs="Arial" w:hAnsi="Arial" w:eastAsia="Arial" w:ascii="Arial"/>
          <w:color w:val="4C4F50"/>
          <w:spacing w:val="0"/>
          <w:w w:val="70"/>
          <w:sz w:val="20"/>
          <w:szCs w:val="20"/>
        </w:rPr>
        <w:t>S</w:t>
      </w:r>
      <w:r>
        <w:rPr>
          <w:rFonts w:cs="Arial" w:hAnsi="Arial" w:eastAsia="Arial" w:ascii="Arial"/>
          <w:color w:val="4C4F50"/>
          <w:spacing w:val="0"/>
          <w:w w:val="86"/>
          <w:sz w:val="20"/>
          <w:szCs w:val="20"/>
        </w:rPr>
        <w:t>E</w:t>
      </w:r>
      <w:r>
        <w:rPr>
          <w:rFonts w:cs="Arial" w:hAnsi="Arial" w:eastAsia="Arial" w:ascii="Arial"/>
          <w:color w:val="4C4F50"/>
          <w:spacing w:val="0"/>
          <w:w w:val="84"/>
          <w:sz w:val="20"/>
          <w:szCs w:val="20"/>
        </w:rPr>
        <w:t>N</w:t>
      </w:r>
      <w:r>
        <w:rPr>
          <w:rFonts w:cs="Arial" w:hAnsi="Arial" w:eastAsia="Arial" w:ascii="Arial"/>
          <w:color w:val="4C4F50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C4F50"/>
          <w:spacing w:val="0"/>
          <w:w w:val="75"/>
          <w:sz w:val="20"/>
          <w:szCs w:val="20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before="19"/>
        <w:ind w:left="120" w:right="382"/>
      </w:pP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2</w:t>
      </w: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.</w:t>
      </w: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-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111"/>
          <w:sz w:val="20"/>
          <w:szCs w:val="20"/>
        </w:rPr>
        <w:t>B</w:t>
      </w:r>
      <w:r>
        <w:rPr>
          <w:rFonts w:cs="Arial" w:hAnsi="Arial" w:eastAsia="Arial" w:ascii="Arial"/>
          <w:color w:val="333536"/>
          <w:spacing w:val="0"/>
          <w:w w:val="111"/>
          <w:sz w:val="20"/>
          <w:szCs w:val="20"/>
        </w:rPr>
        <w:t>L</w:t>
      </w:r>
      <w:r>
        <w:rPr>
          <w:rFonts w:cs="Arial" w:hAnsi="Arial" w:eastAsia="Arial" w:ascii="Arial"/>
          <w:color w:val="333536"/>
          <w:spacing w:val="0"/>
          <w:w w:val="111"/>
          <w:sz w:val="20"/>
          <w:szCs w:val="20"/>
        </w:rPr>
        <w:t>.Al'í</w:t>
      </w:r>
      <w:r>
        <w:rPr>
          <w:rFonts w:cs="Arial" w:hAnsi="Arial" w:eastAsia="Arial" w:ascii="Arial"/>
          <w:color w:val="333536"/>
          <w:spacing w:val="0"/>
          <w:w w:val="111"/>
          <w:sz w:val="20"/>
          <w:szCs w:val="20"/>
        </w:rPr>
        <w:t>C</w:t>
      </w:r>
      <w:r>
        <w:rPr>
          <w:rFonts w:cs="Arial" w:hAnsi="Arial" w:eastAsia="Arial" w:ascii="Arial"/>
          <w:color w:val="333536"/>
          <w:spacing w:val="0"/>
          <w:w w:val="111"/>
          <w:sz w:val="20"/>
          <w:szCs w:val="20"/>
        </w:rPr>
        <w:t>A</w:t>
      </w:r>
      <w:r>
        <w:rPr>
          <w:rFonts w:cs="Arial" w:hAnsi="Arial" w:eastAsia="Arial" w:ascii="Arial"/>
          <w:color w:val="333536"/>
          <w:spacing w:val="-27"/>
          <w:w w:val="111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111"/>
          <w:sz w:val="20"/>
          <w:szCs w:val="20"/>
        </w:rPr>
        <w:t>MlRE</w:t>
      </w:r>
      <w:r>
        <w:rPr>
          <w:rFonts w:cs="Arial" w:hAnsi="Arial" w:eastAsia="Arial" w:ascii="Arial"/>
          <w:color w:val="333536"/>
          <w:spacing w:val="0"/>
          <w:w w:val="111"/>
          <w:sz w:val="20"/>
          <w:szCs w:val="20"/>
        </w:rPr>
        <w:t>Y</w:t>
      </w:r>
      <w:r>
        <w:rPr>
          <w:rFonts w:cs="Arial" w:hAnsi="Arial" w:eastAsia="Arial" w:ascii="Arial"/>
          <w:color w:val="333536"/>
          <w:spacing w:val="0"/>
          <w:w w:val="111"/>
          <w:sz w:val="20"/>
          <w:szCs w:val="20"/>
        </w:rPr>
        <w:t>A</w:t>
      </w:r>
      <w:r>
        <w:rPr>
          <w:rFonts w:cs="Arial" w:hAnsi="Arial" w:eastAsia="Arial" w:ascii="Arial"/>
          <w:color w:val="333536"/>
          <w:spacing w:val="55"/>
          <w:w w:val="111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111"/>
          <w:sz w:val="20"/>
          <w:szCs w:val="20"/>
        </w:rPr>
        <w:t>T</w:t>
      </w:r>
      <w:r>
        <w:rPr>
          <w:rFonts w:cs="Arial" w:hAnsi="Arial" w:eastAsia="Arial" w:ascii="Arial"/>
          <w:color w:val="333536"/>
          <w:spacing w:val="0"/>
          <w:w w:val="111"/>
          <w:sz w:val="20"/>
          <w:szCs w:val="20"/>
        </w:rPr>
        <w:t>R</w:t>
      </w:r>
      <w:r>
        <w:rPr>
          <w:rFonts w:cs="Arial" w:hAnsi="Arial" w:eastAsia="Arial" w:ascii="Arial"/>
          <w:color w:val="333536"/>
          <w:spacing w:val="0"/>
          <w:w w:val="111"/>
          <w:sz w:val="20"/>
          <w:szCs w:val="20"/>
        </w:rPr>
        <w:t>U</w:t>
      </w:r>
      <w:r>
        <w:rPr>
          <w:rFonts w:cs="Arial" w:hAnsi="Arial" w:eastAsia="Arial" w:ascii="Arial"/>
          <w:color w:val="333536"/>
          <w:spacing w:val="0"/>
          <w:w w:val="111"/>
          <w:sz w:val="20"/>
          <w:szCs w:val="20"/>
        </w:rPr>
        <w:t>JII.,</w:t>
      </w:r>
      <w:r>
        <w:rPr>
          <w:rFonts w:cs="Arial" w:hAnsi="Arial" w:eastAsia="Arial" w:ascii="Arial"/>
          <w:color w:val="333536"/>
          <w:spacing w:val="0"/>
          <w:w w:val="111"/>
          <w:sz w:val="20"/>
          <w:szCs w:val="20"/>
        </w:rPr>
        <w:t>L()</w:t>
      </w:r>
      <w:r>
        <w:rPr>
          <w:rFonts w:cs="Arial" w:hAnsi="Arial" w:eastAsia="Arial" w:ascii="Arial"/>
          <w:color w:val="333536"/>
          <w:spacing w:val="14"/>
          <w:w w:val="111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109"/>
          <w:sz w:val="20"/>
          <w:szCs w:val="20"/>
        </w:rPr>
        <w:t>R</w:t>
      </w:r>
      <w:r>
        <w:rPr>
          <w:rFonts w:cs="Arial" w:hAnsi="Arial" w:eastAsia="Arial" w:ascii="Arial"/>
          <w:color w:val="333536"/>
          <w:spacing w:val="0"/>
          <w:w w:val="63"/>
          <w:sz w:val="20"/>
          <w:szCs w:val="20"/>
        </w:rPr>
        <w:t>C&gt;</w:t>
      </w:r>
      <w:r>
        <w:rPr>
          <w:rFonts w:cs="Arial" w:hAnsi="Arial" w:eastAsia="Arial" w:ascii="Arial"/>
          <w:color w:val="333536"/>
          <w:spacing w:val="0"/>
          <w:w w:val="109"/>
          <w:sz w:val="20"/>
          <w:szCs w:val="20"/>
        </w:rPr>
        <w:t>C</w:t>
      </w:r>
      <w:r>
        <w:rPr>
          <w:rFonts w:cs="Arial" w:hAnsi="Arial" w:eastAsia="Arial" w:ascii="Arial"/>
          <w:color w:val="333536"/>
          <w:spacing w:val="0"/>
          <w:w w:val="119"/>
          <w:sz w:val="20"/>
          <w:szCs w:val="20"/>
        </w:rPr>
        <w:t>HII'í</w:t>
      </w:r>
      <w:r>
        <w:rPr>
          <w:rFonts w:cs="Arial" w:hAnsi="Arial" w:eastAsia="Arial" w:ascii="Arial"/>
          <w:color w:val="1C1D1D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--</w:t>
      </w:r>
      <w:r>
        <w:rPr>
          <w:rFonts w:cs="Arial" w:hAnsi="Arial" w:eastAsia="Arial" w:ascii="Arial"/>
          <w:color w:val="1C1D1D"/>
          <w:spacing w:val="0"/>
          <w:w w:val="108"/>
          <w:sz w:val="20"/>
          <w:szCs w:val="20"/>
        </w:rPr>
        <w:t>-----</w:t>
      </w:r>
      <w:r>
        <w:rPr>
          <w:rFonts w:cs="Arial" w:hAnsi="Arial" w:eastAsia="Arial" w:ascii="Arial"/>
          <w:color w:val="1C1D1D"/>
          <w:spacing w:val="0"/>
          <w:w w:val="22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2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--</w:t>
      </w:r>
      <w:r>
        <w:rPr>
          <w:rFonts w:cs="Arial" w:hAnsi="Arial" w:eastAsia="Arial" w:ascii="Arial"/>
          <w:color w:val="1C1D1D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-----</w:t>
      </w:r>
      <w:r>
        <w:rPr>
          <w:rFonts w:cs="Arial" w:hAnsi="Arial" w:eastAsia="Arial" w:ascii="Arial"/>
          <w:color w:val="1C1D1D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1C1D1D"/>
          <w:spacing w:val="0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2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2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324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75"/>
          <w:sz w:val="20"/>
          <w:szCs w:val="20"/>
        </w:rPr>
        <w:t>P</w:t>
      </w:r>
      <w:r>
        <w:rPr>
          <w:rFonts w:cs="Arial" w:hAnsi="Arial" w:eastAsia="Arial" w:ascii="Arial"/>
          <w:color w:val="4C4F50"/>
          <w:spacing w:val="0"/>
          <w:w w:val="82"/>
          <w:sz w:val="20"/>
          <w:szCs w:val="20"/>
        </w:rPr>
        <w:t>RE</w:t>
      </w:r>
      <w:r>
        <w:rPr>
          <w:rFonts w:cs="Arial" w:hAnsi="Arial" w:eastAsia="Arial" w:ascii="Arial"/>
          <w:color w:val="4C4F50"/>
          <w:spacing w:val="0"/>
          <w:w w:val="75"/>
          <w:sz w:val="20"/>
          <w:szCs w:val="20"/>
        </w:rPr>
        <w:t>S</w:t>
      </w:r>
      <w:r>
        <w:rPr>
          <w:rFonts w:cs="Arial" w:hAnsi="Arial" w:eastAsia="Arial" w:ascii="Arial"/>
          <w:color w:val="4C4F50"/>
          <w:spacing w:val="0"/>
          <w:w w:val="86"/>
          <w:sz w:val="20"/>
          <w:szCs w:val="20"/>
        </w:rPr>
        <w:t>E</w:t>
      </w:r>
      <w:r>
        <w:rPr>
          <w:rFonts w:cs="Arial" w:hAnsi="Arial" w:eastAsia="Arial" w:ascii="Arial"/>
          <w:color w:val="4C4F50"/>
          <w:spacing w:val="0"/>
          <w:w w:val="84"/>
          <w:sz w:val="20"/>
          <w:szCs w:val="20"/>
        </w:rPr>
        <w:t>N</w:t>
      </w:r>
      <w:r>
        <w:rPr>
          <w:rFonts w:cs="Arial" w:hAnsi="Arial" w:eastAsia="Arial" w:ascii="Arial"/>
          <w:color w:val="4C4F50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6E7070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before="22"/>
        <w:ind w:left="120" w:right="353"/>
      </w:pP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3</w:t>
      </w: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.</w:t>
      </w: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-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J</w:t>
      </w: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()</w:t>
      </w: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33536"/>
          <w:spacing w:val="3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111"/>
          <w:sz w:val="20"/>
          <w:szCs w:val="20"/>
        </w:rPr>
        <w:t>R</w:t>
      </w:r>
      <w:r>
        <w:rPr>
          <w:rFonts w:cs="Arial" w:hAnsi="Arial" w:eastAsia="Arial" w:ascii="Arial"/>
          <w:color w:val="333536"/>
          <w:spacing w:val="0"/>
          <w:w w:val="111"/>
          <w:sz w:val="20"/>
          <w:szCs w:val="20"/>
        </w:rPr>
        <w:t>()</w:t>
      </w:r>
      <w:r>
        <w:rPr>
          <w:rFonts w:cs="Arial" w:hAnsi="Arial" w:eastAsia="Arial" w:ascii="Arial"/>
          <w:color w:val="333536"/>
          <w:spacing w:val="0"/>
          <w:w w:val="111"/>
          <w:sz w:val="20"/>
          <w:szCs w:val="20"/>
        </w:rPr>
        <w:t>D</w:t>
      </w:r>
      <w:r>
        <w:rPr>
          <w:rFonts w:cs="Arial" w:hAnsi="Arial" w:eastAsia="Arial" w:ascii="Arial"/>
          <w:color w:val="333536"/>
          <w:spacing w:val="0"/>
          <w:w w:val="111"/>
          <w:sz w:val="20"/>
          <w:szCs w:val="20"/>
        </w:rPr>
        <w:t>RJ</w:t>
      </w:r>
      <w:r>
        <w:rPr>
          <w:rFonts w:cs="Arial" w:hAnsi="Arial" w:eastAsia="Arial" w:ascii="Arial"/>
          <w:color w:val="333536"/>
          <w:spacing w:val="0"/>
          <w:w w:val="111"/>
          <w:sz w:val="20"/>
          <w:szCs w:val="20"/>
        </w:rPr>
        <w:t>G</w:t>
      </w:r>
      <w:r>
        <w:rPr>
          <w:rFonts w:cs="Arial" w:hAnsi="Arial" w:eastAsia="Arial" w:ascii="Arial"/>
          <w:color w:val="333536"/>
          <w:spacing w:val="0"/>
          <w:w w:val="111"/>
          <w:sz w:val="20"/>
          <w:szCs w:val="20"/>
        </w:rPr>
        <w:t>()</w:t>
      </w:r>
      <w:r>
        <w:rPr>
          <w:rFonts w:cs="Arial" w:hAnsi="Arial" w:eastAsia="Arial" w:ascii="Arial"/>
          <w:color w:val="333536"/>
          <w:spacing w:val="4"/>
          <w:w w:val="111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G</w:t>
      </w: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.AR</w:t>
      </w:r>
      <w:r>
        <w:rPr>
          <w:rFonts w:cs="Arial" w:hAnsi="Arial" w:eastAsia="Arial" w:ascii="Arial"/>
          <w:color w:val="4C4F50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I.A</w:t>
      </w:r>
      <w:r>
        <w:rPr>
          <w:rFonts w:cs="Arial" w:hAnsi="Arial" w:eastAsia="Arial" w:ascii="Arial"/>
          <w:color w:val="333536"/>
          <w:spacing w:val="-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117"/>
          <w:sz w:val="20"/>
          <w:szCs w:val="20"/>
        </w:rPr>
        <w:t>Z</w:t>
      </w:r>
      <w:r>
        <w:rPr>
          <w:rFonts w:cs="Arial" w:hAnsi="Arial" w:eastAsia="Arial" w:ascii="Arial"/>
          <w:color w:val="333536"/>
          <w:spacing w:val="0"/>
          <w:w w:val="101"/>
          <w:sz w:val="20"/>
          <w:szCs w:val="20"/>
        </w:rPr>
        <w:t>AR.A</w:t>
      </w:r>
      <w:r>
        <w:rPr>
          <w:rFonts w:cs="Arial" w:hAnsi="Arial" w:eastAsia="Arial" w:ascii="Arial"/>
          <w:color w:val="333536"/>
          <w:spacing w:val="0"/>
          <w:w w:val="106"/>
          <w:sz w:val="20"/>
          <w:szCs w:val="20"/>
        </w:rPr>
        <w:t>G</w:t>
      </w:r>
      <w:r>
        <w:rPr>
          <w:rFonts w:cs="Arial" w:hAnsi="Arial" w:eastAsia="Arial" w:ascii="Arial"/>
          <w:color w:val="333536"/>
          <w:spacing w:val="0"/>
          <w:w w:val="66"/>
          <w:sz w:val="20"/>
          <w:szCs w:val="20"/>
        </w:rPr>
        <w:t>C&gt;</w:t>
      </w:r>
      <w:r>
        <w:rPr>
          <w:rFonts w:cs="Arial" w:hAnsi="Arial" w:eastAsia="Arial" w:ascii="Arial"/>
          <w:color w:val="333536"/>
          <w:spacing w:val="0"/>
          <w:w w:val="123"/>
          <w:sz w:val="20"/>
          <w:szCs w:val="20"/>
        </w:rPr>
        <w:t>Z</w:t>
      </w:r>
      <w:r>
        <w:rPr>
          <w:rFonts w:cs="Arial" w:hAnsi="Arial" w:eastAsia="Arial" w:ascii="Arial"/>
          <w:color w:val="333536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4C4F50"/>
          <w:spacing w:val="0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2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443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05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2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324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37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97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--</w:t>
      </w:r>
      <w:r>
        <w:rPr>
          <w:rFonts w:cs="Arial" w:hAnsi="Arial" w:eastAsia="Arial" w:ascii="Arial"/>
          <w:color w:val="1C1D1D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37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05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324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1C1D1D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432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C4F50"/>
          <w:spacing w:val="0"/>
          <w:w w:val="70"/>
          <w:sz w:val="20"/>
          <w:szCs w:val="20"/>
        </w:rPr>
        <w:t>P</w:t>
      </w:r>
      <w:r>
        <w:rPr>
          <w:rFonts w:cs="Arial" w:hAnsi="Arial" w:eastAsia="Arial" w:ascii="Arial"/>
          <w:color w:val="4C4F50"/>
          <w:spacing w:val="0"/>
          <w:w w:val="82"/>
          <w:sz w:val="20"/>
          <w:szCs w:val="20"/>
        </w:rPr>
        <w:t>RE</w:t>
      </w:r>
      <w:r>
        <w:rPr>
          <w:rFonts w:cs="Arial" w:hAnsi="Arial" w:eastAsia="Arial" w:ascii="Arial"/>
          <w:color w:val="4C4F50"/>
          <w:spacing w:val="0"/>
          <w:w w:val="70"/>
          <w:sz w:val="20"/>
          <w:szCs w:val="20"/>
        </w:rPr>
        <w:t>S</w:t>
      </w:r>
      <w:r>
        <w:rPr>
          <w:rFonts w:cs="Arial" w:hAnsi="Arial" w:eastAsia="Arial" w:ascii="Arial"/>
          <w:color w:val="4C4F50"/>
          <w:spacing w:val="0"/>
          <w:w w:val="86"/>
          <w:sz w:val="20"/>
          <w:szCs w:val="20"/>
        </w:rPr>
        <w:t>E</w:t>
      </w:r>
      <w:r>
        <w:rPr>
          <w:rFonts w:cs="Arial" w:hAnsi="Arial" w:eastAsia="Arial" w:ascii="Arial"/>
          <w:color w:val="4C4F50"/>
          <w:spacing w:val="0"/>
          <w:w w:val="84"/>
          <w:sz w:val="20"/>
          <w:szCs w:val="20"/>
        </w:rPr>
        <w:t>N</w:t>
      </w:r>
      <w:r>
        <w:rPr>
          <w:rFonts w:cs="Arial" w:hAnsi="Arial" w:eastAsia="Arial" w:ascii="Arial"/>
          <w:color w:val="4C4F50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C4F50"/>
          <w:spacing w:val="0"/>
          <w:w w:val="75"/>
          <w:sz w:val="20"/>
          <w:szCs w:val="20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before="22"/>
        <w:ind w:left="127" w:right="295"/>
      </w:pPr>
      <w:r>
        <w:rPr>
          <w:rFonts w:cs="Arial" w:hAnsi="Arial" w:eastAsia="Arial" w:ascii="Arial"/>
          <w:color w:val="333536"/>
          <w:w w:val="97"/>
          <w:sz w:val="20"/>
          <w:szCs w:val="20"/>
        </w:rPr>
        <w:t>4</w:t>
      </w:r>
      <w:r>
        <w:rPr>
          <w:rFonts w:cs="Arial" w:hAnsi="Arial" w:eastAsia="Arial" w:ascii="Arial"/>
          <w:color w:val="1C1D1D"/>
          <w:w w:val="77"/>
          <w:sz w:val="20"/>
          <w:szCs w:val="20"/>
        </w:rPr>
        <w:t>.</w:t>
      </w:r>
      <w:r>
        <w:rPr>
          <w:rFonts w:cs="Arial" w:hAnsi="Arial" w:eastAsia="Arial" w:ascii="Arial"/>
          <w:color w:val="333536"/>
          <w:w w:val="129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-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119"/>
          <w:sz w:val="20"/>
          <w:szCs w:val="20"/>
        </w:rPr>
        <w:t>MAR</w:t>
      </w:r>
      <w:r>
        <w:rPr>
          <w:rFonts w:cs="Arial" w:hAnsi="Arial" w:eastAsia="Arial" w:ascii="Arial"/>
          <w:color w:val="333536"/>
          <w:spacing w:val="0"/>
          <w:w w:val="119"/>
          <w:sz w:val="20"/>
          <w:szCs w:val="20"/>
        </w:rPr>
        <w:t>T</w:t>
      </w:r>
      <w:r>
        <w:rPr>
          <w:rFonts w:cs="Arial" w:hAnsi="Arial" w:eastAsia="Arial" w:ascii="Arial"/>
          <w:color w:val="333536"/>
          <w:spacing w:val="0"/>
          <w:w w:val="119"/>
          <w:sz w:val="20"/>
          <w:szCs w:val="20"/>
        </w:rPr>
        <w:t>HA</w:t>
      </w:r>
      <w:r>
        <w:rPr>
          <w:rFonts w:cs="Arial" w:hAnsi="Arial" w:eastAsia="Arial" w:ascii="Arial"/>
          <w:color w:val="333536"/>
          <w:spacing w:val="-33"/>
          <w:w w:val="119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119"/>
          <w:sz w:val="20"/>
          <w:szCs w:val="20"/>
        </w:rPr>
        <w:t>AL</w:t>
      </w:r>
      <w:r>
        <w:rPr>
          <w:rFonts w:cs="Arial" w:hAnsi="Arial" w:eastAsia="Arial" w:ascii="Arial"/>
          <w:color w:val="333536"/>
          <w:spacing w:val="0"/>
          <w:w w:val="119"/>
          <w:sz w:val="20"/>
          <w:szCs w:val="20"/>
        </w:rPr>
        <w:t>I</w:t>
      </w:r>
      <w:r>
        <w:rPr>
          <w:rFonts w:cs="Arial" w:hAnsi="Arial" w:eastAsia="Arial" w:ascii="Arial"/>
          <w:color w:val="333536"/>
          <w:spacing w:val="0"/>
          <w:w w:val="119"/>
          <w:sz w:val="20"/>
          <w:szCs w:val="20"/>
        </w:rPr>
        <w:t>C</w:t>
      </w:r>
      <w:r>
        <w:rPr>
          <w:rFonts w:cs="Arial" w:hAnsi="Arial" w:eastAsia="Arial" w:ascii="Arial"/>
          <w:color w:val="333536"/>
          <w:spacing w:val="0"/>
          <w:w w:val="119"/>
          <w:sz w:val="20"/>
          <w:szCs w:val="20"/>
        </w:rPr>
        <w:t>IA</w:t>
      </w:r>
      <w:r>
        <w:rPr>
          <w:rFonts w:cs="Arial" w:hAnsi="Arial" w:eastAsia="Arial" w:ascii="Arial"/>
          <w:color w:val="333536"/>
          <w:spacing w:val="12"/>
          <w:w w:val="119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106"/>
          <w:sz w:val="20"/>
          <w:szCs w:val="20"/>
        </w:rPr>
        <w:t>G</w:t>
      </w:r>
      <w:r>
        <w:rPr>
          <w:rFonts w:cs="Arial" w:hAnsi="Arial" w:eastAsia="Arial" w:ascii="Arial"/>
          <w:color w:val="333536"/>
          <w:spacing w:val="0"/>
          <w:w w:val="124"/>
          <w:sz w:val="20"/>
          <w:szCs w:val="20"/>
        </w:rPr>
        <w:t>()</w:t>
      </w:r>
      <w:r>
        <w:rPr>
          <w:rFonts w:cs="Arial" w:hAnsi="Arial" w:eastAsia="Arial" w:ascii="Arial"/>
          <w:color w:val="333536"/>
          <w:spacing w:val="0"/>
          <w:w w:val="85"/>
          <w:sz w:val="20"/>
          <w:szCs w:val="20"/>
        </w:rPr>
        <w:t>J'í</w:t>
      </w:r>
      <w:r>
        <w:rPr>
          <w:rFonts w:cs="Arial" w:hAnsi="Arial" w:eastAsia="Arial" w:ascii="Arial"/>
          <w:color w:val="333536"/>
          <w:spacing w:val="0"/>
          <w:w w:val="117"/>
          <w:sz w:val="20"/>
          <w:szCs w:val="20"/>
        </w:rPr>
        <w:t>Z</w:t>
      </w:r>
      <w:r>
        <w:rPr>
          <w:rFonts w:cs="Arial" w:hAnsi="Arial" w:eastAsia="Arial" w:ascii="Arial"/>
          <w:color w:val="333536"/>
          <w:spacing w:val="0"/>
          <w:w w:val="126"/>
          <w:sz w:val="20"/>
          <w:szCs w:val="20"/>
        </w:rPr>
        <w:t>AL</w:t>
      </w:r>
      <w:r>
        <w:rPr>
          <w:rFonts w:cs="Arial" w:hAnsi="Arial" w:eastAsia="Arial" w:ascii="Arial"/>
          <w:color w:val="333536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333536"/>
          <w:spacing w:val="0"/>
          <w:w w:val="123"/>
          <w:sz w:val="20"/>
          <w:szCs w:val="20"/>
        </w:rPr>
        <w:t>Z</w:t>
      </w:r>
      <w:r>
        <w:rPr>
          <w:rFonts w:cs="Arial" w:hAnsi="Arial" w:eastAsia="Arial" w:ascii="Arial"/>
          <w:color w:val="333536"/>
          <w:spacing w:val="-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115"/>
          <w:sz w:val="20"/>
          <w:szCs w:val="20"/>
        </w:rPr>
        <w:t>ME</w:t>
      </w:r>
      <w:r>
        <w:rPr>
          <w:rFonts w:cs="Arial" w:hAnsi="Arial" w:eastAsia="Arial" w:ascii="Arial"/>
          <w:color w:val="333536"/>
          <w:spacing w:val="0"/>
          <w:w w:val="104"/>
          <w:sz w:val="20"/>
          <w:szCs w:val="20"/>
        </w:rPr>
        <w:t>D</w:t>
      </w:r>
      <w:r>
        <w:rPr>
          <w:rFonts w:cs="Arial" w:hAnsi="Arial" w:eastAsia="Arial" w:ascii="Arial"/>
          <w:color w:val="333536"/>
          <w:spacing w:val="0"/>
          <w:w w:val="119"/>
          <w:sz w:val="20"/>
          <w:szCs w:val="20"/>
        </w:rPr>
        <w:t>II'í</w:t>
      </w:r>
      <w:r>
        <w:rPr>
          <w:rFonts w:cs="Arial" w:hAnsi="Arial" w:eastAsia="Arial" w:ascii="Arial"/>
          <w:color w:val="333536"/>
          <w:spacing w:val="0"/>
          <w:w w:val="124"/>
          <w:sz w:val="20"/>
          <w:szCs w:val="20"/>
        </w:rPr>
        <w:t>A</w:t>
      </w:r>
      <w:r>
        <w:rPr>
          <w:rFonts w:cs="Arial" w:hAnsi="Arial" w:eastAsia="Arial" w:ascii="Arial"/>
          <w:color w:val="333536"/>
          <w:spacing w:val="0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97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2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443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1C1D1D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2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---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1C1D1D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1C1D1D"/>
          <w:spacing w:val="0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1C1D1D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---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75"/>
          <w:sz w:val="20"/>
          <w:szCs w:val="20"/>
        </w:rPr>
        <w:t>P</w:t>
      </w:r>
      <w:r>
        <w:rPr>
          <w:rFonts w:cs="Arial" w:hAnsi="Arial" w:eastAsia="Arial" w:ascii="Arial"/>
          <w:color w:val="4C4F50"/>
          <w:spacing w:val="0"/>
          <w:w w:val="82"/>
          <w:sz w:val="20"/>
          <w:szCs w:val="20"/>
        </w:rPr>
        <w:t>RE</w:t>
      </w:r>
      <w:r>
        <w:rPr>
          <w:rFonts w:cs="Arial" w:hAnsi="Arial" w:eastAsia="Arial" w:ascii="Arial"/>
          <w:color w:val="4C4F50"/>
          <w:spacing w:val="0"/>
          <w:w w:val="75"/>
          <w:sz w:val="20"/>
          <w:szCs w:val="20"/>
        </w:rPr>
        <w:t>S</w:t>
      </w:r>
      <w:r>
        <w:rPr>
          <w:rFonts w:cs="Arial" w:hAnsi="Arial" w:eastAsia="Arial" w:ascii="Arial"/>
          <w:color w:val="4C4F50"/>
          <w:spacing w:val="0"/>
          <w:w w:val="86"/>
          <w:sz w:val="20"/>
          <w:szCs w:val="20"/>
        </w:rPr>
        <w:t>E</w:t>
      </w:r>
      <w:r>
        <w:rPr>
          <w:rFonts w:cs="Arial" w:hAnsi="Arial" w:eastAsia="Arial" w:ascii="Arial"/>
          <w:color w:val="4C4F50"/>
          <w:spacing w:val="0"/>
          <w:w w:val="84"/>
          <w:sz w:val="20"/>
          <w:szCs w:val="20"/>
        </w:rPr>
        <w:t>N</w:t>
      </w:r>
      <w:r>
        <w:rPr>
          <w:rFonts w:cs="Arial" w:hAnsi="Arial" w:eastAsia="Arial" w:ascii="Arial"/>
          <w:color w:val="4C4F50"/>
          <w:spacing w:val="0"/>
          <w:w w:val="87"/>
          <w:sz w:val="20"/>
          <w:szCs w:val="20"/>
        </w:rPr>
        <w:t>TE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before="15"/>
        <w:ind w:left="134" w:right="310"/>
      </w:pP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5.</w:t>
      </w:r>
      <w:r>
        <w:rPr>
          <w:rFonts w:cs="Arial" w:hAnsi="Arial" w:eastAsia="Arial" w:ascii="Arial"/>
          <w:color w:val="4C4F50"/>
          <w:spacing w:val="0"/>
          <w:w w:val="100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M.AR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()</w:t>
      </w:r>
      <w:r>
        <w:rPr>
          <w:rFonts w:cs="Arial" w:hAnsi="Arial" w:eastAsia="Arial" w:ascii="Arial"/>
          <w:color w:val="333536"/>
          <w:spacing w:val="-2"/>
          <w:w w:val="108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92"/>
          <w:sz w:val="20"/>
          <w:szCs w:val="20"/>
        </w:rPr>
        <w:t>.Al'í</w:t>
      </w:r>
      <w:r>
        <w:rPr>
          <w:rFonts w:cs="Arial" w:hAnsi="Arial" w:eastAsia="Arial" w:ascii="Arial"/>
          <w:color w:val="333536"/>
          <w:spacing w:val="0"/>
          <w:w w:val="123"/>
          <w:sz w:val="20"/>
          <w:szCs w:val="20"/>
        </w:rPr>
        <w:t>T</w:t>
      </w:r>
      <w:r>
        <w:rPr>
          <w:rFonts w:cs="Arial" w:hAnsi="Arial" w:eastAsia="Arial" w:ascii="Arial"/>
          <w:color w:val="333536"/>
          <w:spacing w:val="0"/>
          <w:w w:val="124"/>
          <w:sz w:val="20"/>
          <w:szCs w:val="20"/>
        </w:rPr>
        <w:t>()</w:t>
      </w:r>
      <w:r>
        <w:rPr>
          <w:rFonts w:cs="Arial" w:hAnsi="Arial" w:eastAsia="Arial" w:ascii="Arial"/>
          <w:color w:val="333536"/>
          <w:spacing w:val="0"/>
          <w:w w:val="138"/>
          <w:sz w:val="20"/>
          <w:szCs w:val="20"/>
        </w:rPr>
        <w:t>l'íl</w:t>
      </w:r>
      <w:r>
        <w:rPr>
          <w:rFonts w:cs="Arial" w:hAnsi="Arial" w:eastAsia="Arial" w:ascii="Arial"/>
          <w:color w:val="333536"/>
          <w:spacing w:val="0"/>
          <w:w w:val="124"/>
          <w:sz w:val="20"/>
          <w:szCs w:val="20"/>
        </w:rPr>
        <w:t>()</w:t>
      </w:r>
      <w:r>
        <w:rPr>
          <w:rFonts w:cs="Arial" w:hAnsi="Arial" w:eastAsia="Arial" w:ascii="Arial"/>
          <w:color w:val="333536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I.AZ</w:t>
      </w:r>
      <w:r>
        <w:rPr>
          <w:rFonts w:cs="Arial" w:hAnsi="Arial" w:eastAsia="Arial" w:ascii="Arial"/>
          <w:color w:val="333536"/>
          <w:spacing w:val="2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333536"/>
          <w:spacing w:val="0"/>
          <w:w w:val="103"/>
          <w:sz w:val="20"/>
          <w:szCs w:val="20"/>
        </w:rPr>
        <w:t>.ARRA</w:t>
      </w:r>
      <w:r>
        <w:rPr>
          <w:rFonts w:cs="Arial" w:hAnsi="Arial" w:eastAsia="Arial" w:ascii="Arial"/>
          <w:color w:val="333536"/>
          <w:spacing w:val="0"/>
          <w:w w:val="123"/>
          <w:sz w:val="20"/>
          <w:szCs w:val="20"/>
        </w:rPr>
        <w:t>Z</w:t>
      </w:r>
      <w:r>
        <w:rPr>
          <w:rFonts w:cs="Arial" w:hAnsi="Arial" w:eastAsia="Arial" w:ascii="Arial"/>
          <w:color w:val="333536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333536"/>
          <w:spacing w:val="0"/>
          <w:w w:val="129"/>
          <w:sz w:val="20"/>
          <w:szCs w:val="20"/>
        </w:rPr>
        <w:t>{}</w:t>
      </w:r>
      <w:r>
        <w:rPr>
          <w:rFonts w:cs="Arial" w:hAnsi="Arial" w:eastAsia="Arial" w:ascii="Arial"/>
          <w:color w:val="333536"/>
          <w:spacing w:val="0"/>
          <w:w w:val="118"/>
          <w:sz w:val="20"/>
          <w:szCs w:val="20"/>
        </w:rPr>
        <w:t>--</w:t>
      </w:r>
      <w:r>
        <w:rPr>
          <w:rFonts w:cs="Arial" w:hAnsi="Arial" w:eastAsia="Arial" w:ascii="Arial"/>
          <w:color w:val="4C4F50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108"/>
          <w:sz w:val="20"/>
          <w:szCs w:val="20"/>
        </w:rPr>
        <w:t>----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---</w:t>
      </w:r>
      <w:r>
        <w:rPr>
          <w:rFonts w:cs="Arial" w:hAnsi="Arial" w:eastAsia="Arial" w:ascii="Arial"/>
          <w:color w:val="333536"/>
          <w:spacing w:val="0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26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108"/>
          <w:sz w:val="20"/>
          <w:szCs w:val="20"/>
        </w:rPr>
        <w:t>----</w:t>
      </w:r>
      <w:r>
        <w:rPr>
          <w:rFonts w:cs="Arial" w:hAnsi="Arial" w:eastAsia="Arial" w:ascii="Arial"/>
          <w:color w:val="4C4F50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108"/>
          <w:sz w:val="20"/>
          <w:szCs w:val="20"/>
        </w:rPr>
        <w:t>--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2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26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108"/>
          <w:sz w:val="20"/>
          <w:szCs w:val="20"/>
        </w:rPr>
        <w:t>--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--</w:t>
      </w:r>
      <w:r>
        <w:rPr>
          <w:rFonts w:cs="Arial" w:hAnsi="Arial" w:eastAsia="Arial" w:ascii="Arial"/>
          <w:color w:val="333536"/>
          <w:spacing w:val="0"/>
          <w:w w:val="226"/>
          <w:sz w:val="20"/>
          <w:szCs w:val="20"/>
        </w:rPr>
        <w:t>--</w:t>
      </w:r>
      <w:r>
        <w:rPr>
          <w:rFonts w:cs="Arial" w:hAnsi="Arial" w:eastAsia="Arial" w:ascii="Arial"/>
          <w:color w:val="4C4F50"/>
          <w:spacing w:val="0"/>
          <w:w w:val="324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---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70"/>
          <w:sz w:val="20"/>
          <w:szCs w:val="20"/>
        </w:rPr>
        <w:t>P</w:t>
      </w:r>
      <w:r>
        <w:rPr>
          <w:rFonts w:cs="Arial" w:hAnsi="Arial" w:eastAsia="Arial" w:ascii="Arial"/>
          <w:color w:val="4C4F50"/>
          <w:spacing w:val="0"/>
          <w:w w:val="82"/>
          <w:sz w:val="20"/>
          <w:szCs w:val="20"/>
        </w:rPr>
        <w:t>RE</w:t>
      </w:r>
      <w:r>
        <w:rPr>
          <w:rFonts w:cs="Arial" w:hAnsi="Arial" w:eastAsia="Arial" w:ascii="Arial"/>
          <w:color w:val="4C4F50"/>
          <w:spacing w:val="0"/>
          <w:w w:val="75"/>
          <w:sz w:val="20"/>
          <w:szCs w:val="20"/>
        </w:rPr>
        <w:t>S</w:t>
      </w:r>
      <w:r>
        <w:rPr>
          <w:rFonts w:cs="Arial" w:hAnsi="Arial" w:eastAsia="Arial" w:ascii="Arial"/>
          <w:color w:val="4C4F50"/>
          <w:spacing w:val="0"/>
          <w:w w:val="86"/>
          <w:sz w:val="20"/>
          <w:szCs w:val="20"/>
        </w:rPr>
        <w:t>E</w:t>
      </w:r>
      <w:r>
        <w:rPr>
          <w:rFonts w:cs="Arial" w:hAnsi="Arial" w:eastAsia="Arial" w:ascii="Arial"/>
          <w:color w:val="4C4F50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C4F50"/>
          <w:spacing w:val="0"/>
          <w:w w:val="84"/>
          <w:sz w:val="20"/>
          <w:szCs w:val="20"/>
        </w:rPr>
        <w:t>TE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before="22"/>
        <w:ind w:left="134" w:right="317"/>
      </w:pP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6</w:t>
      </w:r>
      <w:r>
        <w:rPr>
          <w:rFonts w:cs="Arial" w:hAnsi="Arial" w:eastAsia="Arial" w:ascii="Arial"/>
          <w:color w:val="4C4F50"/>
          <w:spacing w:val="0"/>
          <w:w w:val="100"/>
          <w:sz w:val="20"/>
          <w:szCs w:val="20"/>
        </w:rPr>
        <w:t>.</w:t>
      </w:r>
      <w:r>
        <w:rPr>
          <w:rFonts w:cs="Arial" w:hAnsi="Arial" w:eastAsia="Arial" w:ascii="Arial"/>
          <w:color w:val="4C4F50"/>
          <w:spacing w:val="0"/>
          <w:w w:val="100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-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109"/>
          <w:sz w:val="20"/>
          <w:szCs w:val="20"/>
        </w:rPr>
        <w:t>MAR.</w:t>
      </w:r>
      <w:r>
        <w:rPr>
          <w:rFonts w:cs="Times New Roman" w:hAnsi="Times New Roman" w:eastAsia="Times New Roman" w:ascii="Times New Roman"/>
          <w:color w:val="333536"/>
          <w:spacing w:val="8"/>
          <w:w w:val="109"/>
          <w:sz w:val="20"/>
          <w:szCs w:val="20"/>
        </w:rPr>
        <w:t>A</w:t>
      </w:r>
      <w:r>
        <w:rPr>
          <w:rFonts w:cs="Arial" w:hAnsi="Arial" w:eastAsia="Arial" w:ascii="Arial"/>
          <w:color w:val="333536"/>
          <w:spacing w:val="0"/>
          <w:w w:val="109"/>
          <w:sz w:val="20"/>
          <w:szCs w:val="20"/>
        </w:rPr>
        <w:t>YM</w:t>
      </w:r>
      <w:r>
        <w:rPr>
          <w:rFonts w:cs="Arial" w:hAnsi="Arial" w:eastAsia="Arial" w:ascii="Arial"/>
          <w:color w:val="333536"/>
          <w:spacing w:val="-11"/>
          <w:w w:val="109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118"/>
          <w:sz w:val="20"/>
          <w:szCs w:val="20"/>
        </w:rPr>
        <w:t>Y</w:t>
      </w:r>
      <w:r>
        <w:rPr>
          <w:rFonts w:cs="Arial" w:hAnsi="Arial" w:eastAsia="Arial" w:ascii="Arial"/>
          <w:color w:val="333536"/>
          <w:spacing w:val="0"/>
          <w:w w:val="63"/>
          <w:sz w:val="20"/>
          <w:szCs w:val="20"/>
        </w:rPr>
        <w:t>C&gt;</w:t>
      </w:r>
      <w:r>
        <w:rPr>
          <w:rFonts w:cs="Arial" w:hAnsi="Arial" w:eastAsia="Arial" w:ascii="Arial"/>
          <w:color w:val="333536"/>
          <w:spacing w:val="0"/>
          <w:w w:val="123"/>
          <w:sz w:val="20"/>
          <w:szCs w:val="20"/>
        </w:rPr>
        <w:t>T</w:t>
      </w:r>
      <w:r>
        <w:rPr>
          <w:rFonts w:cs="Arial" w:hAnsi="Arial" w:eastAsia="Arial" w:ascii="Arial"/>
          <w:color w:val="333536"/>
          <w:spacing w:val="0"/>
          <w:w w:val="117"/>
          <w:sz w:val="20"/>
          <w:szCs w:val="20"/>
        </w:rPr>
        <w:t>Z</w:t>
      </w:r>
      <w:r>
        <w:rPr>
          <w:rFonts w:cs="Arial" w:hAnsi="Arial" w:eastAsia="Arial" w:ascii="Arial"/>
          <w:color w:val="333536"/>
          <w:spacing w:val="0"/>
          <w:w w:val="113"/>
          <w:sz w:val="20"/>
          <w:szCs w:val="20"/>
        </w:rPr>
        <w:t>AB</w:t>
      </w:r>
      <w:r>
        <w:rPr>
          <w:rFonts w:cs="Arial" w:hAnsi="Arial" w:eastAsia="Arial" w:ascii="Arial"/>
          <w:color w:val="4C4F50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333536"/>
          <w:spacing w:val="0"/>
          <w:w w:val="135"/>
          <w:sz w:val="20"/>
          <w:szCs w:val="20"/>
        </w:rPr>
        <w:t>L</w:t>
      </w:r>
      <w:r>
        <w:rPr>
          <w:rFonts w:cs="Arial" w:hAnsi="Arial" w:eastAsia="Arial" w:ascii="Arial"/>
          <w:color w:val="333536"/>
          <w:spacing w:val="-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106"/>
          <w:sz w:val="20"/>
          <w:szCs w:val="20"/>
        </w:rPr>
        <w:t>G</w:t>
      </w:r>
      <w:r>
        <w:rPr>
          <w:rFonts w:cs="Arial" w:hAnsi="Arial" w:eastAsia="Arial" w:ascii="Arial"/>
          <w:color w:val="333536"/>
          <w:spacing w:val="0"/>
          <w:w w:val="129"/>
          <w:sz w:val="20"/>
          <w:szCs w:val="20"/>
        </w:rPr>
        <w:t>()</w:t>
      </w:r>
      <w:r>
        <w:rPr>
          <w:rFonts w:cs="Arial" w:hAnsi="Arial" w:eastAsia="Arial" w:ascii="Arial"/>
          <w:color w:val="333536"/>
          <w:spacing w:val="0"/>
          <w:w w:val="81"/>
          <w:sz w:val="20"/>
          <w:szCs w:val="20"/>
        </w:rPr>
        <w:t>J'í</w:t>
      </w:r>
      <w:r>
        <w:rPr>
          <w:rFonts w:cs="Arial" w:hAnsi="Arial" w:eastAsia="Arial" w:ascii="Arial"/>
          <w:color w:val="333536"/>
          <w:spacing w:val="0"/>
          <w:w w:val="117"/>
          <w:sz w:val="20"/>
          <w:szCs w:val="20"/>
        </w:rPr>
        <w:t>Z</w:t>
      </w:r>
      <w:r>
        <w:rPr>
          <w:rFonts w:cs="Arial" w:hAnsi="Arial" w:eastAsia="Arial" w:ascii="Arial"/>
          <w:color w:val="333536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333536"/>
          <w:spacing w:val="0"/>
          <w:w w:val="135"/>
          <w:sz w:val="20"/>
          <w:szCs w:val="20"/>
        </w:rPr>
        <w:t>L</w:t>
      </w:r>
      <w:r>
        <w:rPr>
          <w:rFonts w:cs="Arial" w:hAnsi="Arial" w:eastAsia="Arial" w:ascii="Arial"/>
          <w:color w:val="4C4F50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333536"/>
          <w:spacing w:val="0"/>
          <w:w w:val="123"/>
          <w:sz w:val="20"/>
          <w:szCs w:val="20"/>
        </w:rPr>
        <w:t>Z</w:t>
      </w:r>
      <w:r>
        <w:rPr>
          <w:rFonts w:cs="Arial" w:hAnsi="Arial" w:eastAsia="Arial" w:ascii="Arial"/>
          <w:color w:val="333536"/>
          <w:spacing w:val="-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C4F50"/>
          <w:spacing w:val="0"/>
          <w:w w:val="135"/>
          <w:sz w:val="20"/>
          <w:szCs w:val="20"/>
        </w:rPr>
        <w:t>A</w:t>
      </w:r>
      <w:r>
        <w:rPr>
          <w:rFonts w:cs="Arial" w:hAnsi="Arial" w:eastAsia="Arial" w:ascii="Arial"/>
          <w:color w:val="333536"/>
          <w:spacing w:val="0"/>
          <w:w w:val="116"/>
          <w:sz w:val="20"/>
          <w:szCs w:val="20"/>
        </w:rPr>
        <w:t>L</w:t>
      </w:r>
      <w:r>
        <w:rPr>
          <w:rFonts w:cs="Arial" w:hAnsi="Arial" w:eastAsia="Arial" w:ascii="Arial"/>
          <w:color w:val="333536"/>
          <w:spacing w:val="0"/>
          <w:w w:val="118"/>
          <w:sz w:val="20"/>
          <w:szCs w:val="20"/>
        </w:rPr>
        <w:t>V</w:t>
      </w:r>
      <w:r>
        <w:rPr>
          <w:rFonts w:cs="Arial" w:hAnsi="Arial" w:eastAsia="Arial" w:ascii="Arial"/>
          <w:color w:val="333536"/>
          <w:spacing w:val="0"/>
          <w:w w:val="110"/>
          <w:sz w:val="20"/>
          <w:szCs w:val="20"/>
        </w:rPr>
        <w:t>ARE</w:t>
      </w:r>
      <w:r>
        <w:rPr>
          <w:rFonts w:cs="Arial" w:hAnsi="Arial" w:eastAsia="Arial" w:ascii="Arial"/>
          <w:color w:val="333536"/>
          <w:spacing w:val="0"/>
          <w:w w:val="118"/>
          <w:sz w:val="20"/>
          <w:szCs w:val="20"/>
        </w:rPr>
        <w:t>Z--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443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05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2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2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--</w:t>
      </w:r>
      <w:r>
        <w:rPr>
          <w:rFonts w:cs="Arial" w:hAnsi="Arial" w:eastAsia="Arial" w:ascii="Arial"/>
          <w:color w:val="333536"/>
          <w:spacing w:val="0"/>
          <w:w w:val="443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2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443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432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75"/>
          <w:sz w:val="20"/>
          <w:szCs w:val="20"/>
        </w:rPr>
        <w:t>P</w:t>
      </w:r>
      <w:r>
        <w:rPr>
          <w:rFonts w:cs="Arial" w:hAnsi="Arial" w:eastAsia="Arial" w:ascii="Arial"/>
          <w:color w:val="4C4F50"/>
          <w:spacing w:val="0"/>
          <w:w w:val="82"/>
          <w:sz w:val="20"/>
          <w:szCs w:val="20"/>
        </w:rPr>
        <w:t>RE</w:t>
      </w:r>
      <w:r>
        <w:rPr>
          <w:rFonts w:cs="Arial" w:hAnsi="Arial" w:eastAsia="Arial" w:ascii="Arial"/>
          <w:color w:val="4C4F50"/>
          <w:spacing w:val="0"/>
          <w:w w:val="70"/>
          <w:sz w:val="20"/>
          <w:szCs w:val="20"/>
        </w:rPr>
        <w:t>S</w:t>
      </w:r>
      <w:r>
        <w:rPr>
          <w:rFonts w:cs="Arial" w:hAnsi="Arial" w:eastAsia="Arial" w:ascii="Arial"/>
          <w:color w:val="4C4F50"/>
          <w:spacing w:val="0"/>
          <w:w w:val="86"/>
          <w:sz w:val="20"/>
          <w:szCs w:val="20"/>
        </w:rPr>
        <w:t>E</w:t>
      </w:r>
      <w:r>
        <w:rPr>
          <w:rFonts w:cs="Arial" w:hAnsi="Arial" w:eastAsia="Arial" w:ascii="Arial"/>
          <w:color w:val="4C4F50"/>
          <w:spacing w:val="0"/>
          <w:w w:val="84"/>
          <w:sz w:val="20"/>
          <w:szCs w:val="20"/>
        </w:rPr>
        <w:t>N</w:t>
      </w:r>
      <w:r>
        <w:rPr>
          <w:rFonts w:cs="Arial" w:hAnsi="Arial" w:eastAsia="Arial" w:ascii="Arial"/>
          <w:color w:val="4C4F50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6E7070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before="14"/>
        <w:ind w:left="134" w:right="310"/>
      </w:pPr>
      <w:r>
        <w:rPr>
          <w:rFonts w:cs="Arial" w:hAnsi="Arial" w:eastAsia="Arial" w:ascii="Arial"/>
          <w:color w:val="4C4F50"/>
          <w:spacing w:val="0"/>
          <w:w w:val="100"/>
          <w:sz w:val="20"/>
          <w:szCs w:val="20"/>
        </w:rPr>
        <w:t>7.</w:t>
      </w: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-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112"/>
          <w:sz w:val="20"/>
          <w:szCs w:val="20"/>
        </w:rPr>
        <w:t>D</w:t>
      </w:r>
      <w:r>
        <w:rPr>
          <w:rFonts w:cs="Arial" w:hAnsi="Arial" w:eastAsia="Arial" w:ascii="Arial"/>
          <w:color w:val="333536"/>
          <w:spacing w:val="8"/>
          <w:w w:val="112"/>
          <w:sz w:val="20"/>
          <w:szCs w:val="20"/>
        </w:rPr>
        <w:t>A</w:t>
      </w:r>
      <w:r>
        <w:rPr>
          <w:rFonts w:cs="Arial" w:hAnsi="Arial" w:eastAsia="Arial" w:ascii="Arial"/>
          <w:color w:val="333536"/>
          <w:spacing w:val="0"/>
          <w:w w:val="112"/>
          <w:sz w:val="20"/>
          <w:szCs w:val="20"/>
        </w:rPr>
        <w:t>VID</w:t>
      </w:r>
      <w:r>
        <w:rPr>
          <w:rFonts w:cs="Arial" w:hAnsi="Arial" w:eastAsia="Arial" w:ascii="Arial"/>
          <w:color w:val="333536"/>
          <w:spacing w:val="18"/>
          <w:w w:val="112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112"/>
          <w:sz w:val="20"/>
          <w:szCs w:val="20"/>
        </w:rPr>
        <w:t>A</w:t>
      </w:r>
      <w:r>
        <w:rPr>
          <w:rFonts w:cs="Arial" w:hAnsi="Arial" w:eastAsia="Arial" w:ascii="Arial"/>
          <w:color w:val="333536"/>
          <w:spacing w:val="0"/>
          <w:w w:val="112"/>
          <w:sz w:val="20"/>
          <w:szCs w:val="20"/>
        </w:rPr>
        <w:t>L</w:t>
      </w:r>
      <w:r>
        <w:rPr>
          <w:rFonts w:cs="Arial" w:hAnsi="Arial" w:eastAsia="Arial" w:ascii="Arial"/>
          <w:color w:val="333536"/>
          <w:spacing w:val="0"/>
          <w:w w:val="112"/>
          <w:sz w:val="20"/>
          <w:szCs w:val="20"/>
        </w:rPr>
        <w:t>E</w:t>
      </w:r>
      <w:r>
        <w:rPr>
          <w:rFonts w:cs="Arial" w:hAnsi="Arial" w:eastAsia="Arial" w:ascii="Arial"/>
          <w:color w:val="333536"/>
          <w:spacing w:val="0"/>
          <w:w w:val="112"/>
          <w:sz w:val="20"/>
          <w:szCs w:val="20"/>
        </w:rPr>
        <w:t>J</w:t>
      </w:r>
      <w:r>
        <w:rPr>
          <w:rFonts w:cs="Arial" w:hAnsi="Arial" w:eastAsia="Arial" w:ascii="Arial"/>
          <w:color w:val="333536"/>
          <w:spacing w:val="0"/>
          <w:w w:val="112"/>
          <w:sz w:val="20"/>
          <w:szCs w:val="20"/>
        </w:rPr>
        <w:t>AND</w:t>
      </w:r>
      <w:r>
        <w:rPr>
          <w:rFonts w:cs="Arial" w:hAnsi="Arial" w:eastAsia="Arial" w:ascii="Arial"/>
          <w:color w:val="333536"/>
          <w:spacing w:val="0"/>
          <w:w w:val="112"/>
          <w:sz w:val="20"/>
          <w:szCs w:val="20"/>
        </w:rPr>
        <w:t>R</w:t>
      </w:r>
      <w:r>
        <w:rPr>
          <w:rFonts w:cs="Arial" w:hAnsi="Arial" w:eastAsia="Arial" w:ascii="Arial"/>
          <w:color w:val="333536"/>
          <w:spacing w:val="0"/>
          <w:w w:val="112"/>
          <w:sz w:val="20"/>
          <w:szCs w:val="20"/>
        </w:rPr>
        <w:t>()</w:t>
      </w:r>
      <w:r>
        <w:rPr>
          <w:rFonts w:cs="Arial" w:hAnsi="Arial" w:eastAsia="Arial" w:ascii="Arial"/>
          <w:color w:val="333536"/>
          <w:spacing w:val="18"/>
          <w:w w:val="112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112"/>
          <w:sz w:val="20"/>
          <w:szCs w:val="20"/>
        </w:rPr>
        <w:t>M.AR</w:t>
      </w:r>
      <w:r>
        <w:rPr>
          <w:rFonts w:cs="Arial" w:hAnsi="Arial" w:eastAsia="Arial" w:ascii="Arial"/>
          <w:color w:val="333536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333536"/>
          <w:spacing w:val="0"/>
          <w:w w:val="112"/>
          <w:sz w:val="20"/>
          <w:szCs w:val="20"/>
        </w:rPr>
        <w:t>II'í</w:t>
      </w:r>
      <w:r>
        <w:rPr>
          <w:rFonts w:cs="Arial" w:hAnsi="Arial" w:eastAsia="Arial" w:ascii="Arial"/>
          <w:color w:val="4C4F50"/>
          <w:spacing w:val="0"/>
          <w:w w:val="112"/>
          <w:sz w:val="20"/>
          <w:szCs w:val="20"/>
        </w:rPr>
        <w:t>E</w:t>
      </w:r>
      <w:r>
        <w:rPr>
          <w:rFonts w:cs="Arial" w:hAnsi="Arial" w:eastAsia="Arial" w:ascii="Arial"/>
          <w:color w:val="333536"/>
          <w:spacing w:val="0"/>
          <w:w w:val="112"/>
          <w:sz w:val="20"/>
          <w:szCs w:val="20"/>
        </w:rPr>
        <w:t>Z</w:t>
      </w:r>
      <w:r>
        <w:rPr>
          <w:rFonts w:cs="Arial" w:hAnsi="Arial" w:eastAsia="Arial" w:ascii="Arial"/>
          <w:color w:val="333536"/>
          <w:spacing w:val="-24"/>
          <w:w w:val="112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333536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4C4F50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C4F50"/>
          <w:spacing w:val="0"/>
          <w:w w:val="113"/>
          <w:sz w:val="20"/>
          <w:szCs w:val="20"/>
        </w:rPr>
        <w:t>E</w:t>
      </w:r>
      <w:r>
        <w:rPr>
          <w:rFonts w:cs="Arial" w:hAnsi="Arial" w:eastAsia="Arial" w:ascii="Arial"/>
          <w:color w:val="4C4F50"/>
          <w:spacing w:val="0"/>
          <w:w w:val="106"/>
          <w:sz w:val="20"/>
          <w:szCs w:val="20"/>
        </w:rPr>
        <w:t>I'í</w:t>
      </w:r>
      <w:r>
        <w:rPr>
          <w:rFonts w:cs="Arial" w:hAnsi="Arial" w:eastAsia="Arial" w:ascii="Arial"/>
          <w:color w:val="4C4F50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333536"/>
          <w:spacing w:val="0"/>
          <w:w w:val="168"/>
          <w:sz w:val="20"/>
          <w:szCs w:val="20"/>
        </w:rPr>
        <w:t>I</w:t>
      </w:r>
      <w:r>
        <w:rPr>
          <w:rFonts w:cs="Arial" w:hAnsi="Arial" w:eastAsia="Arial" w:ascii="Arial"/>
          <w:color w:val="333536"/>
          <w:spacing w:val="0"/>
          <w:w w:val="111"/>
          <w:sz w:val="20"/>
          <w:szCs w:val="20"/>
        </w:rPr>
        <w:t>O</w:t>
      </w:r>
      <w:r>
        <w:rPr>
          <w:rFonts w:cs="Arial" w:hAnsi="Arial" w:eastAsia="Arial" w:ascii="Arial"/>
          <w:color w:val="4C4F50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2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432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26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443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108"/>
          <w:sz w:val="20"/>
          <w:szCs w:val="20"/>
        </w:rPr>
        <w:t>--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26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97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2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75"/>
          <w:sz w:val="20"/>
          <w:szCs w:val="20"/>
        </w:rPr>
        <w:t>P</w:t>
      </w:r>
      <w:r>
        <w:rPr>
          <w:rFonts w:cs="Arial" w:hAnsi="Arial" w:eastAsia="Arial" w:ascii="Arial"/>
          <w:color w:val="4C4F50"/>
          <w:spacing w:val="0"/>
          <w:w w:val="82"/>
          <w:sz w:val="20"/>
          <w:szCs w:val="20"/>
        </w:rPr>
        <w:t>RE</w:t>
      </w:r>
      <w:r>
        <w:rPr>
          <w:rFonts w:cs="Arial" w:hAnsi="Arial" w:eastAsia="Arial" w:ascii="Arial"/>
          <w:color w:val="4C4F50"/>
          <w:spacing w:val="0"/>
          <w:w w:val="75"/>
          <w:sz w:val="20"/>
          <w:szCs w:val="20"/>
        </w:rPr>
        <w:t>S</w:t>
      </w:r>
      <w:r>
        <w:rPr>
          <w:rFonts w:cs="Arial" w:hAnsi="Arial" w:eastAsia="Arial" w:ascii="Arial"/>
          <w:color w:val="4C4F50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C4F50"/>
          <w:spacing w:val="0"/>
          <w:w w:val="89"/>
          <w:sz w:val="20"/>
          <w:szCs w:val="20"/>
        </w:rPr>
        <w:t>N</w:t>
      </w:r>
      <w:r>
        <w:rPr>
          <w:rFonts w:cs="Arial" w:hAnsi="Arial" w:eastAsia="Arial" w:ascii="Arial"/>
          <w:color w:val="4C4F50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C4F50"/>
          <w:spacing w:val="0"/>
          <w:w w:val="70"/>
          <w:sz w:val="20"/>
          <w:szCs w:val="20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before="15"/>
        <w:ind w:left="134" w:right="353"/>
      </w:pP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8</w:t>
      </w:r>
      <w:r>
        <w:rPr>
          <w:rFonts w:cs="Arial" w:hAnsi="Arial" w:eastAsia="Arial" w:ascii="Arial"/>
          <w:color w:val="4C4F50"/>
          <w:spacing w:val="0"/>
          <w:w w:val="100"/>
          <w:sz w:val="20"/>
          <w:szCs w:val="20"/>
        </w:rPr>
        <w:t>.</w:t>
      </w: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109"/>
          <w:sz w:val="20"/>
          <w:szCs w:val="20"/>
        </w:rPr>
        <w:t>l'í</w:t>
      </w:r>
      <w:r>
        <w:rPr>
          <w:rFonts w:cs="Arial" w:hAnsi="Arial" w:eastAsia="Arial" w:ascii="Arial"/>
          <w:color w:val="333536"/>
          <w:spacing w:val="0"/>
          <w:w w:val="83"/>
          <w:sz w:val="20"/>
          <w:szCs w:val="20"/>
        </w:rPr>
        <w:t>.</w:t>
      </w:r>
      <w:r>
        <w:rPr>
          <w:rFonts w:cs="Arial" w:hAnsi="Arial" w:eastAsia="Arial" w:ascii="Arial"/>
          <w:color w:val="333536"/>
          <w:spacing w:val="7"/>
          <w:w w:val="83"/>
          <w:sz w:val="20"/>
          <w:szCs w:val="20"/>
        </w:rPr>
        <w:t>A</w:t>
      </w:r>
      <w:r>
        <w:rPr>
          <w:rFonts w:cs="Arial" w:hAnsi="Arial" w:eastAsia="Arial" w:ascii="Arial"/>
          <w:color w:val="4C4F50"/>
          <w:spacing w:val="0"/>
          <w:w w:val="110"/>
          <w:sz w:val="20"/>
          <w:szCs w:val="20"/>
        </w:rPr>
        <w:t>YE</w:t>
      </w:r>
      <w:r>
        <w:rPr>
          <w:rFonts w:cs="Arial" w:hAnsi="Arial" w:eastAsia="Arial" w:ascii="Arial"/>
          <w:color w:val="333536"/>
          <w:spacing w:val="0"/>
          <w:w w:val="142"/>
          <w:sz w:val="20"/>
          <w:szCs w:val="20"/>
        </w:rPr>
        <w:t>L</w:t>
      </w:r>
      <w:r>
        <w:rPr>
          <w:rFonts w:cs="Arial" w:hAnsi="Arial" w:eastAsia="Arial" w:ascii="Arial"/>
          <w:color w:val="333536"/>
          <w:spacing w:val="0"/>
          <w:w w:val="155"/>
          <w:sz w:val="20"/>
          <w:szCs w:val="20"/>
        </w:rPr>
        <w:t>I</w:t>
      </w:r>
      <w:r>
        <w:rPr>
          <w:rFonts w:cs="Arial" w:hAnsi="Arial" w:eastAsia="Arial" w:ascii="Arial"/>
          <w:color w:val="333536"/>
          <w:spacing w:val="-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112"/>
          <w:sz w:val="20"/>
          <w:szCs w:val="20"/>
        </w:rPr>
        <w:t>B</w:t>
      </w:r>
      <w:r>
        <w:rPr>
          <w:rFonts w:cs="Arial" w:hAnsi="Arial" w:eastAsia="Arial" w:ascii="Arial"/>
          <w:color w:val="4C4F50"/>
          <w:spacing w:val="0"/>
          <w:w w:val="112"/>
          <w:sz w:val="20"/>
          <w:szCs w:val="20"/>
        </w:rPr>
        <w:t>E</w:t>
      </w:r>
      <w:r>
        <w:rPr>
          <w:rFonts w:cs="Arial" w:hAnsi="Arial" w:eastAsia="Arial" w:ascii="Arial"/>
          <w:color w:val="333536"/>
          <w:spacing w:val="0"/>
          <w:w w:val="112"/>
          <w:sz w:val="20"/>
          <w:szCs w:val="20"/>
        </w:rPr>
        <w:t>RE</w:t>
      </w:r>
      <w:r>
        <w:rPr>
          <w:rFonts w:cs="Arial" w:hAnsi="Arial" w:eastAsia="Arial" w:ascii="Arial"/>
          <w:color w:val="333536"/>
          <w:spacing w:val="0"/>
          <w:w w:val="112"/>
          <w:sz w:val="20"/>
          <w:szCs w:val="20"/>
        </w:rPr>
        <w:t>l'íI</w:t>
      </w:r>
      <w:r>
        <w:rPr>
          <w:rFonts w:cs="Arial" w:hAnsi="Arial" w:eastAsia="Arial" w:ascii="Arial"/>
          <w:color w:val="333536"/>
          <w:spacing w:val="0"/>
          <w:w w:val="112"/>
          <w:sz w:val="20"/>
          <w:szCs w:val="20"/>
        </w:rPr>
        <w:t>C</w:t>
      </w:r>
      <w:r>
        <w:rPr>
          <w:rFonts w:cs="Arial" w:hAnsi="Arial" w:eastAsia="Arial" w:ascii="Arial"/>
          <w:color w:val="333536"/>
          <w:spacing w:val="0"/>
          <w:w w:val="112"/>
          <w:sz w:val="20"/>
          <w:szCs w:val="20"/>
        </w:rPr>
        <w:t>E</w:t>
      </w:r>
      <w:r>
        <w:rPr>
          <w:rFonts w:cs="Arial" w:hAnsi="Arial" w:eastAsia="Arial" w:ascii="Arial"/>
          <w:color w:val="333536"/>
          <w:spacing w:val="-17"/>
          <w:w w:val="112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112"/>
          <w:sz w:val="20"/>
          <w:szCs w:val="20"/>
        </w:rPr>
        <w:t>ME</w:t>
      </w:r>
      <w:r>
        <w:rPr>
          <w:rFonts w:cs="Arial" w:hAnsi="Arial" w:eastAsia="Arial" w:ascii="Arial"/>
          <w:color w:val="333536"/>
          <w:spacing w:val="0"/>
          <w:w w:val="112"/>
          <w:sz w:val="20"/>
          <w:szCs w:val="20"/>
        </w:rPr>
        <w:t>R</w:t>
      </w:r>
      <w:r>
        <w:rPr>
          <w:rFonts w:cs="Arial" w:hAnsi="Arial" w:eastAsia="Arial" w:ascii="Arial"/>
          <w:color w:val="4C4F50"/>
          <w:spacing w:val="0"/>
          <w:w w:val="112"/>
          <w:sz w:val="20"/>
          <w:szCs w:val="20"/>
        </w:rPr>
        <w:t>C</w:t>
      </w:r>
      <w:r>
        <w:rPr>
          <w:rFonts w:cs="Arial" w:hAnsi="Arial" w:eastAsia="Arial" w:ascii="Arial"/>
          <w:color w:val="333536"/>
          <w:spacing w:val="0"/>
          <w:w w:val="112"/>
          <w:sz w:val="20"/>
          <w:szCs w:val="20"/>
        </w:rPr>
        <w:t>AD</w:t>
      </w:r>
      <w:r>
        <w:rPr>
          <w:rFonts w:cs="Arial" w:hAnsi="Arial" w:eastAsia="Arial" w:ascii="Arial"/>
          <w:color w:val="333536"/>
          <w:spacing w:val="0"/>
          <w:w w:val="112"/>
          <w:sz w:val="20"/>
          <w:szCs w:val="20"/>
        </w:rPr>
        <w:t>()</w:t>
      </w:r>
      <w:r>
        <w:rPr>
          <w:rFonts w:cs="Arial" w:hAnsi="Arial" w:eastAsia="Arial" w:ascii="Arial"/>
          <w:color w:val="333536"/>
          <w:spacing w:val="17"/>
          <w:w w:val="112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106"/>
          <w:sz w:val="20"/>
          <w:szCs w:val="20"/>
        </w:rPr>
        <w:t>F</w:t>
      </w:r>
      <w:r>
        <w:rPr>
          <w:rFonts w:cs="Arial" w:hAnsi="Arial" w:eastAsia="Arial" w:ascii="Arial"/>
          <w:color w:val="333536"/>
          <w:spacing w:val="0"/>
          <w:w w:val="135"/>
          <w:sz w:val="20"/>
          <w:szCs w:val="20"/>
        </w:rPr>
        <w:t>L</w:t>
      </w:r>
      <w:r>
        <w:rPr>
          <w:rFonts w:cs="Arial" w:hAnsi="Arial" w:eastAsia="Arial" w:ascii="Arial"/>
          <w:color w:val="333536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RE</w:t>
      </w:r>
      <w:r>
        <w:rPr>
          <w:rFonts w:cs="Arial" w:hAnsi="Arial" w:eastAsia="Arial" w:ascii="Arial"/>
          <w:color w:val="333536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4C4F50"/>
          <w:spacing w:val="0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---</w:t>
      </w:r>
      <w:r>
        <w:rPr>
          <w:rFonts w:cs="Arial" w:hAnsi="Arial" w:eastAsia="Arial" w:ascii="Arial"/>
          <w:color w:val="4C4F50"/>
          <w:spacing w:val="0"/>
          <w:w w:val="108"/>
          <w:sz w:val="20"/>
          <w:szCs w:val="20"/>
        </w:rPr>
        <w:t>--</w:t>
      </w:r>
      <w:r>
        <w:rPr>
          <w:rFonts w:cs="Arial" w:hAnsi="Arial" w:eastAsia="Arial" w:ascii="Arial"/>
          <w:color w:val="333536"/>
          <w:spacing w:val="0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108"/>
          <w:sz w:val="20"/>
          <w:szCs w:val="20"/>
        </w:rPr>
        <w:t>--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---</w:t>
      </w:r>
      <w:r>
        <w:rPr>
          <w:rFonts w:cs="Arial" w:hAnsi="Arial" w:eastAsia="Arial" w:ascii="Arial"/>
          <w:color w:val="4C4F50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129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432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108"/>
          <w:sz w:val="20"/>
          <w:szCs w:val="20"/>
        </w:rPr>
        <w:t>--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--</w:t>
      </w:r>
      <w:r>
        <w:rPr>
          <w:rFonts w:cs="Arial" w:hAnsi="Arial" w:eastAsia="Arial" w:ascii="Arial"/>
          <w:color w:val="333536"/>
          <w:spacing w:val="0"/>
          <w:w w:val="22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324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108"/>
          <w:sz w:val="20"/>
          <w:szCs w:val="20"/>
        </w:rPr>
        <w:t>---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4C4F50"/>
          <w:spacing w:val="0"/>
          <w:w w:val="89"/>
          <w:sz w:val="20"/>
          <w:szCs w:val="20"/>
        </w:rPr>
        <w:t>U</w:t>
      </w:r>
      <w:r>
        <w:rPr>
          <w:rFonts w:cs="Arial" w:hAnsi="Arial" w:eastAsia="Arial" w:ascii="Arial"/>
          <w:color w:val="6E7070"/>
          <w:spacing w:val="0"/>
          <w:w w:val="75"/>
          <w:sz w:val="20"/>
          <w:szCs w:val="20"/>
        </w:rPr>
        <w:t>S</w:t>
      </w:r>
      <w:r>
        <w:rPr>
          <w:rFonts w:cs="Arial" w:hAnsi="Arial" w:eastAsia="Arial" w:ascii="Arial"/>
          <w:color w:val="4C4F50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4C4F50"/>
          <w:spacing w:val="0"/>
          <w:w w:val="84"/>
          <w:sz w:val="20"/>
          <w:szCs w:val="20"/>
        </w:rPr>
        <w:t>N</w:t>
      </w:r>
      <w:r>
        <w:rPr>
          <w:rFonts w:cs="Arial" w:hAnsi="Arial" w:eastAsia="Arial" w:ascii="Arial"/>
          <w:color w:val="4C4F50"/>
          <w:spacing w:val="0"/>
          <w:w w:val="90"/>
          <w:sz w:val="20"/>
          <w:szCs w:val="20"/>
        </w:rPr>
        <w:t>TE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before="15"/>
        <w:ind w:left="134" w:right="297"/>
      </w:pP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9.</w:t>
      </w:r>
      <w:r>
        <w:rPr>
          <w:rFonts w:cs="Arial" w:hAnsi="Arial" w:eastAsia="Arial" w:ascii="Arial"/>
          <w:color w:val="4C4F50"/>
          <w:spacing w:val="0"/>
          <w:w w:val="100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-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94"/>
          <w:sz w:val="20"/>
          <w:szCs w:val="20"/>
        </w:rPr>
        <w:t>.Al'í</w:t>
      </w:r>
      <w:r>
        <w:rPr>
          <w:rFonts w:cs="Arial" w:hAnsi="Arial" w:eastAsia="Arial" w:ascii="Arial"/>
          <w:color w:val="333536"/>
          <w:spacing w:val="0"/>
          <w:w w:val="111"/>
          <w:sz w:val="20"/>
          <w:szCs w:val="20"/>
        </w:rPr>
        <w:t>G</w:t>
      </w:r>
      <w:r>
        <w:rPr>
          <w:rFonts w:cs="Arial" w:hAnsi="Arial" w:eastAsia="Arial" w:ascii="Arial"/>
          <w:color w:val="4C4F50"/>
          <w:spacing w:val="0"/>
          <w:w w:val="108"/>
          <w:sz w:val="20"/>
          <w:szCs w:val="20"/>
        </w:rPr>
        <w:t>E</w:t>
      </w:r>
      <w:r>
        <w:rPr>
          <w:rFonts w:cs="Arial" w:hAnsi="Arial" w:eastAsia="Arial" w:ascii="Arial"/>
          <w:color w:val="333536"/>
          <w:spacing w:val="0"/>
          <w:w w:val="135"/>
          <w:sz w:val="20"/>
          <w:szCs w:val="20"/>
        </w:rPr>
        <w:t>L</w:t>
      </w:r>
      <w:r>
        <w:rPr>
          <w:rFonts w:cs="Arial" w:hAnsi="Arial" w:eastAsia="Arial" w:ascii="Arial"/>
          <w:color w:val="333536"/>
          <w:spacing w:val="-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B</w:t>
      </w:r>
      <w:r>
        <w:rPr>
          <w:rFonts w:cs="Arial" w:hAnsi="Arial" w:eastAsia="Arial" w:ascii="Arial"/>
          <w:color w:val="4C4F50"/>
          <w:spacing w:val="0"/>
          <w:w w:val="102"/>
          <w:sz w:val="20"/>
          <w:szCs w:val="20"/>
        </w:rPr>
        <w:t>E</w:t>
      </w:r>
      <w:r>
        <w:rPr>
          <w:rFonts w:cs="Arial" w:hAnsi="Arial" w:eastAsia="Arial" w:ascii="Arial"/>
          <w:color w:val="333536"/>
          <w:spacing w:val="0"/>
          <w:w w:val="114"/>
          <w:sz w:val="20"/>
          <w:szCs w:val="20"/>
        </w:rPr>
        <w:t>Rl'í</w:t>
      </w:r>
      <w:r>
        <w:rPr>
          <w:rFonts w:cs="Arial" w:hAnsi="Arial" w:eastAsia="Arial" w:ascii="Arial"/>
          <w:color w:val="333536"/>
          <w:spacing w:val="0"/>
          <w:w w:val="80"/>
          <w:sz w:val="20"/>
          <w:szCs w:val="20"/>
        </w:rPr>
        <w:t>.A</w:t>
      </w:r>
      <w:r>
        <w:rPr>
          <w:rFonts w:cs="Arial" w:hAnsi="Arial" w:eastAsia="Arial" w:ascii="Arial"/>
          <w:color w:val="333536"/>
          <w:spacing w:val="0"/>
          <w:w w:val="109"/>
          <w:sz w:val="20"/>
          <w:szCs w:val="20"/>
        </w:rPr>
        <w:t>RD</w:t>
      </w:r>
      <w:r>
        <w:rPr>
          <w:rFonts w:cs="Arial" w:hAnsi="Arial" w:eastAsia="Arial" w:ascii="Arial"/>
          <w:color w:val="333536"/>
          <w:spacing w:val="0"/>
          <w:w w:val="129"/>
          <w:sz w:val="20"/>
          <w:szCs w:val="20"/>
        </w:rPr>
        <w:t>()</w:t>
      </w:r>
      <w:r>
        <w:rPr>
          <w:rFonts w:cs="Arial" w:hAnsi="Arial" w:eastAsia="Arial" w:ascii="Arial"/>
          <w:color w:val="333536"/>
          <w:spacing w:val="-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333536"/>
          <w:spacing w:val="0"/>
          <w:w w:val="146"/>
          <w:sz w:val="20"/>
          <w:szCs w:val="20"/>
        </w:rPr>
        <w:t>IL</w:t>
      </w:r>
      <w:r>
        <w:rPr>
          <w:rFonts w:cs="Arial" w:hAnsi="Arial" w:eastAsia="Arial" w:ascii="Arial"/>
          <w:color w:val="4C4F50"/>
          <w:spacing w:val="0"/>
          <w:w w:val="114"/>
          <w:sz w:val="20"/>
          <w:szCs w:val="20"/>
        </w:rPr>
        <w:t>AHU</w:t>
      </w:r>
      <w:r>
        <w:rPr>
          <w:rFonts w:cs="Arial" w:hAnsi="Arial" w:eastAsia="Arial" w:ascii="Arial"/>
          <w:color w:val="333536"/>
          <w:spacing w:val="0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333536"/>
          <w:spacing w:val="0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--</w:t>
      </w:r>
      <w:r>
        <w:rPr>
          <w:rFonts w:cs="Arial" w:hAnsi="Arial" w:eastAsia="Arial" w:ascii="Arial"/>
          <w:color w:val="4C4F50"/>
          <w:spacing w:val="0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443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16"/>
          <w:sz w:val="20"/>
          <w:szCs w:val="20"/>
        </w:rPr>
        <w:t>--</w:t>
      </w:r>
      <w:r>
        <w:rPr>
          <w:rFonts w:cs="Arial" w:hAnsi="Arial" w:eastAsia="Arial" w:ascii="Arial"/>
          <w:color w:val="4C4F50"/>
          <w:spacing w:val="0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--</w:t>
      </w:r>
      <w:r>
        <w:rPr>
          <w:rFonts w:cs="Arial" w:hAnsi="Arial" w:eastAsia="Arial" w:ascii="Arial"/>
          <w:color w:val="4C4F50"/>
          <w:spacing w:val="0"/>
          <w:w w:val="226"/>
          <w:sz w:val="20"/>
          <w:szCs w:val="20"/>
        </w:rPr>
        <w:t>--</w:t>
      </w:r>
      <w:r>
        <w:rPr>
          <w:rFonts w:cs="Arial" w:hAnsi="Arial" w:eastAsia="Arial" w:ascii="Arial"/>
          <w:color w:val="4C4F50"/>
          <w:spacing w:val="0"/>
          <w:w w:val="205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443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26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2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432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2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75"/>
          <w:sz w:val="20"/>
          <w:szCs w:val="20"/>
        </w:rPr>
        <w:t>P</w:t>
      </w:r>
      <w:r>
        <w:rPr>
          <w:rFonts w:cs="Arial" w:hAnsi="Arial" w:eastAsia="Arial" w:ascii="Arial"/>
          <w:color w:val="4C4F50"/>
          <w:spacing w:val="0"/>
          <w:w w:val="82"/>
          <w:sz w:val="20"/>
          <w:szCs w:val="20"/>
        </w:rPr>
        <w:t>RE</w:t>
      </w:r>
      <w:r>
        <w:rPr>
          <w:rFonts w:cs="Arial" w:hAnsi="Arial" w:eastAsia="Arial" w:ascii="Arial"/>
          <w:color w:val="4C4F50"/>
          <w:spacing w:val="0"/>
          <w:w w:val="70"/>
          <w:sz w:val="20"/>
          <w:szCs w:val="20"/>
        </w:rPr>
        <w:t>S</w:t>
      </w:r>
      <w:r>
        <w:rPr>
          <w:rFonts w:cs="Arial" w:hAnsi="Arial" w:eastAsia="Arial" w:ascii="Arial"/>
          <w:color w:val="4C4F50"/>
          <w:spacing w:val="0"/>
          <w:w w:val="86"/>
          <w:sz w:val="20"/>
          <w:szCs w:val="20"/>
        </w:rPr>
        <w:t>E</w:t>
      </w:r>
      <w:r>
        <w:rPr>
          <w:rFonts w:cs="Arial" w:hAnsi="Arial" w:eastAsia="Arial" w:ascii="Arial"/>
          <w:color w:val="4C4F50"/>
          <w:spacing w:val="0"/>
          <w:w w:val="84"/>
          <w:sz w:val="20"/>
          <w:szCs w:val="20"/>
        </w:rPr>
        <w:t>N</w:t>
      </w:r>
      <w:r>
        <w:rPr>
          <w:rFonts w:cs="Arial" w:hAnsi="Arial" w:eastAsia="Arial" w:ascii="Arial"/>
          <w:color w:val="4C4F50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4C4F50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before="6" w:lineRule="exact" w:line="220"/>
        <w:ind w:left="149" w:right="273"/>
      </w:pPr>
      <w:r>
        <w:rPr>
          <w:rFonts w:cs="Arial" w:hAnsi="Arial" w:eastAsia="Arial" w:ascii="Arial"/>
          <w:color w:val="333536"/>
          <w:w w:val="162"/>
          <w:position w:val="-1"/>
          <w:sz w:val="20"/>
          <w:szCs w:val="20"/>
        </w:rPr>
        <w:t>l</w:t>
      </w:r>
      <w:r>
        <w:rPr>
          <w:rFonts w:cs="Arial" w:hAnsi="Arial" w:eastAsia="Arial" w:ascii="Arial"/>
          <w:color w:val="333536"/>
          <w:spacing w:val="-27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33536"/>
          <w:spacing w:val="0"/>
          <w:w w:val="66"/>
          <w:position w:val="-1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C1D1D"/>
          <w:spacing w:val="0"/>
          <w:w w:val="82"/>
          <w:position w:val="-1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4C4F50"/>
          <w:spacing w:val="0"/>
          <w:w w:val="123"/>
          <w:position w:val="-1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4C4F50"/>
          <w:spacing w:val="5"/>
          <w:w w:val="100"/>
          <w:position w:val="-1"/>
          <w:sz w:val="21"/>
          <w:szCs w:val="21"/>
        </w:rPr>
        <w:t> </w:t>
      </w:r>
      <w:r>
        <w:rPr>
          <w:rFonts w:cs="Arial" w:hAnsi="Arial" w:eastAsia="Arial" w:ascii="Arial"/>
          <w:color w:val="333536"/>
          <w:spacing w:val="0"/>
          <w:w w:val="94"/>
          <w:position w:val="-1"/>
          <w:sz w:val="20"/>
          <w:szCs w:val="20"/>
        </w:rPr>
        <w:t>C</w:t>
      </w:r>
      <w:r>
        <w:rPr>
          <w:rFonts w:cs="Arial" w:hAnsi="Arial" w:eastAsia="Arial" w:ascii="Arial"/>
          <w:color w:val="333536"/>
          <w:spacing w:val="0"/>
          <w:w w:val="113"/>
          <w:position w:val="-1"/>
          <w:sz w:val="20"/>
          <w:szCs w:val="20"/>
        </w:rPr>
        <w:t>E</w:t>
      </w:r>
      <w:r>
        <w:rPr>
          <w:rFonts w:cs="Arial" w:hAnsi="Arial" w:eastAsia="Arial" w:ascii="Arial"/>
          <w:color w:val="333536"/>
          <w:spacing w:val="0"/>
          <w:w w:val="135"/>
          <w:position w:val="-1"/>
          <w:sz w:val="20"/>
          <w:szCs w:val="20"/>
        </w:rPr>
        <w:t>L</w:t>
      </w:r>
      <w:r>
        <w:rPr>
          <w:rFonts w:cs="Arial" w:hAnsi="Arial" w:eastAsia="Arial" w:ascii="Arial"/>
          <w:color w:val="333536"/>
          <w:spacing w:val="0"/>
          <w:w w:val="129"/>
          <w:position w:val="-1"/>
          <w:sz w:val="20"/>
          <w:szCs w:val="20"/>
        </w:rPr>
        <w:t>IA</w:t>
      </w:r>
      <w:r>
        <w:rPr>
          <w:rFonts w:cs="Arial" w:hAnsi="Arial" w:eastAsia="Arial" w:ascii="Arial"/>
          <w:color w:val="333536"/>
          <w:spacing w:val="-12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100"/>
          <w:position w:val="-1"/>
          <w:sz w:val="20"/>
          <w:szCs w:val="20"/>
        </w:rPr>
        <w:t>P</w:t>
      </w:r>
      <w:r>
        <w:rPr>
          <w:rFonts w:cs="Arial" w:hAnsi="Arial" w:eastAsia="Arial" w:ascii="Arial"/>
          <w:color w:val="333536"/>
          <w:spacing w:val="0"/>
          <w:w w:val="100"/>
          <w:position w:val="-1"/>
          <w:sz w:val="20"/>
          <w:szCs w:val="20"/>
        </w:rPr>
        <w:t>E</w:t>
      </w:r>
      <w:r>
        <w:rPr>
          <w:rFonts w:cs="Arial" w:hAnsi="Arial" w:eastAsia="Arial" w:ascii="Arial"/>
          <w:color w:val="333536"/>
          <w:spacing w:val="0"/>
          <w:w w:val="100"/>
          <w:position w:val="-1"/>
          <w:sz w:val="20"/>
          <w:szCs w:val="20"/>
        </w:rPr>
        <w:t>RE</w:t>
      </w:r>
      <w:r>
        <w:rPr>
          <w:rFonts w:cs="Arial" w:hAnsi="Arial" w:eastAsia="Arial" w:ascii="Arial"/>
          <w:color w:val="333536"/>
          <w:spacing w:val="0"/>
          <w:w w:val="100"/>
          <w:position w:val="-1"/>
          <w:sz w:val="20"/>
          <w:szCs w:val="20"/>
        </w:rPr>
        <w:t>Z</w:t>
      </w:r>
      <w:r>
        <w:rPr>
          <w:rFonts w:cs="Arial" w:hAnsi="Arial" w:eastAsia="Arial" w:ascii="Arial"/>
          <w:color w:val="333536"/>
          <w:spacing w:val="53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118"/>
          <w:position w:val="-1"/>
          <w:sz w:val="20"/>
          <w:szCs w:val="20"/>
        </w:rPr>
        <w:t>V</w:t>
      </w:r>
      <w:r>
        <w:rPr>
          <w:rFonts w:cs="Arial" w:hAnsi="Arial" w:eastAsia="Arial" w:ascii="Arial"/>
          <w:color w:val="333536"/>
          <w:spacing w:val="0"/>
          <w:w w:val="113"/>
          <w:position w:val="-1"/>
          <w:sz w:val="20"/>
          <w:szCs w:val="20"/>
        </w:rPr>
        <w:t>A</w:t>
      </w:r>
      <w:r>
        <w:rPr>
          <w:rFonts w:cs="Arial" w:hAnsi="Arial" w:eastAsia="Arial" w:ascii="Arial"/>
          <w:color w:val="333536"/>
          <w:spacing w:val="0"/>
          <w:w w:val="104"/>
          <w:position w:val="-1"/>
          <w:sz w:val="20"/>
          <w:szCs w:val="20"/>
        </w:rPr>
        <w:t>C</w:t>
      </w:r>
      <w:r>
        <w:rPr>
          <w:rFonts w:cs="Arial" w:hAnsi="Arial" w:eastAsia="Arial" w:ascii="Arial"/>
          <w:color w:val="333536"/>
          <w:spacing w:val="0"/>
          <w:w w:val="124"/>
          <w:position w:val="-1"/>
          <w:sz w:val="20"/>
          <w:szCs w:val="20"/>
        </w:rPr>
        <w:t>A</w:t>
      </w:r>
      <w:r>
        <w:rPr>
          <w:rFonts w:cs="Arial" w:hAnsi="Arial" w:eastAsia="Arial" w:ascii="Arial"/>
          <w:color w:val="4C4F50"/>
          <w:spacing w:val="0"/>
          <w:w w:val="108"/>
          <w:position w:val="-1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118"/>
          <w:position w:val="-1"/>
          <w:sz w:val="20"/>
          <w:szCs w:val="20"/>
        </w:rPr>
        <w:t>--</w:t>
      </w:r>
      <w:r>
        <w:rPr>
          <w:rFonts w:cs="Arial" w:hAnsi="Arial" w:eastAsia="Arial" w:ascii="Arial"/>
          <w:color w:val="333536"/>
          <w:spacing w:val="0"/>
          <w:w w:val="97"/>
          <w:position w:val="-1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26"/>
          <w:position w:val="-1"/>
          <w:sz w:val="20"/>
          <w:szCs w:val="20"/>
        </w:rPr>
        <w:t>--</w:t>
      </w:r>
      <w:r>
        <w:rPr>
          <w:rFonts w:cs="Arial" w:hAnsi="Arial" w:eastAsia="Arial" w:ascii="Arial"/>
          <w:color w:val="333536"/>
          <w:spacing w:val="0"/>
          <w:w w:val="97"/>
          <w:position w:val="-1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108"/>
          <w:position w:val="-1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position w:val="-1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16"/>
          <w:position w:val="-1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118"/>
          <w:position w:val="-1"/>
          <w:sz w:val="20"/>
          <w:szCs w:val="20"/>
        </w:rPr>
        <w:t>--</w:t>
      </w:r>
      <w:r>
        <w:rPr>
          <w:rFonts w:cs="Arial" w:hAnsi="Arial" w:eastAsia="Arial" w:ascii="Arial"/>
          <w:color w:val="333536"/>
          <w:spacing w:val="0"/>
          <w:w w:val="108"/>
          <w:position w:val="-1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97"/>
          <w:position w:val="-1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26"/>
          <w:position w:val="-1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position w:val="-1"/>
          <w:sz w:val="20"/>
          <w:szCs w:val="20"/>
        </w:rPr>
        <w:t>---</w:t>
      </w:r>
      <w:r>
        <w:rPr>
          <w:rFonts w:cs="Arial" w:hAnsi="Arial" w:eastAsia="Arial" w:ascii="Arial"/>
          <w:color w:val="333536"/>
          <w:spacing w:val="0"/>
          <w:w w:val="108"/>
          <w:position w:val="-1"/>
          <w:sz w:val="20"/>
          <w:szCs w:val="20"/>
        </w:rPr>
        <w:t>--</w:t>
      </w:r>
      <w:r>
        <w:rPr>
          <w:rFonts w:cs="Arial" w:hAnsi="Arial" w:eastAsia="Arial" w:ascii="Arial"/>
          <w:color w:val="1C1D1D"/>
          <w:spacing w:val="0"/>
          <w:w w:val="108"/>
          <w:position w:val="-1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29"/>
          <w:position w:val="-1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97"/>
          <w:position w:val="-1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position w:val="-1"/>
          <w:sz w:val="20"/>
          <w:szCs w:val="20"/>
        </w:rPr>
        <w:t>--</w:t>
      </w:r>
      <w:r>
        <w:rPr>
          <w:rFonts w:cs="Arial" w:hAnsi="Arial" w:eastAsia="Arial" w:ascii="Arial"/>
          <w:color w:val="333536"/>
          <w:spacing w:val="0"/>
          <w:w w:val="118"/>
          <w:position w:val="-1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position w:val="-1"/>
          <w:sz w:val="20"/>
          <w:szCs w:val="20"/>
        </w:rPr>
        <w:t>--</w:t>
      </w:r>
      <w:r>
        <w:rPr>
          <w:rFonts w:cs="Arial" w:hAnsi="Arial" w:eastAsia="Arial" w:ascii="Arial"/>
          <w:color w:val="333536"/>
          <w:spacing w:val="0"/>
          <w:w w:val="118"/>
          <w:position w:val="-1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97"/>
          <w:position w:val="-1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position w:val="-1"/>
          <w:sz w:val="20"/>
          <w:szCs w:val="20"/>
        </w:rPr>
        <w:t>-</w:t>
      </w:r>
      <w:r>
        <w:rPr>
          <w:rFonts w:cs="Arial" w:hAnsi="Arial" w:eastAsia="Arial" w:ascii="Arial"/>
          <w:color w:val="1C1D1D"/>
          <w:spacing w:val="0"/>
          <w:w w:val="118"/>
          <w:position w:val="-1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97"/>
          <w:position w:val="-1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18"/>
          <w:position w:val="-1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position w:val="-1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26"/>
          <w:position w:val="-1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position w:val="-1"/>
          <w:sz w:val="20"/>
          <w:szCs w:val="20"/>
        </w:rPr>
        <w:t>---</w:t>
      </w:r>
      <w:r>
        <w:rPr>
          <w:rFonts w:cs="Arial" w:hAnsi="Arial" w:eastAsia="Arial" w:ascii="Arial"/>
          <w:color w:val="1C1D1D"/>
          <w:spacing w:val="0"/>
          <w:w w:val="118"/>
          <w:position w:val="-1"/>
          <w:sz w:val="20"/>
          <w:szCs w:val="20"/>
        </w:rPr>
        <w:t>-</w:t>
      </w:r>
      <w:r>
        <w:rPr>
          <w:rFonts w:cs="Arial" w:hAnsi="Arial" w:eastAsia="Arial" w:ascii="Arial"/>
          <w:color w:val="1C1D1D"/>
          <w:spacing w:val="0"/>
          <w:w w:val="97"/>
          <w:position w:val="-1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18"/>
          <w:position w:val="-1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97"/>
          <w:position w:val="-1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26"/>
          <w:position w:val="-1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position w:val="-1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108"/>
          <w:position w:val="-1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118"/>
          <w:position w:val="-1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108"/>
          <w:position w:val="-1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16"/>
          <w:position w:val="-1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324"/>
          <w:position w:val="-1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18"/>
          <w:position w:val="-1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position w:val="-1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324"/>
          <w:position w:val="-1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16"/>
          <w:position w:val="-1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118"/>
          <w:position w:val="-1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97"/>
          <w:position w:val="-1"/>
          <w:sz w:val="20"/>
          <w:szCs w:val="20"/>
        </w:rPr>
        <w:t>A</w:t>
      </w:r>
      <w:r>
        <w:rPr>
          <w:rFonts w:cs="Arial" w:hAnsi="Arial" w:eastAsia="Arial" w:ascii="Arial"/>
          <w:color w:val="4C4F50"/>
          <w:spacing w:val="0"/>
          <w:w w:val="79"/>
          <w:position w:val="-1"/>
          <w:sz w:val="20"/>
          <w:szCs w:val="20"/>
        </w:rPr>
        <w:t>U</w:t>
      </w:r>
      <w:r>
        <w:rPr>
          <w:rFonts w:cs="Arial" w:hAnsi="Arial" w:eastAsia="Arial" w:ascii="Arial"/>
          <w:color w:val="6E7070"/>
          <w:spacing w:val="0"/>
          <w:w w:val="81"/>
          <w:position w:val="-1"/>
          <w:sz w:val="20"/>
          <w:szCs w:val="20"/>
        </w:rPr>
        <w:t>S</w:t>
      </w:r>
      <w:r>
        <w:rPr>
          <w:rFonts w:cs="Arial" w:hAnsi="Arial" w:eastAsia="Arial" w:ascii="Arial"/>
          <w:color w:val="6E7070"/>
          <w:spacing w:val="0"/>
          <w:w w:val="86"/>
          <w:position w:val="-1"/>
          <w:sz w:val="20"/>
          <w:szCs w:val="20"/>
        </w:rPr>
        <w:t>E</w:t>
      </w:r>
      <w:r>
        <w:rPr>
          <w:rFonts w:cs="Arial" w:hAnsi="Arial" w:eastAsia="Arial" w:ascii="Arial"/>
          <w:color w:val="4C4F50"/>
          <w:spacing w:val="0"/>
          <w:w w:val="84"/>
          <w:position w:val="-1"/>
          <w:sz w:val="20"/>
          <w:szCs w:val="20"/>
        </w:rPr>
        <w:t>N</w:t>
      </w:r>
      <w:r>
        <w:rPr>
          <w:rFonts w:cs="Arial" w:hAnsi="Arial" w:eastAsia="Arial" w:ascii="Arial"/>
          <w:color w:val="4C4F50"/>
          <w:spacing w:val="0"/>
          <w:w w:val="94"/>
          <w:position w:val="-1"/>
          <w:sz w:val="20"/>
          <w:szCs w:val="20"/>
        </w:rPr>
        <w:t>T</w:t>
      </w:r>
      <w:r>
        <w:rPr>
          <w:rFonts w:cs="Arial" w:hAnsi="Arial" w:eastAsia="Arial" w:ascii="Arial"/>
          <w:color w:val="4C4F50"/>
          <w:spacing w:val="0"/>
          <w:w w:val="81"/>
          <w:position w:val="-1"/>
          <w:sz w:val="20"/>
          <w:szCs w:val="20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exact" w:line="260"/>
        <w:ind w:left="149" w:right="271"/>
      </w:pPr>
      <w:r>
        <w:rPr>
          <w:rFonts w:cs="Arial" w:hAnsi="Arial" w:eastAsia="Arial" w:ascii="Arial"/>
          <w:color w:val="333536"/>
          <w:spacing w:val="0"/>
          <w:w w:val="100"/>
          <w:sz w:val="27"/>
          <w:szCs w:val="27"/>
        </w:rPr>
        <w:t>n</w:t>
      </w:r>
      <w:r>
        <w:rPr>
          <w:rFonts w:cs="Arial" w:hAnsi="Arial" w:eastAsia="Arial" w:ascii="Arial"/>
          <w:color w:val="1C1D1D"/>
          <w:spacing w:val="0"/>
          <w:w w:val="100"/>
          <w:sz w:val="27"/>
          <w:szCs w:val="27"/>
        </w:rPr>
        <w:t>.</w:t>
      </w:r>
      <w:r>
        <w:rPr>
          <w:rFonts w:cs="Arial" w:hAnsi="Arial" w:eastAsia="Arial" w:ascii="Arial"/>
          <w:color w:val="4C4F50"/>
          <w:spacing w:val="0"/>
          <w:w w:val="100"/>
          <w:sz w:val="27"/>
          <w:szCs w:val="27"/>
        </w:rPr>
        <w:t>.</w:t>
      </w:r>
      <w:r>
        <w:rPr>
          <w:rFonts w:cs="Arial" w:hAnsi="Arial" w:eastAsia="Arial" w:ascii="Arial"/>
          <w:color w:val="4C4F50"/>
          <w:spacing w:val="6"/>
          <w:w w:val="100"/>
          <w:sz w:val="27"/>
          <w:szCs w:val="27"/>
        </w:rPr>
        <w:t> </w:t>
      </w: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.Al'í</w:t>
      </w: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333536"/>
          <w:spacing w:val="-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124"/>
          <w:sz w:val="20"/>
          <w:szCs w:val="20"/>
        </w:rPr>
        <w:t>L</w:t>
      </w:r>
      <w:r>
        <w:rPr>
          <w:rFonts w:cs="Arial" w:hAnsi="Arial" w:eastAsia="Arial" w:ascii="Arial"/>
          <w:color w:val="333536"/>
          <w:spacing w:val="0"/>
          <w:w w:val="124"/>
          <w:sz w:val="20"/>
          <w:szCs w:val="20"/>
        </w:rPr>
        <w:t>IVIE</w:t>
      </w:r>
      <w:r>
        <w:rPr>
          <w:rFonts w:cs="Arial" w:hAnsi="Arial" w:eastAsia="Arial" w:ascii="Arial"/>
          <w:color w:val="333536"/>
          <w:spacing w:val="0"/>
          <w:w w:val="124"/>
          <w:sz w:val="20"/>
          <w:szCs w:val="20"/>
        </w:rPr>
        <w:t>R</w:t>
      </w:r>
      <w:r>
        <w:rPr>
          <w:rFonts w:cs="Arial" w:hAnsi="Arial" w:eastAsia="Arial" w:ascii="Arial"/>
          <w:color w:val="333536"/>
          <w:spacing w:val="-20"/>
          <w:w w:val="124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333536"/>
          <w:spacing w:val="0"/>
          <w:w w:val="135"/>
          <w:sz w:val="20"/>
          <w:szCs w:val="20"/>
        </w:rPr>
        <w:t>()</w:t>
      </w:r>
      <w:r>
        <w:rPr>
          <w:rFonts w:cs="Arial" w:hAnsi="Arial" w:eastAsia="Arial" w:ascii="Arial"/>
          <w:color w:val="333536"/>
          <w:spacing w:val="0"/>
          <w:w w:val="85"/>
          <w:sz w:val="20"/>
          <w:szCs w:val="20"/>
        </w:rPr>
        <w:t>J'í</w:t>
      </w:r>
      <w:r>
        <w:rPr>
          <w:rFonts w:cs="Arial" w:hAnsi="Arial" w:eastAsia="Arial" w:ascii="Arial"/>
          <w:color w:val="333536"/>
          <w:spacing w:val="0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RE</w:t>
      </w:r>
      <w:r>
        <w:rPr>
          <w:rFonts w:cs="Arial" w:hAnsi="Arial" w:eastAsia="Arial" w:ascii="Arial"/>
          <w:color w:val="333536"/>
          <w:spacing w:val="0"/>
          <w:w w:val="92"/>
          <w:sz w:val="20"/>
          <w:szCs w:val="20"/>
        </w:rPr>
        <w:t>R.A</w:t>
      </w:r>
      <w:r>
        <w:rPr>
          <w:rFonts w:cs="Arial" w:hAnsi="Arial" w:eastAsia="Arial" w:ascii="Arial"/>
          <w:color w:val="333536"/>
          <w:spacing w:val="0"/>
          <w:w w:val="97"/>
          <w:sz w:val="20"/>
          <w:szCs w:val="20"/>
        </w:rPr>
        <w:t>S</w:t>
      </w:r>
      <w:r>
        <w:rPr>
          <w:rFonts w:cs="Arial" w:hAnsi="Arial" w:eastAsia="Arial" w:ascii="Arial"/>
          <w:color w:val="333536"/>
          <w:spacing w:val="-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115"/>
          <w:sz w:val="20"/>
          <w:szCs w:val="20"/>
        </w:rPr>
        <w:t>ME</w:t>
      </w:r>
      <w:r>
        <w:rPr>
          <w:rFonts w:cs="Arial" w:hAnsi="Arial" w:eastAsia="Arial" w:ascii="Arial"/>
          <w:color w:val="333536"/>
          <w:spacing w:val="0"/>
          <w:w w:val="112"/>
          <w:sz w:val="20"/>
          <w:szCs w:val="20"/>
        </w:rPr>
        <w:t>l'íD</w:t>
      </w:r>
      <w:r>
        <w:rPr>
          <w:rFonts w:cs="Arial" w:hAnsi="Arial" w:eastAsia="Arial" w:ascii="Arial"/>
          <w:color w:val="333536"/>
          <w:spacing w:val="0"/>
          <w:w w:val="111"/>
          <w:sz w:val="20"/>
          <w:szCs w:val="20"/>
        </w:rPr>
        <w:t>O</w:t>
      </w:r>
      <w:r>
        <w:rPr>
          <w:rFonts w:cs="Arial" w:hAnsi="Arial" w:eastAsia="Arial" w:ascii="Arial"/>
          <w:color w:val="333536"/>
          <w:spacing w:val="0"/>
          <w:w w:val="123"/>
          <w:sz w:val="20"/>
          <w:szCs w:val="20"/>
        </w:rPr>
        <w:t>Z</w:t>
      </w:r>
      <w:r>
        <w:rPr>
          <w:rFonts w:cs="Arial" w:hAnsi="Arial" w:eastAsia="Arial" w:ascii="Arial"/>
          <w:color w:val="333536"/>
          <w:spacing w:val="0"/>
          <w:w w:val="118"/>
          <w:sz w:val="20"/>
          <w:szCs w:val="20"/>
        </w:rPr>
        <w:t>A</w:t>
      </w:r>
      <w:r>
        <w:rPr>
          <w:rFonts w:cs="Arial" w:hAnsi="Arial" w:eastAsia="Arial" w:ascii="Arial"/>
          <w:color w:val="333536"/>
          <w:spacing w:val="0"/>
          <w:w w:val="97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--</w:t>
      </w:r>
      <w:r>
        <w:rPr>
          <w:rFonts w:cs="Arial" w:hAnsi="Arial" w:eastAsia="Arial" w:ascii="Arial"/>
          <w:color w:val="333536"/>
          <w:spacing w:val="0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97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118"/>
          <w:sz w:val="20"/>
          <w:szCs w:val="20"/>
        </w:rPr>
        <w:t>--</w:t>
      </w:r>
      <w:r>
        <w:rPr>
          <w:rFonts w:cs="Arial" w:hAnsi="Arial" w:eastAsia="Arial" w:ascii="Arial"/>
          <w:color w:val="4C4F50"/>
          <w:spacing w:val="0"/>
          <w:w w:val="97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26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108"/>
          <w:sz w:val="20"/>
          <w:szCs w:val="20"/>
        </w:rPr>
        <w:t>--------</w:t>
      </w:r>
      <w:r>
        <w:rPr>
          <w:rFonts w:cs="Arial" w:hAnsi="Arial" w:eastAsia="Arial" w:ascii="Arial"/>
          <w:color w:val="4C4F50"/>
          <w:spacing w:val="0"/>
          <w:w w:val="226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26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108"/>
          <w:sz w:val="20"/>
          <w:szCs w:val="20"/>
        </w:rPr>
        <w:t>--------</w:t>
      </w:r>
      <w:r>
        <w:rPr>
          <w:rFonts w:cs="Arial" w:hAnsi="Arial" w:eastAsia="Arial" w:ascii="Arial"/>
          <w:color w:val="4C4F50"/>
          <w:spacing w:val="0"/>
          <w:w w:val="22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334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--</w:t>
      </w:r>
      <w:r>
        <w:rPr>
          <w:rFonts w:cs="Arial" w:hAnsi="Arial" w:eastAsia="Arial" w:ascii="Arial"/>
          <w:color w:val="4C4F50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C4F50"/>
          <w:spacing w:val="0"/>
          <w:w w:val="82"/>
          <w:sz w:val="20"/>
          <w:szCs w:val="20"/>
        </w:rPr>
        <w:t>RE</w:t>
      </w:r>
      <w:r>
        <w:rPr>
          <w:rFonts w:cs="Arial" w:hAnsi="Arial" w:eastAsia="Arial" w:ascii="Arial"/>
          <w:color w:val="4C4F50"/>
          <w:spacing w:val="0"/>
          <w:w w:val="70"/>
          <w:sz w:val="20"/>
          <w:szCs w:val="20"/>
        </w:rPr>
        <w:t>S</w:t>
      </w:r>
      <w:r>
        <w:rPr>
          <w:rFonts w:cs="Arial" w:hAnsi="Arial" w:eastAsia="Arial" w:ascii="Arial"/>
          <w:color w:val="4C4F50"/>
          <w:spacing w:val="0"/>
          <w:w w:val="86"/>
          <w:sz w:val="20"/>
          <w:szCs w:val="20"/>
        </w:rPr>
        <w:t>E</w:t>
      </w:r>
      <w:r>
        <w:rPr>
          <w:rFonts w:cs="Arial" w:hAnsi="Arial" w:eastAsia="Arial" w:ascii="Arial"/>
          <w:color w:val="4C4F50"/>
          <w:spacing w:val="0"/>
          <w:w w:val="84"/>
          <w:sz w:val="20"/>
          <w:szCs w:val="20"/>
        </w:rPr>
        <w:t>N</w:t>
      </w:r>
      <w:r>
        <w:rPr>
          <w:rFonts w:cs="Arial" w:hAnsi="Arial" w:eastAsia="Arial" w:ascii="Arial"/>
          <w:color w:val="4C4F50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6E7070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exact" w:line="220"/>
        <w:ind w:left="149" w:right="288"/>
        <w:sectPr>
          <w:pgSz w:w="12220" w:h="18500"/>
          <w:pgMar w:top="1760" w:bottom="280" w:left="1420" w:right="1660"/>
        </w:sectPr>
      </w:pP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12</w:t>
      </w: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.</w:t>
      </w: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-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99"/>
          <w:sz w:val="20"/>
          <w:szCs w:val="20"/>
        </w:rPr>
        <w:t>C</w:t>
      </w:r>
      <w:r>
        <w:rPr>
          <w:rFonts w:cs="Arial" w:hAnsi="Arial" w:eastAsia="Arial" w:ascii="Arial"/>
          <w:color w:val="333536"/>
          <w:spacing w:val="0"/>
          <w:w w:val="118"/>
          <w:sz w:val="20"/>
          <w:szCs w:val="20"/>
        </w:rPr>
        <w:t>ARL</w:t>
      </w:r>
      <w:r>
        <w:rPr>
          <w:rFonts w:cs="Arial" w:hAnsi="Arial" w:eastAsia="Arial" w:ascii="Arial"/>
          <w:color w:val="333536"/>
          <w:spacing w:val="0"/>
          <w:w w:val="129"/>
          <w:sz w:val="20"/>
          <w:szCs w:val="20"/>
        </w:rPr>
        <w:t>()</w:t>
      </w:r>
      <w:r>
        <w:rPr>
          <w:rFonts w:cs="Arial" w:hAnsi="Arial" w:eastAsia="Arial" w:ascii="Arial"/>
          <w:color w:val="4C4F50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4C4F50"/>
          <w:spacing w:val="-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J</w:t>
      </w: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()</w:t>
      </w:r>
      <w:r>
        <w:rPr>
          <w:rFonts w:cs="Arial" w:hAnsi="Arial" w:eastAsia="Arial" w:ascii="Arial"/>
          <w:color w:val="333536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4C4F5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4C4F50"/>
          <w:spacing w:val="4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536"/>
          <w:spacing w:val="0"/>
          <w:w w:val="109"/>
          <w:sz w:val="20"/>
          <w:szCs w:val="20"/>
        </w:rPr>
        <w:t>R</w:t>
      </w:r>
      <w:r>
        <w:rPr>
          <w:rFonts w:cs="Arial" w:hAnsi="Arial" w:eastAsia="Arial" w:ascii="Arial"/>
          <w:color w:val="333536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4C4F50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333536"/>
          <w:spacing w:val="0"/>
          <w:w w:val="119"/>
          <w:sz w:val="20"/>
          <w:szCs w:val="20"/>
        </w:rPr>
        <w:t>HA</w:t>
      </w:r>
      <w:r>
        <w:rPr>
          <w:rFonts w:cs="Arial" w:hAnsi="Arial" w:eastAsia="Arial" w:ascii="Arial"/>
          <w:color w:val="4C4F50"/>
          <w:spacing w:val="0"/>
          <w:w w:val="118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432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37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05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26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324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443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6E7070"/>
          <w:spacing w:val="0"/>
          <w:w w:val="226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108"/>
          <w:sz w:val="20"/>
          <w:szCs w:val="20"/>
        </w:rPr>
        <w:t>--</w:t>
      </w:r>
      <w:r>
        <w:rPr>
          <w:rFonts w:cs="Arial" w:hAnsi="Arial" w:eastAsia="Arial" w:ascii="Arial"/>
          <w:color w:val="4C4F50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26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26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324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37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421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26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16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551"/>
          <w:sz w:val="20"/>
          <w:szCs w:val="20"/>
        </w:rPr>
        <w:t>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216"/>
          <w:sz w:val="20"/>
          <w:szCs w:val="20"/>
        </w:rPr>
        <w:t>--</w:t>
      </w:r>
      <w:r>
        <w:rPr>
          <w:rFonts w:cs="Arial" w:hAnsi="Arial" w:eastAsia="Arial" w:ascii="Arial"/>
          <w:color w:val="333536"/>
          <w:spacing w:val="0"/>
          <w:w w:val="108"/>
          <w:sz w:val="20"/>
          <w:szCs w:val="20"/>
        </w:rPr>
        <w:t>-</w:t>
      </w:r>
      <w:r>
        <w:rPr>
          <w:rFonts w:cs="Arial" w:hAnsi="Arial" w:eastAsia="Arial" w:ascii="Arial"/>
          <w:color w:val="4C4F50"/>
          <w:spacing w:val="0"/>
          <w:w w:val="81"/>
          <w:sz w:val="20"/>
          <w:szCs w:val="20"/>
        </w:rPr>
        <w:t>P</w:t>
      </w:r>
      <w:r>
        <w:rPr>
          <w:rFonts w:cs="Arial" w:hAnsi="Arial" w:eastAsia="Arial" w:ascii="Arial"/>
          <w:color w:val="4C4F50"/>
          <w:spacing w:val="0"/>
          <w:w w:val="80"/>
          <w:sz w:val="20"/>
          <w:szCs w:val="20"/>
        </w:rPr>
        <w:t>RE</w:t>
      </w:r>
      <w:r>
        <w:rPr>
          <w:rFonts w:cs="Arial" w:hAnsi="Arial" w:eastAsia="Arial" w:ascii="Arial"/>
          <w:color w:val="6E7070"/>
          <w:spacing w:val="0"/>
          <w:w w:val="75"/>
          <w:sz w:val="20"/>
          <w:szCs w:val="20"/>
        </w:rPr>
        <w:t>S</w:t>
      </w:r>
      <w:r>
        <w:rPr>
          <w:rFonts w:cs="Arial" w:hAnsi="Arial" w:eastAsia="Arial" w:ascii="Arial"/>
          <w:color w:val="4C4F50"/>
          <w:spacing w:val="0"/>
          <w:w w:val="86"/>
          <w:sz w:val="20"/>
          <w:szCs w:val="20"/>
        </w:rPr>
        <w:t>E</w:t>
      </w:r>
      <w:r>
        <w:rPr>
          <w:rFonts w:cs="Arial" w:hAnsi="Arial" w:eastAsia="Arial" w:ascii="Arial"/>
          <w:color w:val="6E7070"/>
          <w:spacing w:val="0"/>
          <w:w w:val="84"/>
          <w:sz w:val="20"/>
          <w:szCs w:val="20"/>
        </w:rPr>
        <w:t>N</w:t>
      </w:r>
      <w:r>
        <w:rPr>
          <w:rFonts w:cs="Arial" w:hAnsi="Arial" w:eastAsia="Arial" w:ascii="Arial"/>
          <w:color w:val="4C4F50"/>
          <w:spacing w:val="0"/>
          <w:w w:val="94"/>
          <w:sz w:val="20"/>
          <w:szCs w:val="20"/>
        </w:rPr>
        <w:t>T</w:t>
      </w:r>
      <w:r>
        <w:rPr>
          <w:rFonts w:cs="Arial" w:hAnsi="Arial" w:eastAsia="Arial" w:ascii="Arial"/>
          <w:color w:val="6E7070"/>
          <w:spacing w:val="0"/>
          <w:w w:val="81"/>
          <w:sz w:val="20"/>
          <w:szCs w:val="20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1"/>
          <w:szCs w:val="21"/>
        </w:rPr>
        <w:jc w:val="both"/>
        <w:spacing w:before="35"/>
        <w:ind w:left="111" w:right="262"/>
      </w:pPr>
      <w:r>
        <w:pict>
          <v:shape type="#_x0000_t75" style="position:absolute;margin-left:66.2087pt;margin-top:2.23395pt;width:436.834pt;height:23.0521pt;mso-position-horizontal-relative:page;mso-position-vertical-relative:paragraph;z-index:-830">
            <v:imagedata o:title="" r:id="rId10"/>
          </v:shape>
        </w:pict>
      </w:r>
      <w:r>
        <w:rPr>
          <w:rFonts w:cs="Times New Roman" w:hAnsi="Times New Roman" w:eastAsia="Times New Roman" w:ascii="Times New Roman"/>
          <w:b/>
          <w:color w:val="323335"/>
          <w:spacing w:val="0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b/>
          <w:color w:val="1D2020"/>
          <w:spacing w:val="0"/>
          <w:w w:val="100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b/>
          <w:color w:val="1D2020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b/>
          <w:color w:val="1D2020"/>
          <w:spacing w:val="0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b/>
          <w:color w:val="1D2020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1D2020"/>
          <w:spacing w:val="0"/>
          <w:w w:val="100"/>
          <w:sz w:val="21"/>
          <w:szCs w:val="21"/>
        </w:rPr>
        <w:t>AD</w:t>
      </w:r>
      <w:r>
        <w:rPr>
          <w:rFonts w:cs="Times New Roman" w:hAnsi="Times New Roman" w:eastAsia="Times New Roman" w:ascii="Times New Roman"/>
          <w:b/>
          <w:color w:val="1D2020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b/>
          <w:color w:val="1D2020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b/>
          <w:color w:val="1D2020"/>
          <w:spacing w:val="0"/>
          <w:w w:val="100"/>
          <w:sz w:val="21"/>
          <w:szCs w:val="21"/>
        </w:rPr>
        <w:t>AIDA</w:t>
      </w:r>
      <w:r>
        <w:rPr>
          <w:rFonts w:cs="Times New Roman" w:hAnsi="Times New Roman" w:eastAsia="Times New Roman" w:ascii="Times New Roman"/>
          <w:b/>
          <w:color w:val="1D2020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b/>
          <w:color w:val="1D2020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b/>
          <w:color w:val="1D2020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b/>
          <w:color w:val="32333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b/>
          <w:color w:val="1D2020"/>
          <w:spacing w:val="0"/>
          <w:w w:val="100"/>
          <w:sz w:val="21"/>
          <w:szCs w:val="21"/>
        </w:rPr>
        <w:t>ALE</w:t>
      </w:r>
      <w:r>
        <w:rPr>
          <w:rFonts w:cs="Times New Roman" w:hAnsi="Times New Roman" w:eastAsia="Times New Roman" w:ascii="Times New Roman"/>
          <w:b/>
          <w:color w:val="1D2020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b/>
          <w:color w:val="1D2020"/>
          <w:spacing w:val="2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1D2020"/>
          <w:spacing w:val="0"/>
          <w:w w:val="109"/>
          <w:sz w:val="21"/>
          <w:szCs w:val="21"/>
        </w:rPr>
        <w:t>ME</w:t>
      </w:r>
      <w:r>
        <w:rPr>
          <w:rFonts w:cs="Arial" w:hAnsi="Arial" w:eastAsia="Arial" w:ascii="Arial"/>
          <w:color w:val="1D2020"/>
          <w:spacing w:val="0"/>
          <w:w w:val="104"/>
          <w:sz w:val="21"/>
          <w:szCs w:val="21"/>
        </w:rPr>
        <w:t>ND</w:t>
      </w:r>
      <w:r>
        <w:rPr>
          <w:rFonts w:cs="Arial" w:hAnsi="Arial" w:eastAsia="Arial" w:ascii="Arial"/>
          <w:color w:val="1D2020"/>
          <w:spacing w:val="0"/>
          <w:w w:val="105"/>
          <w:sz w:val="21"/>
          <w:szCs w:val="21"/>
        </w:rPr>
        <w:t>O</w:t>
      </w:r>
      <w:r>
        <w:rPr>
          <w:rFonts w:cs="Arial" w:hAnsi="Arial" w:eastAsia="Arial" w:ascii="Arial"/>
          <w:color w:val="1D2020"/>
          <w:spacing w:val="0"/>
          <w:w w:val="112"/>
          <w:sz w:val="21"/>
          <w:szCs w:val="21"/>
        </w:rPr>
        <w:t>Z</w:t>
      </w:r>
      <w:r>
        <w:rPr>
          <w:rFonts w:cs="Arial" w:hAnsi="Arial" w:eastAsia="Arial" w:ascii="Arial"/>
          <w:color w:val="1D2020"/>
          <w:spacing w:val="0"/>
          <w:w w:val="113"/>
          <w:sz w:val="21"/>
          <w:szCs w:val="21"/>
        </w:rPr>
        <w:t>A</w:t>
      </w:r>
      <w:r>
        <w:rPr>
          <w:rFonts w:cs="Arial" w:hAnsi="Arial" w:eastAsia="Arial" w:ascii="Arial"/>
          <w:color w:val="1D2020"/>
          <w:spacing w:val="0"/>
          <w:w w:val="102"/>
          <w:sz w:val="21"/>
          <w:szCs w:val="21"/>
        </w:rPr>
        <w:t>-</w:t>
      </w:r>
      <w:r>
        <w:rPr>
          <w:rFonts w:cs="Arial" w:hAnsi="Arial" w:eastAsia="Arial" w:ascii="Arial"/>
          <w:color w:val="0E0E0F"/>
          <w:spacing w:val="0"/>
          <w:w w:val="113"/>
          <w:sz w:val="21"/>
          <w:szCs w:val="21"/>
        </w:rPr>
        <w:t>-</w:t>
      </w:r>
      <w:r>
        <w:rPr>
          <w:rFonts w:cs="Arial" w:hAnsi="Arial" w:eastAsia="Arial" w:ascii="Arial"/>
          <w:color w:val="1D2020"/>
          <w:spacing w:val="0"/>
          <w:w w:val="102"/>
          <w:sz w:val="21"/>
          <w:szCs w:val="21"/>
        </w:rPr>
        <w:t>-</w:t>
      </w:r>
      <w:r>
        <w:rPr>
          <w:rFonts w:cs="Arial" w:hAnsi="Arial" w:eastAsia="Arial" w:ascii="Arial"/>
          <w:color w:val="323335"/>
          <w:spacing w:val="0"/>
          <w:w w:val="113"/>
          <w:sz w:val="21"/>
          <w:szCs w:val="21"/>
        </w:rPr>
        <w:t>-</w:t>
      </w:r>
      <w:r>
        <w:rPr>
          <w:rFonts w:cs="Arial" w:hAnsi="Arial" w:eastAsia="Arial" w:ascii="Arial"/>
          <w:color w:val="323335"/>
          <w:spacing w:val="0"/>
          <w:w w:val="102"/>
          <w:sz w:val="21"/>
          <w:szCs w:val="21"/>
        </w:rPr>
        <w:t>-</w:t>
      </w:r>
      <w:r>
        <w:rPr>
          <w:rFonts w:cs="Arial" w:hAnsi="Arial" w:eastAsia="Arial" w:ascii="Arial"/>
          <w:color w:val="1D2020"/>
          <w:spacing w:val="0"/>
          <w:w w:val="102"/>
          <w:sz w:val="21"/>
          <w:szCs w:val="21"/>
        </w:rPr>
        <w:t>---------</w:t>
      </w:r>
      <w:r>
        <w:rPr>
          <w:rFonts w:cs="Arial" w:hAnsi="Arial" w:eastAsia="Arial" w:ascii="Arial"/>
          <w:color w:val="0E0E0F"/>
          <w:spacing w:val="0"/>
          <w:w w:val="102"/>
          <w:sz w:val="21"/>
          <w:szCs w:val="21"/>
        </w:rPr>
        <w:t>-</w:t>
      </w:r>
      <w:r>
        <w:rPr>
          <w:rFonts w:cs="Arial" w:hAnsi="Arial" w:eastAsia="Arial" w:ascii="Arial"/>
          <w:color w:val="1D2020"/>
          <w:spacing w:val="0"/>
          <w:w w:val="113"/>
          <w:sz w:val="21"/>
          <w:szCs w:val="21"/>
        </w:rPr>
        <w:t>-</w:t>
      </w:r>
      <w:r>
        <w:rPr>
          <w:rFonts w:cs="Arial" w:hAnsi="Arial" w:eastAsia="Arial" w:ascii="Arial"/>
          <w:color w:val="0E0E0F"/>
          <w:spacing w:val="0"/>
          <w:w w:val="102"/>
          <w:sz w:val="21"/>
          <w:szCs w:val="21"/>
        </w:rPr>
        <w:t>-</w:t>
      </w:r>
      <w:r>
        <w:rPr>
          <w:rFonts w:cs="Arial" w:hAnsi="Arial" w:eastAsia="Arial" w:ascii="Arial"/>
          <w:color w:val="1D2020"/>
          <w:spacing w:val="0"/>
          <w:w w:val="113"/>
          <w:sz w:val="21"/>
          <w:szCs w:val="21"/>
        </w:rPr>
        <w:t>-</w:t>
      </w:r>
      <w:r>
        <w:rPr>
          <w:rFonts w:cs="Arial" w:hAnsi="Arial" w:eastAsia="Arial" w:ascii="Arial"/>
          <w:color w:val="1D2020"/>
          <w:spacing w:val="0"/>
          <w:w w:val="102"/>
          <w:sz w:val="21"/>
          <w:szCs w:val="21"/>
        </w:rPr>
        <w:t>---------</w:t>
      </w:r>
      <w:r>
        <w:rPr>
          <w:rFonts w:cs="Arial" w:hAnsi="Arial" w:eastAsia="Arial" w:ascii="Arial"/>
          <w:color w:val="1D2020"/>
          <w:spacing w:val="0"/>
          <w:w w:val="113"/>
          <w:sz w:val="21"/>
          <w:szCs w:val="21"/>
        </w:rPr>
        <w:t>-</w:t>
      </w:r>
      <w:r>
        <w:rPr>
          <w:rFonts w:cs="Arial" w:hAnsi="Arial" w:eastAsia="Arial" w:ascii="Arial"/>
          <w:color w:val="1D2020"/>
          <w:spacing w:val="0"/>
          <w:w w:val="102"/>
          <w:sz w:val="21"/>
          <w:szCs w:val="21"/>
        </w:rPr>
        <w:t>--</w:t>
      </w:r>
      <w:r>
        <w:rPr>
          <w:rFonts w:cs="Arial" w:hAnsi="Arial" w:eastAsia="Arial" w:ascii="Arial"/>
          <w:color w:val="0E0E0F"/>
          <w:spacing w:val="0"/>
          <w:w w:val="113"/>
          <w:sz w:val="21"/>
          <w:szCs w:val="21"/>
        </w:rPr>
        <w:t>-</w:t>
      </w:r>
      <w:r>
        <w:rPr>
          <w:rFonts w:cs="Arial" w:hAnsi="Arial" w:eastAsia="Arial" w:ascii="Arial"/>
          <w:color w:val="1D2020"/>
          <w:spacing w:val="0"/>
          <w:w w:val="92"/>
          <w:sz w:val="21"/>
          <w:szCs w:val="21"/>
        </w:rPr>
        <w:t>-</w:t>
      </w:r>
      <w:r>
        <w:rPr>
          <w:rFonts w:cs="Arial" w:hAnsi="Arial" w:eastAsia="Arial" w:ascii="Arial"/>
          <w:color w:val="1D2020"/>
          <w:spacing w:val="0"/>
          <w:w w:val="113"/>
          <w:sz w:val="21"/>
          <w:szCs w:val="21"/>
        </w:rPr>
        <w:t>-</w:t>
      </w:r>
      <w:r>
        <w:rPr>
          <w:rFonts w:cs="Arial" w:hAnsi="Arial" w:eastAsia="Arial" w:ascii="Arial"/>
          <w:color w:val="323335"/>
          <w:spacing w:val="0"/>
          <w:w w:val="102"/>
          <w:sz w:val="21"/>
          <w:szCs w:val="21"/>
        </w:rPr>
        <w:t>-</w:t>
      </w:r>
      <w:r>
        <w:rPr>
          <w:rFonts w:cs="Arial" w:hAnsi="Arial" w:eastAsia="Arial" w:ascii="Arial"/>
          <w:color w:val="1D2020"/>
          <w:spacing w:val="0"/>
          <w:w w:val="102"/>
          <w:sz w:val="21"/>
          <w:szCs w:val="21"/>
        </w:rPr>
        <w:t>----</w:t>
      </w:r>
      <w:r>
        <w:rPr>
          <w:rFonts w:cs="Arial" w:hAnsi="Arial" w:eastAsia="Arial" w:ascii="Arial"/>
          <w:color w:val="1D2020"/>
          <w:spacing w:val="0"/>
          <w:w w:val="113"/>
          <w:sz w:val="21"/>
          <w:szCs w:val="21"/>
        </w:rPr>
        <w:t>-</w:t>
      </w:r>
      <w:r>
        <w:rPr>
          <w:rFonts w:cs="Arial" w:hAnsi="Arial" w:eastAsia="Arial" w:ascii="Arial"/>
          <w:color w:val="1D2020"/>
          <w:spacing w:val="0"/>
          <w:w w:val="92"/>
          <w:sz w:val="21"/>
          <w:szCs w:val="21"/>
        </w:rPr>
        <w:t>-</w:t>
      </w:r>
      <w:r>
        <w:rPr>
          <w:rFonts w:cs="Arial" w:hAnsi="Arial" w:eastAsia="Arial" w:ascii="Arial"/>
          <w:color w:val="1D2020"/>
          <w:spacing w:val="0"/>
          <w:w w:val="216"/>
          <w:sz w:val="21"/>
          <w:szCs w:val="21"/>
        </w:rPr>
        <w:t>-</w:t>
      </w:r>
      <w:r>
        <w:rPr>
          <w:rFonts w:cs="Arial" w:hAnsi="Arial" w:eastAsia="Arial" w:ascii="Arial"/>
          <w:color w:val="1D2020"/>
          <w:spacing w:val="0"/>
          <w:w w:val="205"/>
          <w:sz w:val="21"/>
          <w:szCs w:val="21"/>
        </w:rPr>
        <w:t>-</w:t>
      </w:r>
      <w:r>
        <w:rPr>
          <w:rFonts w:cs="Arial" w:hAnsi="Arial" w:eastAsia="Arial" w:ascii="Arial"/>
          <w:color w:val="323335"/>
          <w:spacing w:val="0"/>
          <w:w w:val="113"/>
          <w:sz w:val="21"/>
          <w:szCs w:val="21"/>
        </w:rPr>
        <w:t>-</w:t>
      </w:r>
      <w:r>
        <w:rPr>
          <w:rFonts w:cs="Arial" w:hAnsi="Arial" w:eastAsia="Arial" w:ascii="Arial"/>
          <w:color w:val="1D2020"/>
          <w:spacing w:val="0"/>
          <w:w w:val="102"/>
          <w:sz w:val="21"/>
          <w:szCs w:val="21"/>
        </w:rPr>
        <w:t>-----</w:t>
      </w:r>
      <w:r>
        <w:rPr>
          <w:rFonts w:cs="Arial" w:hAnsi="Arial" w:eastAsia="Arial" w:ascii="Arial"/>
          <w:color w:val="1D2020"/>
          <w:spacing w:val="0"/>
          <w:w w:val="216"/>
          <w:sz w:val="21"/>
          <w:szCs w:val="21"/>
        </w:rPr>
        <w:t>-</w:t>
      </w:r>
      <w:r>
        <w:rPr>
          <w:rFonts w:cs="Arial" w:hAnsi="Arial" w:eastAsia="Arial" w:ascii="Arial"/>
          <w:color w:val="0E0E0F"/>
          <w:spacing w:val="0"/>
          <w:w w:val="195"/>
          <w:sz w:val="21"/>
          <w:szCs w:val="21"/>
        </w:rPr>
        <w:t>-</w:t>
      </w:r>
      <w:r>
        <w:rPr>
          <w:rFonts w:cs="Arial" w:hAnsi="Arial" w:eastAsia="Arial" w:ascii="Arial"/>
          <w:color w:val="0E0E0F"/>
          <w:spacing w:val="0"/>
          <w:w w:val="113"/>
          <w:sz w:val="21"/>
          <w:szCs w:val="21"/>
        </w:rPr>
        <w:t>-</w:t>
      </w:r>
      <w:r>
        <w:rPr>
          <w:rFonts w:cs="Arial" w:hAnsi="Arial" w:eastAsia="Arial" w:ascii="Arial"/>
          <w:color w:val="323335"/>
          <w:spacing w:val="0"/>
          <w:w w:val="72"/>
          <w:sz w:val="21"/>
          <w:szCs w:val="21"/>
        </w:rPr>
        <w:t>P</w:t>
      </w:r>
      <w:r>
        <w:rPr>
          <w:rFonts w:cs="Arial" w:hAnsi="Arial" w:eastAsia="Arial" w:ascii="Arial"/>
          <w:color w:val="323335"/>
          <w:spacing w:val="0"/>
          <w:w w:val="80"/>
          <w:sz w:val="21"/>
          <w:szCs w:val="21"/>
        </w:rPr>
        <w:t>R</w:t>
      </w:r>
      <w:r>
        <w:rPr>
          <w:rFonts w:cs="Arial" w:hAnsi="Arial" w:eastAsia="Arial" w:ascii="Arial"/>
          <w:color w:val="323335"/>
          <w:spacing w:val="0"/>
          <w:w w:val="77"/>
          <w:sz w:val="21"/>
          <w:szCs w:val="21"/>
        </w:rPr>
        <w:t>E</w:t>
      </w:r>
      <w:r>
        <w:rPr>
          <w:rFonts w:cs="Arial" w:hAnsi="Arial" w:eastAsia="Arial" w:ascii="Arial"/>
          <w:color w:val="323335"/>
          <w:spacing w:val="0"/>
          <w:w w:val="66"/>
          <w:sz w:val="21"/>
          <w:szCs w:val="21"/>
        </w:rPr>
        <w:t>S</w:t>
      </w:r>
      <w:r>
        <w:rPr>
          <w:rFonts w:cs="Arial" w:hAnsi="Arial" w:eastAsia="Arial" w:ascii="Arial"/>
          <w:color w:val="323335"/>
          <w:spacing w:val="0"/>
          <w:w w:val="82"/>
          <w:sz w:val="21"/>
          <w:szCs w:val="21"/>
        </w:rPr>
        <w:t>E</w:t>
      </w:r>
      <w:r>
        <w:rPr>
          <w:rFonts w:cs="Arial" w:hAnsi="Arial" w:eastAsia="Arial" w:ascii="Arial"/>
          <w:color w:val="323335"/>
          <w:spacing w:val="0"/>
          <w:w w:val="85"/>
          <w:sz w:val="21"/>
          <w:szCs w:val="21"/>
        </w:rPr>
        <w:t>N</w:t>
      </w:r>
      <w:r>
        <w:rPr>
          <w:rFonts w:cs="Arial" w:hAnsi="Arial" w:eastAsia="Arial" w:ascii="Arial"/>
          <w:color w:val="323335"/>
          <w:spacing w:val="0"/>
          <w:w w:val="80"/>
          <w:sz w:val="21"/>
          <w:szCs w:val="21"/>
        </w:rPr>
        <w:t>TE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rFonts w:cs="Arial" w:hAnsi="Arial" w:eastAsia="Arial" w:ascii="Arial"/>
          <w:sz w:val="21"/>
          <w:szCs w:val="21"/>
        </w:rPr>
        <w:jc w:val="both"/>
        <w:spacing w:before="2"/>
        <w:ind w:left="119" w:right="348"/>
      </w:pPr>
      <w:r>
        <w:rPr>
          <w:rFonts w:cs="Times New Roman" w:hAnsi="Times New Roman" w:eastAsia="Times New Roman" w:ascii="Times New Roman"/>
          <w:b/>
          <w:color w:val="323335"/>
          <w:w w:val="75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b/>
          <w:color w:val="1D2020"/>
          <w:w w:val="116"/>
          <w:sz w:val="21"/>
          <w:szCs w:val="21"/>
        </w:rPr>
        <w:t>4</w:t>
      </w:r>
      <w:r>
        <w:rPr>
          <w:rFonts w:cs="Times New Roman" w:hAnsi="Times New Roman" w:eastAsia="Times New Roman" w:ascii="Times New Roman"/>
          <w:b/>
          <w:color w:val="4D5050"/>
          <w:w w:val="95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b/>
          <w:color w:val="1D202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b/>
          <w:color w:val="1D2020"/>
          <w:w w:val="132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b/>
          <w:color w:val="1D2020"/>
          <w:w w:val="102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b/>
          <w:color w:val="1D2020"/>
          <w:w w:val="104"/>
          <w:sz w:val="21"/>
          <w:szCs w:val="21"/>
        </w:rPr>
        <w:t>MA</w:t>
      </w:r>
      <w:r>
        <w:rPr>
          <w:rFonts w:cs="Times New Roman" w:hAnsi="Times New Roman" w:eastAsia="Times New Roman" w:ascii="Times New Roman"/>
          <w:b/>
          <w:color w:val="1D2020"/>
          <w:spacing w:val="-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b/>
          <w:color w:val="1D2020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b/>
          <w:color w:val="1D2020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b/>
          <w:color w:val="32333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b/>
          <w:color w:val="1D2020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b/>
          <w:color w:val="1D2020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b/>
          <w:color w:val="323335"/>
          <w:spacing w:val="0"/>
          <w:w w:val="100"/>
          <w:sz w:val="21"/>
          <w:szCs w:val="21"/>
        </w:rPr>
        <w:t>IA</w:t>
      </w:r>
      <w:r>
        <w:rPr>
          <w:rFonts w:cs="Times New Roman" w:hAnsi="Times New Roman" w:eastAsia="Times New Roman" w:ascii="Times New Roman"/>
          <w:b/>
          <w:color w:val="323335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b/>
          <w:color w:val="32333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b/>
          <w:color w:val="1D2020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b/>
          <w:color w:val="32333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b/>
          <w:color w:val="32333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b/>
          <w:color w:val="1D2020"/>
          <w:spacing w:val="0"/>
          <w:w w:val="100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b/>
          <w:color w:val="1D2020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b/>
          <w:color w:val="1D2020"/>
          <w:spacing w:val="7"/>
          <w:w w:val="104"/>
          <w:sz w:val="21"/>
          <w:szCs w:val="21"/>
        </w:rPr>
        <w:t>V</w:t>
      </w:r>
      <w:r>
        <w:rPr>
          <w:rFonts w:cs="Arial" w:hAnsi="Arial" w:eastAsia="Arial" w:ascii="Arial"/>
          <w:color w:val="323335"/>
          <w:spacing w:val="0"/>
          <w:w w:val="114"/>
          <w:sz w:val="21"/>
          <w:szCs w:val="21"/>
        </w:rPr>
        <w:t>AL</w:t>
      </w:r>
      <w:r>
        <w:rPr>
          <w:rFonts w:cs="Arial" w:hAnsi="Arial" w:eastAsia="Arial" w:ascii="Arial"/>
          <w:color w:val="323335"/>
          <w:spacing w:val="0"/>
          <w:w w:val="108"/>
          <w:sz w:val="21"/>
          <w:szCs w:val="21"/>
        </w:rPr>
        <w:t>AD</w:t>
      </w:r>
      <w:r>
        <w:rPr>
          <w:rFonts w:cs="Arial" w:hAnsi="Arial" w:eastAsia="Arial" w:ascii="Arial"/>
          <w:color w:val="323335"/>
          <w:spacing w:val="0"/>
          <w:w w:val="102"/>
          <w:sz w:val="21"/>
          <w:szCs w:val="21"/>
        </w:rPr>
        <w:t>E</w:t>
      </w:r>
      <w:r>
        <w:rPr>
          <w:rFonts w:cs="Arial" w:hAnsi="Arial" w:eastAsia="Arial" w:ascii="Arial"/>
          <w:color w:val="1D2020"/>
          <w:spacing w:val="0"/>
          <w:w w:val="116"/>
          <w:sz w:val="21"/>
          <w:szCs w:val="21"/>
        </w:rPr>
        <w:t>Z-</w:t>
      </w:r>
      <w:r>
        <w:rPr>
          <w:rFonts w:cs="Arial" w:hAnsi="Arial" w:eastAsia="Arial" w:ascii="Arial"/>
          <w:color w:val="323335"/>
          <w:spacing w:val="0"/>
          <w:w w:val="92"/>
          <w:sz w:val="21"/>
          <w:szCs w:val="21"/>
        </w:rPr>
        <w:t>-</w:t>
      </w:r>
      <w:r>
        <w:rPr>
          <w:rFonts w:cs="Arial" w:hAnsi="Arial" w:eastAsia="Arial" w:ascii="Arial"/>
          <w:color w:val="1D2020"/>
          <w:spacing w:val="0"/>
          <w:w w:val="102"/>
          <w:sz w:val="21"/>
          <w:szCs w:val="21"/>
        </w:rPr>
        <w:t>-</w:t>
      </w:r>
      <w:r>
        <w:rPr>
          <w:rFonts w:cs="Arial" w:hAnsi="Arial" w:eastAsia="Arial" w:ascii="Arial"/>
          <w:color w:val="1D2020"/>
          <w:spacing w:val="0"/>
          <w:w w:val="113"/>
          <w:sz w:val="21"/>
          <w:szCs w:val="21"/>
        </w:rPr>
        <w:t>-</w:t>
      </w:r>
      <w:r>
        <w:rPr>
          <w:rFonts w:cs="Arial" w:hAnsi="Arial" w:eastAsia="Arial" w:ascii="Arial"/>
          <w:color w:val="1D2020"/>
          <w:spacing w:val="0"/>
          <w:w w:val="102"/>
          <w:sz w:val="21"/>
          <w:szCs w:val="21"/>
        </w:rPr>
        <w:t>--</w:t>
      </w:r>
      <w:r>
        <w:rPr>
          <w:rFonts w:cs="Arial" w:hAnsi="Arial" w:eastAsia="Arial" w:ascii="Arial"/>
          <w:color w:val="0E0E0F"/>
          <w:spacing w:val="0"/>
          <w:w w:val="102"/>
          <w:sz w:val="21"/>
          <w:szCs w:val="21"/>
        </w:rPr>
        <w:t>--</w:t>
      </w:r>
      <w:r>
        <w:rPr>
          <w:rFonts w:cs="Arial" w:hAnsi="Arial" w:eastAsia="Arial" w:ascii="Arial"/>
          <w:color w:val="1D2020"/>
          <w:spacing w:val="0"/>
          <w:w w:val="102"/>
          <w:sz w:val="21"/>
          <w:szCs w:val="21"/>
        </w:rPr>
        <w:t>-</w:t>
      </w:r>
      <w:r>
        <w:rPr>
          <w:rFonts w:cs="Arial" w:hAnsi="Arial" w:eastAsia="Arial" w:ascii="Arial"/>
          <w:color w:val="1D2020"/>
          <w:spacing w:val="0"/>
          <w:w w:val="113"/>
          <w:sz w:val="21"/>
          <w:szCs w:val="21"/>
        </w:rPr>
        <w:t>-</w:t>
      </w:r>
      <w:r>
        <w:rPr>
          <w:rFonts w:cs="Arial" w:hAnsi="Arial" w:eastAsia="Arial" w:ascii="Arial"/>
          <w:color w:val="0E0E0F"/>
          <w:spacing w:val="0"/>
          <w:w w:val="92"/>
          <w:sz w:val="21"/>
          <w:szCs w:val="21"/>
        </w:rPr>
        <w:t>-</w:t>
      </w:r>
      <w:r>
        <w:rPr>
          <w:rFonts w:cs="Arial" w:hAnsi="Arial" w:eastAsia="Arial" w:ascii="Arial"/>
          <w:color w:val="0E0E0F"/>
          <w:spacing w:val="0"/>
          <w:w w:val="113"/>
          <w:sz w:val="21"/>
          <w:szCs w:val="21"/>
        </w:rPr>
        <w:t>-</w:t>
      </w:r>
      <w:r>
        <w:rPr>
          <w:rFonts w:cs="Arial" w:hAnsi="Arial" w:eastAsia="Arial" w:ascii="Arial"/>
          <w:color w:val="1D2020"/>
          <w:spacing w:val="0"/>
          <w:w w:val="113"/>
          <w:sz w:val="21"/>
          <w:szCs w:val="21"/>
        </w:rPr>
        <w:t>-</w:t>
      </w:r>
      <w:r>
        <w:rPr>
          <w:rFonts w:cs="Arial" w:hAnsi="Arial" w:eastAsia="Arial" w:ascii="Arial"/>
          <w:color w:val="1D2020"/>
          <w:spacing w:val="0"/>
          <w:w w:val="92"/>
          <w:sz w:val="21"/>
          <w:szCs w:val="21"/>
        </w:rPr>
        <w:t>-</w:t>
      </w:r>
      <w:r>
        <w:rPr>
          <w:rFonts w:cs="Arial" w:hAnsi="Arial" w:eastAsia="Arial" w:ascii="Arial"/>
          <w:color w:val="323335"/>
          <w:spacing w:val="0"/>
          <w:w w:val="216"/>
          <w:sz w:val="21"/>
          <w:szCs w:val="21"/>
        </w:rPr>
        <w:t>-</w:t>
      </w:r>
      <w:r>
        <w:rPr>
          <w:rFonts w:cs="Arial" w:hAnsi="Arial" w:eastAsia="Arial" w:ascii="Arial"/>
          <w:color w:val="1D2020"/>
          <w:spacing w:val="0"/>
          <w:w w:val="102"/>
          <w:sz w:val="21"/>
          <w:szCs w:val="21"/>
        </w:rPr>
        <w:t>-</w:t>
      </w:r>
      <w:r>
        <w:rPr>
          <w:rFonts w:cs="Arial" w:hAnsi="Arial" w:eastAsia="Arial" w:ascii="Arial"/>
          <w:color w:val="323335"/>
          <w:spacing w:val="0"/>
          <w:w w:val="102"/>
          <w:sz w:val="21"/>
          <w:szCs w:val="21"/>
        </w:rPr>
        <w:t>--</w:t>
      </w:r>
      <w:r>
        <w:rPr>
          <w:rFonts w:cs="Arial" w:hAnsi="Arial" w:eastAsia="Arial" w:ascii="Arial"/>
          <w:color w:val="1D2020"/>
          <w:spacing w:val="0"/>
          <w:w w:val="102"/>
          <w:sz w:val="21"/>
          <w:szCs w:val="21"/>
        </w:rPr>
        <w:t>-</w:t>
      </w:r>
      <w:r>
        <w:rPr>
          <w:rFonts w:cs="Arial" w:hAnsi="Arial" w:eastAsia="Arial" w:ascii="Arial"/>
          <w:color w:val="323335"/>
          <w:spacing w:val="0"/>
          <w:w w:val="102"/>
          <w:sz w:val="21"/>
          <w:szCs w:val="21"/>
        </w:rPr>
        <w:t>-</w:t>
      </w:r>
      <w:r>
        <w:rPr>
          <w:rFonts w:cs="Arial" w:hAnsi="Arial" w:eastAsia="Arial" w:ascii="Arial"/>
          <w:color w:val="1D2020"/>
          <w:spacing w:val="0"/>
          <w:w w:val="102"/>
          <w:sz w:val="21"/>
          <w:szCs w:val="21"/>
        </w:rPr>
        <w:t>-</w:t>
      </w:r>
      <w:r>
        <w:rPr>
          <w:rFonts w:cs="Arial" w:hAnsi="Arial" w:eastAsia="Arial" w:ascii="Arial"/>
          <w:color w:val="1D2020"/>
          <w:spacing w:val="0"/>
          <w:w w:val="113"/>
          <w:sz w:val="21"/>
          <w:szCs w:val="21"/>
        </w:rPr>
        <w:t>-</w:t>
      </w:r>
      <w:r>
        <w:rPr>
          <w:rFonts w:cs="Arial" w:hAnsi="Arial" w:eastAsia="Arial" w:ascii="Arial"/>
          <w:color w:val="1D2020"/>
          <w:spacing w:val="0"/>
          <w:w w:val="92"/>
          <w:sz w:val="21"/>
          <w:szCs w:val="21"/>
        </w:rPr>
        <w:t>-</w:t>
      </w:r>
      <w:r>
        <w:rPr>
          <w:rFonts w:cs="Arial" w:hAnsi="Arial" w:eastAsia="Arial" w:ascii="Arial"/>
          <w:color w:val="1D2020"/>
          <w:spacing w:val="0"/>
          <w:w w:val="216"/>
          <w:sz w:val="21"/>
          <w:szCs w:val="21"/>
        </w:rPr>
        <w:t>--</w:t>
      </w:r>
      <w:r>
        <w:rPr>
          <w:rFonts w:cs="Arial" w:hAnsi="Arial" w:eastAsia="Arial" w:ascii="Arial"/>
          <w:color w:val="1D2020"/>
          <w:spacing w:val="0"/>
          <w:w w:val="102"/>
          <w:sz w:val="21"/>
          <w:szCs w:val="21"/>
        </w:rPr>
        <w:t>-</w:t>
      </w:r>
      <w:r>
        <w:rPr>
          <w:rFonts w:cs="Arial" w:hAnsi="Arial" w:eastAsia="Arial" w:ascii="Arial"/>
          <w:color w:val="323335"/>
          <w:spacing w:val="0"/>
          <w:w w:val="102"/>
          <w:sz w:val="21"/>
          <w:szCs w:val="21"/>
        </w:rPr>
        <w:t>-</w:t>
      </w:r>
      <w:r>
        <w:rPr>
          <w:rFonts w:cs="Arial" w:hAnsi="Arial" w:eastAsia="Arial" w:ascii="Arial"/>
          <w:color w:val="1D2020"/>
          <w:spacing w:val="0"/>
          <w:w w:val="102"/>
          <w:sz w:val="21"/>
          <w:szCs w:val="21"/>
        </w:rPr>
        <w:t>---</w:t>
      </w:r>
      <w:r>
        <w:rPr>
          <w:rFonts w:cs="Arial" w:hAnsi="Arial" w:eastAsia="Arial" w:ascii="Arial"/>
          <w:color w:val="1D2020"/>
          <w:spacing w:val="0"/>
          <w:w w:val="226"/>
          <w:sz w:val="21"/>
          <w:szCs w:val="21"/>
        </w:rPr>
        <w:t>-</w:t>
      </w:r>
      <w:r>
        <w:rPr>
          <w:rFonts w:cs="Arial" w:hAnsi="Arial" w:eastAsia="Arial" w:ascii="Arial"/>
          <w:color w:val="0E0E0F"/>
          <w:spacing w:val="0"/>
          <w:w w:val="92"/>
          <w:sz w:val="21"/>
          <w:szCs w:val="21"/>
        </w:rPr>
        <w:t>--</w:t>
      </w:r>
      <w:r>
        <w:rPr>
          <w:rFonts w:cs="Arial" w:hAnsi="Arial" w:eastAsia="Arial" w:ascii="Arial"/>
          <w:color w:val="1D2020"/>
          <w:spacing w:val="0"/>
          <w:w w:val="216"/>
          <w:sz w:val="21"/>
          <w:szCs w:val="21"/>
        </w:rPr>
        <w:t>-</w:t>
      </w:r>
      <w:r>
        <w:rPr>
          <w:rFonts w:cs="Arial" w:hAnsi="Arial" w:eastAsia="Arial" w:ascii="Arial"/>
          <w:color w:val="1D2020"/>
          <w:spacing w:val="0"/>
          <w:w w:val="205"/>
          <w:sz w:val="21"/>
          <w:szCs w:val="21"/>
        </w:rPr>
        <w:t>-</w:t>
      </w:r>
      <w:r>
        <w:rPr>
          <w:rFonts w:cs="Arial" w:hAnsi="Arial" w:eastAsia="Arial" w:ascii="Arial"/>
          <w:color w:val="323335"/>
          <w:spacing w:val="0"/>
          <w:w w:val="113"/>
          <w:sz w:val="21"/>
          <w:szCs w:val="21"/>
        </w:rPr>
        <w:t>-</w:t>
      </w:r>
      <w:r>
        <w:rPr>
          <w:rFonts w:cs="Arial" w:hAnsi="Arial" w:eastAsia="Arial" w:ascii="Arial"/>
          <w:color w:val="1D2020"/>
          <w:spacing w:val="0"/>
          <w:w w:val="102"/>
          <w:sz w:val="21"/>
          <w:szCs w:val="21"/>
        </w:rPr>
        <w:t>-</w:t>
      </w:r>
      <w:r>
        <w:rPr>
          <w:rFonts w:cs="Arial" w:hAnsi="Arial" w:eastAsia="Arial" w:ascii="Arial"/>
          <w:color w:val="323335"/>
          <w:spacing w:val="0"/>
          <w:w w:val="102"/>
          <w:sz w:val="21"/>
          <w:szCs w:val="21"/>
        </w:rPr>
        <w:t>--</w:t>
      </w:r>
      <w:r>
        <w:rPr>
          <w:rFonts w:cs="Arial" w:hAnsi="Arial" w:eastAsia="Arial" w:ascii="Arial"/>
          <w:color w:val="0E0E0F"/>
          <w:spacing w:val="0"/>
          <w:w w:val="102"/>
          <w:sz w:val="21"/>
          <w:szCs w:val="21"/>
        </w:rPr>
        <w:t>--</w:t>
      </w:r>
      <w:r>
        <w:rPr>
          <w:rFonts w:cs="Arial" w:hAnsi="Arial" w:eastAsia="Arial" w:ascii="Arial"/>
          <w:color w:val="1D2020"/>
          <w:spacing w:val="0"/>
          <w:w w:val="216"/>
          <w:sz w:val="21"/>
          <w:szCs w:val="21"/>
        </w:rPr>
        <w:t>-</w:t>
      </w:r>
      <w:r>
        <w:rPr>
          <w:rFonts w:cs="Arial" w:hAnsi="Arial" w:eastAsia="Arial" w:ascii="Arial"/>
          <w:color w:val="1D2020"/>
          <w:spacing w:val="0"/>
          <w:w w:val="113"/>
          <w:sz w:val="21"/>
          <w:szCs w:val="21"/>
        </w:rPr>
        <w:t>-</w:t>
      </w:r>
      <w:r>
        <w:rPr>
          <w:rFonts w:cs="Arial" w:hAnsi="Arial" w:eastAsia="Arial" w:ascii="Arial"/>
          <w:color w:val="1D2020"/>
          <w:spacing w:val="0"/>
          <w:w w:val="92"/>
          <w:sz w:val="21"/>
          <w:szCs w:val="21"/>
        </w:rPr>
        <w:t>-</w:t>
      </w:r>
      <w:r>
        <w:rPr>
          <w:rFonts w:cs="Arial" w:hAnsi="Arial" w:eastAsia="Arial" w:ascii="Arial"/>
          <w:color w:val="1D2020"/>
          <w:spacing w:val="0"/>
          <w:w w:val="113"/>
          <w:sz w:val="21"/>
          <w:szCs w:val="21"/>
        </w:rPr>
        <w:t>-</w:t>
      </w:r>
      <w:r>
        <w:rPr>
          <w:rFonts w:cs="Arial" w:hAnsi="Arial" w:eastAsia="Arial" w:ascii="Arial"/>
          <w:color w:val="323335"/>
          <w:spacing w:val="0"/>
          <w:w w:val="87"/>
          <w:sz w:val="21"/>
          <w:szCs w:val="21"/>
        </w:rPr>
        <w:t>A</w:t>
      </w:r>
      <w:r>
        <w:rPr>
          <w:rFonts w:cs="Arial" w:hAnsi="Arial" w:eastAsia="Arial" w:ascii="Arial"/>
          <w:color w:val="323335"/>
          <w:spacing w:val="0"/>
          <w:w w:val="80"/>
          <w:sz w:val="21"/>
          <w:szCs w:val="21"/>
        </w:rPr>
        <w:t>U</w:t>
      </w:r>
      <w:r>
        <w:rPr>
          <w:rFonts w:cs="Arial" w:hAnsi="Arial" w:eastAsia="Arial" w:ascii="Arial"/>
          <w:color w:val="4D5050"/>
          <w:spacing w:val="0"/>
          <w:w w:val="77"/>
          <w:sz w:val="21"/>
          <w:szCs w:val="21"/>
        </w:rPr>
        <w:t>S</w:t>
      </w:r>
      <w:r>
        <w:rPr>
          <w:rFonts w:cs="Arial" w:hAnsi="Arial" w:eastAsia="Arial" w:ascii="Arial"/>
          <w:color w:val="4D5050"/>
          <w:spacing w:val="0"/>
          <w:w w:val="82"/>
          <w:sz w:val="21"/>
          <w:szCs w:val="21"/>
        </w:rPr>
        <w:t>E</w:t>
      </w:r>
      <w:r>
        <w:rPr>
          <w:rFonts w:cs="Arial" w:hAnsi="Arial" w:eastAsia="Arial" w:ascii="Arial"/>
          <w:color w:val="323335"/>
          <w:spacing w:val="0"/>
          <w:w w:val="80"/>
          <w:sz w:val="21"/>
          <w:szCs w:val="21"/>
        </w:rPr>
        <w:t>N</w:t>
      </w:r>
      <w:r>
        <w:rPr>
          <w:rFonts w:cs="Arial" w:hAnsi="Arial" w:eastAsia="Arial" w:ascii="Arial"/>
          <w:color w:val="323335"/>
          <w:spacing w:val="0"/>
          <w:w w:val="89"/>
          <w:sz w:val="21"/>
          <w:szCs w:val="21"/>
        </w:rPr>
        <w:t>T</w:t>
      </w:r>
      <w:r>
        <w:rPr>
          <w:rFonts w:cs="Arial" w:hAnsi="Arial" w:eastAsia="Arial" w:ascii="Arial"/>
          <w:color w:val="4D5050"/>
          <w:spacing w:val="0"/>
          <w:w w:val="82"/>
          <w:sz w:val="21"/>
          <w:szCs w:val="21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21"/>
          <w:szCs w:val="21"/>
        </w:rPr>
      </w:r>
    </w:p>
    <w:p>
      <w:pPr>
        <w:rPr>
          <w:sz w:val="12"/>
          <w:szCs w:val="12"/>
        </w:rPr>
        <w:jc w:val="left"/>
        <w:spacing w:before="6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9"/>
          <w:szCs w:val="19"/>
        </w:rPr>
        <w:jc w:val="both"/>
        <w:spacing w:lineRule="auto" w:line="274"/>
        <w:ind w:left="104" w:right="74"/>
      </w:pPr>
      <w:r>
        <w:pict>
          <v:shape type="#_x0000_t75" style="position:absolute;margin-left:65.4891pt;margin-top:-0.855978pt;width:446.909pt;height:87.5261pt;mso-position-horizontal-relative:page;mso-position-vertical-relative:paragraph;z-index:-831">
            <v:imagedata o:title="" r:id="rId11"/>
          </v:shape>
        </w:pic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 </w:t>
      </w:r>
      <w:r>
        <w:rPr>
          <w:rFonts w:cs="Times New Roman" w:hAnsi="Times New Roman" w:eastAsia="Times New Roman" w:ascii="Times New Roman"/>
          <w:color w:val="323335"/>
          <w:spacing w:val="4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RE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44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G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RAL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51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LI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666868"/>
          <w:spacing w:val="0"/>
          <w:w w:val="100"/>
          <w:sz w:val="19"/>
          <w:szCs w:val="19"/>
        </w:rPr>
        <w:t>.</w:t>
      </w:r>
      <w:r>
        <w:rPr>
          <w:rFonts w:cs="Times New Roman" w:hAnsi="Times New Roman" w:eastAsia="Times New Roman" w:ascii="Times New Roman"/>
          <w:color w:val="666868"/>
          <w:spacing w:val="0"/>
          <w:w w:val="100"/>
          <w:sz w:val="19"/>
          <w:szCs w:val="19"/>
        </w:rPr>
        <w:t>   </w:t>
      </w:r>
      <w:r>
        <w:rPr>
          <w:rFonts w:cs="Times New Roman" w:hAnsi="Times New Roman" w:eastAsia="Times New Roman" w:ascii="Times New Roman"/>
          <w:color w:val="666868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MA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RI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27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AÑ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36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G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ME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Z</w:t>
      </w:r>
      <w:r>
        <w:rPr>
          <w:rFonts w:cs="Times New Roman" w:hAnsi="Times New Roman" w:eastAsia="Times New Roman" w:ascii="Times New Roman"/>
          <w:color w:val="4D5050"/>
          <w:spacing w:val="0"/>
          <w:w w:val="114"/>
          <w:sz w:val="19"/>
          <w:szCs w:val="19"/>
        </w:rPr>
        <w:t>,</w:t>
      </w:r>
      <w:r>
        <w:rPr>
          <w:rFonts w:cs="Times New Roman" w:hAnsi="Times New Roman" w:eastAsia="Times New Roman" w:ascii="Times New Roman"/>
          <w:color w:val="4D5050"/>
          <w:spacing w:val="0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4D5050"/>
          <w:spacing w:val="21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ó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41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  </w:t>
      </w:r>
      <w:r>
        <w:rPr>
          <w:rFonts w:cs="Times New Roman" w:hAnsi="Times New Roman" w:eastAsia="Times New Roman" w:ascii="Times New Roman"/>
          <w:color w:val="1D2020"/>
          <w:spacing w:val="21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8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1D2020"/>
          <w:spacing w:val="0"/>
          <w:w w:val="125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07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0E0E0F"/>
          <w:spacing w:val="0"/>
          <w:w w:val="109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23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0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0E0E0F"/>
          <w:spacing w:val="0"/>
          <w:w w:val="113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95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28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0E0E0F"/>
          <w:spacing w:val="0"/>
          <w:w w:val="82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0E0E0F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0E0E0F"/>
          <w:spacing w:val="-1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0E0E0F"/>
          <w:spacing w:val="0"/>
          <w:w w:val="54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1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x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11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111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44"/>
          <w:w w:val="111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1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11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1D2020"/>
          <w:spacing w:val="20"/>
          <w:w w:val="111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1"/>
          <w:sz w:val="19"/>
          <w:szCs w:val="19"/>
        </w:rPr>
        <w:t>q</w:t>
      </w:r>
      <w:r>
        <w:rPr>
          <w:rFonts w:cs="Times New Roman" w:hAnsi="Times New Roman" w:eastAsia="Times New Roman" w:ascii="Times New Roman"/>
          <w:color w:val="1D2020"/>
          <w:spacing w:val="0"/>
          <w:w w:val="111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ó</w:t>
      </w:r>
      <w:r>
        <w:rPr>
          <w:rFonts w:cs="Times New Roman" w:hAnsi="Times New Roman" w:eastAsia="Times New Roman" w:ascii="Times New Roman"/>
          <w:color w:val="1D2020"/>
          <w:spacing w:val="0"/>
          <w:w w:val="111"/>
          <w:sz w:val="19"/>
          <w:szCs w:val="19"/>
        </w:rPr>
        <w:t>ru</w:t>
      </w:r>
      <w:r>
        <w:rPr>
          <w:rFonts w:cs="Times New Roman" w:hAnsi="Times New Roman" w:eastAsia="Times New Roman" w:ascii="Times New Roman"/>
          <w:color w:val="1D2020"/>
          <w:spacing w:val="0"/>
          <w:w w:val="111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1D2020"/>
          <w:spacing w:val="29"/>
          <w:w w:val="111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11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y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ía</w:t>
      </w:r>
      <w:r>
        <w:rPr>
          <w:rFonts w:cs="Times New Roman" w:hAnsi="Times New Roman" w:eastAsia="Times New Roman" w:ascii="Times New Roman"/>
          <w:color w:val="323335"/>
          <w:spacing w:val="18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2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82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ifi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4D5050"/>
          <w:spacing w:val="0"/>
          <w:w w:val="90"/>
          <w:sz w:val="19"/>
          <w:szCs w:val="19"/>
        </w:rPr>
        <w:t>,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4D5050"/>
          <w:spacing w:val="-23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18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0E0E0F"/>
          <w:spacing w:val="0"/>
          <w:w w:val="68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1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07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26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02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6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95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17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46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0E0E0F"/>
          <w:spacing w:val="0"/>
          <w:w w:val="82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17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yo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í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41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45"/>
          <w:sz w:val="19"/>
          <w:szCs w:val="19"/>
        </w:rPr>
        <w:t>1</w:t>
      </w:r>
      <w:r>
        <w:rPr>
          <w:rFonts w:cs="Times New Roman" w:hAnsi="Times New Roman" w:eastAsia="Times New Roman" w:ascii="Times New Roman"/>
          <w:color w:val="0E0E0F"/>
          <w:spacing w:val="0"/>
          <w:w w:val="121"/>
          <w:sz w:val="19"/>
          <w:szCs w:val="19"/>
        </w:rPr>
        <w:t>1</w:t>
      </w:r>
      <w:r>
        <w:rPr>
          <w:rFonts w:cs="Times New Roman" w:hAnsi="Times New Roman" w:eastAsia="Times New Roman" w:ascii="Times New Roman"/>
          <w:color w:val="0E0E0F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0E0E0F"/>
          <w:spacing w:val="-1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2"/>
          <w:sz w:val="19"/>
          <w:szCs w:val="19"/>
        </w:rPr>
        <w:t>(</w:t>
      </w:r>
      <w:r>
        <w:rPr>
          <w:rFonts w:cs="Times New Roman" w:hAnsi="Times New Roman" w:eastAsia="Times New Roman" w:ascii="Times New Roman"/>
          <w:color w:val="323335"/>
          <w:spacing w:val="0"/>
          <w:w w:val="121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6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ce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)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2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68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21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6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35"/>
          <w:w w:val="116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0E0E0F"/>
          <w:spacing w:val="0"/>
          <w:w w:val="45"/>
          <w:sz w:val="19"/>
          <w:szCs w:val="19"/>
        </w:rPr>
        <w:t>1</w:t>
      </w:r>
      <w:r>
        <w:rPr>
          <w:rFonts w:cs="Times New Roman" w:hAnsi="Times New Roman" w:eastAsia="Times New Roman" w:ascii="Times New Roman"/>
          <w:color w:val="323335"/>
          <w:spacing w:val="0"/>
          <w:w w:val="151"/>
          <w:sz w:val="19"/>
          <w:szCs w:val="19"/>
        </w:rPr>
        <w:t>4</w:t>
      </w:r>
      <w:r>
        <w:rPr>
          <w:rFonts w:cs="Times New Roman" w:hAnsi="Times New Roman" w:eastAsia="Times New Roman" w:ascii="Times New Roman"/>
          <w:color w:val="323335"/>
          <w:spacing w:val="21"/>
          <w:w w:val="151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(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)</w:t>
      </w:r>
      <w:r>
        <w:rPr>
          <w:rFonts w:cs="Times New Roman" w:hAnsi="Times New Roman" w:eastAsia="Times New Roman" w:ascii="Times New Roman"/>
          <w:color w:val="323335"/>
          <w:spacing w:val="21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4D5050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gi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13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q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6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fo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18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1D2020"/>
          <w:spacing w:val="41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6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1D2020"/>
          <w:spacing w:val="0"/>
          <w:w w:val="82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6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21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4D5050"/>
          <w:spacing w:val="0"/>
          <w:w w:val="95"/>
          <w:sz w:val="19"/>
          <w:szCs w:val="19"/>
        </w:rPr>
        <w:t>;</w:t>
      </w:r>
      <w:r>
        <w:rPr>
          <w:rFonts w:cs="Times New Roman" w:hAnsi="Times New Roman" w:eastAsia="Times New Roman" w:ascii="Times New Roman"/>
          <w:color w:val="4D5050"/>
          <w:spacing w:val="21"/>
          <w:w w:val="95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6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16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16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1D2020"/>
          <w:spacing w:val="15"/>
          <w:w w:val="116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68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21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13"/>
          <w:w w:val="121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q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19"/>
          <w:szCs w:val="19"/>
        </w:rPr>
        <w:t>,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4D5050"/>
          <w:spacing w:val="1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in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an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13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1D2020"/>
          <w:spacing w:val="35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arr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ll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18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28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68"/>
          <w:sz w:val="19"/>
          <w:szCs w:val="19"/>
        </w:rPr>
        <w:t>J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ó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  </w:t>
      </w:r>
      <w:r>
        <w:rPr>
          <w:rFonts w:cs="Times New Roman" w:hAnsi="Times New Roman" w:eastAsia="Times New Roman" w:ascii="Times New Roman"/>
          <w:color w:val="1D2020"/>
          <w:spacing w:val="15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5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41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6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1D2020"/>
          <w:spacing w:val="0"/>
          <w:w w:val="106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23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82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28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1D2020"/>
          <w:spacing w:val="0"/>
          <w:w w:val="111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-9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115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ar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ó</w:t>
      </w:r>
      <w:r>
        <w:rPr>
          <w:rFonts w:cs="Times New Roman" w:hAnsi="Times New Roman" w:eastAsia="Times New Roman" w:ascii="Times New Roman"/>
          <w:color w:val="323335"/>
          <w:spacing w:val="44"/>
          <w:w w:val="115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68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-23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xi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34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13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q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uó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ru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1D2020"/>
          <w:spacing w:val="38"/>
          <w:w w:val="112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y</w:t>
      </w:r>
      <w:r>
        <w:rPr>
          <w:rFonts w:cs="Times New Roman" w:hAnsi="Times New Roman" w:eastAsia="Times New Roman" w:ascii="Times New Roman"/>
          <w:color w:val="323335"/>
          <w:spacing w:val="44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1D2020"/>
          <w:spacing w:val="0"/>
          <w:w w:val="115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15"/>
          <w:sz w:val="19"/>
          <w:szCs w:val="19"/>
        </w:rPr>
        <w:t>nd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42"/>
          <w:w w:val="115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82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07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2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60"/>
          <w:sz w:val="19"/>
          <w:szCs w:val="19"/>
        </w:rPr>
        <w:t>1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2</w:t>
      </w:r>
      <w:r>
        <w:rPr>
          <w:rFonts w:cs="Times New Roman" w:hAnsi="Times New Roman" w:eastAsia="Times New Roman" w:ascii="Times New Roman"/>
          <w:color w:val="4D5050"/>
          <w:spacing w:val="0"/>
          <w:w w:val="109"/>
          <w:sz w:val="19"/>
          <w:szCs w:val="19"/>
        </w:rPr>
        <w:t>: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3</w:t>
      </w:r>
      <w:r>
        <w:rPr>
          <w:rFonts w:cs="Times New Roman" w:hAnsi="Times New Roman" w:eastAsia="Times New Roman" w:ascii="Times New Roman"/>
          <w:color w:val="323335"/>
          <w:spacing w:val="0"/>
          <w:w w:val="121"/>
          <w:sz w:val="19"/>
          <w:szCs w:val="19"/>
        </w:rPr>
        <w:t>7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-1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ce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41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h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ra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46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2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6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06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9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25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82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21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38"/>
          <w:w w:val="119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y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11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45"/>
          <w:w w:val="112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min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51"/>
          <w:w w:val="112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25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í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32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0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7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24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2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4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21"/>
          <w:sz w:val="19"/>
          <w:szCs w:val="19"/>
        </w:rPr>
        <w:t>b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1D2020"/>
          <w:spacing w:val="0"/>
          <w:w w:val="82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6"/>
          <w:w w:val="109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32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ñ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26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2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0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26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 </w:t>
      </w:r>
      <w:r>
        <w:rPr>
          <w:rFonts w:cs="Times New Roman" w:hAnsi="Times New Roman" w:eastAsia="Times New Roman" w:ascii="Times New Roman"/>
          <w:color w:val="323335"/>
          <w:spacing w:val="9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36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il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26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v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é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5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5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ec</w:t>
      </w:r>
      <w:r>
        <w:rPr>
          <w:rFonts w:cs="Times New Roman" w:hAnsi="Times New Roman" w:eastAsia="Times New Roman" w:ascii="Times New Roman"/>
          <w:color w:val="1D2020"/>
          <w:spacing w:val="0"/>
          <w:w w:val="115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ar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48"/>
          <w:w w:val="115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82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21"/>
          <w:sz w:val="19"/>
          <w:szCs w:val="19"/>
        </w:rPr>
        <w:t>g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95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16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6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50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54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21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26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23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95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7"/>
          <w:w w:val="111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y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2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on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4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v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á</w:t>
      </w:r>
      <w:r>
        <w:rPr>
          <w:rFonts w:cs="Times New Roman" w:hAnsi="Times New Roman" w:eastAsia="Times New Roman" w:ascii="Times New Roman"/>
          <w:color w:val="0E0E0F"/>
          <w:spacing w:val="0"/>
          <w:w w:val="113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13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0E0E0F"/>
          <w:spacing w:val="0"/>
          <w:w w:val="54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07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07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14"/>
          <w:w w:val="107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ac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q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34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29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95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0E0E0F"/>
          <w:spacing w:val="0"/>
          <w:w w:val="109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21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11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11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11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8"/>
          <w:w w:val="111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37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68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21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6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16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7"/>
          <w:w w:val="116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9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é</w:t>
      </w:r>
      <w:r>
        <w:rPr>
          <w:rFonts w:cs="Times New Roman" w:hAnsi="Times New Roman" w:eastAsia="Times New Roman" w:ascii="Times New Roman"/>
          <w:color w:val="323335"/>
          <w:spacing w:val="0"/>
          <w:w w:val="122"/>
          <w:sz w:val="19"/>
          <w:szCs w:val="19"/>
        </w:rPr>
        <w:t>rm</w:t>
      </w:r>
      <w:r>
        <w:rPr>
          <w:rFonts w:cs="Times New Roman" w:hAnsi="Times New Roman" w:eastAsia="Times New Roman" w:ascii="Times New Roman"/>
          <w:color w:val="1D2020"/>
          <w:spacing w:val="0"/>
          <w:w w:val="68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21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6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16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14"/>
          <w:w w:val="116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6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rm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23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1D2020"/>
          <w:spacing w:val="0"/>
          <w:w w:val="95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v</w:t>
      </w:r>
      <w:r>
        <w:rPr>
          <w:rFonts w:cs="Times New Roman" w:hAnsi="Times New Roman" w:eastAsia="Times New Roman" w:ascii="Times New Roman"/>
          <w:color w:val="323335"/>
          <w:spacing w:val="0"/>
          <w:w w:val="121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07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07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19"/>
          <w:szCs w:val="19"/>
        </w:rPr>
        <w:t>li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ca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b</w:t>
      </w:r>
      <w:r>
        <w:rPr>
          <w:rFonts w:cs="Times New Roman" w:hAnsi="Times New Roman" w:eastAsia="Times New Roman" w:ascii="Times New Roman"/>
          <w:color w:val="0E0E0F"/>
          <w:spacing w:val="0"/>
          <w:w w:val="95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07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06"/>
          <w:sz w:val="19"/>
          <w:szCs w:val="19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9"/>
          <w:szCs w:val="19"/>
        </w:rPr>
      </w:r>
    </w:p>
    <w:p>
      <w:pPr>
        <w:rPr>
          <w:sz w:val="24"/>
          <w:szCs w:val="24"/>
        </w:rPr>
        <w:jc w:val="left"/>
        <w:spacing w:before="14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both"/>
        <w:ind w:left="104" w:right="2886"/>
      </w:pPr>
      <w:r>
        <w:pict>
          <v:shape type="#_x0000_t75" style="position:absolute;margin-left:65.8489pt;margin-top:1.3714pt;width:305.496pt;height:12.9668pt;mso-position-horizontal-relative:page;mso-position-vertical-relative:paragraph;z-index:-832">
            <v:imagedata o:title="" r:id="rId12"/>
          </v:shape>
        </w:pict>
      </w:r>
      <w:r>
        <w:rPr>
          <w:rFonts w:cs="Times New Roman" w:hAnsi="Times New Roman" w:eastAsia="Times New Roman" w:ascii="Times New Roman"/>
          <w:b/>
          <w:color w:val="323335"/>
          <w:spacing w:val="0"/>
          <w:w w:val="107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b/>
          <w:color w:val="323335"/>
          <w:spacing w:val="0"/>
          <w:w w:val="107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b/>
          <w:color w:val="1D2020"/>
          <w:spacing w:val="0"/>
          <w:w w:val="107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b/>
          <w:color w:val="323335"/>
          <w:spacing w:val="0"/>
          <w:w w:val="107"/>
          <w:sz w:val="22"/>
          <w:szCs w:val="22"/>
        </w:rPr>
        <w:t>UN</w:t>
      </w:r>
      <w:r>
        <w:rPr>
          <w:rFonts w:cs="Times New Roman" w:hAnsi="Times New Roman" w:eastAsia="Times New Roman" w:ascii="Times New Roman"/>
          <w:b/>
          <w:color w:val="1D2020"/>
          <w:spacing w:val="0"/>
          <w:w w:val="107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b/>
          <w:color w:val="1D2020"/>
          <w:spacing w:val="0"/>
          <w:w w:val="107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b/>
          <w:color w:val="1D2020"/>
          <w:spacing w:val="24"/>
          <w:w w:val="107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color w:val="1D2020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b/>
          <w:color w:val="323335"/>
          <w:spacing w:val="0"/>
          <w:w w:val="100"/>
          <w:sz w:val="22"/>
          <w:szCs w:val="22"/>
        </w:rPr>
        <w:t>UN</w:t>
      </w:r>
      <w:r>
        <w:rPr>
          <w:rFonts w:cs="Times New Roman" w:hAnsi="Times New Roman" w:eastAsia="Times New Roman" w:ascii="Times New Roman"/>
          <w:b/>
          <w:color w:val="1D2020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b/>
          <w:color w:val="1D2020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b/>
          <w:color w:val="1D2020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color w:val="1D2020"/>
          <w:spacing w:val="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3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03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3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03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03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03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03"/>
          <w:sz w:val="23"/>
          <w:szCs w:val="23"/>
        </w:rPr>
        <w:t>v</w:t>
      </w:r>
      <w:r>
        <w:rPr>
          <w:rFonts w:cs="Times New Roman" w:hAnsi="Times New Roman" w:eastAsia="Times New Roman" w:ascii="Times New Roman"/>
          <w:color w:val="323335"/>
          <w:spacing w:val="0"/>
          <w:w w:val="103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23335"/>
          <w:spacing w:val="14"/>
          <w:w w:val="103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23335"/>
          <w:spacing w:val="1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67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27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23335"/>
          <w:spacing w:val="-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23"/>
          <w:szCs w:val="23"/>
        </w:rPr>
        <w:t>ro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3"/>
          <w:szCs w:val="23"/>
        </w:rPr>
        <w:t>b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23"/>
          <w:szCs w:val="23"/>
        </w:rPr>
        <w:t>ó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1D2020"/>
          <w:spacing w:val="38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1D2020"/>
          <w:spacing w:val="1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1D2020"/>
          <w:spacing w:val="2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1D2020"/>
          <w:spacing w:val="6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08"/>
          <w:sz w:val="23"/>
          <w:szCs w:val="23"/>
        </w:rPr>
        <w:t>ía</w:t>
      </w:r>
      <w:r>
        <w:rPr>
          <w:rFonts w:cs="Times New Roman" w:hAnsi="Times New Roman" w:eastAsia="Times New Roman" w:ascii="Times New Roman"/>
          <w:color w:val="0E0E0F"/>
          <w:spacing w:val="0"/>
          <w:w w:val="75"/>
          <w:sz w:val="23"/>
          <w:szCs w:val="23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3"/>
          <w:szCs w:val="23"/>
        </w:rPr>
      </w:r>
    </w:p>
    <w:p>
      <w:pPr>
        <w:rPr>
          <w:sz w:val="10"/>
          <w:szCs w:val="10"/>
        </w:rPr>
        <w:jc w:val="left"/>
        <w:spacing w:before="6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9"/>
          <w:szCs w:val="19"/>
        </w:rPr>
        <w:jc w:val="both"/>
        <w:spacing w:lineRule="auto" w:line="273"/>
        <w:ind w:left="104" w:right="174" w:firstLine="712"/>
      </w:pPr>
      <w:r>
        <w:pict>
          <v:shape type="#_x0000_t75" style="position:absolute;margin-left:65.8489pt;margin-top:-0.855978pt;width:441.512pt;height:38.1801pt;mso-position-horizontal-relative:page;mso-position-vertical-relative:paragraph;z-index:-833">
            <v:imagedata o:title="" r:id="rId13"/>
          </v:shape>
        </w:pic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42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RE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RI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14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G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RA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19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LJ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0E0E0F"/>
          <w:spacing w:val="0"/>
          <w:w w:val="100"/>
          <w:sz w:val="19"/>
          <w:szCs w:val="19"/>
        </w:rPr>
        <w:t>.</w:t>
      </w:r>
      <w:r>
        <w:rPr>
          <w:rFonts w:cs="Times New Roman" w:hAnsi="Times New Roman" w:eastAsia="Times New Roman" w:ascii="Times New Roman"/>
          <w:color w:val="0E0E0F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0E0E0F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MA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URI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CI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21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LE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Ñ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6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G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ME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Z</w:t>
      </w:r>
      <w:r>
        <w:rPr>
          <w:rFonts w:cs="Times New Roman" w:hAnsi="Times New Roman" w:eastAsia="Times New Roman" w:ascii="Times New Roman"/>
          <w:color w:val="323335"/>
          <w:spacing w:val="14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7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98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23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fi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6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23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82"/>
          <w:sz w:val="19"/>
          <w:szCs w:val="19"/>
        </w:rPr>
        <w:t>:</w:t>
      </w:r>
      <w:r>
        <w:rPr>
          <w:rFonts w:cs="Times New Roman" w:hAnsi="Times New Roman" w:eastAsia="Times New Roman" w:ascii="Times New Roman"/>
          <w:color w:val="323335"/>
          <w:spacing w:val="31"/>
          <w:w w:val="82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90"/>
          <w:sz w:val="19"/>
          <w:szCs w:val="19"/>
        </w:rPr>
        <w:t>«</w:t>
      </w:r>
      <w:r>
        <w:rPr>
          <w:rFonts w:cs="Times New Roman" w:hAnsi="Times New Roman" w:eastAsia="Times New Roman" w:ascii="Times New Roman"/>
          <w:color w:val="323335"/>
          <w:spacing w:val="0"/>
          <w:w w:val="122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1D2020"/>
          <w:spacing w:val="0"/>
          <w:w w:val="125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6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21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6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02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02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un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,</w:t>
      </w:r>
      <w:r>
        <w:rPr>
          <w:rFonts w:cs="Times New Roman" w:hAnsi="Times New Roman" w:eastAsia="Times New Roman" w:ascii="Times New Roman"/>
          <w:color w:val="323335"/>
          <w:spacing w:val="43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ñ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13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25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02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21"/>
          <w:sz w:val="19"/>
          <w:szCs w:val="19"/>
        </w:rPr>
        <w:t>g</w:t>
      </w:r>
      <w:r>
        <w:rPr>
          <w:rFonts w:cs="Times New Roman" w:hAnsi="Times New Roman" w:eastAsia="Times New Roman" w:ascii="Times New Roman"/>
          <w:color w:val="323335"/>
          <w:spacing w:val="0"/>
          <w:w w:val="82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21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21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25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4D5050"/>
          <w:spacing w:val="0"/>
          <w:w w:val="116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4D5050"/>
          <w:spacing w:val="0"/>
          <w:w w:val="90"/>
          <w:sz w:val="19"/>
          <w:szCs w:val="19"/>
        </w:rPr>
        <w:t>,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4D5050"/>
          <w:spacing w:val="6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54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07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-1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1"/>
          <w:sz w:val="19"/>
          <w:szCs w:val="19"/>
        </w:rPr>
        <w:t>in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fo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rm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21"/>
          <w:w w:val="111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q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33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0E0E0F"/>
          <w:spacing w:val="0"/>
          <w:w w:val="68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21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6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-16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un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18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ro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36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26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6"/>
          <w:sz w:val="19"/>
          <w:szCs w:val="19"/>
        </w:rPr>
        <w:t>tr</w:t>
      </w:r>
      <w:r>
        <w:rPr>
          <w:rFonts w:cs="Times New Roman" w:hAnsi="Times New Roman" w:eastAsia="Times New Roman" w:ascii="Times New Roman"/>
          <w:color w:val="323335"/>
          <w:spacing w:val="0"/>
          <w:w w:val="116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16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6"/>
          <w:sz w:val="19"/>
          <w:szCs w:val="19"/>
        </w:rPr>
        <w:t>ar</w:t>
      </w:r>
      <w:r>
        <w:rPr>
          <w:rFonts w:cs="Times New Roman" w:hAnsi="Times New Roman" w:eastAsia="Times New Roman" w:ascii="Times New Roman"/>
          <w:color w:val="323335"/>
          <w:spacing w:val="11"/>
          <w:w w:val="116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13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68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-16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28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97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6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09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21"/>
          <w:sz w:val="19"/>
          <w:szCs w:val="19"/>
        </w:rPr>
        <w:t>ó</w:t>
      </w:r>
      <w:r>
        <w:rPr>
          <w:rFonts w:cs="Times New Roman" w:hAnsi="Times New Roman" w:eastAsia="Times New Roman" w:ascii="Times New Roman"/>
          <w:color w:val="1D2020"/>
          <w:spacing w:val="0"/>
          <w:w w:val="106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06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14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0E0E0F"/>
          <w:spacing w:val="0"/>
          <w:w w:val="68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21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07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-23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97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4D5050"/>
          <w:spacing w:val="0"/>
          <w:w w:val="121"/>
          <w:sz w:val="19"/>
          <w:szCs w:val="19"/>
        </w:rPr>
        <w:t>g</w:t>
      </w:r>
      <w:r>
        <w:rPr>
          <w:rFonts w:cs="Times New Roman" w:hAnsi="Times New Roman" w:eastAsia="Times New Roman" w:ascii="Times New Roman"/>
          <w:color w:val="1D2020"/>
          <w:spacing w:val="0"/>
          <w:w w:val="106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4D5050"/>
          <w:spacing w:val="0"/>
          <w:w w:val="107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4D5050"/>
          <w:spacing w:val="0"/>
          <w:w w:val="95"/>
          <w:sz w:val="19"/>
          <w:szCs w:val="19"/>
        </w:rPr>
        <w:t>: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9"/>
          <w:szCs w:val="19"/>
        </w:rPr>
      </w:r>
    </w:p>
    <w:p>
      <w:pPr>
        <w:rPr>
          <w:sz w:val="26"/>
          <w:szCs w:val="26"/>
        </w:rPr>
        <w:jc w:val="left"/>
        <w:spacing w:before="5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center"/>
        <w:ind w:left="3860" w:right="3272"/>
      </w:pPr>
      <w:r>
        <w:pict>
          <v:shape type="#_x0000_t75" style="position:absolute;margin-left:255.479pt;margin-top:-0.896346pt;width:96.4345pt;height:12.2464pt;mso-position-horizontal-relative:page;mso-position-vertical-relative:paragraph;z-index:-834">
            <v:imagedata o:title="" r:id="rId14"/>
          </v:shape>
        </w:pict>
      </w:r>
      <w:r>
        <w:rPr>
          <w:rFonts w:cs="Times New Roman" w:hAnsi="Times New Roman" w:eastAsia="Times New Roman" w:ascii="Times New Roman"/>
          <w:b/>
          <w:color w:val="1D2020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b/>
          <w:color w:val="1D2020"/>
          <w:spacing w:val="0"/>
          <w:w w:val="100"/>
          <w:sz w:val="22"/>
          <w:szCs w:val="22"/>
        </w:rPr>
        <w:t>RD</w:t>
      </w:r>
      <w:r>
        <w:rPr>
          <w:rFonts w:cs="Times New Roman" w:hAnsi="Times New Roman" w:eastAsia="Times New Roman" w:ascii="Times New Roman"/>
          <w:b/>
          <w:color w:val="323335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b/>
          <w:color w:val="1D2020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b/>
          <w:color w:val="1D2020"/>
          <w:spacing w:val="4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color w:val="1D2020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b/>
          <w:color w:val="323335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b/>
          <w:color w:val="323335"/>
          <w:spacing w:val="3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color w:val="1D2020"/>
          <w:spacing w:val="0"/>
          <w:w w:val="104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b/>
          <w:color w:val="323335"/>
          <w:spacing w:val="0"/>
          <w:w w:val="103"/>
          <w:sz w:val="22"/>
          <w:szCs w:val="22"/>
        </w:rPr>
        <w:t>ÍA</w:t>
      </w:r>
      <w:r>
        <w:rPr>
          <w:rFonts w:cs="Times New Roman" w:hAnsi="Times New Roman" w:eastAsia="Times New Roman" w:ascii="Times New Roman"/>
          <w:b/>
          <w:color w:val="1D2020"/>
          <w:spacing w:val="0"/>
          <w:w w:val="88"/>
          <w:sz w:val="22"/>
          <w:szCs w:val="22"/>
        </w:rPr>
        <w:t>: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2"/>
          <w:szCs w:val="22"/>
        </w:rPr>
      </w:r>
    </w:p>
    <w:p>
      <w:pPr>
        <w:rPr>
          <w:sz w:val="24"/>
          <w:szCs w:val="24"/>
        </w:rPr>
        <w:jc w:val="left"/>
        <w:spacing w:before="6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19"/>
          <w:szCs w:val="19"/>
        </w:rPr>
        <w:jc w:val="left"/>
        <w:ind w:left="450"/>
      </w:pPr>
      <w:r>
        <w:pict>
          <v:shape type="#_x0000_t75" style="position:absolute;margin-left:82.7609pt;margin-top:1.51837pt;width:396.893pt;height:305.081pt;mso-position-horizontal-relative:page;mso-position-vertical-relative:paragraph;z-index:-835">
            <v:imagedata o:title="" r:id="rId15"/>
          </v:shape>
        </w:pict>
      </w:r>
      <w:r>
        <w:rPr>
          <w:rFonts w:cs="Times New Roman" w:hAnsi="Times New Roman" w:eastAsia="Times New Roman" w:ascii="Times New Roman"/>
          <w:b/>
          <w:color w:val="323335"/>
          <w:spacing w:val="0"/>
          <w:w w:val="100"/>
          <w:sz w:val="21"/>
          <w:szCs w:val="21"/>
        </w:rPr>
        <w:t>1.</w:t>
      </w:r>
      <w:r>
        <w:rPr>
          <w:rFonts w:cs="Times New Roman" w:hAnsi="Times New Roman" w:eastAsia="Times New Roman" w:ascii="Times New Roman"/>
          <w:b/>
          <w:color w:val="323335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b/>
          <w:color w:val="323335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4D5050"/>
          <w:spacing w:val="0"/>
          <w:w w:val="113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12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2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16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4D5050"/>
          <w:spacing w:val="0"/>
          <w:w w:val="116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1D2020"/>
          <w:spacing w:val="0"/>
          <w:w w:val="136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02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6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95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9"/>
          <w:szCs w:val="19"/>
        </w:rPr>
      </w:r>
    </w:p>
    <w:p>
      <w:pPr>
        <w:rPr>
          <w:sz w:val="14"/>
          <w:szCs w:val="14"/>
        </w:rPr>
        <w:jc w:val="left"/>
        <w:spacing w:before="2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19"/>
          <w:szCs w:val="19"/>
        </w:rPr>
        <w:jc w:val="left"/>
        <w:ind w:left="450"/>
      </w:pPr>
      <w:r>
        <w:rPr>
          <w:rFonts w:cs="Times New Roman" w:hAnsi="Times New Roman" w:eastAsia="Times New Roman" w:ascii="Times New Roman"/>
          <w:b/>
          <w:color w:val="1D2020"/>
          <w:spacing w:val="0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b/>
          <w:color w:val="0E0E0F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b/>
          <w:color w:val="0E0E0F"/>
          <w:spacing w:val="0"/>
          <w:w w:val="100"/>
          <w:sz w:val="20"/>
          <w:szCs w:val="20"/>
        </w:rPr>
        <w:t>   </w:t>
      </w:r>
      <w:r>
        <w:rPr>
          <w:rFonts w:cs="Times New Roman" w:hAnsi="Times New Roman" w:eastAsia="Times New Roman" w:ascii="Times New Roman"/>
          <w:b/>
          <w:color w:val="0E0E0F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ro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b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ó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24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1D2020"/>
          <w:spacing w:val="36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33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0E0E0F"/>
          <w:spacing w:val="0"/>
          <w:w w:val="100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0E0E0F"/>
          <w:spacing w:val="44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98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1D2020"/>
          <w:spacing w:val="0"/>
          <w:w w:val="136"/>
          <w:sz w:val="19"/>
          <w:szCs w:val="19"/>
        </w:rPr>
        <w:t>í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9"/>
          <w:szCs w:val="19"/>
        </w:rPr>
      </w:r>
    </w:p>
    <w:p>
      <w:pPr>
        <w:rPr>
          <w:sz w:val="15"/>
          <w:szCs w:val="15"/>
        </w:rPr>
        <w:jc w:val="left"/>
        <w:spacing w:before="4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19"/>
          <w:szCs w:val="19"/>
        </w:rPr>
        <w:jc w:val="both"/>
        <w:spacing w:lineRule="auto" w:line="276"/>
        <w:ind w:left="817" w:right="736" w:hanging="367"/>
      </w:pP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3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.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  </w:t>
      </w:r>
      <w:r>
        <w:rPr>
          <w:rFonts w:cs="Times New Roman" w:hAnsi="Times New Roman" w:eastAsia="Times New Roman" w:ascii="Times New Roman"/>
          <w:color w:val="323335"/>
          <w:spacing w:val="2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5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1D2020"/>
          <w:spacing w:val="0"/>
          <w:w w:val="115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15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12"/>
          <w:w w:val="115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5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27"/>
          <w:w w:val="115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0E0E0F"/>
          <w:spacing w:val="0"/>
          <w:w w:val="82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-16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68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02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6"/>
          <w:sz w:val="19"/>
          <w:szCs w:val="19"/>
        </w:rPr>
        <w:t>tu</w:t>
      </w:r>
      <w:r>
        <w:rPr>
          <w:rFonts w:cs="Times New Roman" w:hAnsi="Times New Roman" w:eastAsia="Times New Roman" w:ascii="Times New Roman"/>
          <w:color w:val="323335"/>
          <w:spacing w:val="0"/>
          <w:w w:val="125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1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y</w:t>
      </w:r>
      <w:r>
        <w:rPr>
          <w:rFonts w:cs="Times New Roman" w:hAnsi="Times New Roman" w:eastAsia="Times New Roman" w:ascii="Times New Roman"/>
          <w:color w:val="323335"/>
          <w:spacing w:val="44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ra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fi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ó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31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98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82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-9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ta</w:t>
      </w:r>
      <w:r>
        <w:rPr>
          <w:rFonts w:cs="Times New Roman" w:hAnsi="Times New Roman" w:eastAsia="Times New Roman" w:ascii="Times New Roman"/>
          <w:color w:val="323335"/>
          <w:spacing w:val="6"/>
          <w:w w:val="115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13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54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17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4D5050"/>
          <w:spacing w:val="0"/>
          <w:w w:val="113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ó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20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8"/>
          <w:sz w:val="19"/>
          <w:szCs w:val="19"/>
        </w:rPr>
        <w:t>an</w:t>
      </w:r>
      <w:r>
        <w:rPr>
          <w:rFonts w:cs="Times New Roman" w:hAnsi="Times New Roman" w:eastAsia="Times New Roman" w:ascii="Times New Roman"/>
          <w:color w:val="1D2020"/>
          <w:spacing w:val="0"/>
          <w:w w:val="136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25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1D2020"/>
          <w:spacing w:val="0"/>
          <w:w w:val="95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21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25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4D5050"/>
          <w:spacing w:val="0"/>
          <w:w w:val="90"/>
          <w:sz w:val="19"/>
          <w:szCs w:val="19"/>
        </w:rPr>
        <w:t>,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4D5050"/>
          <w:spacing w:val="-23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rre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53"/>
          <w:w w:val="112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68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1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rt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18"/>
          <w:w w:val="112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ó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3"/>
          <w:w w:val="112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21"/>
          <w:sz w:val="19"/>
          <w:szCs w:val="19"/>
        </w:rPr>
        <w:t>x</w:t>
      </w:r>
      <w:r>
        <w:rPr>
          <w:rFonts w:cs="Times New Roman" w:hAnsi="Times New Roman" w:eastAsia="Times New Roman" w:ascii="Times New Roman"/>
          <w:color w:val="1D2020"/>
          <w:spacing w:val="0"/>
          <w:w w:val="136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02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06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36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1D2020"/>
          <w:spacing w:val="0"/>
          <w:w w:val="106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21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95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1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32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b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il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13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0E0E0F"/>
          <w:spacing w:val="0"/>
          <w:w w:val="113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b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15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1D2020"/>
          <w:spacing w:val="16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7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1D2020"/>
          <w:spacing w:val="0"/>
          <w:w w:val="117"/>
          <w:sz w:val="19"/>
          <w:szCs w:val="19"/>
        </w:rPr>
        <w:t>í</w:t>
      </w:r>
      <w:r>
        <w:rPr>
          <w:rFonts w:cs="Times New Roman" w:hAnsi="Times New Roman" w:eastAsia="Times New Roman" w:ascii="Times New Roman"/>
          <w:color w:val="323335"/>
          <w:spacing w:val="0"/>
          <w:w w:val="117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-4"/>
          <w:w w:val="117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2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5</w:t>
      </w:r>
      <w:r>
        <w:rPr>
          <w:rFonts w:cs="Times New Roman" w:hAnsi="Times New Roman" w:eastAsia="Times New Roman" w:ascii="Times New Roman"/>
          <w:color w:val="323335"/>
          <w:spacing w:val="35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39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1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z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9"/>
          <w:w w:val="111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0E0E0F"/>
          <w:spacing w:val="0"/>
          <w:w w:val="100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0E0E0F"/>
          <w:spacing w:val="43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añ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44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6"/>
          <w:sz w:val="19"/>
          <w:szCs w:val="19"/>
        </w:rPr>
        <w:t>2</w:t>
      </w:r>
      <w:r>
        <w:rPr>
          <w:rFonts w:cs="Times New Roman" w:hAnsi="Times New Roman" w:eastAsia="Times New Roman" w:ascii="Times New Roman"/>
          <w:color w:val="323335"/>
          <w:spacing w:val="0"/>
          <w:w w:val="121"/>
          <w:sz w:val="19"/>
          <w:szCs w:val="19"/>
        </w:rPr>
        <w:t>0</w:t>
      </w:r>
      <w:r>
        <w:rPr>
          <w:rFonts w:cs="Times New Roman" w:hAnsi="Times New Roman" w:eastAsia="Times New Roman" w:ascii="Times New Roman"/>
          <w:color w:val="323335"/>
          <w:spacing w:val="0"/>
          <w:w w:val="106"/>
          <w:sz w:val="19"/>
          <w:szCs w:val="19"/>
        </w:rPr>
        <w:t>2</w:t>
      </w:r>
      <w:r>
        <w:rPr>
          <w:rFonts w:cs="Times New Roman" w:hAnsi="Times New Roman" w:eastAsia="Times New Roman" w:ascii="Times New Roman"/>
          <w:color w:val="1D2020"/>
          <w:spacing w:val="0"/>
          <w:w w:val="121"/>
          <w:sz w:val="19"/>
          <w:szCs w:val="19"/>
        </w:rPr>
        <w:t>6</w:t>
      </w:r>
      <w:r>
        <w:rPr>
          <w:rFonts w:cs="Times New Roman" w:hAnsi="Times New Roman" w:eastAsia="Times New Roman" w:ascii="Times New Roman"/>
          <w:color w:val="0E0E0F"/>
          <w:spacing w:val="0"/>
          <w:w w:val="90"/>
          <w:sz w:val="19"/>
          <w:szCs w:val="19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9"/>
          <w:szCs w:val="19"/>
        </w:rPr>
      </w:r>
    </w:p>
    <w:p>
      <w:pPr>
        <w:rPr>
          <w:sz w:val="12"/>
          <w:szCs w:val="12"/>
        </w:rPr>
        <w:jc w:val="left"/>
        <w:spacing w:before="4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19"/>
          <w:szCs w:val="19"/>
        </w:rPr>
        <w:jc w:val="both"/>
        <w:spacing w:lineRule="auto" w:line="312"/>
        <w:ind w:left="896" w:right="729" w:hanging="367"/>
      </w:pPr>
      <w:r>
        <w:rPr>
          <w:rFonts w:cs="Times New Roman" w:hAnsi="Times New Roman" w:eastAsia="Times New Roman" w:ascii="Times New Roman"/>
          <w:b/>
          <w:color w:val="1D2020"/>
          <w:spacing w:val="0"/>
          <w:w w:val="100"/>
          <w:sz w:val="19"/>
          <w:szCs w:val="19"/>
        </w:rPr>
        <w:t>4.</w:t>
      </w:r>
      <w:r>
        <w:rPr>
          <w:rFonts w:cs="Times New Roman" w:hAnsi="Times New Roman" w:eastAsia="Times New Roman" w:ascii="Times New Roman"/>
          <w:b/>
          <w:color w:val="1D2020"/>
          <w:spacing w:val="0"/>
          <w:w w:val="100"/>
          <w:sz w:val="19"/>
          <w:szCs w:val="19"/>
        </w:rPr>
        <w:t>   </w:t>
      </w:r>
      <w:r>
        <w:rPr>
          <w:rFonts w:cs="Times New Roman" w:hAnsi="Times New Roman" w:eastAsia="Times New Roman" w:ascii="Times New Roman"/>
          <w:b/>
          <w:color w:val="1D2020"/>
          <w:spacing w:val="34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1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1D2020"/>
          <w:spacing w:val="0"/>
          <w:w w:val="111"/>
          <w:sz w:val="19"/>
          <w:szCs w:val="19"/>
        </w:rPr>
        <w:t>un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7"/>
          <w:w w:val="111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25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ac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14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q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-5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ti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11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-2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b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j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6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4D5050"/>
          <w:spacing w:val="0"/>
          <w:w w:val="107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95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1D2020"/>
          <w:spacing w:val="0"/>
          <w:w w:val="123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95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50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02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17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54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3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za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ó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9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1D2020"/>
          <w:spacing w:val="44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14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ar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2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7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323335"/>
          <w:spacing w:val="0"/>
          <w:w w:val="116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cri</w:t>
      </w:r>
      <w:r>
        <w:rPr>
          <w:rFonts w:cs="Times New Roman" w:hAnsi="Times New Roman" w:eastAsia="Times New Roman" w:ascii="Times New Roman"/>
          <w:color w:val="1D2020"/>
          <w:spacing w:val="0"/>
          <w:w w:val="121"/>
          <w:sz w:val="19"/>
          <w:szCs w:val="19"/>
        </w:rPr>
        <w:t>b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32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v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18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35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b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ó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19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15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82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21"/>
          <w:w w:val="119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ar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í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19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9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14"/>
          <w:w w:val="136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4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26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1D2020"/>
          <w:spacing w:val="0"/>
          <w:w w:val="95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26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06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09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7"/>
          <w:w w:val="136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111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11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1D2020"/>
          <w:spacing w:val="20"/>
          <w:w w:val="111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0E0E0F"/>
          <w:spacing w:val="0"/>
          <w:w w:val="100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0E0E0F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0E0E0F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G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b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rn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8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98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0E0E0F"/>
          <w:spacing w:val="0"/>
          <w:w w:val="82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0E0E0F"/>
          <w:spacing w:val="0"/>
          <w:w w:val="82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-1"/>
          <w:w w:val="112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25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Ja</w:t>
      </w:r>
      <w:r>
        <w:rPr>
          <w:rFonts w:cs="Times New Roman" w:hAnsi="Times New Roman" w:eastAsia="Times New Roman" w:ascii="Times New Roman"/>
          <w:color w:val="1D2020"/>
          <w:spacing w:val="0"/>
          <w:w w:val="95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1D2020"/>
          <w:spacing w:val="0"/>
          <w:w w:val="123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26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21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4D5050"/>
          <w:spacing w:val="0"/>
          <w:w w:val="90"/>
          <w:sz w:val="19"/>
          <w:szCs w:val="19"/>
        </w:rPr>
        <w:t>,</w:t>
      </w:r>
      <w:r>
        <w:rPr>
          <w:rFonts w:cs="Times New Roman" w:hAnsi="Times New Roman" w:eastAsia="Times New Roman" w:ascii="Times New Roman"/>
          <w:color w:val="4D5050"/>
          <w:spacing w:val="17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ra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3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rt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-8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32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1D2020"/>
          <w:spacing w:val="16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ro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g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am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14"/>
          <w:w w:val="112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1D2020"/>
          <w:spacing w:val="18"/>
          <w:w w:val="112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45"/>
          <w:sz w:val="19"/>
          <w:szCs w:val="19"/>
        </w:rPr>
        <w:t>¡</w:t>
      </w:r>
      <w:r>
        <w:rPr>
          <w:rFonts w:cs="Times New Roman" w:hAnsi="Times New Roman" w:eastAsia="Times New Roman" w:ascii="Times New Roman"/>
          <w:color w:val="1D2020"/>
          <w:spacing w:val="0"/>
          <w:w w:val="123"/>
          <w:sz w:val="19"/>
          <w:szCs w:val="19"/>
        </w:rPr>
        <w:t>Li</w:t>
      </w:r>
      <w:r>
        <w:rPr>
          <w:rFonts w:cs="Times New Roman" w:hAnsi="Times New Roman" w:eastAsia="Times New Roman" w:ascii="Times New Roman"/>
          <w:color w:val="323335"/>
          <w:spacing w:val="0"/>
          <w:w w:val="126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1D2020"/>
          <w:spacing w:val="0"/>
          <w:w w:val="136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06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3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Ja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19"/>
          <w:szCs w:val="19"/>
        </w:rPr>
        <w:t>li</w:t>
      </w:r>
      <w:r>
        <w:rPr>
          <w:rFonts w:cs="Times New Roman" w:hAnsi="Times New Roman" w:eastAsia="Times New Roman" w:ascii="Times New Roman"/>
          <w:color w:val="323335"/>
          <w:spacing w:val="0"/>
          <w:w w:val="116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79"/>
          <w:sz w:val="19"/>
          <w:szCs w:val="19"/>
        </w:rPr>
        <w:t>!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-16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2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16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2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95"/>
          <w:sz w:val="19"/>
          <w:szCs w:val="19"/>
        </w:rPr>
        <w:t>j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02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21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9"/>
          <w:szCs w:val="19"/>
        </w:rPr>
      </w:r>
    </w:p>
    <w:p>
      <w:pPr>
        <w:rPr>
          <w:rFonts w:cs="Times New Roman" w:hAnsi="Times New Roman" w:eastAsia="Times New Roman" w:ascii="Times New Roman"/>
          <w:sz w:val="19"/>
          <w:szCs w:val="19"/>
        </w:rPr>
        <w:jc w:val="center"/>
        <w:spacing w:lineRule="exact" w:line="200"/>
        <w:ind w:left="847" w:right="734"/>
      </w:pP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2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02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6</w:t>
      </w:r>
      <w:r>
        <w:rPr>
          <w:rFonts w:cs="Times New Roman" w:hAnsi="Times New Roman" w:eastAsia="Times New Roman" w:ascii="Times New Roman"/>
          <w:color w:val="666868"/>
          <w:spacing w:val="0"/>
          <w:w w:val="114"/>
          <w:sz w:val="19"/>
          <w:szCs w:val="19"/>
        </w:rPr>
        <w:t>,</w:t>
      </w:r>
      <w:r>
        <w:rPr>
          <w:rFonts w:cs="Times New Roman" w:hAnsi="Times New Roman" w:eastAsia="Times New Roman" w:ascii="Times New Roman"/>
          <w:color w:val="666868"/>
          <w:spacing w:val="0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666868"/>
          <w:spacing w:val="45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 </w:t>
      </w:r>
      <w:r>
        <w:rPr>
          <w:rFonts w:cs="Times New Roman" w:hAnsi="Times New Roman" w:eastAsia="Times New Roman" w:ascii="Times New Roman"/>
          <w:color w:val="323335"/>
          <w:spacing w:val="8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7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19"/>
          <w:szCs w:val="19"/>
        </w:rPr>
        <w:t>li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95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50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 </w:t>
      </w:r>
      <w:r>
        <w:rPr>
          <w:rFonts w:cs="Times New Roman" w:hAnsi="Times New Roman" w:eastAsia="Times New Roman" w:ascii="Times New Roman"/>
          <w:color w:val="323335"/>
          <w:spacing w:val="-6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b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é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50"/>
          <w:w w:val="112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  </w:t>
      </w:r>
      <w:r>
        <w:rPr>
          <w:rFonts w:cs="Times New Roman" w:hAnsi="Times New Roman" w:eastAsia="Times New Roman" w:ascii="Times New Roman"/>
          <w:color w:val="1D2020"/>
          <w:spacing w:val="12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18"/>
          <w:sz w:val="19"/>
          <w:szCs w:val="19"/>
        </w:rPr>
        <w:t>ro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b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ac</w:t>
      </w:r>
      <w:r>
        <w:rPr>
          <w:rFonts w:cs="Times New Roman" w:hAnsi="Times New Roman" w:eastAsia="Times New Roman" w:ascii="Times New Roman"/>
          <w:color w:val="323335"/>
          <w:spacing w:val="0"/>
          <w:w w:val="82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ó</w:t>
      </w:r>
      <w:r>
        <w:rPr>
          <w:rFonts w:cs="Times New Roman" w:hAnsi="Times New Roman" w:eastAsia="Times New Roman" w:ascii="Times New Roman"/>
          <w:color w:val="1D2020"/>
          <w:spacing w:val="0"/>
          <w:w w:val="106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  </w:t>
      </w:r>
      <w:r>
        <w:rPr>
          <w:rFonts w:cs="Times New Roman" w:hAnsi="Times New Roman" w:eastAsia="Times New Roman" w:ascii="Times New Roman"/>
          <w:color w:val="1D2020"/>
          <w:spacing w:val="9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ar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  </w:t>
      </w:r>
      <w:r>
        <w:rPr>
          <w:rFonts w:cs="Times New Roman" w:hAnsi="Times New Roman" w:eastAsia="Times New Roman" w:ascii="Times New Roman"/>
          <w:color w:val="323335"/>
          <w:spacing w:val="1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fa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0E0E0F"/>
          <w:spacing w:val="0"/>
          <w:w w:val="112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34"/>
          <w:w w:val="112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 </w:t>
      </w:r>
      <w:r>
        <w:rPr>
          <w:rFonts w:cs="Times New Roman" w:hAnsi="Times New Roman" w:eastAsia="Times New Roman" w:ascii="Times New Roman"/>
          <w:color w:val="323335"/>
          <w:spacing w:val="18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0E0E0F"/>
          <w:spacing w:val="0"/>
          <w:w w:val="54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6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 </w:t>
      </w:r>
      <w:r>
        <w:rPr>
          <w:rFonts w:cs="Times New Roman" w:hAnsi="Times New Roman" w:eastAsia="Times New Roman" w:ascii="Times New Roman"/>
          <w:color w:val="323335"/>
          <w:spacing w:val="-6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9"/>
          <w:sz w:val="19"/>
          <w:szCs w:val="19"/>
        </w:rPr>
        <w:t>fu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19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06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26"/>
          <w:sz w:val="19"/>
          <w:szCs w:val="19"/>
        </w:rPr>
        <w:t>ar</w:t>
      </w:r>
      <w:r>
        <w:rPr>
          <w:rFonts w:cs="Times New Roman" w:hAnsi="Times New Roman" w:eastAsia="Times New Roman" w:ascii="Times New Roman"/>
          <w:color w:val="323335"/>
          <w:spacing w:val="0"/>
          <w:w w:val="82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21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6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 </w:t>
      </w:r>
      <w:r>
        <w:rPr>
          <w:rFonts w:cs="Times New Roman" w:hAnsi="Times New Roman" w:eastAsia="Times New Roman" w:ascii="Times New Roman"/>
          <w:color w:val="323335"/>
          <w:spacing w:val="-6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98"/>
          <w:sz w:val="19"/>
          <w:szCs w:val="19"/>
        </w:rPr>
        <w:t>q</w:t>
      </w:r>
      <w:r>
        <w:rPr>
          <w:rFonts w:cs="Times New Roman" w:hAnsi="Times New Roman" w:eastAsia="Times New Roman" w:ascii="Times New Roman"/>
          <w:color w:val="1D2020"/>
          <w:spacing w:val="0"/>
          <w:w w:val="121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9"/>
          <w:szCs w:val="19"/>
        </w:rPr>
      </w:r>
    </w:p>
    <w:p>
      <w:pPr>
        <w:rPr>
          <w:rFonts w:cs="Times New Roman" w:hAnsi="Times New Roman" w:eastAsia="Times New Roman" w:ascii="Times New Roman"/>
          <w:sz w:val="19"/>
          <w:szCs w:val="19"/>
        </w:rPr>
        <w:jc w:val="left"/>
        <w:spacing w:before="69"/>
        <w:ind w:left="896"/>
      </w:pPr>
      <w:r>
        <w:rPr>
          <w:rFonts w:cs="Times New Roman" w:hAnsi="Times New Roman" w:eastAsia="Times New Roman" w:ascii="Times New Roman"/>
          <w:color w:val="1D2020"/>
          <w:w w:val="68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1D2020"/>
          <w:w w:val="121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w w:val="150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w w:val="102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w w:val="113"/>
          <w:sz w:val="19"/>
          <w:szCs w:val="19"/>
        </w:rPr>
        <w:t>rv</w:t>
      </w:r>
      <w:r>
        <w:rPr>
          <w:rFonts w:cs="Times New Roman" w:hAnsi="Times New Roman" w:eastAsia="Times New Roman" w:ascii="Times New Roman"/>
          <w:color w:val="1D2020"/>
          <w:w w:val="95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w w:val="136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w w:val="106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w w:val="119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w w:val="106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w w:val="100"/>
          <w:sz w:val="19"/>
          <w:szCs w:val="19"/>
        </w:rPr>
        <w:t>  </w:t>
      </w:r>
      <w:r>
        <w:rPr>
          <w:rFonts w:cs="Times New Roman" w:hAnsi="Times New Roman" w:eastAsia="Times New Roman" w:ascii="Times New Roman"/>
          <w:color w:val="1D2020"/>
          <w:spacing w:val="1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11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20"/>
          <w:w w:val="111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  </w:t>
      </w:r>
      <w:r>
        <w:rPr>
          <w:rFonts w:cs="Times New Roman" w:hAnsi="Times New Roman" w:eastAsia="Times New Roman" w:ascii="Times New Roman"/>
          <w:color w:val="1D2020"/>
          <w:spacing w:val="5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5"/>
          <w:sz w:val="19"/>
          <w:szCs w:val="19"/>
        </w:rPr>
        <w:t>fi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rm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82"/>
          <w:sz w:val="19"/>
          <w:szCs w:val="19"/>
        </w:rPr>
        <w:t>: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 </w:t>
      </w:r>
      <w:r>
        <w:rPr>
          <w:rFonts w:cs="Times New Roman" w:hAnsi="Times New Roman" w:eastAsia="Times New Roman" w:ascii="Times New Roman"/>
          <w:color w:val="323335"/>
          <w:spacing w:val="1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8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0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1D2020"/>
          <w:spacing w:val="0"/>
          <w:w w:val="121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0E0E0F"/>
          <w:spacing w:val="0"/>
          <w:w w:val="113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95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28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82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666868"/>
          <w:spacing w:val="0"/>
          <w:w w:val="121"/>
          <w:sz w:val="19"/>
          <w:szCs w:val="19"/>
        </w:rPr>
        <w:t>,</w:t>
      </w:r>
      <w:r>
        <w:rPr>
          <w:rFonts w:cs="Times New Roman" w:hAnsi="Times New Roman" w:eastAsia="Times New Roman" w:ascii="Times New Roman"/>
          <w:color w:val="666868"/>
          <w:spacing w:val="0"/>
          <w:w w:val="100"/>
          <w:sz w:val="19"/>
          <w:szCs w:val="19"/>
        </w:rPr>
        <w:t>  </w:t>
      </w:r>
      <w:r>
        <w:rPr>
          <w:rFonts w:cs="Times New Roman" w:hAnsi="Times New Roman" w:eastAsia="Times New Roman" w:ascii="Times New Roman"/>
          <w:color w:val="666868"/>
          <w:spacing w:val="1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4D5050"/>
          <w:spacing w:val="0"/>
          <w:w w:val="112"/>
          <w:sz w:val="19"/>
          <w:szCs w:val="19"/>
        </w:rPr>
        <w:t>,</w:t>
      </w:r>
      <w:r>
        <w:rPr>
          <w:rFonts w:cs="Times New Roman" w:hAnsi="Times New Roman" w:eastAsia="Times New Roman" w:ascii="Times New Roman"/>
          <w:color w:val="4D5050"/>
          <w:spacing w:val="0"/>
          <w:w w:val="112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4D5050"/>
          <w:spacing w:val="30"/>
          <w:w w:val="112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2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ec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23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82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 </w:t>
      </w:r>
      <w:r>
        <w:rPr>
          <w:rFonts w:cs="Times New Roman" w:hAnsi="Times New Roman" w:eastAsia="Times New Roman" w:ascii="Times New Roman"/>
          <w:color w:val="323335"/>
          <w:spacing w:val="-13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0"/>
          <w:sz w:val="19"/>
          <w:szCs w:val="19"/>
        </w:rPr>
        <w:t>G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6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7"/>
          <w:sz w:val="19"/>
          <w:szCs w:val="19"/>
        </w:rPr>
        <w:t>ra</w:t>
      </w:r>
      <w:r>
        <w:rPr>
          <w:rFonts w:cs="Times New Roman" w:hAnsi="Times New Roman" w:eastAsia="Times New Roman" w:ascii="Times New Roman"/>
          <w:color w:val="0E0E0F"/>
          <w:spacing w:val="0"/>
          <w:w w:val="82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0E0E0F"/>
          <w:spacing w:val="0"/>
          <w:w w:val="100"/>
          <w:sz w:val="19"/>
          <w:szCs w:val="19"/>
        </w:rPr>
        <w:t>  </w:t>
      </w:r>
      <w:r>
        <w:rPr>
          <w:rFonts w:cs="Times New Roman" w:hAnsi="Times New Roman" w:eastAsia="Times New Roman" w:ascii="Times New Roman"/>
          <w:color w:val="0E0E0F"/>
          <w:spacing w:val="-6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y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9"/>
          <w:szCs w:val="19"/>
        </w:rPr>
      </w:r>
    </w:p>
    <w:p>
      <w:pPr>
        <w:rPr>
          <w:rFonts w:cs="Times New Roman" w:hAnsi="Times New Roman" w:eastAsia="Times New Roman" w:ascii="Times New Roman"/>
          <w:sz w:val="19"/>
          <w:szCs w:val="19"/>
        </w:rPr>
        <w:jc w:val="left"/>
        <w:spacing w:before="69"/>
        <w:ind w:left="889"/>
      </w:pP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ro</w:t>
      </w:r>
      <w:r>
        <w:rPr>
          <w:rFonts w:cs="Times New Roman" w:hAnsi="Times New Roman" w:eastAsia="Times New Roman" w:ascii="Times New Roman"/>
          <w:color w:val="323335"/>
          <w:spacing w:val="2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ar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g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18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46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0E0E0F"/>
          <w:spacing w:val="0"/>
          <w:w w:val="68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1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H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ac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4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1D2020"/>
          <w:spacing w:val="0"/>
          <w:w w:val="106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1D2020"/>
          <w:spacing w:val="0"/>
          <w:w w:val="121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95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09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l.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9"/>
          <w:szCs w:val="19"/>
        </w:rPr>
      </w:r>
    </w:p>
    <w:p>
      <w:pPr>
        <w:rPr>
          <w:sz w:val="19"/>
          <w:szCs w:val="19"/>
        </w:rPr>
        <w:jc w:val="left"/>
        <w:spacing w:before="2" w:lineRule="exact" w:line="180"/>
      </w:pPr>
      <w:r>
        <w:rPr>
          <w:sz w:val="19"/>
          <w:szCs w:val="19"/>
        </w:rPr>
      </w:r>
    </w:p>
    <w:p>
      <w:pPr>
        <w:rPr>
          <w:rFonts w:cs="Times New Roman" w:hAnsi="Times New Roman" w:eastAsia="Times New Roman" w:ascii="Times New Roman"/>
          <w:sz w:val="19"/>
          <w:szCs w:val="19"/>
        </w:rPr>
        <w:jc w:val="both"/>
        <w:spacing w:lineRule="auto" w:line="314"/>
        <w:ind w:left="896" w:right="721" w:hanging="360"/>
      </w:pP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5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.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  </w:t>
      </w:r>
      <w:r>
        <w:rPr>
          <w:rFonts w:cs="Times New Roman" w:hAnsi="Times New Roman" w:eastAsia="Times New Roman" w:ascii="Times New Roman"/>
          <w:color w:val="323335"/>
          <w:spacing w:val="13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6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1D2020"/>
          <w:spacing w:val="0"/>
          <w:w w:val="116"/>
          <w:sz w:val="19"/>
          <w:szCs w:val="19"/>
        </w:rPr>
        <w:t>un</w:t>
      </w:r>
      <w:r>
        <w:rPr>
          <w:rFonts w:cs="Times New Roman" w:hAnsi="Times New Roman" w:eastAsia="Times New Roman" w:ascii="Times New Roman"/>
          <w:color w:val="323335"/>
          <w:spacing w:val="0"/>
          <w:w w:val="116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6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18"/>
          <w:w w:val="116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39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22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q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4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23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1D2020"/>
          <w:spacing w:val="0"/>
          <w:w w:val="82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6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-23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3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6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21"/>
          <w:sz w:val="19"/>
          <w:szCs w:val="19"/>
        </w:rPr>
        <w:t>b</w:t>
      </w:r>
      <w:r>
        <w:rPr>
          <w:rFonts w:cs="Times New Roman" w:hAnsi="Times New Roman" w:eastAsia="Times New Roman" w:ascii="Times New Roman"/>
          <w:color w:val="1D2020"/>
          <w:spacing w:val="0"/>
          <w:w w:val="82"/>
          <w:sz w:val="19"/>
          <w:szCs w:val="19"/>
        </w:rPr>
        <w:t>j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-16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ar</w:t>
      </w:r>
      <w:r>
        <w:rPr>
          <w:rFonts w:cs="Times New Roman" w:hAnsi="Times New Roman" w:eastAsia="Times New Roman" w:ascii="Times New Roman"/>
          <w:color w:val="323335"/>
          <w:spacing w:val="31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68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-23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ro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b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ó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34"/>
          <w:w w:val="112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0E0E0F"/>
          <w:spacing w:val="0"/>
          <w:w w:val="100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0E0E0F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0E0E0F"/>
          <w:spacing w:val="3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0E0E0F"/>
          <w:spacing w:val="0"/>
          <w:w w:val="112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27"/>
          <w:w w:val="112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19"/>
          <w:w w:val="112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ea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19"/>
          <w:szCs w:val="19"/>
        </w:rPr>
        <w:t>li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za</w:t>
      </w:r>
      <w:r>
        <w:rPr>
          <w:rFonts w:cs="Times New Roman" w:hAnsi="Times New Roman" w:eastAsia="Times New Roman" w:ascii="Times New Roman"/>
          <w:color w:val="323335"/>
          <w:spacing w:val="0"/>
          <w:w w:val="125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25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68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12"/>
          <w:w w:val="128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b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4D5050"/>
          <w:spacing w:val="0"/>
          <w:w w:val="120"/>
          <w:sz w:val="19"/>
          <w:szCs w:val="19"/>
        </w:rPr>
        <w:t>"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6"/>
          <w:sz w:val="19"/>
          <w:szCs w:val="19"/>
        </w:rPr>
        <w:t>h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21"/>
          <w:sz w:val="19"/>
          <w:szCs w:val="19"/>
        </w:rPr>
        <w:t>b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0E0E0F"/>
          <w:spacing w:val="0"/>
          <w:w w:val="109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1D2020"/>
          <w:spacing w:val="0"/>
          <w:w w:val="136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ta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95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ó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5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y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24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ó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13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52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ll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5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41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54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5"/>
          <w:w w:val="136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x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38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H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ac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34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2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21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ro</w:t>
      </w:r>
      <w:r>
        <w:rPr>
          <w:rFonts w:cs="Times New Roman" w:hAnsi="Times New Roman" w:eastAsia="Times New Roman" w:ascii="Times New Roman"/>
          <w:color w:val="323335"/>
          <w:spacing w:val="0"/>
          <w:w w:val="126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90"/>
          <w:sz w:val="19"/>
          <w:szCs w:val="19"/>
        </w:rPr>
        <w:t>,</w:t>
      </w:r>
      <w:r>
        <w:rPr>
          <w:rFonts w:cs="Times New Roman" w:hAnsi="Times New Roman" w:eastAsia="Times New Roman" w:ascii="Times New Roman"/>
          <w:color w:val="323335"/>
          <w:spacing w:val="0"/>
          <w:w w:val="9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b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ca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5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31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0E0E0F"/>
          <w:spacing w:val="0"/>
          <w:w w:val="100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0E0E0F"/>
          <w:spacing w:val="31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24"/>
          <w:w w:val="112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19"/>
          <w:w w:val="112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82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x</w:t>
      </w:r>
      <w:r>
        <w:rPr>
          <w:rFonts w:cs="Times New Roman" w:hAnsi="Times New Roman" w:eastAsia="Times New Roman" w:ascii="Times New Roman"/>
          <w:color w:val="323335"/>
          <w:spacing w:val="0"/>
          <w:w w:val="109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ah</w:t>
      </w:r>
      <w:r>
        <w:rPr>
          <w:rFonts w:cs="Times New Roman" w:hAnsi="Times New Roman" w:eastAsia="Times New Roman" w:ascii="Times New Roman"/>
          <w:color w:val="1D2020"/>
          <w:spacing w:val="0"/>
          <w:w w:val="121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á</w:t>
      </w:r>
      <w:r>
        <w:rPr>
          <w:rFonts w:cs="Times New Roman" w:hAnsi="Times New Roman" w:eastAsia="Times New Roman" w:ascii="Times New Roman"/>
          <w:color w:val="1D2020"/>
          <w:spacing w:val="0"/>
          <w:w w:val="106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17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46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68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21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6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1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0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7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1D2020"/>
          <w:spacing w:val="0"/>
          <w:w w:val="121"/>
          <w:sz w:val="19"/>
          <w:szCs w:val="19"/>
        </w:rPr>
        <w:t>b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1D2020"/>
          <w:spacing w:val="0"/>
          <w:w w:val="82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0E0E0F"/>
          <w:spacing w:val="0"/>
          <w:w w:val="109"/>
          <w:sz w:val="19"/>
          <w:szCs w:val="19"/>
        </w:rPr>
        <w:t>ll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26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90"/>
          <w:sz w:val="19"/>
          <w:szCs w:val="19"/>
        </w:rPr>
        <w:t>,</w:t>
      </w:r>
      <w:r>
        <w:rPr>
          <w:rFonts w:cs="Times New Roman" w:hAnsi="Times New Roman" w:eastAsia="Times New Roman" w:ascii="Times New Roman"/>
          <w:color w:val="323335"/>
          <w:spacing w:val="1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6"/>
          <w:sz w:val="19"/>
          <w:szCs w:val="19"/>
        </w:rPr>
        <w:t>J</w:t>
      </w:r>
      <w:r>
        <w:rPr>
          <w:rFonts w:cs="Times New Roman" w:hAnsi="Times New Roman" w:eastAsia="Times New Roman" w:ascii="Times New Roman"/>
          <w:color w:val="323335"/>
          <w:spacing w:val="0"/>
          <w:w w:val="116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0E0E0F"/>
          <w:spacing w:val="0"/>
          <w:w w:val="116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1D2020"/>
          <w:spacing w:val="0"/>
          <w:w w:val="116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6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16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6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4D5050"/>
          <w:spacing w:val="0"/>
          <w:w w:val="116"/>
          <w:sz w:val="19"/>
          <w:szCs w:val="19"/>
        </w:rPr>
        <w:t>"</w:t>
      </w:r>
      <w:r>
        <w:rPr>
          <w:rFonts w:cs="Times New Roman" w:hAnsi="Times New Roman" w:eastAsia="Times New Roman" w:ascii="Times New Roman"/>
          <w:color w:val="4D5050"/>
          <w:spacing w:val="8"/>
          <w:w w:val="116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yo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16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5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31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6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9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17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29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6"/>
          <w:sz w:val="19"/>
          <w:szCs w:val="19"/>
        </w:rPr>
        <w:t>$7</w:t>
      </w:r>
      <w:r>
        <w:rPr>
          <w:rFonts w:cs="Times New Roman" w:hAnsi="Times New Roman" w:eastAsia="Times New Roman" w:ascii="Times New Roman"/>
          <w:color w:val="666868"/>
          <w:spacing w:val="0"/>
          <w:w w:val="210"/>
          <w:sz w:val="19"/>
          <w:szCs w:val="19"/>
        </w:rPr>
        <w:t>'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5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0</w:t>
      </w:r>
      <w:r>
        <w:rPr>
          <w:rFonts w:cs="Times New Roman" w:hAnsi="Times New Roman" w:eastAsia="Times New Roman" w:ascii="Times New Roman"/>
          <w:color w:val="323335"/>
          <w:spacing w:val="0"/>
          <w:w w:val="106"/>
          <w:sz w:val="19"/>
          <w:szCs w:val="19"/>
        </w:rPr>
        <w:t>0</w:t>
      </w:r>
      <w:r>
        <w:rPr>
          <w:rFonts w:cs="Times New Roman" w:hAnsi="Times New Roman" w:eastAsia="Times New Roman" w:ascii="Times New Roman"/>
          <w:color w:val="323335"/>
          <w:spacing w:val="0"/>
          <w:w w:val="121"/>
          <w:sz w:val="19"/>
          <w:szCs w:val="19"/>
        </w:rPr>
        <w:t>,0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0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0</w:t>
      </w:r>
      <w:r>
        <w:rPr>
          <w:rFonts w:cs="Times New Roman" w:hAnsi="Times New Roman" w:eastAsia="Times New Roman" w:ascii="Times New Roman"/>
          <w:color w:val="323335"/>
          <w:spacing w:val="0"/>
          <w:w w:val="106"/>
          <w:sz w:val="19"/>
          <w:szCs w:val="19"/>
        </w:rPr>
        <w:t>.</w:t>
      </w:r>
      <w:r>
        <w:rPr>
          <w:rFonts w:cs="Times New Roman" w:hAnsi="Times New Roman" w:eastAsia="Times New Roman" w:ascii="Times New Roman"/>
          <w:color w:val="323335"/>
          <w:spacing w:val="0"/>
          <w:w w:val="121"/>
          <w:sz w:val="19"/>
          <w:szCs w:val="19"/>
        </w:rPr>
        <w:t>0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0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-9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(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33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ll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25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6"/>
          <w:sz w:val="19"/>
          <w:szCs w:val="19"/>
        </w:rPr>
        <w:t>q</w:t>
      </w:r>
      <w:r>
        <w:rPr>
          <w:rFonts w:cs="Times New Roman" w:hAnsi="Times New Roman" w:eastAsia="Times New Roman" w:ascii="Times New Roman"/>
          <w:color w:val="1D2020"/>
          <w:spacing w:val="0"/>
          <w:w w:val="121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68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06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36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07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-9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il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26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35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6"/>
          <w:sz w:val="19"/>
          <w:szCs w:val="19"/>
        </w:rPr>
        <w:t>0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0</w:t>
      </w:r>
      <w:r>
        <w:rPr>
          <w:rFonts w:cs="Times New Roman" w:hAnsi="Times New Roman" w:eastAsia="Times New Roman" w:ascii="Times New Roman"/>
          <w:color w:val="323335"/>
          <w:spacing w:val="0"/>
          <w:w w:val="97"/>
          <w:sz w:val="19"/>
          <w:szCs w:val="19"/>
        </w:rPr>
        <w:t>/1</w:t>
      </w:r>
      <w:r>
        <w:rPr>
          <w:rFonts w:cs="Times New Roman" w:hAnsi="Times New Roman" w:eastAsia="Times New Roman" w:ascii="Times New Roman"/>
          <w:color w:val="1D2020"/>
          <w:spacing w:val="0"/>
          <w:w w:val="143"/>
          <w:sz w:val="19"/>
          <w:szCs w:val="19"/>
        </w:rPr>
        <w:t>0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0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-9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19"/>
          <w:szCs w:val="19"/>
        </w:rPr>
        <w:t>.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.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)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42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2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á</w:t>
      </w:r>
      <w:r>
        <w:rPr>
          <w:rFonts w:cs="Times New Roman" w:hAnsi="Times New Roman" w:eastAsia="Times New Roman" w:ascii="Times New Roman"/>
          <w:color w:val="323335"/>
          <w:spacing w:val="0"/>
          <w:w w:val="107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07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IV</w:t>
      </w:r>
      <w:r>
        <w:rPr>
          <w:rFonts w:cs="Times New Roman" w:hAnsi="Times New Roman" w:eastAsia="Times New Roman" w:ascii="Times New Roman"/>
          <w:color w:val="323335"/>
          <w:spacing w:val="-19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19"/>
          <w:szCs w:val="19"/>
        </w:rPr>
        <w:t>,</w:t>
      </w:r>
      <w:r>
        <w:rPr>
          <w:rFonts w:cs="Times New Roman" w:hAnsi="Times New Roman" w:eastAsia="Times New Roman" w:ascii="Times New Roman"/>
          <w:color w:val="4D5050"/>
          <w:spacing w:val="25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26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2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09"/>
          <w:sz w:val="19"/>
          <w:szCs w:val="19"/>
        </w:rPr>
        <w:t>j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1D2020"/>
          <w:spacing w:val="0"/>
          <w:w w:val="150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07"/>
          <w:sz w:val="19"/>
          <w:szCs w:val="19"/>
        </w:rPr>
        <w:t>ar</w:t>
      </w:r>
      <w:r>
        <w:rPr>
          <w:rFonts w:cs="Times New Roman" w:hAnsi="Times New Roman" w:eastAsia="Times New Roman" w:ascii="Times New Roman"/>
          <w:color w:val="323335"/>
          <w:spacing w:val="0"/>
          <w:w w:val="116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1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4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19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fi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ca</w:t>
      </w:r>
      <w:r>
        <w:rPr>
          <w:rFonts w:cs="Times New Roman" w:hAnsi="Times New Roman" w:eastAsia="Times New Roman" w:ascii="Times New Roman"/>
          <w:color w:val="0E0E0F"/>
          <w:spacing w:val="0"/>
          <w:w w:val="113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5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21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fu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13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-5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fi</w:t>
      </w:r>
      <w:r>
        <w:rPr>
          <w:rFonts w:cs="Times New Roman" w:hAnsi="Times New Roman" w:eastAsia="Times New Roman" w:ascii="Times New Roman"/>
          <w:color w:val="1D2020"/>
          <w:spacing w:val="0"/>
          <w:w w:val="121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7"/>
          <w:sz w:val="19"/>
          <w:szCs w:val="19"/>
        </w:rPr>
        <w:t>am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6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36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06"/>
          <w:sz w:val="19"/>
          <w:szCs w:val="19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9"/>
          <w:szCs w:val="19"/>
        </w:rPr>
      </w:r>
    </w:p>
    <w:p>
      <w:pPr>
        <w:rPr>
          <w:sz w:val="11"/>
          <w:szCs w:val="11"/>
        </w:rPr>
        <w:jc w:val="left"/>
        <w:spacing w:before="7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19"/>
          <w:szCs w:val="19"/>
        </w:rPr>
        <w:jc w:val="both"/>
        <w:spacing w:lineRule="auto" w:line="312"/>
        <w:ind w:left="896" w:right="736" w:hanging="360"/>
      </w:pPr>
      <w:r>
        <w:rPr>
          <w:rFonts w:cs="Times New Roman" w:hAnsi="Times New Roman" w:eastAsia="Times New Roman" w:ascii="Times New Roman"/>
          <w:b/>
          <w:color w:val="1D2020"/>
          <w:spacing w:val="0"/>
          <w:w w:val="100"/>
          <w:sz w:val="20"/>
          <w:szCs w:val="20"/>
        </w:rPr>
        <w:t>6</w:t>
      </w:r>
      <w:r>
        <w:rPr>
          <w:rFonts w:cs="Times New Roman" w:hAnsi="Times New Roman" w:eastAsia="Times New Roman" w:ascii="Times New Roman"/>
          <w:b/>
          <w:color w:val="0E0E0F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b/>
          <w:color w:val="0E0E0F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b/>
          <w:color w:val="0E0E0F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6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1D2020"/>
          <w:spacing w:val="0"/>
          <w:w w:val="116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1D2020"/>
          <w:spacing w:val="0"/>
          <w:w w:val="116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16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6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6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28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115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1D2020"/>
          <w:spacing w:val="0"/>
          <w:w w:val="115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11"/>
          <w:w w:val="115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qu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33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36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1D2020"/>
          <w:spacing w:val="0"/>
          <w:w w:val="82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6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13"/>
          <w:w w:val="128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33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b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j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15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tar</w:t>
      </w:r>
      <w:r>
        <w:rPr>
          <w:rFonts w:cs="Times New Roman" w:hAnsi="Times New Roman" w:eastAsia="Times New Roman" w:ascii="Times New Roman"/>
          <w:color w:val="323335"/>
          <w:spacing w:val="19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54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6"/>
          <w:w w:val="136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1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rob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ac</w:t>
      </w:r>
      <w:r>
        <w:rPr>
          <w:rFonts w:cs="Times New Roman" w:hAnsi="Times New Roman" w:eastAsia="Times New Roman" w:ascii="Times New Roman"/>
          <w:color w:val="323335"/>
          <w:spacing w:val="0"/>
          <w:w w:val="82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ó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20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1D2020"/>
          <w:spacing w:val="4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17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ro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g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1D2020"/>
          <w:spacing w:val="13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68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1D2020"/>
          <w:spacing w:val="1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15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6"/>
          <w:sz w:val="19"/>
          <w:szCs w:val="19"/>
        </w:rPr>
        <w:t>$</w:t>
      </w:r>
      <w:r>
        <w:rPr>
          <w:rFonts w:cs="Times New Roman" w:hAnsi="Times New Roman" w:eastAsia="Times New Roman" w:ascii="Times New Roman"/>
          <w:color w:val="0E0E0F"/>
          <w:spacing w:val="0"/>
          <w:w w:val="75"/>
          <w:sz w:val="19"/>
          <w:szCs w:val="19"/>
        </w:rPr>
        <w:t>1</w:t>
      </w:r>
      <w:r>
        <w:rPr>
          <w:rFonts w:cs="Times New Roman" w:hAnsi="Times New Roman" w:eastAsia="Times New Roman" w:ascii="Times New Roman"/>
          <w:color w:val="323335"/>
          <w:spacing w:val="0"/>
          <w:w w:val="151"/>
          <w:sz w:val="19"/>
          <w:szCs w:val="19"/>
        </w:rPr>
        <w:t>6</w:t>
      </w:r>
      <w:r>
        <w:rPr>
          <w:rFonts w:cs="Times New Roman" w:hAnsi="Times New Roman" w:eastAsia="Times New Roman" w:ascii="Times New Roman"/>
          <w:color w:val="666868"/>
          <w:spacing w:val="0"/>
          <w:w w:val="121"/>
          <w:sz w:val="19"/>
          <w:szCs w:val="19"/>
        </w:rPr>
        <w:t>,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00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2</w:t>
      </w:r>
      <w:r>
        <w:rPr>
          <w:rFonts w:cs="Times New Roman" w:hAnsi="Times New Roman" w:eastAsia="Times New Roman" w:ascii="Times New Roman"/>
          <w:color w:val="323335"/>
          <w:spacing w:val="0"/>
          <w:w w:val="106"/>
          <w:sz w:val="19"/>
          <w:szCs w:val="19"/>
        </w:rPr>
        <w:t>.</w:t>
      </w:r>
      <w:r>
        <w:rPr>
          <w:rFonts w:cs="Times New Roman" w:hAnsi="Times New Roman" w:eastAsia="Times New Roman" w:ascii="Times New Roman"/>
          <w:color w:val="323335"/>
          <w:spacing w:val="0"/>
          <w:w w:val="121"/>
          <w:sz w:val="19"/>
          <w:szCs w:val="19"/>
        </w:rPr>
        <w:t>2</w:t>
      </w:r>
      <w:r>
        <w:rPr>
          <w:rFonts w:cs="Times New Roman" w:hAnsi="Times New Roman" w:eastAsia="Times New Roman" w:ascii="Times New Roman"/>
          <w:color w:val="1D2020"/>
          <w:spacing w:val="0"/>
          <w:w w:val="121"/>
          <w:sz w:val="19"/>
          <w:szCs w:val="19"/>
        </w:rPr>
        <w:t>0</w:t>
      </w:r>
      <w:r>
        <w:rPr>
          <w:rFonts w:cs="Times New Roman" w:hAnsi="Times New Roman" w:eastAsia="Times New Roman" w:ascii="Times New Roman"/>
          <w:color w:val="1D2020"/>
          <w:spacing w:val="1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(</w:t>
      </w:r>
      <w:r>
        <w:rPr>
          <w:rFonts w:cs="Times New Roman" w:hAnsi="Times New Roman" w:eastAsia="Times New Roman" w:ascii="Times New Roman"/>
          <w:color w:val="1D2020"/>
          <w:spacing w:val="0"/>
          <w:w w:val="115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09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ec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6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é</w:t>
      </w:r>
      <w:r>
        <w:rPr>
          <w:rFonts w:cs="Times New Roman" w:hAnsi="Times New Roman" w:eastAsia="Times New Roman" w:ascii="Times New Roman"/>
          <w:color w:val="1D2020"/>
          <w:spacing w:val="0"/>
          <w:w w:val="95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26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-23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1D2020"/>
          <w:spacing w:val="44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47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28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98"/>
          <w:sz w:val="19"/>
          <w:szCs w:val="19"/>
        </w:rPr>
        <w:t>2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0</w:t>
      </w:r>
      <w:r>
        <w:rPr>
          <w:rFonts w:cs="Times New Roman" w:hAnsi="Times New Roman" w:eastAsia="Times New Roman" w:ascii="Times New Roman"/>
          <w:color w:val="323335"/>
          <w:spacing w:val="0"/>
          <w:w w:val="102"/>
          <w:sz w:val="19"/>
          <w:szCs w:val="19"/>
        </w:rPr>
        <w:t>/1</w:t>
      </w:r>
      <w:r>
        <w:rPr>
          <w:rFonts w:cs="Times New Roman" w:hAnsi="Times New Roman" w:eastAsia="Times New Roman" w:ascii="Times New Roman"/>
          <w:color w:val="323335"/>
          <w:spacing w:val="0"/>
          <w:w w:val="143"/>
          <w:sz w:val="19"/>
          <w:szCs w:val="19"/>
        </w:rPr>
        <w:t>0</w:t>
      </w:r>
      <w:r>
        <w:rPr>
          <w:rFonts w:cs="Times New Roman" w:hAnsi="Times New Roman" w:eastAsia="Times New Roman" w:ascii="Times New Roman"/>
          <w:color w:val="323335"/>
          <w:spacing w:val="0"/>
          <w:w w:val="106"/>
          <w:sz w:val="19"/>
          <w:szCs w:val="19"/>
        </w:rPr>
        <w:t>0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-23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.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19"/>
          <w:szCs w:val="19"/>
        </w:rPr>
        <w:t>.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)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21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6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06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6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90"/>
          <w:sz w:val="19"/>
          <w:szCs w:val="19"/>
        </w:rPr>
        <w:t>,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-23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1D2020"/>
          <w:spacing w:val="44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15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15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4"/>
          <w:w w:val="115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6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0E0E0F"/>
          <w:spacing w:val="0"/>
          <w:w w:val="68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-4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15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un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pu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ra</w:t>
      </w:r>
      <w:r>
        <w:rPr>
          <w:rFonts w:cs="Times New Roman" w:hAnsi="Times New Roman" w:eastAsia="Times New Roman" w:ascii="Times New Roman"/>
          <w:color w:val="323335"/>
          <w:spacing w:val="6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44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1D2020"/>
          <w:spacing w:val="19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ov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8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95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1D2020"/>
          <w:spacing w:val="0"/>
          <w:w w:val="164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04"/>
          <w:sz w:val="19"/>
          <w:szCs w:val="19"/>
        </w:rPr>
        <w:t>im</w:t>
      </w:r>
      <w:r>
        <w:rPr>
          <w:rFonts w:cs="Times New Roman" w:hAnsi="Times New Roman" w:eastAsia="Times New Roman" w:ascii="Times New Roman"/>
          <w:color w:val="323335"/>
          <w:spacing w:val="0"/>
          <w:w w:val="106"/>
          <w:sz w:val="19"/>
          <w:szCs w:val="19"/>
        </w:rPr>
        <w:t>,</w:t>
      </w:r>
      <w:r>
        <w:rPr>
          <w:rFonts w:cs="Times New Roman" w:hAnsi="Times New Roman" w:eastAsia="Times New Roman" w:ascii="Times New Roman"/>
          <w:color w:val="323335"/>
          <w:spacing w:val="17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ln</w:t>
      </w:r>
      <w:r>
        <w:rPr>
          <w:rFonts w:cs="Times New Roman" w:hAnsi="Times New Roman" w:eastAsia="Times New Roman" w:ascii="Times New Roman"/>
          <w:color w:val="1D2020"/>
          <w:spacing w:val="0"/>
          <w:w w:val="150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95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1D2020"/>
          <w:spacing w:val="17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23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82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06"/>
          <w:sz w:val="19"/>
          <w:szCs w:val="19"/>
        </w:rPr>
        <w:t>3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,</w:t>
      </w:r>
      <w:r>
        <w:rPr>
          <w:rFonts w:cs="Times New Roman" w:hAnsi="Times New Roman" w:eastAsia="Times New Roman" w:ascii="Times New Roman"/>
          <w:color w:val="323335"/>
          <w:spacing w:val="17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8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G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B</w:t>
      </w:r>
      <w:r>
        <w:rPr>
          <w:rFonts w:cs="Times New Roman" w:hAnsi="Times New Roman" w:eastAsia="Times New Roman" w:ascii="Times New Roman"/>
          <w:color w:val="666868"/>
          <w:spacing w:val="0"/>
          <w:w w:val="100"/>
          <w:sz w:val="19"/>
          <w:szCs w:val="19"/>
        </w:rPr>
        <w:t>,</w:t>
      </w:r>
      <w:r>
        <w:rPr>
          <w:rFonts w:cs="Times New Roman" w:hAnsi="Times New Roman" w:eastAsia="Times New Roman" w:ascii="Times New Roman"/>
          <w:color w:val="666868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666868"/>
          <w:spacing w:val="23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90"/>
          <w:sz w:val="19"/>
          <w:szCs w:val="19"/>
        </w:rPr>
        <w:t>5</w:t>
      </w:r>
      <w:r>
        <w:rPr>
          <w:rFonts w:cs="Times New Roman" w:hAnsi="Times New Roman" w:eastAsia="Times New Roman" w:ascii="Times New Roman"/>
          <w:color w:val="1D2020"/>
          <w:spacing w:val="0"/>
          <w:w w:val="98"/>
          <w:sz w:val="19"/>
          <w:szCs w:val="19"/>
        </w:rPr>
        <w:t>1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2</w:t>
      </w:r>
      <w:r>
        <w:rPr>
          <w:rFonts w:cs="Times New Roman" w:hAnsi="Times New Roman" w:eastAsia="Times New Roman" w:ascii="Times New Roman"/>
          <w:color w:val="323335"/>
          <w:spacing w:val="1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4"/>
          <w:sz w:val="19"/>
          <w:szCs w:val="19"/>
        </w:rPr>
        <w:t>G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B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W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0E0E0F"/>
          <w:spacing w:val="0"/>
          <w:w w:val="112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w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51"/>
          <w:w w:val="112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37"/>
          <w:sz w:val="19"/>
          <w:szCs w:val="19"/>
        </w:rPr>
        <w:t>1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1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-1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6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6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50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1D2020"/>
          <w:spacing w:val="0"/>
          <w:w w:val="68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21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06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21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17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1D2020"/>
          <w:spacing w:val="35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47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ar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17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0E0E0F"/>
          <w:spacing w:val="0"/>
          <w:w w:val="54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16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1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ac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1D2020"/>
          <w:spacing w:val="0"/>
          <w:w w:val="82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21"/>
          <w:sz w:val="19"/>
          <w:szCs w:val="19"/>
        </w:rPr>
        <w:t>v</w:t>
      </w:r>
      <w:r>
        <w:rPr>
          <w:rFonts w:cs="Times New Roman" w:hAnsi="Times New Roman" w:eastAsia="Times New Roman" w:ascii="Times New Roman"/>
          <w:color w:val="323335"/>
          <w:spacing w:val="0"/>
          <w:w w:val="109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21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06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6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17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ro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16"/>
          <w:w w:val="112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46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0E0E0F"/>
          <w:spacing w:val="0"/>
          <w:w w:val="54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17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fi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15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-1"/>
          <w:w w:val="115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39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2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09"/>
          <w:sz w:val="19"/>
          <w:szCs w:val="19"/>
        </w:rPr>
        <w:t>rv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95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21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6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16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ú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b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3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32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0E0E0F"/>
          <w:spacing w:val="0"/>
          <w:w w:val="82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0E0E0F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0E0E0F"/>
          <w:spacing w:val="-23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ár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6"/>
          <w:w w:val="115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5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12"/>
          <w:w w:val="115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95"/>
          <w:sz w:val="19"/>
          <w:szCs w:val="19"/>
        </w:rPr>
        <w:t>F</w:t>
      </w:r>
      <w:r>
        <w:rPr>
          <w:rFonts w:cs="Times New Roman" w:hAnsi="Times New Roman" w:eastAsia="Times New Roman" w:ascii="Times New Roman"/>
          <w:color w:val="323335"/>
          <w:spacing w:val="0"/>
          <w:w w:val="125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cc</w:t>
      </w:r>
      <w:r>
        <w:rPr>
          <w:rFonts w:cs="Times New Roman" w:hAnsi="Times New Roman" w:eastAsia="Times New Roman" w:ascii="Times New Roman"/>
          <w:color w:val="323335"/>
          <w:spacing w:val="0"/>
          <w:w w:val="109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21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6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1D2020"/>
          <w:spacing w:val="0"/>
          <w:w w:val="95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0E0E0F"/>
          <w:spacing w:val="0"/>
          <w:w w:val="106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36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6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90"/>
          <w:sz w:val="19"/>
          <w:szCs w:val="19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9"/>
          <w:szCs w:val="19"/>
        </w:rPr>
      </w:r>
    </w:p>
    <w:p>
      <w:pPr>
        <w:rPr>
          <w:sz w:val="12"/>
          <w:szCs w:val="12"/>
        </w:rPr>
        <w:jc w:val="left"/>
        <w:spacing w:before="1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19"/>
          <w:szCs w:val="19"/>
        </w:rPr>
        <w:jc w:val="both"/>
        <w:spacing w:lineRule="auto" w:line="306"/>
        <w:ind w:left="896" w:right="721" w:hanging="360"/>
      </w:pPr>
      <w:r>
        <w:pict>
          <v:shape type="#_x0000_t75" style="position:absolute;margin-left:87.4387pt;margin-top:0.224591pt;width:392.215pt;height:85.7251pt;mso-position-horizontal-relative:page;mso-position-vertical-relative:paragraph;z-index:-836">
            <v:imagedata o:title="" r:id="rId16"/>
          </v:shape>
        </w:pic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7</w:t>
      </w:r>
      <w:r>
        <w:rPr>
          <w:rFonts w:cs="Times New Roman" w:hAnsi="Times New Roman" w:eastAsia="Times New Roman" w:ascii="Times New Roman"/>
          <w:color w:val="0E0E0F"/>
          <w:spacing w:val="0"/>
          <w:w w:val="100"/>
          <w:sz w:val="19"/>
          <w:szCs w:val="19"/>
        </w:rPr>
        <w:t>.</w:t>
      </w:r>
      <w:r>
        <w:rPr>
          <w:rFonts w:cs="Times New Roman" w:hAnsi="Times New Roman" w:eastAsia="Times New Roman" w:ascii="Times New Roman"/>
          <w:color w:val="0E0E0F"/>
          <w:spacing w:val="0"/>
          <w:w w:val="100"/>
          <w:sz w:val="19"/>
          <w:szCs w:val="19"/>
        </w:rPr>
        <w:t>   </w:t>
      </w:r>
      <w:r>
        <w:rPr>
          <w:rFonts w:cs="Times New Roman" w:hAnsi="Times New Roman" w:eastAsia="Times New Roman" w:ascii="Times New Roman"/>
          <w:color w:val="0E0E0F"/>
          <w:spacing w:val="22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2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0E0E0F"/>
          <w:spacing w:val="0"/>
          <w:w w:val="113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50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06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6"/>
          <w:w w:val="106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28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15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1D2020"/>
          <w:spacing w:val="0"/>
          <w:w w:val="115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11"/>
          <w:w w:val="115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q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39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10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1D2020"/>
          <w:spacing w:val="33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6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21"/>
          <w:sz w:val="19"/>
          <w:szCs w:val="19"/>
        </w:rPr>
        <w:t>b</w:t>
      </w:r>
      <w:r>
        <w:rPr>
          <w:rFonts w:cs="Times New Roman" w:hAnsi="Times New Roman" w:eastAsia="Times New Roman" w:ascii="Times New Roman"/>
          <w:color w:val="1D2020"/>
          <w:spacing w:val="0"/>
          <w:w w:val="95"/>
          <w:sz w:val="19"/>
          <w:szCs w:val="19"/>
        </w:rPr>
        <w:t>j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06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6"/>
          <w:w w:val="106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6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06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0E0E0F"/>
          <w:spacing w:val="0"/>
          <w:w w:val="109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95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50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ar</w:t>
      </w:r>
      <w:r>
        <w:rPr>
          <w:rFonts w:cs="Times New Roman" w:hAnsi="Times New Roman" w:eastAsia="Times New Roman" w:ascii="Times New Roman"/>
          <w:color w:val="323335"/>
          <w:spacing w:val="20"/>
          <w:w w:val="112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54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6"/>
          <w:w w:val="136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ro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b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ac</w:t>
      </w:r>
      <w:r>
        <w:rPr>
          <w:rFonts w:cs="Times New Roman" w:hAnsi="Times New Roman" w:eastAsia="Times New Roman" w:ascii="Times New Roman"/>
          <w:color w:val="1D2020"/>
          <w:spacing w:val="0"/>
          <w:w w:val="82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ó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20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98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0E0E0F"/>
          <w:spacing w:val="0"/>
          <w:w w:val="82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0E0E0F"/>
          <w:spacing w:val="27"/>
          <w:w w:val="82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17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ro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g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ar</w:t>
      </w:r>
      <w:r>
        <w:rPr>
          <w:rFonts w:cs="Times New Roman" w:hAnsi="Times New Roman" w:eastAsia="Times New Roman" w:ascii="Times New Roman"/>
          <w:color w:val="323335"/>
          <w:spacing w:val="13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0E0E0F"/>
          <w:spacing w:val="0"/>
          <w:w w:val="68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2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1D2020"/>
          <w:spacing w:val="19"/>
          <w:w w:val="112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35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98"/>
          <w:sz w:val="19"/>
          <w:szCs w:val="19"/>
        </w:rPr>
        <w:t>$</w:t>
      </w:r>
      <w:r>
        <w:rPr>
          <w:rFonts w:cs="Times New Roman" w:hAnsi="Times New Roman" w:eastAsia="Times New Roman" w:ascii="Times New Roman"/>
          <w:color w:val="0E0E0F"/>
          <w:spacing w:val="0"/>
          <w:w w:val="83"/>
          <w:sz w:val="19"/>
          <w:szCs w:val="19"/>
        </w:rPr>
        <w:t>1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3</w:t>
      </w:r>
      <w:r>
        <w:rPr>
          <w:rFonts w:cs="Times New Roman" w:hAnsi="Times New Roman" w:eastAsia="Times New Roman" w:ascii="Times New Roman"/>
          <w:color w:val="666868"/>
          <w:spacing w:val="0"/>
          <w:w w:val="151"/>
          <w:sz w:val="19"/>
          <w:szCs w:val="19"/>
        </w:rPr>
        <w:t>,</w:t>
      </w:r>
      <w:r>
        <w:rPr>
          <w:rFonts w:cs="Times New Roman" w:hAnsi="Times New Roman" w:eastAsia="Times New Roman" w:ascii="Times New Roman"/>
          <w:color w:val="323335"/>
          <w:spacing w:val="0"/>
          <w:w w:val="106"/>
          <w:sz w:val="19"/>
          <w:szCs w:val="19"/>
        </w:rPr>
        <w:t>8</w:t>
      </w:r>
      <w:r>
        <w:rPr>
          <w:rFonts w:cs="Times New Roman" w:hAnsi="Times New Roman" w:eastAsia="Times New Roman" w:ascii="Times New Roman"/>
          <w:color w:val="1D2020"/>
          <w:spacing w:val="0"/>
          <w:w w:val="121"/>
          <w:sz w:val="19"/>
          <w:szCs w:val="19"/>
        </w:rPr>
        <w:t>0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4</w:t>
      </w:r>
      <w:r>
        <w:rPr>
          <w:rFonts w:cs="Times New Roman" w:hAnsi="Times New Roman" w:eastAsia="Times New Roman" w:ascii="Times New Roman"/>
          <w:color w:val="323335"/>
          <w:spacing w:val="0"/>
          <w:w w:val="106"/>
          <w:sz w:val="19"/>
          <w:szCs w:val="19"/>
        </w:rPr>
        <w:t>.</w:t>
      </w:r>
      <w:r>
        <w:rPr>
          <w:rFonts w:cs="Times New Roman" w:hAnsi="Times New Roman" w:eastAsia="Times New Roman" w:ascii="Times New Roman"/>
          <w:color w:val="323335"/>
          <w:spacing w:val="0"/>
          <w:w w:val="121"/>
          <w:sz w:val="19"/>
          <w:szCs w:val="19"/>
        </w:rPr>
        <w:t>0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0</w:t>
      </w:r>
      <w:r>
        <w:rPr>
          <w:rFonts w:cs="Times New Roman" w:hAnsi="Times New Roman" w:eastAsia="Times New Roman" w:ascii="Times New Roman"/>
          <w:color w:val="1D2020"/>
          <w:spacing w:val="14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(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ec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8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il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h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0E0E0F"/>
          <w:spacing w:val="0"/>
          <w:w w:val="113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16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ro</w:t>
      </w:r>
      <w:r>
        <w:rPr>
          <w:rFonts w:cs="Times New Roman" w:hAnsi="Times New Roman" w:eastAsia="Times New Roman" w:ascii="Times New Roman"/>
          <w:color w:val="323335"/>
          <w:spacing w:val="10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10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98"/>
          <w:sz w:val="19"/>
          <w:szCs w:val="19"/>
        </w:rPr>
        <w:t>0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0</w:t>
      </w:r>
      <w:r>
        <w:rPr>
          <w:rFonts w:cs="Times New Roman" w:hAnsi="Times New Roman" w:eastAsia="Times New Roman" w:ascii="Times New Roman"/>
          <w:color w:val="4D5050"/>
          <w:spacing w:val="0"/>
          <w:w w:val="136"/>
          <w:sz w:val="19"/>
          <w:szCs w:val="19"/>
        </w:rPr>
        <w:t>/</w:t>
      </w:r>
      <w:r>
        <w:rPr>
          <w:rFonts w:cs="Times New Roman" w:hAnsi="Times New Roman" w:eastAsia="Times New Roman" w:ascii="Times New Roman"/>
          <w:color w:val="323335"/>
          <w:spacing w:val="0"/>
          <w:w w:val="75"/>
          <w:sz w:val="19"/>
          <w:szCs w:val="19"/>
        </w:rPr>
        <w:t>1</w:t>
      </w:r>
      <w:r>
        <w:rPr>
          <w:rFonts w:cs="Times New Roman" w:hAnsi="Times New Roman" w:eastAsia="Times New Roman" w:ascii="Times New Roman"/>
          <w:color w:val="323335"/>
          <w:spacing w:val="0"/>
          <w:w w:val="143"/>
          <w:sz w:val="19"/>
          <w:szCs w:val="19"/>
        </w:rPr>
        <w:t>0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0</w:t>
      </w:r>
      <w:r>
        <w:rPr>
          <w:rFonts w:cs="Times New Roman" w:hAnsi="Times New Roman" w:eastAsia="Times New Roman" w:ascii="Times New Roman"/>
          <w:color w:val="1D2020"/>
          <w:spacing w:val="21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2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666868"/>
          <w:spacing w:val="0"/>
          <w:w w:val="121"/>
          <w:sz w:val="19"/>
          <w:szCs w:val="19"/>
        </w:rPr>
        <w:t>.</w:t>
      </w:r>
      <w:r>
        <w:rPr>
          <w:rFonts w:cs="Times New Roman" w:hAnsi="Times New Roman" w:eastAsia="Times New Roman" w:ascii="Times New Roman"/>
          <w:color w:val="323335"/>
          <w:spacing w:val="0"/>
          <w:w w:val="121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90"/>
          <w:sz w:val="19"/>
          <w:szCs w:val="19"/>
        </w:rPr>
        <w:t>.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)</w:t>
      </w:r>
      <w:r>
        <w:rPr>
          <w:rFonts w:cs="Times New Roman" w:hAnsi="Times New Roman" w:eastAsia="Times New Roman" w:ascii="Times New Roman"/>
          <w:color w:val="323335"/>
          <w:spacing w:val="21"/>
          <w:w w:val="136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4D5050"/>
          <w:spacing w:val="0"/>
          <w:w w:val="111"/>
          <w:sz w:val="19"/>
          <w:szCs w:val="19"/>
        </w:rPr>
        <w:t>,</w:t>
      </w:r>
      <w:r>
        <w:rPr>
          <w:rFonts w:cs="Times New Roman" w:hAnsi="Times New Roman" w:eastAsia="Times New Roman" w:ascii="Times New Roman"/>
          <w:color w:val="4D5050"/>
          <w:spacing w:val="20"/>
          <w:w w:val="111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98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25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1D2020"/>
          <w:spacing w:val="0"/>
          <w:w w:val="125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ce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4D5050"/>
          <w:spacing w:val="0"/>
          <w:w w:val="113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4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1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82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41"/>
          <w:w w:val="136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ra</w:t>
      </w:r>
      <w:r>
        <w:rPr>
          <w:rFonts w:cs="Times New Roman" w:hAnsi="Times New Roman" w:eastAsia="Times New Roman" w:ascii="Times New Roman"/>
          <w:color w:val="323335"/>
          <w:spacing w:val="52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37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0E0E0F"/>
          <w:spacing w:val="0"/>
          <w:w w:val="100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68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6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1D2020"/>
          <w:spacing w:val="0"/>
          <w:w w:val="125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07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26"/>
          <w:sz w:val="19"/>
          <w:szCs w:val="19"/>
        </w:rPr>
        <w:t>ra</w:t>
      </w:r>
      <w:r>
        <w:rPr>
          <w:rFonts w:cs="Times New Roman" w:hAnsi="Times New Roman" w:eastAsia="Times New Roman" w:ascii="Times New Roman"/>
          <w:color w:val="323335"/>
          <w:spacing w:val="0"/>
          <w:w w:val="126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26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ifun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0E0E0F"/>
          <w:spacing w:val="0"/>
          <w:w w:val="113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0E0E0F"/>
          <w:spacing w:val="0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0E0E0F"/>
          <w:spacing w:val="8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9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96"/>
          <w:sz w:val="19"/>
          <w:szCs w:val="19"/>
        </w:rPr>
        <w:t>B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323335"/>
          <w:spacing w:val="0"/>
          <w:w w:val="106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th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25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1D2020"/>
          <w:spacing w:val="0"/>
          <w:w w:val="125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F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L3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7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80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W</w:t>
      </w:r>
      <w:r>
        <w:rPr>
          <w:rFonts w:cs="Times New Roman" w:hAnsi="Times New Roman" w:eastAsia="Times New Roman" w:ascii="Times New Roman"/>
          <w:color w:val="1D2020"/>
          <w:spacing w:val="23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0E0E0F"/>
          <w:spacing w:val="0"/>
          <w:w w:val="82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á</w:t>
      </w:r>
      <w:r>
        <w:rPr>
          <w:rFonts w:cs="Times New Roman" w:hAnsi="Times New Roman" w:eastAsia="Times New Roman" w:ascii="Times New Roman"/>
          <w:color w:val="323335"/>
          <w:spacing w:val="0"/>
          <w:w w:val="107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25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1D2020"/>
          <w:spacing w:val="1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0E0E0F"/>
          <w:spacing w:val="0"/>
          <w:w w:val="113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1D2020"/>
          <w:spacing w:val="7"/>
          <w:w w:val="113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9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4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21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1D2020"/>
          <w:spacing w:val="0"/>
          <w:w w:val="121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0E0E0F"/>
          <w:spacing w:val="0"/>
          <w:w w:val="82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21"/>
          <w:sz w:val="19"/>
          <w:szCs w:val="19"/>
        </w:rPr>
        <w:t>x</w:t>
      </w:r>
      <w:r>
        <w:rPr>
          <w:rFonts w:cs="Times New Roman" w:hAnsi="Times New Roman" w:eastAsia="Times New Roman" w:ascii="Times New Roman"/>
          <w:color w:val="323335"/>
          <w:spacing w:val="0"/>
          <w:w w:val="90"/>
          <w:sz w:val="19"/>
          <w:szCs w:val="19"/>
        </w:rPr>
        <w:t>,</w:t>
      </w:r>
      <w:r>
        <w:rPr>
          <w:rFonts w:cs="Times New Roman" w:hAnsi="Times New Roman" w:eastAsia="Times New Roman" w:ascii="Times New Roman"/>
          <w:color w:val="323335"/>
          <w:spacing w:val="17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ar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2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47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32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82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3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5"/>
          <w:sz w:val="19"/>
          <w:szCs w:val="19"/>
        </w:rPr>
        <w:t>fi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0E0E0F"/>
          <w:spacing w:val="0"/>
          <w:w w:val="95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21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36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3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24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15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1D2020"/>
          <w:spacing w:val="0"/>
          <w:w w:val="115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5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5"/>
          <w:w w:val="115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4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1D2020"/>
          <w:spacing w:val="0"/>
          <w:w w:val="121"/>
          <w:sz w:val="19"/>
          <w:szCs w:val="19"/>
        </w:rPr>
        <w:t>b</w:t>
      </w:r>
      <w:r>
        <w:rPr>
          <w:rFonts w:cs="Times New Roman" w:hAnsi="Times New Roman" w:eastAsia="Times New Roman" w:ascii="Times New Roman"/>
          <w:color w:val="323335"/>
          <w:spacing w:val="0"/>
          <w:w w:val="109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06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136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1"/>
          <w:sz w:val="19"/>
          <w:szCs w:val="19"/>
        </w:rPr>
        <w:t> </w:t>
      </w:r>
      <w:r>
        <w:rPr>
          <w:rFonts w:cs="Arial" w:hAnsi="Arial" w:eastAsia="Arial" w:ascii="Arial"/>
          <w:color w:val="323335"/>
          <w:spacing w:val="0"/>
          <w:w w:val="100"/>
          <w:sz w:val="19"/>
          <w:szCs w:val="19"/>
        </w:rPr>
        <w:t>y</w:t>
      </w:r>
      <w:r>
        <w:rPr>
          <w:rFonts w:cs="Arial" w:hAnsi="Arial" w:eastAsia="Arial" w:ascii="Arial"/>
          <w:color w:val="323335"/>
          <w:spacing w:val="11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1D2020"/>
          <w:spacing w:val="0"/>
          <w:w w:val="114"/>
          <w:sz w:val="19"/>
          <w:szCs w:val="19"/>
        </w:rPr>
        <w:t>b</w:t>
      </w:r>
      <w:r>
        <w:rPr>
          <w:rFonts w:cs="Times New Roman" w:hAnsi="Times New Roman" w:eastAsia="Times New Roman" w:ascii="Times New Roman"/>
          <w:color w:val="0E0E0F"/>
          <w:spacing w:val="0"/>
          <w:w w:val="114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4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323335"/>
          <w:spacing w:val="15"/>
          <w:w w:val="114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8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0E0E0F"/>
          <w:spacing w:val="0"/>
          <w:w w:val="109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21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323335"/>
          <w:spacing w:val="0"/>
          <w:w w:val="119"/>
          <w:sz w:val="19"/>
          <w:szCs w:val="19"/>
        </w:rPr>
        <w:t>á</w:t>
      </w:r>
      <w:r>
        <w:rPr>
          <w:rFonts w:cs="Times New Roman" w:hAnsi="Times New Roman" w:eastAsia="Times New Roman" w:ascii="Times New Roman"/>
          <w:color w:val="323335"/>
          <w:spacing w:val="0"/>
          <w:w w:val="123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1D2020"/>
          <w:spacing w:val="0"/>
          <w:w w:val="95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323335"/>
          <w:spacing w:val="0"/>
          <w:w w:val="106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4D5050"/>
          <w:spacing w:val="0"/>
          <w:w w:val="106"/>
          <w:sz w:val="19"/>
          <w:szCs w:val="19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9"/>
          <w:szCs w:val="19"/>
        </w:rPr>
      </w:r>
    </w:p>
    <w:p>
      <w:pPr>
        <w:rPr>
          <w:sz w:val="11"/>
          <w:szCs w:val="11"/>
        </w:rPr>
        <w:jc w:val="left"/>
        <w:spacing w:before="9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19"/>
          <w:szCs w:val="19"/>
        </w:rPr>
        <w:jc w:val="left"/>
        <w:ind w:left="536"/>
      </w:pPr>
      <w:r>
        <w:rPr>
          <w:rFonts w:cs="Times New Roman" w:hAnsi="Times New Roman" w:eastAsia="Times New Roman" w:ascii="Times New Roman"/>
          <w:b/>
          <w:color w:val="1D2020"/>
          <w:spacing w:val="0"/>
          <w:w w:val="100"/>
          <w:sz w:val="19"/>
          <w:szCs w:val="19"/>
        </w:rPr>
        <w:t>8</w:t>
      </w:r>
      <w:r>
        <w:rPr>
          <w:rFonts w:cs="Times New Roman" w:hAnsi="Times New Roman" w:eastAsia="Times New Roman" w:ascii="Times New Roman"/>
          <w:b/>
          <w:color w:val="323335"/>
          <w:spacing w:val="0"/>
          <w:w w:val="100"/>
          <w:sz w:val="19"/>
          <w:szCs w:val="19"/>
        </w:rPr>
        <w:t>.</w:t>
      </w:r>
      <w:r>
        <w:rPr>
          <w:rFonts w:cs="Times New Roman" w:hAnsi="Times New Roman" w:eastAsia="Times New Roman" w:ascii="Times New Roman"/>
          <w:b/>
          <w:color w:val="323335"/>
          <w:spacing w:val="0"/>
          <w:w w:val="100"/>
          <w:sz w:val="19"/>
          <w:szCs w:val="19"/>
        </w:rPr>
        <w:t>   </w:t>
      </w:r>
      <w:r>
        <w:rPr>
          <w:rFonts w:cs="Times New Roman" w:hAnsi="Times New Roman" w:eastAsia="Times New Roman" w:ascii="Times New Roman"/>
          <w:b/>
          <w:color w:val="323335"/>
          <w:spacing w:val="41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F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rm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al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2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19"/>
          <w:szCs w:val="19"/>
        </w:rPr>
        <w:t>cl</w:t>
      </w:r>
      <w:r>
        <w:rPr>
          <w:rFonts w:cs="Times New Roman" w:hAnsi="Times New Roman" w:eastAsia="Times New Roman" w:ascii="Times New Roman"/>
          <w:color w:val="323335"/>
          <w:spacing w:val="0"/>
          <w:w w:val="109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0E0E0F"/>
          <w:spacing w:val="0"/>
          <w:w w:val="109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323335"/>
          <w:spacing w:val="0"/>
          <w:w w:val="109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323335"/>
          <w:spacing w:val="0"/>
          <w:w w:val="109"/>
          <w:sz w:val="19"/>
          <w:szCs w:val="19"/>
        </w:rPr>
        <w:t>ra</w:t>
      </w:r>
      <w:r>
        <w:rPr>
          <w:rFonts w:cs="Times New Roman" w:hAnsi="Times New Roman" w:eastAsia="Times New Roman" w:ascii="Times New Roman"/>
          <w:color w:val="323335"/>
          <w:spacing w:val="5"/>
          <w:w w:val="109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323335"/>
          <w:spacing w:val="0"/>
          <w:w w:val="100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32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68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323335"/>
          <w:spacing w:val="0"/>
          <w:w w:val="128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323335"/>
          <w:spacing w:val="3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323335"/>
          <w:spacing w:val="0"/>
          <w:w w:val="107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323335"/>
          <w:spacing w:val="0"/>
          <w:w w:val="102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323335"/>
          <w:spacing w:val="0"/>
          <w:w w:val="116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1D2020"/>
          <w:spacing w:val="0"/>
          <w:w w:val="95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323335"/>
          <w:spacing w:val="0"/>
          <w:w w:val="113"/>
          <w:sz w:val="19"/>
          <w:szCs w:val="19"/>
        </w:rPr>
        <w:t>ó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323335"/>
          <w:spacing w:val="0"/>
          <w:w w:val="90"/>
          <w:sz w:val="19"/>
          <w:szCs w:val="19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9"/>
          <w:szCs w:val="19"/>
        </w:rPr>
      </w:r>
    </w:p>
    <w:p>
      <w:pPr>
        <w:rPr>
          <w:sz w:val="15"/>
          <w:szCs w:val="15"/>
        </w:rPr>
        <w:jc w:val="left"/>
        <w:spacing w:before="5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9"/>
          <w:szCs w:val="19"/>
        </w:rPr>
        <w:jc w:val="center"/>
        <w:ind w:left="4445" w:right="4519"/>
        <w:sectPr>
          <w:pgSz w:w="11860" w:h="18240"/>
          <w:pgMar w:top="1720" w:bottom="280" w:left="1220" w:right="1520"/>
        </w:sectPr>
      </w:pPr>
      <w:r>
        <w:pict>
          <v:shape type="#_x0000_t75" style="position:absolute;margin-left:284.266pt;margin-top:1.34691pt;width:5.75728pt;height:8.64455pt;mso-position-horizontal-relative:page;mso-position-vertical-relative:paragraph;z-index:-837">
            <v:imagedata o:title="" r:id="rId17"/>
          </v:shape>
        </w:pict>
      </w:r>
      <w:r>
        <w:rPr>
          <w:rFonts w:cs="Arial" w:hAnsi="Arial" w:eastAsia="Arial" w:ascii="Arial"/>
          <w:color w:val="1D2020"/>
          <w:spacing w:val="0"/>
          <w:w w:val="81"/>
          <w:sz w:val="19"/>
          <w:szCs w:val="19"/>
        </w:rPr>
        <w:t>2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sz w:val="14"/>
          <w:szCs w:val="14"/>
        </w:rPr>
        <w:jc w:val="left"/>
        <w:spacing w:before="1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before="31" w:lineRule="auto" w:line="248"/>
        <w:ind w:left="104" w:right="270" w:firstLine="7"/>
      </w:pPr>
      <w:r>
        <w:pict>
          <v:shape type="#_x0000_t75" style="position:absolute;margin-left:65.4891pt;margin-top:3.42856pt;width:446.549pt;height:48.9858pt;mso-position-horizontal-relative:page;mso-position-vertical-relative:paragraph;z-index:-822">
            <v:imagedata o:title="" r:id="rId18"/>
          </v:shape>
        </w:pic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CKE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AKl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353637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99"/>
          <w:sz w:val="21"/>
          <w:szCs w:val="21"/>
        </w:rPr>
        <w:t>MA</w:t>
      </w:r>
      <w:r>
        <w:rPr>
          <w:rFonts w:cs="Times New Roman" w:hAnsi="Times New Roman" w:eastAsia="Times New Roman" w:ascii="Times New Roman"/>
          <w:color w:val="212424"/>
          <w:spacing w:val="0"/>
          <w:w w:val="105"/>
          <w:sz w:val="21"/>
          <w:szCs w:val="21"/>
        </w:rPr>
        <w:t>URI</w:t>
      </w:r>
      <w:r>
        <w:rPr>
          <w:rFonts w:cs="Times New Roman" w:hAnsi="Times New Roman" w:eastAsia="Times New Roman" w:ascii="Times New Roman"/>
          <w:color w:val="353637"/>
          <w:spacing w:val="0"/>
          <w:w w:val="11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0F1212"/>
          <w:spacing w:val="0"/>
          <w:w w:val="5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13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-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LE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ANO</w:t>
      </w:r>
      <w:r>
        <w:rPr>
          <w:rFonts w:cs="Times New Roman" w:hAnsi="Times New Roman" w:eastAsia="Times New Roman" w:ascii="Times New Roman"/>
          <w:color w:val="212424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ME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212424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0F1212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212424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9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88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353637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6"/>
          <w:sz w:val="21"/>
          <w:szCs w:val="21"/>
        </w:rPr>
        <w:t>gr</w:t>
      </w:r>
      <w:r>
        <w:rPr>
          <w:rFonts w:cs="Times New Roman" w:hAnsi="Times New Roman" w:eastAsia="Times New Roman" w:ascii="Times New Roman"/>
          <w:color w:val="353637"/>
          <w:spacing w:val="0"/>
          <w:w w:val="98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353637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-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9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2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12424"/>
          <w:spacing w:val="0"/>
          <w:w w:val="102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212424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97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12424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2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-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0F1212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2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212424"/>
          <w:spacing w:val="0"/>
          <w:w w:val="101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212424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12424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-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-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97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53637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8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-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ñ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0F1212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4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0F1212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46"/>
          <w:w w:val="12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0F1212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í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12424"/>
          <w:spacing w:val="0"/>
          <w:w w:val="102"/>
          <w:sz w:val="21"/>
          <w:szCs w:val="21"/>
        </w:rPr>
        <w:t>rop</w:t>
      </w:r>
      <w:r>
        <w:rPr>
          <w:rFonts w:cs="Times New Roman" w:hAnsi="Times New Roman" w:eastAsia="Times New Roman" w:ascii="Times New Roman"/>
          <w:color w:val="0F1212"/>
          <w:spacing w:val="0"/>
          <w:w w:val="95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2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8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12424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D5050"/>
          <w:spacing w:val="0"/>
          <w:w w:val="82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D5050"/>
          <w:spacing w:val="0"/>
          <w:w w:val="8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D5050"/>
          <w:spacing w:val="7"/>
          <w:w w:val="8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fi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4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95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12424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747778"/>
          <w:spacing w:val="0"/>
          <w:w w:val="109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747778"/>
          <w:spacing w:val="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747778"/>
          <w:spacing w:val="7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0F1212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98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12424"/>
          <w:spacing w:val="0"/>
          <w:w w:val="104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212424"/>
          <w:spacing w:val="0"/>
          <w:w w:val="9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9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13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1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1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1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IP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AL</w:t>
      </w:r>
      <w:r>
        <w:rPr>
          <w:rFonts w:cs="Times New Roman" w:hAnsi="Times New Roman" w:eastAsia="Times New Roman" w:ascii="Times New Roman"/>
          <w:color w:val="212424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353637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É</w:t>
      </w:r>
      <w:r>
        <w:rPr>
          <w:rFonts w:cs="Times New Roman" w:hAnsi="Times New Roman" w:eastAsia="Times New Roman" w:ascii="Times New Roman"/>
          <w:color w:val="353637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HE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RIB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ÍA</w:t>
      </w:r>
      <w:r>
        <w:rPr>
          <w:rFonts w:cs="Times New Roman" w:hAnsi="Times New Roman" w:eastAsia="Times New Roman" w:ascii="Times New Roman"/>
          <w:color w:val="353637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MURIL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53637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ñ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1"/>
          <w:szCs w:val="21"/>
        </w:rPr>
        <w:t>:</w:t>
      </w:r>
      <w:r>
        <w:rPr>
          <w:rFonts w:cs="Times New Roman" w:hAnsi="Times New Roman" w:eastAsia="Times New Roman" w:ascii="Times New Roman"/>
          <w:color w:val="4D5050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D5050"/>
          <w:spacing w:val="0"/>
          <w:w w:val="95"/>
          <w:sz w:val="21"/>
          <w:szCs w:val="21"/>
        </w:rPr>
        <w:t>«</w:t>
      </w:r>
      <w:r>
        <w:rPr>
          <w:rFonts w:cs="Times New Roman" w:hAnsi="Times New Roman" w:eastAsia="Times New Roman" w:ascii="Times New Roman"/>
          <w:color w:val="353637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12424"/>
          <w:spacing w:val="0"/>
          <w:w w:val="106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212424"/>
          <w:spacing w:val="0"/>
          <w:w w:val="102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95"/>
          <w:sz w:val="21"/>
          <w:szCs w:val="21"/>
        </w:rPr>
        <w:t>»</w:t>
      </w:r>
      <w:r>
        <w:rPr>
          <w:rFonts w:cs="Times New Roman" w:hAnsi="Times New Roman" w:eastAsia="Times New Roman" w:ascii="Times New Roman"/>
          <w:color w:val="4D5050"/>
          <w:spacing w:val="0"/>
          <w:w w:val="95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4"/>
          <w:szCs w:val="24"/>
        </w:rPr>
        <w:jc w:val="left"/>
        <w:spacing w:before="15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246"/>
        <w:ind w:left="104" w:right="270"/>
      </w:pPr>
      <w:r>
        <w:pict>
          <v:shape type="#_x0000_t75" style="position:absolute;margin-left:65.8489pt;margin-top:1.15819pt;width:446.549pt;height:34.5782pt;mso-position-horizontal-relative:page;mso-position-vertical-relative:paragraph;z-index:-823">
            <v:imagedata o:title="" r:id="rId19"/>
          </v:shape>
        </w:pict>
      </w:r>
      <w:r>
        <w:rPr>
          <w:rFonts w:cs="Times New Roman" w:hAnsi="Times New Roman" w:eastAsia="Times New Roman" w:ascii="Times New Roman"/>
          <w:b/>
          <w:color w:val="353637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b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b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b/>
          <w:color w:val="212424"/>
          <w:spacing w:val="0"/>
          <w:w w:val="100"/>
          <w:sz w:val="21"/>
          <w:szCs w:val="21"/>
        </w:rPr>
        <w:t>CE</w:t>
      </w:r>
      <w:r>
        <w:rPr>
          <w:rFonts w:cs="Times New Roman" w:hAnsi="Times New Roman" w:eastAsia="Times New Roman" w:ascii="Times New Roman"/>
          <w:b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b/>
          <w:color w:val="212424"/>
          <w:spacing w:val="4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b/>
          <w:color w:val="212424"/>
          <w:spacing w:val="0"/>
          <w:w w:val="101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b/>
          <w:color w:val="212424"/>
          <w:spacing w:val="0"/>
          <w:w w:val="106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b/>
          <w:color w:val="212424"/>
          <w:spacing w:val="0"/>
          <w:w w:val="97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b/>
          <w:color w:val="212424"/>
          <w:spacing w:val="0"/>
          <w:w w:val="10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b/>
          <w:color w:val="353637"/>
          <w:spacing w:val="0"/>
          <w:w w:val="82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b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b/>
          <w:color w:val="353637"/>
          <w:spacing w:val="-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9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12424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2"/>
          <w:sz w:val="21"/>
          <w:szCs w:val="21"/>
        </w:rPr>
        <w:t>ú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95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-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0F1212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pu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52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-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0F1212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í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5"/>
          <w:sz w:val="21"/>
          <w:szCs w:val="21"/>
        </w:rPr>
        <w:t>fe</w:t>
      </w:r>
      <w:r>
        <w:rPr>
          <w:rFonts w:cs="Times New Roman" w:hAnsi="Times New Roman" w:eastAsia="Times New Roman" w:ascii="Times New Roman"/>
          <w:color w:val="212424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12424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9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0F1212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-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0F1212"/>
          <w:spacing w:val="0"/>
          <w:w w:val="8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12424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53637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fi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4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4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97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97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30"/>
          <w:w w:val="97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rt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4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5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4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í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color w:val="353637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97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97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97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16"/>
          <w:w w:val="97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fi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-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12424"/>
          <w:spacing w:val="0"/>
          <w:w w:val="109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353637"/>
          <w:spacing w:val="0"/>
          <w:w w:val="95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6</w:t>
      </w:r>
      <w:r>
        <w:rPr>
          <w:rFonts w:cs="Times New Roman" w:hAnsi="Times New Roman" w:eastAsia="Times New Roman" w:ascii="Times New Roman"/>
          <w:color w:val="000000"/>
          <w:spacing w:val="0"/>
          <w:w w:val="82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6"/>
          <w:szCs w:val="26"/>
        </w:rPr>
        <w:jc w:val="left"/>
        <w:spacing w:before="3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246"/>
        <w:ind w:left="104" w:right="270"/>
      </w:pPr>
      <w:r>
        <w:pict>
          <v:shape type="#_x0000_t75" style="position:absolute;margin-left:65.8489pt;margin-top:0.797995pt;width:446.189pt;height:34.9384pt;mso-position-horizontal-relative:page;mso-position-vertical-relative:paragraph;z-index:-824">
            <v:imagedata o:title="" r:id="rId20"/>
          </v:shape>
        </w:pic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0F1212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4"/>
          <w:w w:val="12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fi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12424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747778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747778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98"/>
          <w:sz w:val="21"/>
          <w:szCs w:val="21"/>
        </w:rPr>
        <w:t>MUN</w:t>
      </w:r>
      <w:r>
        <w:rPr>
          <w:rFonts w:cs="Times New Roman" w:hAnsi="Times New Roman" w:eastAsia="Times New Roman" w:ascii="Times New Roman"/>
          <w:color w:val="212424"/>
          <w:spacing w:val="0"/>
          <w:w w:val="123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1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67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0"/>
          <w:w w:val="92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5"/>
          <w:sz w:val="21"/>
          <w:szCs w:val="21"/>
        </w:rPr>
        <w:t>AL</w:t>
      </w:r>
      <w:r>
        <w:rPr>
          <w:rFonts w:cs="Times New Roman" w:hAnsi="Times New Roman" w:eastAsia="Times New Roman" w:ascii="Times New Roman"/>
          <w:color w:val="353637"/>
          <w:spacing w:val="4"/>
          <w:w w:val="10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98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82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353637"/>
          <w:spacing w:val="18"/>
          <w:w w:val="8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HE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RIB</w:t>
      </w:r>
      <w:r>
        <w:rPr>
          <w:rFonts w:cs="Times New Roman" w:hAnsi="Times New Roman" w:eastAsia="Times New Roman" w:ascii="Times New Roman"/>
          <w:color w:val="353637"/>
          <w:spacing w:val="0"/>
          <w:w w:val="11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9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9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94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53637"/>
          <w:spacing w:val="0"/>
          <w:w w:val="9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94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94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94"/>
          <w:sz w:val="21"/>
          <w:szCs w:val="21"/>
        </w:rPr>
        <w:t>LA</w:t>
      </w:r>
      <w:r>
        <w:rPr>
          <w:rFonts w:cs="Times New Roman" w:hAnsi="Times New Roman" w:eastAsia="Times New Roman" w:ascii="Times New Roman"/>
          <w:color w:val="353637"/>
          <w:spacing w:val="34"/>
          <w:w w:val="9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MURIL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53637"/>
          <w:spacing w:val="5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353637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0F1212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ñ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53637"/>
          <w:spacing w:val="4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2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01"/>
          <w:sz w:val="21"/>
          <w:szCs w:val="21"/>
        </w:rPr>
        <w:t>tu</w:t>
      </w:r>
      <w:r>
        <w:rPr>
          <w:rFonts w:cs="Times New Roman" w:hAnsi="Times New Roman" w:eastAsia="Times New Roman" w:ascii="Times New Roman"/>
          <w:color w:val="212424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0F1212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art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1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9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212424"/>
          <w:spacing w:val="0"/>
          <w:w w:val="106"/>
          <w:sz w:val="21"/>
          <w:szCs w:val="21"/>
        </w:rPr>
        <w:t>tr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0F1212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14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212424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-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í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color w:val="353637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ño</w:t>
      </w:r>
      <w:r>
        <w:rPr>
          <w:rFonts w:cs="Times New Roman" w:hAnsi="Times New Roman" w:eastAsia="Times New Roman" w:ascii="Times New Roman"/>
          <w:color w:val="353637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02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6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4"/>
          <w:szCs w:val="24"/>
        </w:rPr>
        <w:jc w:val="left"/>
        <w:spacing w:before="9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250"/>
        <w:ind w:left="104" w:right="270" w:firstLine="7"/>
      </w:pPr>
      <w:r>
        <w:pict>
          <v:shape type="#_x0000_t75" style="position:absolute;margin-left:65.8489pt;margin-top:1.15818pt;width:446.189pt;height:22.3318pt;mso-position-horizontal-relative:page;mso-position-vertical-relative:paragraph;z-index:-825">
            <v:imagedata o:title="" r:id="rId21"/>
          </v:shape>
        </w:pic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fu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0F1212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0F1212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22"/>
          <w:w w:val="12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ec</w:t>
      </w:r>
      <w:r>
        <w:rPr>
          <w:rFonts w:cs="Times New Roman" w:hAnsi="Times New Roman" w:eastAsia="Times New Roman" w:ascii="Times New Roman"/>
          <w:color w:val="212424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12424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82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53637"/>
          <w:spacing w:val="14"/>
          <w:w w:val="8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82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92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7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12424"/>
          <w:spacing w:val="0"/>
          <w:w w:val="8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95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353637"/>
          <w:spacing w:val="7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98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0"/>
          <w:w w:val="11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ANIMI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4"/>
          <w:sz w:val="21"/>
          <w:szCs w:val="21"/>
        </w:rPr>
        <w:t>VO</w:t>
      </w:r>
      <w:r>
        <w:rPr>
          <w:rFonts w:cs="Times New Roman" w:hAnsi="Times New Roman" w:eastAsia="Times New Roman" w:ascii="Times New Roman"/>
          <w:color w:val="353637"/>
          <w:spacing w:val="0"/>
          <w:w w:val="11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9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9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95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4"/>
          <w:szCs w:val="24"/>
        </w:rPr>
        <w:jc w:val="left"/>
        <w:spacing w:before="13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246"/>
        <w:ind w:left="104" w:right="277"/>
      </w:pPr>
      <w:r>
        <w:pict>
          <v:shape type="#_x0000_t75" style="position:absolute;margin-left:65.4891pt;margin-top:1.15818pt;width:446.189pt;height:34.9384pt;mso-position-horizontal-relative:page;mso-position-vertical-relative:paragraph;z-index:-826">
            <v:imagedata o:title="" r:id="rId22"/>
          </v:shape>
        </w:pict>
      </w:r>
      <w:r>
        <w:rPr>
          <w:rFonts w:cs="Times New Roman" w:hAnsi="Times New Roman" w:eastAsia="Times New Roman" w:ascii="Times New Roman"/>
          <w:color w:val="353637"/>
          <w:w w:val="98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212424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0F1212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w w:val="116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353637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353637"/>
          <w:spacing w:val="7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353637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12424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TE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353637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UNl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353637"/>
          <w:spacing w:val="4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4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353637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HE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Rf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353637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94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12424"/>
          <w:spacing w:val="0"/>
          <w:w w:val="108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53637"/>
          <w:spacing w:val="0"/>
          <w:w w:val="97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79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12424"/>
          <w:spacing w:val="0"/>
          <w:w w:val="10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MU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RIL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626563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62656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62656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ñ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:</w:t>
      </w:r>
      <w:r>
        <w:rPr>
          <w:rFonts w:cs="Times New Roman" w:hAnsi="Times New Roman" w:eastAsia="Times New Roman" w:ascii="Times New Roman"/>
          <w:color w:val="353637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D5050"/>
          <w:spacing w:val="0"/>
          <w:w w:val="82"/>
          <w:sz w:val="21"/>
          <w:szCs w:val="21"/>
        </w:rPr>
        <w:t>«</w:t>
      </w:r>
      <w:r>
        <w:rPr>
          <w:rFonts w:cs="Times New Roman" w:hAnsi="Times New Roman" w:eastAsia="Times New Roman" w:ascii="Times New Roman"/>
          <w:color w:val="212424"/>
          <w:spacing w:val="0"/>
          <w:w w:val="104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12424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1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2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12424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1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3"/>
          <w:sz w:val="21"/>
          <w:szCs w:val="21"/>
        </w:rPr>
        <w:t>am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D5050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D5050"/>
          <w:spacing w:val="31"/>
          <w:w w:val="10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24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ec</w:t>
      </w:r>
      <w:r>
        <w:rPr>
          <w:rFonts w:cs="Times New Roman" w:hAnsi="Times New Roman" w:eastAsia="Times New Roman" w:ascii="Times New Roman"/>
          <w:color w:val="353637"/>
          <w:spacing w:val="0"/>
          <w:w w:val="97"/>
          <w:sz w:val="21"/>
          <w:szCs w:val="21"/>
        </w:rPr>
        <w:t>tu</w:t>
      </w:r>
      <w:r>
        <w:rPr>
          <w:rFonts w:cs="Times New Roman" w:hAnsi="Times New Roman" w:eastAsia="Times New Roman" w:ascii="Times New Roman"/>
          <w:color w:val="212424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3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53637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ru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8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12424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1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353637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5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53637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12424"/>
          <w:spacing w:val="24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0F1212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4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0F1212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17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9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12424"/>
          <w:spacing w:val="0"/>
          <w:w w:val="104"/>
          <w:sz w:val="21"/>
          <w:szCs w:val="21"/>
        </w:rPr>
        <w:t>art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5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í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25</w:t>
      </w:r>
      <w:r>
        <w:rPr>
          <w:rFonts w:cs="Times New Roman" w:hAnsi="Times New Roman" w:eastAsia="Times New Roman" w:ascii="Times New Roman"/>
          <w:color w:val="212424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82"/>
          <w:sz w:val="21"/>
          <w:szCs w:val="21"/>
        </w:rPr>
        <w:t>ñ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2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353637"/>
          <w:spacing w:val="0"/>
          <w:w w:val="102"/>
          <w:sz w:val="21"/>
          <w:szCs w:val="21"/>
        </w:rPr>
        <w:t>6</w:t>
      </w:r>
      <w:r>
        <w:rPr>
          <w:rFonts w:cs="Times New Roman" w:hAnsi="Times New Roman" w:eastAsia="Times New Roman" w:ascii="Times New Roman"/>
          <w:color w:val="353637"/>
          <w:spacing w:val="0"/>
          <w:w w:val="95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11"/>
          <w:szCs w:val="11"/>
        </w:rPr>
        <w:jc w:val="left"/>
        <w:spacing w:before="5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250"/>
        <w:ind w:left="104" w:right="270"/>
      </w:pPr>
      <w:r>
        <w:pict>
          <v:shape type="#_x0000_t75" style="position:absolute;margin-left:65.4891pt;margin-top:0.797995pt;width:446.909pt;height:63.0332pt;mso-position-horizontal-relative:page;mso-position-vertical-relative:paragraph;z-index:-827">
            <v:imagedata o:title="" r:id="rId23"/>
          </v:shape>
        </w:pict>
      </w:r>
      <w:r>
        <w:rPr>
          <w:rFonts w:cs="Times New Roman" w:hAnsi="Times New Roman" w:eastAsia="Times New Roman" w:ascii="Times New Roman"/>
          <w:b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b/>
          <w:color w:val="353637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b/>
          <w:color w:val="212424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b/>
          <w:color w:val="212424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b/>
          <w:color w:val="212424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b/>
          <w:color w:val="212424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b/>
          <w:color w:val="353637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b/>
          <w:color w:val="353637"/>
          <w:spacing w:val="0"/>
          <w:w w:val="100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b/>
          <w:color w:val="212424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b/>
          <w:color w:val="212424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b/>
          <w:color w:val="212424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b/>
          <w:color w:val="212424"/>
          <w:spacing w:val="0"/>
          <w:w w:val="100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b/>
          <w:color w:val="212424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b/>
          <w:color w:val="212424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8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2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23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353637"/>
          <w:spacing w:val="0"/>
          <w:w w:val="9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15"/>
          <w:w w:val="9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7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zac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8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30"/>
          <w:w w:val="7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5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5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tar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í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4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0F1212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0F1212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1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12424"/>
          <w:spacing w:val="0"/>
          <w:w w:val="92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2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7"/>
          <w:sz w:val="21"/>
          <w:szCs w:val="21"/>
        </w:rPr>
        <w:t>Ja</w:t>
      </w:r>
      <w:r>
        <w:rPr>
          <w:rFonts w:cs="Times New Roman" w:hAnsi="Times New Roman" w:eastAsia="Times New Roman" w:ascii="Times New Roman"/>
          <w:color w:val="0F1212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0"/>
          <w:w w:val="123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D5050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D5050"/>
          <w:spacing w:val="0"/>
          <w:w w:val="95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D5050"/>
          <w:spacing w:val="48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7"/>
          <w:sz w:val="21"/>
          <w:szCs w:val="21"/>
        </w:rPr>
        <w:t>art</w:t>
      </w:r>
      <w:r>
        <w:rPr>
          <w:rFonts w:cs="Times New Roman" w:hAnsi="Times New Roman" w:eastAsia="Times New Roman" w:ascii="Times New Roman"/>
          <w:color w:val="212424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16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33"/>
          <w:w w:val="12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0F1212"/>
          <w:spacing w:val="4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am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41"/>
          <w:sz w:val="21"/>
          <w:szCs w:val="21"/>
        </w:rPr>
        <w:t>¡</w:t>
      </w:r>
      <w:r>
        <w:rPr>
          <w:rFonts w:cs="Times New Roman" w:hAnsi="Times New Roman" w:eastAsia="Times New Roman" w:ascii="Times New Roman"/>
          <w:color w:val="353637"/>
          <w:spacing w:val="0"/>
          <w:w w:val="117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1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41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2"/>
          <w:sz w:val="21"/>
          <w:szCs w:val="21"/>
        </w:rPr>
        <w:t>Ja</w:t>
      </w:r>
      <w:r>
        <w:rPr>
          <w:rFonts w:cs="Times New Roman" w:hAnsi="Times New Roman" w:eastAsia="Times New Roman" w:ascii="Times New Roman"/>
          <w:color w:val="212424"/>
          <w:spacing w:val="0"/>
          <w:w w:val="8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1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82"/>
          <w:sz w:val="21"/>
          <w:szCs w:val="21"/>
        </w:rPr>
        <w:t>!</w:t>
      </w:r>
      <w:r>
        <w:rPr>
          <w:rFonts w:cs="Times New Roman" w:hAnsi="Times New Roman" w:eastAsia="Times New Roman" w:ascii="Times New Roman"/>
          <w:color w:val="353637"/>
          <w:spacing w:val="0"/>
          <w:w w:val="8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10"/>
          <w:w w:val="8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4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74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353637"/>
          <w:spacing w:val="0"/>
          <w:w w:val="12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9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16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48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6</w:t>
      </w:r>
      <w:r>
        <w:rPr>
          <w:rFonts w:cs="Times New Roman" w:hAnsi="Times New Roman" w:eastAsia="Times New Roman" w:ascii="Times New Roman"/>
          <w:color w:val="626563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62656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626563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4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98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0F1212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14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212424"/>
          <w:spacing w:val="0"/>
          <w:w w:val="11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am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é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12424"/>
          <w:spacing w:val="4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fa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lt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4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48"/>
          <w:w w:val="10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fu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82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12424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10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0F1212"/>
          <w:spacing w:val="0"/>
          <w:w w:val="6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2"/>
          <w:sz w:val="21"/>
          <w:szCs w:val="21"/>
        </w:rPr>
        <w:t>rv</w:t>
      </w:r>
      <w:r>
        <w:rPr>
          <w:rFonts w:cs="Times New Roman" w:hAnsi="Times New Roman" w:eastAsia="Times New Roman" w:ascii="Times New Roman"/>
          <w:color w:val="0F1212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2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3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12424"/>
          <w:spacing w:val="4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fi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rm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: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0F1212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92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12424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12424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92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12424"/>
          <w:spacing w:val="0"/>
          <w:w w:val="109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353637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9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0F1212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747778"/>
          <w:spacing w:val="0"/>
          <w:w w:val="123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747778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nd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D5050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8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7"/>
          <w:sz w:val="21"/>
          <w:szCs w:val="21"/>
        </w:rPr>
        <w:t>tar</w:t>
      </w:r>
      <w:r>
        <w:rPr>
          <w:rFonts w:cs="Times New Roman" w:hAnsi="Times New Roman" w:eastAsia="Times New Roman" w:ascii="Times New Roman"/>
          <w:color w:val="212424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53637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353637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12424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12424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9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91"/>
          <w:sz w:val="21"/>
          <w:szCs w:val="21"/>
        </w:rPr>
        <w:t>l.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4"/>
          <w:szCs w:val="24"/>
        </w:rPr>
        <w:jc w:val="left"/>
        <w:spacing w:before="13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250"/>
        <w:ind w:left="104" w:right="277" w:firstLine="7"/>
      </w:pPr>
      <w:r>
        <w:pict>
          <v:shape type="#_x0000_t75" style="position:absolute;margin-left:65.4891pt;margin-top:0.0776161pt;width:456.984pt;height:97.2512pt;mso-position-horizontal-relative:page;mso-position-vertical-relative:paragraph;z-index:-828">
            <v:imagedata o:title="" r:id="rId24"/>
          </v:shape>
        </w:pict>
      </w:r>
      <w:r>
        <w:pict>
          <v:shape type="#_x0000_t202" style="position:absolute;margin-left:518.515pt;margin-top:38.3165pt;width:3.23847pt;height:42.6pt;mso-position-horizontal-relative:page;mso-position-vertical-relative:paragraph;z-index:-821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85"/>
                      <w:szCs w:val="85"/>
                    </w:rPr>
                    <w:jc w:val="left"/>
                    <w:spacing w:lineRule="exact" w:line="840"/>
                    <w:ind w:right="-148"/>
                  </w:pPr>
                  <w:r>
                    <w:rPr>
                      <w:rFonts w:cs="Arial" w:hAnsi="Arial" w:eastAsia="Arial" w:ascii="Arial"/>
                      <w:color w:val="929292"/>
                      <w:spacing w:val="0"/>
                      <w:w w:val="27"/>
                      <w:position w:val="-1"/>
                      <w:sz w:val="85"/>
                      <w:szCs w:val="85"/>
                    </w:rPr>
                    <w:t>I</w:t>
                  </w:r>
                  <w:r>
                    <w:rPr>
                      <w:rFonts w:cs="Arial" w:hAnsi="Arial" w:eastAsia="Arial" w:ascii="Arial"/>
                      <w:color w:val="000000"/>
                      <w:spacing w:val="0"/>
                      <w:w w:val="100"/>
                      <w:position w:val="0"/>
                      <w:sz w:val="85"/>
                      <w:szCs w:val="85"/>
                    </w:rPr>
                  </w: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98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9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98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35"/>
          <w:w w:val="9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5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0F1212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41"/>
          <w:w w:val="12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89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0F1212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2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353637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0"/>
          <w:w w:val="7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10"/>
          <w:w w:val="7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ARI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NE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RAL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4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9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D5050"/>
          <w:spacing w:val="0"/>
          <w:w w:val="95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4D5050"/>
          <w:spacing w:val="0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D5050"/>
          <w:spacing w:val="3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MA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LE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AÑ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94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53637"/>
          <w:spacing w:val="0"/>
          <w:w w:val="113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2"/>
          <w:sz w:val="21"/>
          <w:szCs w:val="21"/>
        </w:rPr>
        <w:t>ME</w:t>
      </w:r>
      <w:r>
        <w:rPr>
          <w:rFonts w:cs="Times New Roman" w:hAnsi="Times New Roman" w:eastAsia="Times New Roman" w:ascii="Times New Roman"/>
          <w:color w:val="353637"/>
          <w:spacing w:val="0"/>
          <w:w w:val="106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4D5050"/>
          <w:spacing w:val="0"/>
          <w:w w:val="82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D5050"/>
          <w:spacing w:val="48"/>
          <w:w w:val="8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1"/>
          <w:szCs w:val="21"/>
        </w:rPr>
        <w:t>«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rt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0F1212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0F1212"/>
          <w:spacing w:val="41"/>
          <w:w w:val="7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4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í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ti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4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8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8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33"/>
          <w:w w:val="11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26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za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4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4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0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9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12424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3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26"/>
          <w:w w:val="13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-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í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4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0F1212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4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7"/>
          <w:sz w:val="21"/>
          <w:szCs w:val="21"/>
        </w:rPr>
        <w:t>Ja</w:t>
      </w:r>
      <w:r>
        <w:rPr>
          <w:rFonts w:cs="Times New Roman" w:hAnsi="Times New Roman" w:eastAsia="Times New Roman" w:ascii="Times New Roman"/>
          <w:color w:val="0F1212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1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82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53637"/>
          <w:spacing w:val="0"/>
          <w:w w:val="8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353637"/>
          <w:spacing w:val="4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89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1"/>
          <w:sz w:val="21"/>
          <w:szCs w:val="21"/>
        </w:rPr>
        <w:t>rt</w:t>
      </w:r>
      <w:r>
        <w:rPr>
          <w:rFonts w:cs="Times New Roman" w:hAnsi="Times New Roman" w:eastAsia="Times New Roman" w:ascii="Times New Roman"/>
          <w:color w:val="212424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9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1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53637"/>
          <w:spacing w:val="26"/>
          <w:w w:val="11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0F1212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am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0"/>
          <w:w w:val="7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10"/>
          <w:w w:val="7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41"/>
          <w:sz w:val="21"/>
          <w:szCs w:val="21"/>
        </w:rPr>
        <w:t>¡</w:t>
      </w:r>
      <w:r>
        <w:rPr>
          <w:rFonts w:cs="Times New Roman" w:hAnsi="Times New Roman" w:eastAsia="Times New Roman" w:ascii="Times New Roman"/>
          <w:color w:val="353637"/>
          <w:spacing w:val="0"/>
          <w:w w:val="117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1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34"/>
          <w:w w:val="10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2"/>
          <w:sz w:val="21"/>
          <w:szCs w:val="21"/>
        </w:rPr>
        <w:t>Ja</w:t>
      </w:r>
      <w:r>
        <w:rPr>
          <w:rFonts w:cs="Times New Roman" w:hAnsi="Times New Roman" w:eastAsia="Times New Roman" w:ascii="Times New Roman"/>
          <w:color w:val="212424"/>
          <w:spacing w:val="0"/>
          <w:w w:val="8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1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72"/>
          <w:sz w:val="21"/>
          <w:szCs w:val="21"/>
        </w:rPr>
        <w:t>!</w:t>
      </w:r>
      <w:r>
        <w:rPr>
          <w:rFonts w:cs="Times New Roman" w:hAnsi="Times New Roman" w:eastAsia="Times New Roman" w:ascii="Times New Roman"/>
          <w:color w:val="353637"/>
          <w:spacing w:val="0"/>
          <w:w w:val="7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3"/>
          <w:w w:val="7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12424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74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353637"/>
          <w:spacing w:val="0"/>
          <w:w w:val="12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41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6</w:t>
      </w:r>
      <w:r>
        <w:rPr>
          <w:rFonts w:cs="Times New Roman" w:hAnsi="Times New Roman" w:eastAsia="Times New Roman" w:ascii="Times New Roman"/>
          <w:color w:val="626563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626563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am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é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fa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0F1212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9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3"/>
          <w:w w:val="9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2"/>
          <w:sz w:val="21"/>
          <w:szCs w:val="21"/>
        </w:rPr>
        <w:t>fu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1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212424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9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3"/>
          <w:w w:val="9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6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2"/>
          <w:sz w:val="21"/>
          <w:szCs w:val="21"/>
        </w:rPr>
        <w:t>rv</w:t>
      </w:r>
      <w:r>
        <w:rPr>
          <w:rFonts w:cs="Times New Roman" w:hAnsi="Times New Roman" w:eastAsia="Times New Roman" w:ascii="Times New Roman"/>
          <w:color w:val="212424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0F1212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10"/>
          <w:w w:val="10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1"/>
          <w:sz w:val="21"/>
          <w:szCs w:val="21"/>
        </w:rPr>
        <w:t>fir</w:t>
      </w:r>
      <w:r>
        <w:rPr>
          <w:rFonts w:cs="Times New Roman" w:hAnsi="Times New Roman" w:eastAsia="Times New Roman" w:ascii="Times New Roman"/>
          <w:color w:val="212424"/>
          <w:spacing w:val="0"/>
          <w:w w:val="97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12424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74"/>
          <w:sz w:val="21"/>
          <w:szCs w:val="21"/>
        </w:rPr>
        <w:t>:</w:t>
      </w:r>
      <w:r>
        <w:rPr>
          <w:rFonts w:cs="Times New Roman" w:hAnsi="Times New Roman" w:eastAsia="Times New Roman" w:ascii="Times New Roman"/>
          <w:color w:val="353637"/>
          <w:spacing w:val="0"/>
          <w:w w:val="7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17"/>
          <w:w w:val="7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12424"/>
          <w:spacing w:val="0"/>
          <w:w w:val="116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12424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9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8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626563"/>
          <w:spacing w:val="0"/>
          <w:w w:val="95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626563"/>
          <w:spacing w:val="0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D5050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8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2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9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1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212424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-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0F1212"/>
          <w:spacing w:val="5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53637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-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l.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8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12424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D5050"/>
          <w:spacing w:val="0"/>
          <w:w w:val="95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D5050"/>
          <w:spacing w:val="-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89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exact" w:line="220"/>
        <w:ind w:left="104" w:right="3514"/>
      </w:pPr>
      <w:r>
        <w:rPr>
          <w:rFonts w:cs="Times New Roman" w:hAnsi="Times New Roman" w:eastAsia="Times New Roman" w:ascii="Times New Roman"/>
          <w:color w:val="353637"/>
          <w:w w:val="92"/>
          <w:sz w:val="21"/>
          <w:szCs w:val="21"/>
        </w:rPr>
        <w:t>¿</w:t>
      </w:r>
      <w:r>
        <w:rPr>
          <w:rFonts w:cs="Times New Roman" w:hAnsi="Times New Roman" w:eastAsia="Times New Roman" w:ascii="Times New Roman"/>
          <w:color w:val="212424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gú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9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D5050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5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53637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1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53637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53637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2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12"/>
          <w:sz w:val="21"/>
          <w:szCs w:val="21"/>
        </w:rPr>
        <w:t>rt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92"/>
          <w:sz w:val="21"/>
          <w:szCs w:val="21"/>
        </w:rPr>
        <w:t>?</w:t>
      </w:r>
      <w:r>
        <w:rPr>
          <w:rFonts w:cs="Times New Roman" w:hAnsi="Times New Roman" w:eastAsia="Times New Roman" w:ascii="Times New Roman"/>
          <w:color w:val="4D5050"/>
          <w:spacing w:val="0"/>
          <w:w w:val="109"/>
          <w:sz w:val="21"/>
          <w:szCs w:val="21"/>
        </w:rPr>
        <w:t>»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6"/>
          <w:szCs w:val="26"/>
        </w:rPr>
        <w:jc w:val="left"/>
        <w:spacing w:before="3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248"/>
        <w:ind w:left="104" w:right="263"/>
        <w:sectPr>
          <w:pgSz w:w="11860" w:h="18240"/>
          <w:pgMar w:top="1720" w:bottom="280" w:left="1220" w:right="1320"/>
        </w:sectPr>
      </w:pPr>
      <w:r>
        <w:pict>
          <v:shape type="#_x0000_t75" style="position:absolute;margin-left:65.4891pt;margin-top:1.51837pt;width:446.909pt;height:211.791pt;mso-position-horizontal-relative:page;mso-position-vertical-relative:paragraph;z-index:-829">
            <v:imagedata o:title="" r:id="rId25"/>
          </v:shape>
        </w:pic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12424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12424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0F1212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REG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MA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Nl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4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IAZ</w:t>
      </w:r>
      <w:r>
        <w:rPr>
          <w:rFonts w:cs="Times New Roman" w:hAnsi="Times New Roman" w:eastAsia="Times New Roman" w:ascii="Times New Roman"/>
          <w:color w:val="353637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ARRA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5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«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1"/>
          <w:sz w:val="21"/>
          <w:szCs w:val="21"/>
        </w:rPr>
        <w:t>rm</w:t>
      </w:r>
      <w:r>
        <w:rPr>
          <w:rFonts w:cs="Times New Roman" w:hAnsi="Times New Roman" w:eastAsia="Times New Roman" w:ascii="Times New Roman"/>
          <w:color w:val="212424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12424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353637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89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12424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23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5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0F1212"/>
          <w:spacing w:val="0"/>
          <w:w w:val="6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qu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ram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53637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2"/>
          <w:sz w:val="21"/>
          <w:szCs w:val="21"/>
        </w:rPr>
        <w:t>vu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0F1212"/>
          <w:spacing w:val="0"/>
          <w:w w:val="8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12424"/>
          <w:spacing w:val="0"/>
          <w:w w:val="92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74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a,</w:t>
      </w:r>
      <w:r>
        <w:rPr>
          <w:rFonts w:cs="Times New Roman" w:hAnsi="Times New Roman" w:eastAsia="Times New Roman" w:ascii="Times New Roman"/>
          <w:color w:val="353637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á</w:t>
      </w:r>
      <w:r>
        <w:rPr>
          <w:rFonts w:cs="Times New Roman" w:hAnsi="Times New Roman" w:eastAsia="Times New Roman" w:ascii="Times New Roman"/>
          <w:color w:val="353637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12424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1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53637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12424"/>
          <w:spacing w:val="0"/>
          <w:w w:val="107"/>
          <w:sz w:val="21"/>
          <w:szCs w:val="21"/>
        </w:rPr>
        <w:t>art</w:t>
      </w:r>
      <w:r>
        <w:rPr>
          <w:rFonts w:cs="Times New Roman" w:hAnsi="Times New Roman" w:eastAsia="Times New Roman" w:ascii="Times New Roman"/>
          <w:color w:val="212424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16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5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53637"/>
          <w:spacing w:val="14"/>
          <w:w w:val="10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D5050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14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yo</w:t>
      </w:r>
      <w:r>
        <w:rPr>
          <w:rFonts w:cs="Times New Roman" w:hAnsi="Times New Roman" w:eastAsia="Times New Roman" w:ascii="Times New Roman"/>
          <w:color w:val="353637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353637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nd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0F1212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14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353637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95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1"/>
          <w:sz w:val="21"/>
          <w:szCs w:val="21"/>
        </w:rPr>
        <w:t>rt</w:t>
      </w:r>
      <w:r>
        <w:rPr>
          <w:rFonts w:cs="Times New Roman" w:hAnsi="Times New Roman" w:eastAsia="Times New Roman" w:ascii="Times New Roman"/>
          <w:color w:val="212424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9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1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-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95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D5050"/>
          <w:spacing w:val="0"/>
          <w:w w:val="82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D5050"/>
          <w:spacing w:val="-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12424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1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2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D5050"/>
          <w:spacing w:val="0"/>
          <w:w w:val="82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D5050"/>
          <w:spacing w:val="-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53637"/>
          <w:spacing w:val="4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2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12424"/>
          <w:spacing w:val="0"/>
          <w:w w:val="8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2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5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626563"/>
          <w:spacing w:val="0"/>
          <w:w w:val="82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62656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626563"/>
          <w:spacing w:val="-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0F1212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2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53637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353637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82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gu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fo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12424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12"/>
          <w:sz w:val="21"/>
          <w:szCs w:val="21"/>
        </w:rPr>
        <w:t>tr</w:t>
      </w:r>
      <w:r>
        <w:rPr>
          <w:rFonts w:cs="Times New Roman" w:hAnsi="Times New Roman" w:eastAsia="Times New Roman" w:ascii="Times New Roman"/>
          <w:color w:val="212424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D5050"/>
          <w:spacing w:val="0"/>
          <w:w w:val="82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D5050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4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0F1212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am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4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8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10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á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D5050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0F1212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5"/>
          <w:sz w:val="21"/>
          <w:szCs w:val="21"/>
        </w:rPr>
        <w:t>lx</w:t>
      </w:r>
      <w:r>
        <w:rPr>
          <w:rFonts w:cs="Times New Roman" w:hAnsi="Times New Roman" w:eastAsia="Times New Roman" w:ascii="Times New Roman"/>
          <w:color w:val="212424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0F1212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31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89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á</w:t>
      </w:r>
      <w:r>
        <w:rPr>
          <w:rFonts w:cs="Times New Roman" w:hAnsi="Times New Roman" w:eastAsia="Times New Roman" w:ascii="Times New Roman"/>
          <w:color w:val="212424"/>
          <w:spacing w:val="0"/>
          <w:w w:val="8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626563"/>
          <w:spacing w:val="0"/>
          <w:w w:val="95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626563"/>
          <w:spacing w:val="17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nu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353637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92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12424"/>
          <w:spacing w:val="0"/>
          <w:w w:val="10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12424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9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12424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D5050"/>
          <w:spacing w:val="0"/>
          <w:w w:val="82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D5050"/>
          <w:spacing w:val="17"/>
          <w:w w:val="8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3"/>
          <w:w w:val="10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353637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0F1212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53637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rm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353637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4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12424"/>
          <w:spacing w:val="0"/>
          <w:w w:val="9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53637"/>
          <w:spacing w:val="0"/>
          <w:w w:val="105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53637"/>
          <w:spacing w:val="-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0F1212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53637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5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0F1212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89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98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D5050"/>
          <w:spacing w:val="0"/>
          <w:w w:val="68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D5050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53637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8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ec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12424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14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53637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5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-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2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12424"/>
          <w:spacing w:val="0"/>
          <w:w w:val="10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86"/>
          <w:sz w:val="21"/>
          <w:szCs w:val="21"/>
        </w:rPr>
        <w:t>;</w:t>
      </w:r>
      <w:r>
        <w:rPr>
          <w:rFonts w:cs="Times New Roman" w:hAnsi="Times New Roman" w:eastAsia="Times New Roman" w:ascii="Times New Roman"/>
          <w:color w:val="353637"/>
          <w:spacing w:val="0"/>
          <w:w w:val="8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353637"/>
          <w:spacing w:val="0"/>
          <w:w w:val="95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212424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31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92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12424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í</w:t>
      </w:r>
      <w:r>
        <w:rPr>
          <w:rFonts w:cs="Times New Roman" w:hAnsi="Times New Roman" w:eastAsia="Times New Roman" w:ascii="Times New Roman"/>
          <w:color w:val="353637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tá</w:t>
      </w:r>
      <w:r>
        <w:rPr>
          <w:rFonts w:cs="Times New Roman" w:hAnsi="Times New Roman" w:eastAsia="Times New Roman" w:ascii="Times New Roman"/>
          <w:color w:val="212424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53637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6"/>
          <w:sz w:val="21"/>
          <w:szCs w:val="21"/>
        </w:rPr>
        <w:t>tr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2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61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353637"/>
          <w:spacing w:val="0"/>
          <w:w w:val="131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8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2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-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12424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1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0F1212"/>
          <w:spacing w:val="0"/>
          <w:w w:val="102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á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D5050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rop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97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12424"/>
          <w:spacing w:val="0"/>
          <w:w w:val="102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212424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2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9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12424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bu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-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12424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rti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D5050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12424"/>
          <w:spacing w:val="0"/>
          <w:w w:val="10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8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0"/>
          <w:w w:val="7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12424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rta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D5050"/>
          <w:spacing w:val="4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0F1212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82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color w:val="212424"/>
          <w:spacing w:val="0"/>
          <w:w w:val="116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353637"/>
          <w:spacing w:val="0"/>
          <w:w w:val="102"/>
          <w:sz w:val="21"/>
          <w:szCs w:val="21"/>
        </w:rPr>
        <w:t>%</w:t>
      </w:r>
      <w:r>
        <w:rPr>
          <w:rFonts w:cs="Times New Roman" w:hAnsi="Times New Roman" w:eastAsia="Times New Roman" w:ascii="Times New Roman"/>
          <w:color w:val="4D5050"/>
          <w:spacing w:val="0"/>
          <w:w w:val="109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D5050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353637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yo</w:t>
      </w:r>
      <w:r>
        <w:rPr>
          <w:rFonts w:cs="Times New Roman" w:hAnsi="Times New Roman" w:eastAsia="Times New Roman" w:ascii="Times New Roman"/>
          <w:color w:val="353637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89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12424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0F1212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ñ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ll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D5050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D5050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6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1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53637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12424"/>
          <w:spacing w:val="0"/>
          <w:w w:val="74"/>
          <w:sz w:val="21"/>
          <w:szCs w:val="21"/>
        </w:rPr>
        <w:t>í</w:t>
      </w:r>
      <w:r>
        <w:rPr>
          <w:rFonts w:cs="Times New Roman" w:hAnsi="Times New Roman" w:eastAsia="Times New Roman" w:ascii="Times New Roman"/>
          <w:color w:val="212424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98"/>
          <w:sz w:val="21"/>
          <w:szCs w:val="21"/>
        </w:rPr>
        <w:t>ah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12424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12424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5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2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212424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án</w:t>
      </w:r>
      <w:r>
        <w:rPr>
          <w:rFonts w:cs="Times New Roman" w:hAnsi="Times New Roman" w:eastAsia="Times New Roman" w:ascii="Times New Roman"/>
          <w:color w:val="212424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82"/>
          <w:sz w:val="21"/>
          <w:szCs w:val="21"/>
        </w:rPr>
        <w:t>ú</w:t>
      </w:r>
      <w:r>
        <w:rPr>
          <w:rFonts w:cs="Times New Roman" w:hAnsi="Times New Roman" w:eastAsia="Times New Roman" w:ascii="Times New Roman"/>
          <w:color w:val="212424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12424"/>
          <w:spacing w:val="0"/>
          <w:w w:val="98"/>
          <w:sz w:val="21"/>
          <w:szCs w:val="21"/>
        </w:rPr>
        <w:t>il</w:t>
      </w:r>
      <w:r>
        <w:rPr>
          <w:rFonts w:cs="Times New Roman" w:hAnsi="Times New Roman" w:eastAsia="Times New Roman" w:ascii="Times New Roman"/>
          <w:color w:val="212424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53637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0F1212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9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0"/>
          <w:w w:val="11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12424"/>
          <w:spacing w:val="0"/>
          <w:w w:val="6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4D5050"/>
          <w:spacing w:val="0"/>
          <w:w w:val="82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D5050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2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53637"/>
          <w:spacing w:val="0"/>
          <w:w w:val="10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yo</w:t>
      </w:r>
      <w:r>
        <w:rPr>
          <w:rFonts w:cs="Times New Roman" w:hAnsi="Times New Roman" w:eastAsia="Times New Roman" w:ascii="Times New Roman"/>
          <w:color w:val="353637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0F1212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í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0F1212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zar</w:t>
      </w:r>
      <w:r>
        <w:rPr>
          <w:rFonts w:cs="Times New Roman" w:hAnsi="Times New Roman" w:eastAsia="Times New Roman" w:ascii="Times New Roman"/>
          <w:color w:val="353637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8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0"/>
          <w:w w:val="109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1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53637"/>
          <w:spacing w:val="0"/>
          <w:w w:val="10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8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9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12424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30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53637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tr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30"/>
          <w:w w:val="9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97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12424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0F1212"/>
          <w:spacing w:val="0"/>
          <w:w w:val="8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30"/>
          <w:w w:val="10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53637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2"/>
          <w:sz w:val="21"/>
          <w:szCs w:val="21"/>
        </w:rPr>
        <w:t>fo</w:t>
      </w:r>
      <w:r>
        <w:rPr>
          <w:rFonts w:cs="Times New Roman" w:hAnsi="Times New Roman" w:eastAsia="Times New Roman" w:ascii="Times New Roman"/>
          <w:color w:val="212424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0"/>
          <w:w w:val="97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82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353637"/>
          <w:spacing w:val="30"/>
          <w:w w:val="8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353637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4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212424"/>
          <w:spacing w:val="0"/>
          <w:w w:val="102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D5050"/>
          <w:spacing w:val="0"/>
          <w:w w:val="82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D5050"/>
          <w:spacing w:val="0"/>
          <w:w w:val="8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7"/>
          <w:w w:val="12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89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5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92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7"/>
          <w:w w:val="9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D5050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53637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0F1212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D5050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D5050"/>
          <w:spacing w:val="0"/>
          <w:w w:val="10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53637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626563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626563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7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1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53637"/>
          <w:spacing w:val="0"/>
          <w:w w:val="131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7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53637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9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12424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D5050"/>
          <w:spacing w:val="0"/>
          <w:w w:val="8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ec</w:t>
      </w:r>
      <w:r>
        <w:rPr>
          <w:rFonts w:cs="Times New Roman" w:hAnsi="Times New Roman" w:eastAsia="Times New Roman" w:ascii="Times New Roman"/>
          <w:color w:val="212424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12424"/>
          <w:spacing w:val="0"/>
          <w:w w:val="8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-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D5050"/>
          <w:spacing w:val="0"/>
          <w:w w:val="8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12424"/>
          <w:spacing w:val="0"/>
          <w:w w:val="8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12424"/>
          <w:spacing w:val="0"/>
          <w:w w:val="109"/>
          <w:sz w:val="21"/>
          <w:szCs w:val="21"/>
        </w:rPr>
        <w:t>nd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-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626563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626563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-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4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12424"/>
          <w:spacing w:val="0"/>
          <w:w w:val="6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12424"/>
          <w:spacing w:val="0"/>
          <w:w w:val="102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-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D5050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-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yo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12424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0F1212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0F1212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mn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12424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82"/>
          <w:sz w:val="21"/>
          <w:szCs w:val="21"/>
        </w:rPr>
        <w:t>ñ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-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0F1212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12424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-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89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12424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12424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3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40" w:lineRule="auto" w:line="261"/>
        <w:ind w:left="104" w:right="72"/>
      </w:pPr>
      <w:r>
        <w:pict>
          <v:shape type="#_x0000_t75" style="position:absolute;margin-left:65.4891pt;margin-top:2.69821pt;width:446.909pt;height:200.467pt;mso-position-horizontal-relative:page;mso-position-vertical-relative:paragraph;z-index:-816">
            <v:imagedata o:title="" r:id="rId26"/>
          </v:shape>
        </w:pic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14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93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131515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2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131515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9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3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1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1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1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1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1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73A3A"/>
          <w:spacing w:val="0"/>
          <w:w w:val="110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373A3A"/>
          <w:spacing w:val="0"/>
          <w:w w:val="11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-2"/>
          <w:w w:val="11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arr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an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ca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-6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31515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21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131515"/>
          <w:spacing w:val="0"/>
          <w:w w:val="9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73A3A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D4F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D4F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mn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D4F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29"/>
          <w:sz w:val="20"/>
          <w:szCs w:val="20"/>
        </w:rPr>
        <w:t>ía</w:t>
      </w:r>
      <w:r>
        <w:rPr>
          <w:rFonts w:cs="Times New Roman" w:hAnsi="Times New Roman" w:eastAsia="Times New Roman" w:ascii="Times New Roman"/>
          <w:color w:val="242527"/>
          <w:spacing w:val="0"/>
          <w:w w:val="86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1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242527"/>
          <w:spacing w:val="0"/>
          <w:w w:val="11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131515"/>
          <w:spacing w:val="0"/>
          <w:w w:val="103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527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7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4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fo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626363"/>
          <w:spacing w:val="0"/>
          <w:w w:val="107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26363"/>
          <w:spacing w:val="2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yo</w:t>
      </w:r>
      <w:r>
        <w:rPr>
          <w:rFonts w:cs="Times New Roman" w:hAnsi="Times New Roman" w:eastAsia="Times New Roman" w:ascii="Times New Roman"/>
          <w:color w:val="373A3A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x</w:t>
      </w:r>
      <w:r>
        <w:rPr>
          <w:rFonts w:cs="Times New Roman" w:hAnsi="Times New Roman" w:eastAsia="Times New Roman" w:ascii="Times New Roman"/>
          <w:color w:val="373A3A"/>
          <w:spacing w:val="0"/>
          <w:w w:val="9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31515"/>
          <w:spacing w:val="0"/>
          <w:w w:val="103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527"/>
          <w:spacing w:val="0"/>
          <w:w w:val="103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4C4D4F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527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11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75"/>
          <w:sz w:val="20"/>
          <w:szCs w:val="20"/>
        </w:rPr>
        <w:t>!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ro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527"/>
          <w:spacing w:val="0"/>
          <w:w w:val="115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86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527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21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73A3A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31515"/>
          <w:spacing w:val="0"/>
          <w:w w:val="86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242527"/>
          <w:spacing w:val="0"/>
          <w:w w:val="129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242527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4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3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qu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color w:val="373A3A"/>
          <w:spacing w:val="4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131515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22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á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4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4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527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2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11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11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373A3A"/>
          <w:spacing w:val="0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32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35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28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ac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6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C4D4F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C4D4F"/>
          <w:spacing w:val="0"/>
          <w:w w:val="86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C4D4F"/>
          <w:spacing w:val="35"/>
          <w:w w:val="8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35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131515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31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11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527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86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242527"/>
          <w:spacing w:val="0"/>
          <w:w w:val="8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8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94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ce</w:t>
      </w:r>
      <w:r>
        <w:rPr>
          <w:rFonts w:cs="Times New Roman" w:hAnsi="Times New Roman" w:eastAsia="Times New Roman" w:ascii="Times New Roman"/>
          <w:color w:val="37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D4F"/>
          <w:spacing w:val="0"/>
          <w:w w:val="86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C4D4F"/>
          <w:spacing w:val="35"/>
          <w:w w:val="8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86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ñ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93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9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527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15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73A3A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3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D4F"/>
          <w:spacing w:val="3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C4D4F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13151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131515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D4F"/>
          <w:spacing w:val="0"/>
          <w:w w:val="108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C4D4F"/>
          <w:spacing w:val="21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ll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373A3A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4C4D4F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rv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ac</w:t>
      </w:r>
      <w:r>
        <w:rPr>
          <w:rFonts w:cs="Times New Roman" w:hAnsi="Times New Roman" w:eastAsia="Times New Roman" w:ascii="Times New Roman"/>
          <w:color w:val="13151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12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31515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4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42527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3"/>
          <w:sz w:val="20"/>
          <w:szCs w:val="20"/>
        </w:rPr>
        <w:t>rn</w:t>
      </w:r>
      <w:r>
        <w:rPr>
          <w:rFonts w:cs="Times New Roman" w:hAnsi="Times New Roman" w:eastAsia="Times New Roman" w:ascii="Times New Roman"/>
          <w:color w:val="373A3A"/>
          <w:spacing w:val="0"/>
          <w:w w:val="122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22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31515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3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7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31515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8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á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D4F"/>
          <w:spacing w:val="4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5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5"/>
          <w:sz w:val="20"/>
          <w:szCs w:val="20"/>
        </w:rPr>
        <w:t>ro</w:t>
      </w:r>
      <w:r>
        <w:rPr>
          <w:rFonts w:cs="Times New Roman" w:hAnsi="Times New Roman" w:eastAsia="Times New Roman" w:ascii="Times New Roman"/>
          <w:color w:val="131515"/>
          <w:spacing w:val="0"/>
          <w:w w:val="10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05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14"/>
          <w:w w:val="10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5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C4D4F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527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15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131515"/>
          <w:spacing w:val="0"/>
          <w:w w:val="9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2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pu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373A3A"/>
          <w:spacing w:val="-3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7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9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90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373A3A"/>
          <w:spacing w:val="0"/>
          <w:w w:val="122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2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ud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9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D4F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527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29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73A3A"/>
          <w:spacing w:val="0"/>
          <w:w w:val="106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22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ro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3151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31515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ñ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4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93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527"/>
          <w:spacing w:val="0"/>
          <w:w w:val="12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11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2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7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4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gu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-3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pu</w:t>
      </w:r>
      <w:r>
        <w:rPr>
          <w:rFonts w:cs="Times New Roman" w:hAnsi="Times New Roman" w:eastAsia="Times New Roman" w:ascii="Times New Roman"/>
          <w:color w:val="242527"/>
          <w:spacing w:val="0"/>
          <w:w w:val="115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527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11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373A3A"/>
          <w:spacing w:val="0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ace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2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an</w:t>
      </w:r>
      <w:r>
        <w:rPr>
          <w:rFonts w:cs="Times New Roman" w:hAnsi="Times New Roman" w:eastAsia="Times New Roman" w:ascii="Times New Roman"/>
          <w:color w:val="373A3A"/>
          <w:spacing w:val="4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86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73A3A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9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15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86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55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8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C4D4F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3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6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6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0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6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6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31515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527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6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527"/>
          <w:spacing w:val="0"/>
          <w:w w:val="115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42527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D4F"/>
          <w:spacing w:val="0"/>
          <w:w w:val="86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4C4D4F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3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ca</w:t>
      </w:r>
      <w:r>
        <w:rPr>
          <w:rFonts w:cs="Times New Roman" w:hAnsi="Times New Roman" w:eastAsia="Times New Roman" w:ascii="Times New Roman"/>
          <w:color w:val="4C4D4F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527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22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6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527"/>
          <w:spacing w:val="0"/>
          <w:w w:val="10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13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ñ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626363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26363"/>
          <w:spacing w:val="4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22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4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51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242527"/>
          <w:spacing w:val="0"/>
          <w:w w:val="94"/>
          <w:sz w:val="20"/>
          <w:szCs w:val="20"/>
        </w:rPr>
        <w:t>am</w:t>
      </w:r>
      <w:r>
        <w:rPr>
          <w:rFonts w:cs="Times New Roman" w:hAnsi="Times New Roman" w:eastAsia="Times New Roman" w:ascii="Times New Roman"/>
          <w:color w:val="373A3A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131515"/>
          <w:spacing w:val="0"/>
          <w:w w:val="103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527"/>
          <w:spacing w:val="0"/>
          <w:w w:val="11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ud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10"/>
          <w:sz w:val="20"/>
          <w:szCs w:val="20"/>
        </w:rPr>
        <w:t>ah</w:t>
      </w:r>
      <w:r>
        <w:rPr>
          <w:rFonts w:cs="Times New Roman" w:hAnsi="Times New Roman" w:eastAsia="Times New Roman" w:ascii="Times New Roman"/>
          <w:color w:val="373A3A"/>
          <w:spacing w:val="0"/>
          <w:w w:val="11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1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0"/>
          <w:w w:val="11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1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1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-2"/>
          <w:w w:val="11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92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29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42527"/>
          <w:spacing w:val="0"/>
          <w:w w:val="86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1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12"/>
          <w:sz w:val="20"/>
          <w:szCs w:val="20"/>
        </w:rPr>
        <w:t>fi</w:t>
      </w:r>
      <w:r>
        <w:rPr>
          <w:rFonts w:cs="Times New Roman" w:hAnsi="Times New Roman" w:eastAsia="Times New Roman" w:ascii="Times New Roman"/>
          <w:color w:val="373A3A"/>
          <w:spacing w:val="0"/>
          <w:w w:val="121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527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73A3A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92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9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ro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6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6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6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0"/>
          <w:w w:val="106"/>
          <w:sz w:val="20"/>
          <w:szCs w:val="20"/>
        </w:rPr>
        <w:t>qu</w:t>
      </w:r>
      <w:r>
        <w:rPr>
          <w:rFonts w:cs="Times New Roman" w:hAnsi="Times New Roman" w:eastAsia="Times New Roman" w:ascii="Times New Roman"/>
          <w:color w:val="373A3A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17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2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15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42527"/>
          <w:spacing w:val="0"/>
          <w:w w:val="77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373A3A"/>
          <w:spacing w:val="0"/>
          <w:w w:val="12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527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16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2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22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3151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787879"/>
          <w:spacing w:val="0"/>
          <w:w w:val="129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787879"/>
          <w:spacing w:val="9"/>
          <w:w w:val="12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D4F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5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3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31515"/>
          <w:spacing w:val="0"/>
          <w:w w:val="86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131515"/>
          <w:spacing w:val="9"/>
          <w:w w:val="8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9"/>
          <w:w w:val="12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9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3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3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D4F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D4F"/>
          <w:spacing w:val="9"/>
          <w:w w:val="10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fa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131515"/>
          <w:spacing w:val="0"/>
          <w:w w:val="10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4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tr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11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73A3A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31515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31515"/>
          <w:spacing w:val="0"/>
          <w:w w:val="10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D4F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626363"/>
          <w:spacing w:val="0"/>
          <w:w w:val="107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26363"/>
          <w:spacing w:val="38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ro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86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D4F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527"/>
          <w:spacing w:val="0"/>
          <w:w w:val="9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33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up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3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22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9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6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4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33"/>
          <w:w w:val="12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3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3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tr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9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527"/>
          <w:spacing w:val="0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15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527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22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86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242527"/>
          <w:spacing w:val="0"/>
          <w:w w:val="8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D4F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C4D4F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626363"/>
          <w:spacing w:val="0"/>
          <w:w w:val="107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26363"/>
          <w:spacing w:val="26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5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qu</w:t>
      </w:r>
      <w:r>
        <w:rPr>
          <w:rFonts w:cs="Times New Roman" w:hAnsi="Times New Roman" w:eastAsia="Times New Roman" w:ascii="Times New Roman"/>
          <w:color w:val="4C4D4F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D4F"/>
          <w:spacing w:val="14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73A3A"/>
          <w:spacing w:val="4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6"/>
          <w:sz w:val="20"/>
          <w:szCs w:val="20"/>
        </w:rPr>
        <w:t>fo</w:t>
      </w:r>
      <w:r>
        <w:rPr>
          <w:rFonts w:cs="Times New Roman" w:hAnsi="Times New Roman" w:eastAsia="Times New Roman" w:ascii="Times New Roman"/>
          <w:color w:val="373A3A"/>
          <w:spacing w:val="0"/>
          <w:w w:val="106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0"/>
          <w:w w:val="106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527"/>
          <w:spacing w:val="0"/>
          <w:w w:val="106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14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4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6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527"/>
          <w:spacing w:val="0"/>
          <w:w w:val="10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6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22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9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13151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22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á</w:t>
      </w:r>
      <w:r>
        <w:rPr>
          <w:rFonts w:cs="Times New Roman" w:hAnsi="Times New Roman" w:eastAsia="Times New Roman" w:ascii="Times New Roman"/>
          <w:color w:val="373A3A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31515"/>
          <w:spacing w:val="4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42527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3"/>
          <w:sz w:val="20"/>
          <w:szCs w:val="20"/>
        </w:rPr>
        <w:t>rn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ro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qu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D4F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D4F"/>
          <w:spacing w:val="0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D4F"/>
          <w:spacing w:val="0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93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93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527"/>
          <w:spacing w:val="0"/>
          <w:w w:val="14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9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43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4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fa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9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5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35"/>
          <w:w w:val="10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á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32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4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tu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131515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4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ec</w:t>
      </w:r>
      <w:r>
        <w:rPr>
          <w:rFonts w:cs="Times New Roman" w:hAnsi="Times New Roman" w:eastAsia="Times New Roman" w:ascii="Times New Roman"/>
          <w:color w:val="242527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4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C4D4F"/>
          <w:spacing w:val="0"/>
          <w:w w:val="86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C4D4F"/>
          <w:spacing w:val="35"/>
          <w:w w:val="8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93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527"/>
          <w:spacing w:val="0"/>
          <w:w w:val="12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x</w:t>
      </w:r>
      <w:r>
        <w:rPr>
          <w:rFonts w:cs="Times New Roman" w:hAnsi="Times New Roman" w:eastAsia="Times New Roman" w:ascii="Times New Roman"/>
          <w:color w:val="131515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11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ñ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D4F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D4F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86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131515"/>
          <w:spacing w:val="0"/>
          <w:w w:val="11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12"/>
          <w:sz w:val="20"/>
          <w:szCs w:val="20"/>
        </w:rPr>
        <w:t>fo</w:t>
      </w:r>
      <w:r>
        <w:rPr>
          <w:rFonts w:cs="Times New Roman" w:hAnsi="Times New Roman" w:eastAsia="Times New Roman" w:ascii="Times New Roman"/>
          <w:color w:val="242527"/>
          <w:spacing w:val="0"/>
          <w:w w:val="12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131515"/>
          <w:spacing w:val="0"/>
          <w:w w:val="9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7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22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D4F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D4F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92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131515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am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4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3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7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fo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4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22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ñ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D4F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626363"/>
          <w:spacing w:val="0"/>
          <w:w w:val="100"/>
          <w:sz w:val="20"/>
          <w:szCs w:val="20"/>
        </w:rPr>
        <w:t>;</w:t>
      </w:r>
      <w:r>
        <w:rPr>
          <w:rFonts w:cs="Times New Roman" w:hAnsi="Times New Roman" w:eastAsia="Times New Roman" w:ascii="Times New Roman"/>
          <w:color w:val="626363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17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C4D4F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D4F"/>
          <w:spacing w:val="9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6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527"/>
          <w:spacing w:val="0"/>
          <w:w w:val="106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0"/>
          <w:w w:val="10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06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6"/>
          <w:sz w:val="20"/>
          <w:szCs w:val="20"/>
        </w:rPr>
        <w:t>ro</w:t>
      </w:r>
      <w:r>
        <w:rPr>
          <w:rFonts w:cs="Times New Roman" w:hAnsi="Times New Roman" w:eastAsia="Times New Roman" w:ascii="Times New Roman"/>
          <w:color w:val="373A3A"/>
          <w:spacing w:val="0"/>
          <w:w w:val="106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73A3A"/>
          <w:spacing w:val="10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31515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9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527"/>
          <w:spacing w:val="0"/>
          <w:w w:val="116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42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9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C4D4F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6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31515"/>
          <w:spacing w:val="0"/>
          <w:w w:val="106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6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-1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22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3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92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527"/>
          <w:spacing w:val="0"/>
          <w:w w:val="115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131515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é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D4F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za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-2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4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92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77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373A3A"/>
          <w:spacing w:val="0"/>
          <w:w w:val="12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r»</w:t>
      </w:r>
      <w:r>
        <w:rPr>
          <w:rFonts w:cs="Times New Roman" w:hAnsi="Times New Roman" w:eastAsia="Times New Roman" w:ascii="Times New Roman"/>
          <w:color w:val="131515"/>
          <w:spacing w:val="0"/>
          <w:w w:val="86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24"/>
          <w:szCs w:val="24"/>
        </w:rPr>
        <w:jc w:val="left"/>
        <w:spacing w:before="14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ind w:left="162" w:right="3342"/>
      </w:pPr>
      <w:r>
        <w:pict>
          <v:shape type="#_x0000_t75" style="position:absolute;margin-left:68.7275pt;margin-top:0.698211pt;width:279.948pt;height:12.2368pt;mso-position-horizontal-relative:page;mso-position-vertical-relative:paragraph;z-index:-817">
            <v:imagedata o:title="" r:id="rId27"/>
          </v:shape>
        </w:pic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4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á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D4F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6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22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C4D4F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527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527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go</w:t>
      </w:r>
      <w:r>
        <w:rPr>
          <w:rFonts w:cs="Times New Roman" w:hAnsi="Times New Roman" w:eastAsia="Times New Roman" w:ascii="Times New Roman"/>
          <w:color w:val="373A3A"/>
          <w:spacing w:val="11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12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86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26"/>
          <w:szCs w:val="26"/>
        </w:rPr>
        <w:jc w:val="left"/>
        <w:spacing w:before="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auto" w:line="260"/>
        <w:ind w:left="104" w:right="173"/>
      </w:pPr>
      <w:r>
        <w:pict>
          <v:shape type="#_x0000_t75" style="position:absolute;margin-left:65.4891pt;margin-top:-0.381505pt;width:441.871pt;height:50.7466pt;mso-position-horizontal-relative:page;mso-position-vertical-relative:paragraph;z-index:-818">
            <v:imagedata o:title="" r:id="rId28"/>
          </v:shape>
        </w:pic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4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nu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22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626363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26363"/>
          <w:spacing w:val="4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D4F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TARI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33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NERA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5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5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99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0"/>
          <w:w w:val="9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8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1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36"/>
          <w:w w:val="11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AÑ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4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C4D4F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626363"/>
          <w:spacing w:val="0"/>
          <w:w w:val="109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26363"/>
          <w:spacing w:val="33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527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373A3A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D4F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131515"/>
          <w:spacing w:val="0"/>
          <w:w w:val="10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9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22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64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86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D4F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D4F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93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527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am</w:t>
      </w:r>
      <w:r>
        <w:rPr>
          <w:rFonts w:cs="Times New Roman" w:hAnsi="Times New Roman" w:eastAsia="Times New Roman" w:ascii="Times New Roman"/>
          <w:color w:val="131515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D4F"/>
          <w:spacing w:val="0"/>
          <w:w w:val="107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C4D4F"/>
          <w:spacing w:val="22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rv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an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73A3A"/>
          <w:spacing w:val="0"/>
          <w:w w:val="105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9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86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D4F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ñ</w:t>
      </w:r>
      <w:r>
        <w:rPr>
          <w:rFonts w:cs="Times New Roman" w:hAnsi="Times New Roman" w:eastAsia="Times New Roman" w:ascii="Times New Roman"/>
          <w:color w:val="242527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527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ro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D4F"/>
          <w:spacing w:val="0"/>
          <w:w w:val="122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D4F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D4F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4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4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4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4"/>
          <w:sz w:val="20"/>
          <w:szCs w:val="20"/>
        </w:rPr>
        <w:t>é</w:t>
      </w:r>
      <w:r>
        <w:rPr>
          <w:rFonts w:cs="Times New Roman" w:hAnsi="Times New Roman" w:eastAsia="Times New Roman" w:ascii="Times New Roman"/>
          <w:color w:val="373A3A"/>
          <w:spacing w:val="0"/>
          <w:w w:val="104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16"/>
          <w:w w:val="104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un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D4F"/>
          <w:spacing w:val="0"/>
          <w:w w:val="107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C4D4F"/>
          <w:spacing w:val="14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9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86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1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fe</w:t>
      </w:r>
      <w:r>
        <w:rPr>
          <w:rFonts w:cs="Times New Roman" w:hAnsi="Times New Roman" w:eastAsia="Times New Roman" w:ascii="Times New Roman"/>
          <w:color w:val="37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527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373A3A"/>
          <w:spacing w:val="0"/>
          <w:w w:val="77"/>
          <w:sz w:val="20"/>
          <w:szCs w:val="20"/>
        </w:rPr>
        <w:t>:</w:t>
      </w:r>
      <w:r>
        <w:rPr>
          <w:rFonts w:cs="Times New Roman" w:hAnsi="Times New Roman" w:eastAsia="Times New Roman" w:ascii="Times New Roman"/>
          <w:color w:val="37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D4F"/>
          <w:spacing w:val="0"/>
          <w:w w:val="108"/>
          <w:sz w:val="20"/>
          <w:szCs w:val="20"/>
        </w:rPr>
        <w:t>«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ño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-8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3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2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527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15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9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un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51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12"/>
          <w:sz w:val="20"/>
          <w:szCs w:val="20"/>
        </w:rPr>
        <w:t>fo</w:t>
      </w:r>
      <w:r>
        <w:rPr>
          <w:rFonts w:cs="Times New Roman" w:hAnsi="Times New Roman" w:eastAsia="Times New Roman" w:ascii="Times New Roman"/>
          <w:color w:val="373A3A"/>
          <w:spacing w:val="0"/>
          <w:w w:val="12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0"/>
          <w:w w:val="9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D4F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527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D4F"/>
          <w:spacing w:val="0"/>
          <w:w w:val="92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527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D4F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0"/>
          <w:w w:val="43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64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22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73A3A"/>
          <w:spacing w:val="0"/>
          <w:w w:val="9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86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31515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D4F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31515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131515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22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527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77"/>
          <w:sz w:val="20"/>
          <w:szCs w:val="20"/>
        </w:rPr>
        <w:t>: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24"/>
          <w:szCs w:val="24"/>
        </w:rPr>
        <w:jc w:val="left"/>
        <w:spacing w:before="15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694"/>
      </w:pPr>
      <w:r>
        <w:rPr>
          <w:rFonts w:cs="Times New Roman" w:hAnsi="Times New Roman" w:eastAsia="Times New Roman" w:ascii="Times New Roman"/>
          <w:color w:val="242527"/>
          <w:w w:val="43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373A3A"/>
          <w:w w:val="172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73A3A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83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373A3A"/>
          <w:spacing w:val="0"/>
          <w:w w:val="11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3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1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HE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IB</w:t>
      </w:r>
      <w:r>
        <w:rPr>
          <w:rFonts w:cs="Times New Roman" w:hAnsi="Times New Roman" w:eastAsia="Times New Roman" w:ascii="Times New Roman"/>
          <w:color w:val="4C4D4F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22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RI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131515"/>
          <w:spacing w:val="0"/>
          <w:w w:val="109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-------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31515"/>
          <w:spacing w:val="0"/>
          <w:w w:val="109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3151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131515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3151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3151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31515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28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9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4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73A3A"/>
          <w:spacing w:val="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29"/>
        <w:ind w:left="666"/>
      </w:pP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626363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3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lL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18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3151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13151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4C4D4F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C4D4F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C4D4F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22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9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73A3A"/>
          <w:spacing w:val="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13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22"/>
        <w:ind w:left="673"/>
      </w:pP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9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131515"/>
          <w:spacing w:val="0"/>
          <w:w w:val="8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19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IA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3151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3151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15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3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73A3A"/>
          <w:spacing w:val="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13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22"/>
        <w:ind w:left="666"/>
      </w:pP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4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242527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527"/>
          <w:spacing w:val="4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AB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color w:val="373A3A"/>
          <w:spacing w:val="11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73A3A"/>
          <w:spacing w:val="22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9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12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-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99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242527"/>
          <w:spacing w:val="-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4C4D4F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------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4C4D4F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C4D4F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3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3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41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9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73A3A"/>
          <w:spacing w:val="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13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14"/>
        <w:ind w:left="680"/>
      </w:pPr>
      <w:r>
        <w:rPr>
          <w:rFonts w:cs="Times New Roman" w:hAnsi="Times New Roman" w:eastAsia="Times New Roman" w:ascii="Times New Roman"/>
          <w:color w:val="373A3A"/>
          <w:w w:val="79"/>
          <w:sz w:val="20"/>
          <w:szCs w:val="20"/>
        </w:rPr>
        <w:t>5</w:t>
      </w:r>
      <w:r>
        <w:rPr>
          <w:rFonts w:cs="Times New Roman" w:hAnsi="Times New Roman" w:eastAsia="Times New Roman" w:ascii="Times New Roman"/>
          <w:color w:val="373A3A"/>
          <w:w w:val="129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73A3A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VID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12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C4D4F"/>
          <w:spacing w:val="0"/>
          <w:w w:val="112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92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373A3A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8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19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527"/>
          <w:spacing w:val="0"/>
          <w:w w:val="113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73A3A"/>
          <w:spacing w:val="6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-----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3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31515"/>
          <w:spacing w:val="4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3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AVO</w:t>
      </w:r>
      <w:r>
        <w:rPr>
          <w:rFonts w:cs="Times New Roman" w:hAnsi="Times New Roman" w:eastAsia="Times New Roman" w:ascii="Times New Roman"/>
          <w:color w:val="242527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29"/>
        <w:ind w:left="673"/>
      </w:pPr>
      <w:r>
        <w:pict>
          <v:shape type="#_x0000_t75" style="position:absolute;margin-left:93.9157pt;margin-top:-62.6347pt;width:403.37pt;height:145.762pt;mso-position-horizontal-relative:page;mso-position-vertical-relative:paragraph;z-index:-815">
            <v:imagedata o:title="" r:id="rId29"/>
          </v:shape>
        </w:pic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6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HA</w:t>
      </w:r>
      <w:r>
        <w:rPr>
          <w:rFonts w:cs="Times New Roman" w:hAnsi="Times New Roman" w:eastAsia="Times New Roman" w:ascii="Times New Roman"/>
          <w:color w:val="373A3A"/>
          <w:spacing w:val="25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IA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LEZ</w:t>
      </w:r>
      <w:r>
        <w:rPr>
          <w:rFonts w:cs="Times New Roman" w:hAnsi="Times New Roman" w:eastAsia="Times New Roman" w:ascii="Times New Roman"/>
          <w:color w:val="373A3A"/>
          <w:spacing w:val="21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31515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3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13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3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31515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3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3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13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3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31515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-----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45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97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242527"/>
          <w:spacing w:val="0"/>
          <w:w w:val="114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4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73A3A"/>
          <w:spacing w:val="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22"/>
        <w:ind w:left="680"/>
      </w:pPr>
      <w:r>
        <w:rPr>
          <w:rFonts w:cs="Times New Roman" w:hAnsi="Times New Roman" w:eastAsia="Times New Roman" w:ascii="Times New Roman"/>
          <w:color w:val="373A3A"/>
          <w:w w:val="86"/>
          <w:sz w:val="20"/>
          <w:szCs w:val="20"/>
        </w:rPr>
        <w:t>7</w:t>
      </w:r>
      <w:r>
        <w:rPr>
          <w:rFonts w:cs="Times New Roman" w:hAnsi="Times New Roman" w:eastAsia="Times New Roman" w:ascii="Times New Roman"/>
          <w:color w:val="373A3A"/>
          <w:w w:val="115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73A3A"/>
          <w:spacing w:val="-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MA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18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4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131515"/>
          <w:spacing w:val="0"/>
          <w:w w:val="9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131515"/>
          <w:spacing w:val="-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73A3A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-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13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-----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-----</w:t>
      </w:r>
      <w:r>
        <w:rPr>
          <w:rFonts w:cs="Times New Roman" w:hAnsi="Times New Roman" w:eastAsia="Times New Roman" w:ascii="Times New Roman"/>
          <w:color w:val="13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31515"/>
          <w:spacing w:val="0"/>
          <w:w w:val="108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3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41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9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14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13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14"/>
        <w:ind w:left="680"/>
      </w:pP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8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C4D4F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color w:val="373A3A"/>
          <w:spacing w:val="18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RD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18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9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527"/>
          <w:spacing w:val="0"/>
          <w:w w:val="142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12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06"/>
          <w:sz w:val="20"/>
          <w:szCs w:val="20"/>
        </w:rPr>
        <w:t>AHU</w:t>
      </w:r>
      <w:r>
        <w:rPr>
          <w:rFonts w:cs="Times New Roman" w:hAnsi="Times New Roman" w:eastAsia="Times New Roman" w:ascii="Times New Roman"/>
          <w:color w:val="373A3A"/>
          <w:spacing w:val="0"/>
          <w:w w:val="114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242527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C4D4F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3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3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------</w:t>
      </w:r>
      <w:r>
        <w:rPr>
          <w:rFonts w:cs="Times New Roman" w:hAnsi="Times New Roman" w:eastAsia="Times New Roman" w:ascii="Times New Roman"/>
          <w:color w:val="242527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373A3A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-------</w:t>
      </w:r>
      <w:r>
        <w:rPr>
          <w:rFonts w:cs="Times New Roman" w:hAnsi="Times New Roman" w:eastAsia="Times New Roman" w:ascii="Times New Roman"/>
          <w:color w:val="373A3A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373A3A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73A3A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3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AV</w:t>
      </w:r>
      <w:r>
        <w:rPr>
          <w:rFonts w:cs="Times New Roman" w:hAnsi="Times New Roman" w:eastAsia="Times New Roman" w:ascii="Times New Roman"/>
          <w:color w:val="373A3A"/>
          <w:spacing w:val="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13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22"/>
        <w:ind w:left="666"/>
      </w:pPr>
      <w:r>
        <w:rPr>
          <w:rFonts w:cs="Times New Roman" w:hAnsi="Times New Roman" w:eastAsia="Times New Roman" w:ascii="Times New Roman"/>
          <w:color w:val="373A3A"/>
          <w:sz w:val="20"/>
          <w:szCs w:val="20"/>
        </w:rPr>
        <w:t>9</w:t>
      </w:r>
      <w:r>
        <w:rPr>
          <w:rFonts w:cs="Times New Roman" w:hAnsi="Times New Roman" w:eastAsia="Times New Roman" w:ascii="Times New Roman"/>
          <w:color w:val="373A3A"/>
          <w:spacing w:val="-2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43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73A3A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RL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HA</w:t>
      </w:r>
      <w:r>
        <w:rPr>
          <w:rFonts w:cs="Times New Roman" w:hAnsi="Times New Roman" w:eastAsia="Times New Roman" w:ascii="Times New Roman"/>
          <w:color w:val="4C4D4F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-----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-----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C4D4F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C4D4F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C4D4F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C4D4F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4C4D4F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-4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97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AV</w:t>
      </w:r>
      <w:r>
        <w:rPr>
          <w:rFonts w:cs="Times New Roman" w:hAnsi="Times New Roman" w:eastAsia="Times New Roman" w:ascii="Times New Roman"/>
          <w:color w:val="373A3A"/>
          <w:spacing w:val="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22"/>
        <w:ind w:left="694"/>
      </w:pPr>
      <w:r>
        <w:rPr>
          <w:rFonts w:cs="Times New Roman" w:hAnsi="Times New Roman" w:eastAsia="Times New Roman" w:ascii="Times New Roman"/>
          <w:color w:val="242527"/>
          <w:w w:val="43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242527"/>
          <w:w w:val="143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626363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73A3A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w w:val="13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9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5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10"/>
          <w:sz w:val="20"/>
          <w:szCs w:val="20"/>
        </w:rPr>
        <w:t>IE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D4F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1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4C4D4F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3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3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3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73A3A"/>
          <w:spacing w:val="39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3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AV</w:t>
      </w:r>
      <w:r>
        <w:rPr>
          <w:rFonts w:cs="Times New Roman" w:hAnsi="Times New Roman" w:eastAsia="Times New Roman" w:ascii="Times New Roman"/>
          <w:color w:val="373A3A"/>
          <w:spacing w:val="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14"/>
        <w:ind w:left="694"/>
      </w:pPr>
      <w:r>
        <w:rPr>
          <w:rFonts w:cs="Times New Roman" w:hAnsi="Times New Roman" w:eastAsia="Times New Roman" w:ascii="Times New Roman"/>
          <w:color w:val="242527"/>
          <w:w w:val="43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131515"/>
          <w:w w:val="115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626363"/>
          <w:w w:val="158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73A3A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ID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AL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12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ME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ND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3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3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3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31515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13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3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3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13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3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3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3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-----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73A3A"/>
          <w:spacing w:val="43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9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242527"/>
          <w:spacing w:val="0"/>
          <w:w w:val="104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14"/>
          <w:sz w:val="20"/>
          <w:szCs w:val="20"/>
        </w:rPr>
        <w:t>VO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19"/>
          <w:szCs w:val="19"/>
        </w:rPr>
        <w:jc w:val="left"/>
        <w:spacing w:before="4" w:lineRule="exact" w:line="180"/>
      </w:pPr>
      <w:r>
        <w:rPr>
          <w:sz w:val="19"/>
          <w:szCs w:val="19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auto" w:line="260"/>
        <w:ind w:left="104" w:right="130" w:firstLine="14"/>
      </w:pPr>
      <w:r>
        <w:pict>
          <v:shape type="#_x0000_t75" style="position:absolute;margin-left:65.8489pt;margin-top:2.54372pt;width:443.671pt;height:116.249pt;mso-position-horizontal-relative:page;mso-position-vertical-relative:paragraph;z-index:-819">
            <v:imagedata o:title="" r:id="rId30"/>
          </v:shape>
        </w:pict>
      </w:r>
      <w:r>
        <w:rPr>
          <w:rFonts w:cs="Times New Roman" w:hAnsi="Times New Roman" w:eastAsia="Times New Roman" w:ascii="Times New Roman"/>
          <w:color w:val="373A3A"/>
          <w:w w:val="94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31515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w w:val="12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D4F"/>
          <w:w w:val="122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42527"/>
          <w:w w:val="86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131515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w w:val="115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12"/>
          <w:w w:val="12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51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9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rv</w:t>
      </w:r>
      <w:r>
        <w:rPr>
          <w:rFonts w:cs="Times New Roman" w:hAnsi="Times New Roman" w:eastAsia="Times New Roman" w:ascii="Times New Roman"/>
          <w:color w:val="242527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19"/>
          <w:w w:val="10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ID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23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UN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IP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19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4C4D4F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HE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RIB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27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94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42527"/>
          <w:spacing w:val="0"/>
          <w:w w:val="116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373A3A"/>
          <w:spacing w:val="0"/>
          <w:w w:val="97"/>
          <w:sz w:val="20"/>
          <w:szCs w:val="20"/>
        </w:rPr>
        <w:t>C</w:t>
      </w:r>
      <w:r>
        <w:rPr>
          <w:rFonts w:cs="Malgun Gothic" w:hAnsi="Malgun Gothic" w:eastAsia="Malgun Gothic" w:ascii="Malgun Gothic"/>
          <w:color w:val="4C4D4F"/>
          <w:spacing w:val="0"/>
          <w:w w:val="136"/>
          <w:sz w:val="20"/>
          <w:szCs w:val="20"/>
        </w:rPr>
        <w:t>�</w:t>
      </w:r>
      <w:r>
        <w:rPr>
          <w:rFonts w:cs="Malgun Gothic" w:hAnsi="Malgun Gothic" w:eastAsia="Malgun Gothic" w:ascii="Malgun Gothic"/>
          <w:color w:val="4C4D4F"/>
          <w:spacing w:val="0"/>
          <w:w w:val="13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MURIL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48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«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pru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49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527"/>
          <w:spacing w:val="52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3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7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626363"/>
          <w:spacing w:val="0"/>
          <w:w w:val="107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26363"/>
          <w:spacing w:val="49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4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373A3A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un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13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D4F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131515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ora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19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4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ec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9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14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D4F"/>
          <w:spacing w:val="0"/>
          <w:w w:val="92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527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2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527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9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21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9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131515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3151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-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527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13151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rn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18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31515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Ja</w:t>
      </w:r>
      <w:r>
        <w:rPr>
          <w:rFonts w:cs="Times New Roman" w:hAnsi="Times New Roman" w:eastAsia="Times New Roman" w:ascii="Times New Roman"/>
          <w:color w:val="242527"/>
          <w:spacing w:val="0"/>
          <w:w w:val="97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373A3A"/>
          <w:spacing w:val="0"/>
          <w:w w:val="12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626363"/>
          <w:spacing w:val="0"/>
          <w:w w:val="86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26363"/>
          <w:spacing w:val="0"/>
          <w:w w:val="8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373A3A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4C4D4F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12"/>
          <w:sz w:val="20"/>
          <w:szCs w:val="20"/>
        </w:rPr>
        <w:t>rt</w:t>
      </w:r>
      <w:r>
        <w:rPr>
          <w:rFonts w:cs="Times New Roman" w:hAnsi="Times New Roman" w:eastAsia="Times New Roman" w:ascii="Times New Roman"/>
          <w:color w:val="242527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15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9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31515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ro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gr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43"/>
          <w:sz w:val="20"/>
          <w:szCs w:val="20"/>
        </w:rPr>
        <w:t>¡</w:t>
      </w:r>
      <w:r>
        <w:rPr>
          <w:rFonts w:cs="Times New Roman" w:hAnsi="Times New Roman" w:eastAsia="Times New Roman" w:ascii="Times New Roman"/>
          <w:color w:val="242527"/>
          <w:spacing w:val="0"/>
          <w:w w:val="117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4C4D4F"/>
          <w:spacing w:val="0"/>
          <w:w w:val="12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1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37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31515"/>
          <w:spacing w:val="0"/>
          <w:w w:val="9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527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2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75"/>
          <w:sz w:val="20"/>
          <w:szCs w:val="20"/>
        </w:rPr>
        <w:t>!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-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6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6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6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6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-3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31515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D4F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D4F"/>
          <w:spacing w:val="-9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6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C4D4F"/>
          <w:spacing w:val="4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á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D4F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4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11"/>
          <w:sz w:val="20"/>
          <w:szCs w:val="20"/>
        </w:rPr>
        <w:t>fa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131515"/>
          <w:spacing w:val="0"/>
          <w:w w:val="103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527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527"/>
          <w:spacing w:val="0"/>
          <w:w w:val="111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242527"/>
          <w:spacing w:val="0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5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D4F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D4F"/>
          <w:spacing w:val="35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95"/>
          <w:sz w:val="20"/>
          <w:szCs w:val="20"/>
        </w:rPr>
        <w:t>fu</w:t>
      </w:r>
      <w:r>
        <w:rPr>
          <w:rFonts w:cs="Times New Roman" w:hAnsi="Times New Roman" w:eastAsia="Times New Roman" w:ascii="Times New Roman"/>
          <w:color w:val="242527"/>
          <w:spacing w:val="0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3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9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35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64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2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86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242527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C4D4F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527"/>
          <w:spacing w:val="3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fi</w:t>
      </w:r>
      <w:r>
        <w:rPr>
          <w:rFonts w:cs="Times New Roman" w:hAnsi="Times New Roman" w:eastAsia="Times New Roman" w:ascii="Times New Roman"/>
          <w:color w:val="242527"/>
          <w:spacing w:val="0"/>
          <w:w w:val="110"/>
          <w:sz w:val="20"/>
          <w:szCs w:val="20"/>
        </w:rPr>
        <w:t>rm</w:t>
      </w:r>
      <w:r>
        <w:rPr>
          <w:rFonts w:cs="Times New Roman" w:hAnsi="Times New Roman" w:eastAsia="Times New Roman" w:ascii="Times New Roman"/>
          <w:color w:val="373A3A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626363"/>
          <w:spacing w:val="0"/>
          <w:w w:val="86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26363"/>
          <w:spacing w:val="7"/>
          <w:w w:val="8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13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527"/>
          <w:spacing w:val="0"/>
          <w:w w:val="113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13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30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35"/>
          <w:w w:val="10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4C4D4F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rv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ac</w:t>
      </w:r>
      <w:r>
        <w:rPr>
          <w:rFonts w:cs="Times New Roman" w:hAnsi="Times New Roman" w:eastAsia="Times New Roman" w:ascii="Times New Roman"/>
          <w:color w:val="13151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4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93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242527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29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73A3A"/>
          <w:spacing w:val="0"/>
          <w:w w:val="93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35"/>
          <w:w w:val="9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31515"/>
          <w:spacing w:val="4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42527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0"/>
          <w:w w:val="11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32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73A3A"/>
          <w:spacing w:val="4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31515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azc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626363"/>
          <w:spacing w:val="0"/>
          <w:w w:val="107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26363"/>
          <w:spacing w:val="38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23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31515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13151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rn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26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21"/>
          <w:w w:val="12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tr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4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yo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D4F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5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rt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131515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a,</w:t>
      </w:r>
      <w:r>
        <w:rPr>
          <w:rFonts w:cs="Times New Roman" w:hAnsi="Times New Roman" w:eastAsia="Times New Roman" w:ascii="Times New Roman"/>
          <w:color w:val="373A3A"/>
          <w:spacing w:val="13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á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ez</w:t>
      </w:r>
      <w:r>
        <w:rPr>
          <w:rFonts w:cs="Times New Roman" w:hAnsi="Times New Roman" w:eastAsia="Times New Roman" w:ascii="Times New Roman"/>
          <w:color w:val="373A3A"/>
          <w:spacing w:val="3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am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é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tr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am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6"/>
          <w:sz w:val="20"/>
          <w:szCs w:val="20"/>
        </w:rPr>
        <w:t>rt</w:t>
      </w:r>
      <w:r>
        <w:rPr>
          <w:rFonts w:cs="Times New Roman" w:hAnsi="Times New Roman" w:eastAsia="Times New Roman" w:ascii="Times New Roman"/>
          <w:color w:val="242527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2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22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93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ro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626363"/>
          <w:spacing w:val="0"/>
          <w:w w:val="86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26363"/>
          <w:spacing w:val="0"/>
          <w:w w:val="8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13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am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é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4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73A3A"/>
          <w:spacing w:val="0"/>
          <w:w w:val="104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4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13"/>
          <w:w w:val="104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ll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4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22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527"/>
          <w:spacing w:val="0"/>
          <w:w w:val="64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22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75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C4D4F"/>
          <w:spacing w:val="0"/>
          <w:w w:val="115"/>
          <w:sz w:val="20"/>
          <w:szCs w:val="20"/>
        </w:rPr>
        <w:t>x</w:t>
      </w:r>
      <w:r>
        <w:rPr>
          <w:rFonts w:cs="Times New Roman" w:hAnsi="Times New Roman" w:eastAsia="Times New Roman" w:ascii="Times New Roman"/>
          <w:color w:val="373A3A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527"/>
          <w:spacing w:val="0"/>
          <w:w w:val="9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242527"/>
          <w:spacing w:val="0"/>
          <w:w w:val="115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á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86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2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5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1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527"/>
          <w:spacing w:val="0"/>
          <w:w w:val="115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42527"/>
          <w:spacing w:val="0"/>
          <w:w w:val="12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10"/>
          <w:sz w:val="20"/>
          <w:szCs w:val="20"/>
        </w:rPr>
        <w:t>ll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73A3A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93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131515"/>
          <w:spacing w:val="0"/>
          <w:w w:val="11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62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373A3A"/>
          <w:spacing w:val="0"/>
          <w:w w:val="8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527"/>
          <w:spacing w:val="0"/>
          <w:w w:val="9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D4F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D4F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C4D4F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31515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ro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527"/>
          <w:spacing w:val="0"/>
          <w:w w:val="104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4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527"/>
          <w:spacing w:val="0"/>
          <w:w w:val="104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8"/>
          <w:w w:val="104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12"/>
          <w:sz w:val="20"/>
          <w:szCs w:val="20"/>
        </w:rPr>
        <w:t>Ja</w:t>
      </w:r>
      <w:r>
        <w:rPr>
          <w:rFonts w:cs="Times New Roman" w:hAnsi="Times New Roman" w:eastAsia="Times New Roman" w:ascii="Times New Roman"/>
          <w:color w:val="131515"/>
          <w:spacing w:val="0"/>
          <w:w w:val="9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2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»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26"/>
          <w:szCs w:val="26"/>
        </w:rPr>
        <w:jc w:val="left"/>
        <w:spacing w:before="2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auto" w:line="252"/>
        <w:ind w:left="111" w:right="165" w:firstLine="7"/>
        <w:sectPr>
          <w:pgSz w:w="11860" w:h="18240"/>
          <w:pgMar w:top="1720" w:bottom="280" w:left="1220" w:right="1520"/>
        </w:sectPr>
      </w:pPr>
      <w:r>
        <w:pict>
          <v:shape type="#_x0000_t75" style="position:absolute;margin-left:66.2087pt;margin-top:0.698211pt;width:441.152pt;height:46.0679pt;mso-position-horizontal-relative:page;mso-position-vertical-relative:paragraph;z-index:-820">
            <v:imagedata o:title="" r:id="rId31"/>
          </v:shape>
        </w:pic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51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17"/>
          <w:sz w:val="20"/>
          <w:szCs w:val="20"/>
        </w:rPr>
        <w:t>tr</w:t>
      </w:r>
      <w:r>
        <w:rPr>
          <w:rFonts w:cs="Times New Roman" w:hAnsi="Times New Roman" w:eastAsia="Times New Roman" w:ascii="Times New Roman"/>
          <w:color w:val="131515"/>
          <w:spacing w:val="0"/>
          <w:w w:val="93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-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4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9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527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527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21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5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527"/>
          <w:spacing w:val="0"/>
          <w:w w:val="93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527"/>
          <w:spacing w:val="0"/>
          <w:w w:val="12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9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626363"/>
          <w:spacing w:val="0"/>
          <w:w w:val="86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2636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26363"/>
          <w:spacing w:val="-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tr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é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4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-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99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131515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4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-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10"/>
          <w:sz w:val="20"/>
          <w:szCs w:val="20"/>
        </w:rPr>
        <w:t>Ju</w:t>
      </w:r>
      <w:r>
        <w:rPr>
          <w:rFonts w:cs="Times New Roman" w:hAnsi="Times New Roman" w:eastAsia="Times New Roman" w:ascii="Times New Roman"/>
          <w:color w:val="242527"/>
          <w:spacing w:val="0"/>
          <w:w w:val="110"/>
          <w:sz w:val="20"/>
          <w:szCs w:val="20"/>
        </w:rPr>
        <w:t>rí</w:t>
      </w:r>
      <w:r>
        <w:rPr>
          <w:rFonts w:cs="Times New Roman" w:hAnsi="Times New Roman" w:eastAsia="Times New Roman" w:ascii="Times New Roman"/>
          <w:color w:val="242527"/>
          <w:spacing w:val="0"/>
          <w:w w:val="11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527"/>
          <w:spacing w:val="0"/>
          <w:w w:val="11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10"/>
          <w:sz w:val="20"/>
          <w:szCs w:val="20"/>
        </w:rPr>
        <w:t>ca</w:t>
      </w:r>
      <w:r>
        <w:rPr>
          <w:rFonts w:cs="Times New Roman" w:hAnsi="Times New Roman" w:eastAsia="Times New Roman" w:ascii="Times New Roman"/>
          <w:color w:val="373A3A"/>
          <w:spacing w:val="22"/>
          <w:w w:val="11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242527"/>
          <w:spacing w:val="4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13151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28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1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1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527"/>
          <w:spacing w:val="0"/>
          <w:w w:val="11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1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19"/>
          <w:w w:val="11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5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D4F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13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131515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626363"/>
          <w:spacing w:val="0"/>
          <w:w w:val="108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26363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26363"/>
          <w:spacing w:val="14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14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0"/>
          <w:w w:val="109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7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un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31515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131515"/>
          <w:spacing w:val="4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ce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373A3A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0"/>
          <w:w w:val="12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2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3"/>
          <w:sz w:val="20"/>
          <w:szCs w:val="20"/>
        </w:rPr>
        <w:t>ro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42527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527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22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14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527"/>
          <w:spacing w:val="0"/>
          <w:w w:val="115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C4D4F"/>
          <w:spacing w:val="0"/>
          <w:w w:val="108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4C4D4F"/>
          <w:spacing w:val="32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C4D4F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73A3A"/>
          <w:spacing w:val="44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3151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-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92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3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73A3A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2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ñ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92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73A3A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21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73A3A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9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color w:val="242527"/>
          <w:spacing w:val="0"/>
          <w:w w:val="14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0"/>
          <w:w w:val="64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7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4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527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07"/>
          <w:sz w:val="20"/>
          <w:szCs w:val="20"/>
        </w:rPr>
        <w:t>nú</w:t>
      </w:r>
      <w:r>
        <w:rPr>
          <w:rFonts w:cs="Times New Roman" w:hAnsi="Times New Roman" w:eastAsia="Times New Roman" w:ascii="Times New Roman"/>
          <w:color w:val="373A3A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-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527"/>
          <w:spacing w:val="4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527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6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527"/>
          <w:spacing w:val="0"/>
          <w:w w:val="106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73A3A"/>
          <w:spacing w:val="0"/>
          <w:w w:val="10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527"/>
          <w:spacing w:val="0"/>
          <w:w w:val="106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0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527"/>
          <w:spacing w:val="0"/>
          <w:w w:val="106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35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6"/>
          <w:sz w:val="20"/>
          <w:szCs w:val="20"/>
        </w:rPr>
        <w:t>pu</w:t>
      </w:r>
      <w:r>
        <w:rPr>
          <w:rFonts w:cs="Times New Roman" w:hAnsi="Times New Roman" w:eastAsia="Times New Roman" w:ascii="Times New Roman"/>
          <w:color w:val="242527"/>
          <w:spacing w:val="0"/>
          <w:w w:val="106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73A3A"/>
          <w:spacing w:val="0"/>
          <w:w w:val="10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73A3A"/>
          <w:spacing w:val="0"/>
          <w:w w:val="106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73A3A"/>
          <w:spacing w:val="30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527"/>
          <w:spacing w:val="4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73A3A"/>
          <w:spacing w:val="0"/>
          <w:w w:val="106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527"/>
          <w:spacing w:val="0"/>
          <w:w w:val="106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527"/>
          <w:spacing w:val="0"/>
          <w:w w:val="106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31515"/>
          <w:spacing w:val="0"/>
          <w:w w:val="106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131515"/>
          <w:spacing w:val="37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93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73A3A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527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527"/>
          <w:spacing w:val="0"/>
          <w:w w:val="7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527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527"/>
          <w:spacing w:val="0"/>
          <w:w w:val="116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373A3A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C4D4F"/>
          <w:spacing w:val="0"/>
          <w:w w:val="100"/>
          <w:sz w:val="20"/>
          <w:szCs w:val="20"/>
        </w:rPr>
        <w:t>»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4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before="34" w:lineRule="auto" w:line="246"/>
        <w:ind w:left="115" w:right="73"/>
      </w:pPr>
      <w:r>
        <w:pict>
          <v:shape type="#_x0000_t75" style="position:absolute;margin-left:73.4053pt;margin-top:1.06228pt;width:441.512pt;height:38.8817pt;mso-position-horizontal-relative:page;mso-position-vertical-relative:paragraph;z-index:-808">
            <v:imagedata o:title="" r:id="rId32"/>
          </v:shape>
        </w:pic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RI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RAL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F3233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MA</w:t>
      </w:r>
      <w:r>
        <w:rPr>
          <w:rFonts w:cs="Times New Roman" w:hAnsi="Times New Roman" w:eastAsia="Times New Roman" w:ascii="Times New Roman"/>
          <w:color w:val="2F3233"/>
          <w:spacing w:val="0"/>
          <w:w w:val="113"/>
          <w:sz w:val="21"/>
          <w:szCs w:val="21"/>
        </w:rPr>
        <w:t>UR</w:t>
      </w:r>
      <w:r>
        <w:rPr>
          <w:rFonts w:cs="Times New Roman" w:hAnsi="Times New Roman" w:eastAsia="Times New Roman" w:ascii="Times New Roman"/>
          <w:color w:val="2F3233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97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13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9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46"/>
          <w:w w:val="9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Ñ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ME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94B"/>
          <w:spacing w:val="0"/>
          <w:w w:val="82"/>
          <w:sz w:val="21"/>
          <w:szCs w:val="21"/>
        </w:rPr>
        <w:t>«</w:t>
      </w:r>
      <w:r>
        <w:rPr>
          <w:rFonts w:cs="Times New Roman" w:hAnsi="Times New Roman" w:eastAsia="Times New Roman" w:ascii="Times New Roman"/>
          <w:color w:val="1F2020"/>
          <w:spacing w:val="0"/>
          <w:w w:val="11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F2020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F2020"/>
          <w:spacing w:val="0"/>
          <w:w w:val="11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1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46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14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1F2020"/>
          <w:spacing w:val="0"/>
          <w:w w:val="8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2020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666666"/>
          <w:spacing w:val="0"/>
          <w:w w:val="95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666666"/>
          <w:spacing w:val="0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666666"/>
          <w:spacing w:val="7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fo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ñ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F2020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2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F3233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2F3233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2020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2020"/>
          <w:spacing w:val="0"/>
          <w:w w:val="116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F2020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666666"/>
          <w:spacing w:val="0"/>
          <w:w w:val="109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666666"/>
          <w:spacing w:val="7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pru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F2020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5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2F3233"/>
          <w:spacing w:val="0"/>
          <w:w w:val="101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1F2020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2020"/>
          <w:spacing w:val="0"/>
          <w:w w:val="114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F2020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2020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2020"/>
          <w:spacing w:val="7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2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2020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2020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2020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54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2F3233"/>
          <w:spacing w:val="29"/>
          <w:w w:val="10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(o</w:t>
      </w:r>
      <w:r>
        <w:rPr>
          <w:rFonts w:cs="Times New Roman" w:hAnsi="Times New Roman" w:eastAsia="Times New Roman" w:ascii="Times New Roman"/>
          <w:color w:val="1F2020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)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fa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pu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8494B"/>
          <w:spacing w:val="3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2F3233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2F3233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2020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2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1F2020"/>
          <w:spacing w:val="0"/>
          <w:w w:val="10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F2020"/>
          <w:spacing w:val="0"/>
          <w:w w:val="8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94B"/>
          <w:spacing w:val="0"/>
          <w:w w:val="11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94B"/>
          <w:spacing w:val="0"/>
          <w:w w:val="86"/>
          <w:sz w:val="21"/>
          <w:szCs w:val="21"/>
        </w:rPr>
        <w:t>:</w:t>
      </w:r>
      <w:r>
        <w:rPr>
          <w:rFonts w:cs="Times New Roman" w:hAnsi="Times New Roman" w:eastAsia="Times New Roman" w:ascii="Times New Roman"/>
          <w:color w:val="666666"/>
          <w:spacing w:val="0"/>
          <w:w w:val="109"/>
          <w:sz w:val="21"/>
          <w:szCs w:val="21"/>
        </w:rPr>
        <w:t>»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4"/>
          <w:szCs w:val="24"/>
        </w:rPr>
        <w:jc w:val="left"/>
        <w:spacing w:before="16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right"/>
        <w:spacing w:lineRule="auto" w:line="248"/>
        <w:ind w:left="640" w:right="1016" w:hanging="7"/>
      </w:pPr>
      <w:r>
        <w:pict>
          <v:shape type="#_x0000_t75" style="position:absolute;margin-left:100.752pt;margin-top:1.16236pt;width:369.186pt;height:199.449pt;mso-position-horizontal-relative:page;mso-position-vertical-relative:paragraph;z-index:-809">
            <v:imagedata o:title="" r:id="rId33"/>
          </v:shape>
        </w:pict>
      </w:r>
      <w:r>
        <w:rPr>
          <w:rFonts w:cs="Times New Roman" w:hAnsi="Times New Roman" w:eastAsia="Times New Roman" w:ascii="Times New Roman"/>
          <w:color w:val="1F2020"/>
          <w:spacing w:val="0"/>
          <w:w w:val="112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12"/>
          <w:sz w:val="21"/>
          <w:szCs w:val="21"/>
        </w:rPr>
        <w:t>RIME</w:t>
      </w:r>
      <w:r>
        <w:rPr>
          <w:rFonts w:cs="Times New Roman" w:hAnsi="Times New Roman" w:eastAsia="Times New Roman" w:ascii="Times New Roman"/>
          <w:color w:val="1F2020"/>
          <w:spacing w:val="0"/>
          <w:w w:val="112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2F3233"/>
          <w:spacing w:val="0"/>
          <w:w w:val="112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1F2020"/>
          <w:spacing w:val="0"/>
          <w:w w:val="11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1F2020"/>
          <w:spacing w:val="0"/>
          <w:w w:val="112"/>
          <w:sz w:val="21"/>
          <w:szCs w:val="21"/>
        </w:rPr>
        <w:t>   </w:t>
      </w:r>
      <w:r>
        <w:rPr>
          <w:rFonts w:cs="Times New Roman" w:hAnsi="Times New Roman" w:eastAsia="Times New Roman" w:ascii="Times New Roman"/>
          <w:color w:val="1F2020"/>
          <w:spacing w:val="30"/>
          <w:w w:val="11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  </w:t>
      </w:r>
      <w:r>
        <w:rPr>
          <w:rFonts w:cs="Times New Roman" w:hAnsi="Times New Roman" w:eastAsia="Times New Roman" w:ascii="Times New Roman"/>
          <w:color w:val="2F3233"/>
          <w:spacing w:val="5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AM1E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   </w:t>
      </w:r>
      <w:r>
        <w:rPr>
          <w:rFonts w:cs="Times New Roman" w:hAnsi="Times New Roman" w:eastAsia="Times New Roman" w:ascii="Times New Roman"/>
          <w:color w:val="2F3233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   </w:t>
      </w:r>
      <w:r>
        <w:rPr>
          <w:rFonts w:cs="Times New Roman" w:hAnsi="Times New Roman" w:eastAsia="Times New Roman" w:ascii="Times New Roman"/>
          <w:color w:val="2F3233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IX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AHU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   </w:t>
      </w:r>
      <w:r>
        <w:rPr>
          <w:rFonts w:cs="Times New Roman" w:hAnsi="Times New Roman" w:eastAsia="Times New Roman" w:ascii="Times New Roman"/>
          <w:color w:val="2F3233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   </w:t>
      </w:r>
      <w:r>
        <w:rPr>
          <w:rFonts w:cs="Times New Roman" w:hAnsi="Times New Roman" w:eastAsia="Times New Roman" w:ascii="Times New Roman"/>
          <w:color w:val="2F3233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9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ME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MB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RIL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OS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94B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ALI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94B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AP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UE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RIB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5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1F2020"/>
          <w:spacing w:val="0"/>
          <w:w w:val="103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2020"/>
          <w:spacing w:val="0"/>
          <w:w w:val="103"/>
          <w:sz w:val="21"/>
          <w:szCs w:val="21"/>
        </w:rPr>
        <w:t>ARI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MA</w:t>
      </w:r>
      <w:r>
        <w:rPr>
          <w:rFonts w:cs="Times New Roman" w:hAnsi="Times New Roman" w:eastAsia="Times New Roman" w:ascii="Times New Roman"/>
          <w:color w:val="2F3233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IA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IE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RN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F2020"/>
          <w:spacing w:val="5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-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4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1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5"/>
          <w:sz w:val="21"/>
          <w:szCs w:val="21"/>
        </w:rPr>
        <w:t>JAL</w:t>
      </w:r>
      <w:r>
        <w:rPr>
          <w:rFonts w:cs="Times New Roman" w:hAnsi="Times New Roman" w:eastAsia="Times New Roman" w:ascii="Times New Roman"/>
          <w:color w:val="2F3233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94B"/>
          <w:spacing w:val="0"/>
          <w:w w:val="95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8494B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7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11"/>
          <w:sz w:val="21"/>
          <w:szCs w:val="21"/>
        </w:rPr>
        <w:t>NV</w:t>
      </w:r>
      <w:r>
        <w:rPr>
          <w:rFonts w:cs="Times New Roman" w:hAnsi="Times New Roman" w:eastAsia="Times New Roman" w:ascii="Times New Roman"/>
          <w:color w:val="2F3233"/>
          <w:spacing w:val="0"/>
          <w:w w:val="95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2020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AB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ON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AD</w:t>
      </w:r>
      <w:r>
        <w:rPr>
          <w:rFonts w:cs="Times New Roman" w:hAnsi="Times New Roman" w:eastAsia="Times New Roman" w:ascii="Times New Roman"/>
          <w:color w:val="2F3233"/>
          <w:spacing w:val="5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(B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)</w:t>
      </w:r>
      <w:r>
        <w:rPr>
          <w:rFonts w:cs="Times New Roman" w:hAnsi="Times New Roman" w:eastAsia="Times New Roman" w:ascii="Times New Roman"/>
          <w:color w:val="2F3233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ARA</w:t>
      </w:r>
      <w:r>
        <w:rPr>
          <w:rFonts w:cs="Times New Roman" w:hAnsi="Times New Roman" w:eastAsia="Times New Roman" w:ascii="Times New Roman"/>
          <w:color w:val="2F3233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9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9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2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1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2020"/>
          <w:spacing w:val="0"/>
          <w:w w:val="9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1"/>
          <w:sz w:val="21"/>
          <w:szCs w:val="21"/>
        </w:rPr>
        <w:t>TI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7"/>
          <w:sz w:val="21"/>
          <w:szCs w:val="21"/>
        </w:rPr>
        <w:t>rP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1F2020"/>
          <w:spacing w:val="0"/>
          <w:w w:val="148"/>
          <w:sz w:val="21"/>
          <w:szCs w:val="21"/>
        </w:rPr>
        <w:t>í</w:t>
      </w:r>
      <w:r>
        <w:rPr>
          <w:rFonts w:cs="Times New Roman" w:hAnsi="Times New Roman" w:eastAsia="Times New Roman" w:ascii="Times New Roman"/>
          <w:color w:val="2F3233"/>
          <w:spacing w:val="0"/>
          <w:w w:val="9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9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   </w:t>
      </w:r>
      <w:r>
        <w:rPr>
          <w:rFonts w:cs="Times New Roman" w:hAnsi="Times New Roman" w:eastAsia="Times New Roman" w:ascii="Times New Roman"/>
          <w:color w:val="2F3233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JE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F3233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F3233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F3233"/>
          <w:spacing w:val="4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41"/>
          <w:sz w:val="21"/>
          <w:szCs w:val="21"/>
        </w:rPr>
        <w:t>¡</w:t>
      </w:r>
      <w:r>
        <w:rPr>
          <w:rFonts w:cs="Times New Roman" w:hAnsi="Times New Roman" w:eastAsia="Times New Roman" w:ascii="Times New Roman"/>
          <w:color w:val="2F3233"/>
          <w:spacing w:val="0"/>
          <w:w w:val="116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2F3233"/>
          <w:spacing w:val="0"/>
          <w:w w:val="9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F3233"/>
          <w:spacing w:val="-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5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AL</w:t>
      </w:r>
      <w:r>
        <w:rPr>
          <w:rFonts w:cs="Times New Roman" w:hAnsi="Times New Roman" w:eastAsia="Times New Roman" w:ascii="Times New Roman"/>
          <w:color w:val="1F2020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F2020"/>
          <w:spacing w:val="0"/>
          <w:w w:val="10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82"/>
          <w:sz w:val="21"/>
          <w:szCs w:val="21"/>
        </w:rPr>
        <w:t>!</w:t>
      </w:r>
      <w:r>
        <w:rPr>
          <w:rFonts w:cs="Times New Roman" w:hAnsi="Times New Roman" w:eastAsia="Times New Roman" w:ascii="Times New Roman"/>
          <w:color w:val="48494B"/>
          <w:spacing w:val="0"/>
          <w:w w:val="137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8494B"/>
          <w:spacing w:val="0"/>
          <w:w w:val="137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ONS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F3233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4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HIL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666666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666666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666666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ILE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666666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666666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666666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AL</w:t>
      </w:r>
      <w:r>
        <w:rPr>
          <w:rFonts w:cs="Times New Roman" w:hAnsi="Times New Roman" w:eastAsia="Times New Roman" w:ascii="Times New Roman"/>
          <w:color w:val="2F3233"/>
          <w:spacing w:val="0"/>
          <w:w w:val="101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ADO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666666"/>
          <w:spacing w:val="0"/>
          <w:w w:val="100"/>
          <w:sz w:val="21"/>
          <w:szCs w:val="21"/>
        </w:rPr>
        <w:t>/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IF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ME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94B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UDIAN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  </w:t>
      </w:r>
      <w:r>
        <w:rPr>
          <w:rFonts w:cs="Times New Roman" w:hAnsi="Times New Roman" w:eastAsia="Times New Roman" w:ascii="Times New Roman"/>
          <w:color w:val="2F3233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NIV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2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AS</w:t>
      </w:r>
      <w:r>
        <w:rPr>
          <w:rFonts w:cs="Times New Roman" w:hAnsi="Times New Roman" w:eastAsia="Times New Roman" w:ascii="Times New Roman"/>
          <w:color w:val="2F3233"/>
          <w:spacing w:val="0"/>
          <w:w w:val="6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1F2020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F2020"/>
          <w:spacing w:val="0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  </w:t>
      </w:r>
      <w:r>
        <w:rPr>
          <w:rFonts w:cs="Times New Roman" w:hAnsi="Times New Roman" w:eastAsia="Times New Roman" w:ascii="Times New Roman"/>
          <w:color w:val="2F3233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2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33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8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1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1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MA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  </w:t>
      </w:r>
      <w:r>
        <w:rPr>
          <w:rFonts w:cs="Times New Roman" w:hAnsi="Times New Roman" w:eastAsia="Times New Roman" w:ascii="Times New Roman"/>
          <w:color w:val="2F3233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F3233"/>
          <w:spacing w:val="5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  </w:t>
      </w:r>
      <w:r>
        <w:rPr>
          <w:rFonts w:cs="Times New Roman" w:hAnsi="Times New Roman" w:eastAsia="Times New Roman" w:ascii="Times New Roman"/>
          <w:color w:val="2F3233"/>
          <w:spacing w:val="4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UB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666666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666666"/>
          <w:spacing w:val="0"/>
          <w:w w:val="100"/>
          <w:sz w:val="21"/>
          <w:szCs w:val="21"/>
        </w:rPr>
        <w:t>   </w:t>
      </w:r>
      <w:r>
        <w:rPr>
          <w:rFonts w:cs="Times New Roman" w:hAnsi="Times New Roman" w:eastAsia="Times New Roman" w:ascii="Times New Roman"/>
          <w:color w:val="666666"/>
          <w:spacing w:val="4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ME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IAN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   </w:t>
      </w:r>
      <w:r>
        <w:rPr>
          <w:rFonts w:cs="Times New Roman" w:hAnsi="Times New Roman" w:eastAsia="Times New Roman" w:ascii="Times New Roman"/>
          <w:color w:val="2F3233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8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UB</w:t>
      </w:r>
      <w:r>
        <w:rPr>
          <w:rFonts w:cs="Times New Roman" w:hAnsi="Times New Roman" w:eastAsia="Times New Roman" w:ascii="Times New Roman"/>
          <w:color w:val="2F3233"/>
          <w:spacing w:val="0"/>
          <w:w w:val="11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2020"/>
          <w:spacing w:val="0"/>
          <w:w w:val="103"/>
          <w:sz w:val="21"/>
          <w:szCs w:val="21"/>
        </w:rPr>
        <w:t>ID</w:t>
      </w:r>
      <w:r>
        <w:rPr>
          <w:rFonts w:cs="Times New Roman" w:hAnsi="Times New Roman" w:eastAsia="Times New Roman" w:ascii="Times New Roman"/>
          <w:color w:val="1F2020"/>
          <w:spacing w:val="0"/>
          <w:w w:val="10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666666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666666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666666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JERC</w:t>
      </w:r>
      <w:r>
        <w:rPr>
          <w:rFonts w:cs="Times New Roman" w:hAnsi="Times New Roman" w:eastAsia="Times New Roman" w:ascii="Times New Roman"/>
          <w:color w:val="1F2020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1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1F2020"/>
          <w:spacing w:val="0"/>
          <w:w w:val="10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-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8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1F2020"/>
          <w:spacing w:val="0"/>
          <w:w w:val="10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9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5"/>
          <w:sz w:val="21"/>
          <w:szCs w:val="21"/>
        </w:rPr>
        <w:t>AL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before="2" w:lineRule="auto" w:line="250"/>
        <w:ind w:left="669" w:right="979"/>
      </w:pP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6</w:t>
      </w:r>
      <w:r>
        <w:rPr>
          <w:rFonts w:cs="Times New Roman" w:hAnsi="Times New Roman" w:eastAsia="Times New Roman" w:ascii="Times New Roman"/>
          <w:color w:val="2F3233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MIL</w:t>
      </w:r>
      <w:r>
        <w:rPr>
          <w:rFonts w:cs="Times New Roman" w:hAnsi="Times New Roman" w:eastAsia="Times New Roman" w:ascii="Times New Roman"/>
          <w:color w:val="2F3233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9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2020"/>
          <w:spacing w:val="0"/>
          <w:w w:val="97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2F3233"/>
          <w:spacing w:val="0"/>
          <w:w w:val="112"/>
          <w:sz w:val="21"/>
          <w:szCs w:val="21"/>
        </w:rPr>
        <w:t>TI</w:t>
      </w:r>
      <w:r>
        <w:rPr>
          <w:rFonts w:cs="Times New Roman" w:hAnsi="Times New Roman" w:eastAsia="Times New Roman" w:ascii="Times New Roman"/>
          <w:color w:val="2F3233"/>
          <w:spacing w:val="0"/>
          <w:w w:val="9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17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2020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666666"/>
          <w:spacing w:val="0"/>
          <w:w w:val="109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666666"/>
          <w:spacing w:val="23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F3233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5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2020"/>
          <w:spacing w:val="0"/>
          <w:w w:val="104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9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1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97"/>
          <w:sz w:val="21"/>
          <w:szCs w:val="21"/>
        </w:rPr>
        <w:t>IV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9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9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UBLI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2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9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LAR</w:t>
      </w:r>
      <w:r>
        <w:rPr>
          <w:rFonts w:cs="Times New Roman" w:hAnsi="Times New Roman" w:eastAsia="Times New Roman" w:ascii="Times New Roman"/>
          <w:color w:val="48494B"/>
          <w:spacing w:val="0"/>
          <w:w w:val="82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8494B"/>
          <w:spacing w:val="8"/>
          <w:w w:val="8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RIMARIA</w:t>
      </w:r>
      <w:r>
        <w:rPr>
          <w:rFonts w:cs="Times New Roman" w:hAnsi="Times New Roman" w:eastAsia="Times New Roman" w:ascii="Times New Roman"/>
          <w:color w:val="2F3233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UND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ARIA</w:t>
      </w:r>
      <w:r>
        <w:rPr>
          <w:rFonts w:cs="Times New Roman" w:hAnsi="Times New Roman" w:eastAsia="Times New Roman" w:ascii="Times New Roman"/>
          <w:color w:val="2F3233"/>
          <w:spacing w:val="4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1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92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1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1"/>
          <w:sz w:val="21"/>
          <w:szCs w:val="21"/>
        </w:rPr>
        <w:t>AB</w:t>
      </w:r>
      <w:r>
        <w:rPr>
          <w:rFonts w:cs="Times New Roman" w:hAnsi="Times New Roman" w:eastAsia="Times New Roman" w:ascii="Times New Roman"/>
          <w:color w:val="2F3233"/>
          <w:spacing w:val="0"/>
          <w:w w:val="112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97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79"/>
          <w:sz w:val="21"/>
          <w:szCs w:val="21"/>
        </w:rPr>
        <w:t>CD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OS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EL</w:t>
      </w:r>
      <w:r>
        <w:rPr>
          <w:rFonts w:cs="Times New Roman" w:hAnsi="Times New Roman" w:eastAsia="Times New Roman" w:ascii="Times New Roman"/>
          <w:color w:val="2F3233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MUNIC</w:t>
      </w:r>
      <w:r>
        <w:rPr>
          <w:rFonts w:cs="Times New Roman" w:hAnsi="Times New Roman" w:eastAsia="Times New Roman" w:ascii="Times New Roman"/>
          <w:color w:val="2F3233"/>
          <w:spacing w:val="0"/>
          <w:w w:val="107"/>
          <w:sz w:val="21"/>
          <w:szCs w:val="21"/>
        </w:rPr>
        <w:t>IP</w:t>
      </w:r>
      <w:r>
        <w:rPr>
          <w:rFonts w:cs="Times New Roman" w:hAnsi="Times New Roman" w:eastAsia="Times New Roman" w:ascii="Times New Roman"/>
          <w:color w:val="1F2020"/>
          <w:spacing w:val="0"/>
          <w:w w:val="10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82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F3233"/>
          <w:spacing w:val="14"/>
          <w:w w:val="8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MIN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41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2F3233"/>
          <w:spacing w:val="0"/>
          <w:w w:val="137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4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F3233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4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1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DU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IB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2F3233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LIS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8494B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9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F3233"/>
          <w:spacing w:val="0"/>
          <w:w w:val="105"/>
          <w:sz w:val="21"/>
          <w:szCs w:val="21"/>
        </w:rPr>
        <w:t>UE</w:t>
      </w:r>
      <w:r>
        <w:rPr>
          <w:rFonts w:cs="Times New Roman" w:hAnsi="Times New Roman" w:eastAsia="Times New Roman" w:ascii="Times New Roman"/>
          <w:color w:val="2F3233"/>
          <w:spacing w:val="0"/>
          <w:w w:val="10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"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FONDO</w:t>
      </w:r>
      <w:r>
        <w:rPr>
          <w:rFonts w:cs="Times New Roman" w:hAnsi="Times New Roman" w:eastAsia="Times New Roman" w:ascii="Times New Roman"/>
          <w:color w:val="2F3233"/>
          <w:spacing w:val="4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1F2020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"</w:t>
      </w:r>
      <w:r>
        <w:rPr>
          <w:rFonts w:cs="Times New Roman" w:hAnsi="Times New Roman" w:eastAsia="Times New Roman" w:ascii="Times New Roman"/>
          <w:color w:val="48494B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1F2020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AB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-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AS</w:t>
      </w:r>
      <w:r>
        <w:rPr>
          <w:rFonts w:cs="Times New Roman" w:hAnsi="Times New Roman" w:eastAsia="Times New Roman" w:ascii="Times New Roman"/>
          <w:color w:val="2F3233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-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4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RAMA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51"/>
          <w:sz w:val="21"/>
          <w:szCs w:val="21"/>
        </w:rPr>
        <w:t>¡</w:t>
      </w:r>
      <w:r>
        <w:rPr>
          <w:rFonts w:cs="Times New Roman" w:hAnsi="Times New Roman" w:eastAsia="Times New Roman" w:ascii="Times New Roman"/>
          <w:color w:val="2F3233"/>
          <w:spacing w:val="0"/>
          <w:w w:val="116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1F2020"/>
          <w:spacing w:val="0"/>
          <w:w w:val="92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1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14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F3233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90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94B"/>
          <w:spacing w:val="0"/>
          <w:w w:val="10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82"/>
          <w:sz w:val="21"/>
          <w:szCs w:val="21"/>
        </w:rPr>
        <w:t>!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-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26</w:t>
      </w:r>
      <w:r>
        <w:rPr>
          <w:rFonts w:cs="Times New Roman" w:hAnsi="Times New Roman" w:eastAsia="Times New Roman" w:ascii="Times New Roman"/>
          <w:color w:val="7B7B7B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7B7B7B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UBLI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4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F2020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41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48494B"/>
          <w:spacing w:val="0"/>
          <w:w w:val="137"/>
          <w:sz w:val="21"/>
          <w:szCs w:val="21"/>
        </w:rPr>
        <w:t>4</w:t>
      </w:r>
      <w:r>
        <w:rPr>
          <w:rFonts w:cs="Times New Roman" w:hAnsi="Times New Roman" w:eastAsia="Times New Roman" w:ascii="Times New Roman"/>
          <w:color w:val="48494B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MARZ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EL</w:t>
      </w:r>
      <w:r>
        <w:rPr>
          <w:rFonts w:cs="Times New Roman" w:hAnsi="Times New Roman" w:eastAsia="Times New Roman" w:ascii="Times New Roman"/>
          <w:color w:val="2F3233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AÑO</w:t>
      </w:r>
      <w:r>
        <w:rPr>
          <w:rFonts w:cs="Times New Roman" w:hAnsi="Times New Roman" w:eastAsia="Times New Roman" w:ascii="Times New Roman"/>
          <w:color w:val="2F3233"/>
          <w:spacing w:val="0"/>
          <w:w w:val="82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4"/>
          <w:szCs w:val="24"/>
        </w:rPr>
        <w:jc w:val="left"/>
        <w:spacing w:before="5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254"/>
        <w:ind w:left="669" w:right="979" w:firstLine="7"/>
      </w:pPr>
      <w:r>
        <w:pict>
          <v:shape type="#_x0000_t75" style="position:absolute;margin-left:100.752pt;margin-top:1.52237pt;width:368.826pt;height:49.3222pt;mso-position-horizontal-relative:page;mso-position-vertical-relative:paragraph;z-index:-810">
            <v:imagedata o:title="" r:id="rId34"/>
          </v:shape>
        </w:pic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UND</w:t>
      </w:r>
      <w:r>
        <w:rPr>
          <w:rFonts w:cs="Times New Roman" w:hAnsi="Times New Roman" w:eastAsia="Times New Roman" w:ascii="Times New Roman"/>
          <w:color w:val="1F2020"/>
          <w:spacing w:val="0"/>
          <w:w w:val="10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94B"/>
          <w:spacing w:val="0"/>
          <w:w w:val="106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1F2020"/>
          <w:spacing w:val="0"/>
          <w:w w:val="106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1F2020"/>
          <w:spacing w:val="29"/>
          <w:w w:val="10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UEB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RMIN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F3233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2F3233"/>
          <w:spacing w:val="0"/>
          <w:w w:val="94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1F2020"/>
          <w:spacing w:val="0"/>
          <w:w w:val="10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ON</w: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9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9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ONV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NO</w:t>
      </w:r>
      <w:r>
        <w:rPr>
          <w:rFonts w:cs="Times New Roman" w:hAnsi="Times New Roman" w:eastAsia="Times New Roman" w:ascii="Times New Roman"/>
          <w:color w:val="2F3233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AB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  </w:t>
      </w:r>
      <w:r>
        <w:rPr>
          <w:rFonts w:cs="Times New Roman" w:hAnsi="Times New Roman" w:eastAsia="Times New Roman" w:ascii="Times New Roman"/>
          <w:color w:val="2F3233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8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ART</w:t>
      </w:r>
      <w:r>
        <w:rPr>
          <w:rFonts w:cs="Times New Roman" w:hAnsi="Times New Roman" w:eastAsia="Times New Roman" w:ascii="Times New Roman"/>
          <w:color w:val="1F2020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1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1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1F2020"/>
          <w:spacing w:val="0"/>
          <w:w w:val="10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9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16"/>
          <w:w w:val="9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ARA</w:t>
      </w:r>
      <w:r>
        <w:rPr>
          <w:rFonts w:cs="Times New Roman" w:hAnsi="Times New Roman" w:eastAsia="Times New Roman" w:ascii="Times New Roman"/>
          <w:color w:val="2F3233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JE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MA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51"/>
          <w:sz w:val="21"/>
          <w:szCs w:val="21"/>
        </w:rPr>
        <w:t>¡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1F2020"/>
          <w:spacing w:val="0"/>
          <w:w w:val="10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1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9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6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1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2F3233"/>
          <w:spacing w:val="0"/>
          <w:w w:val="9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1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F2020"/>
          <w:spacing w:val="0"/>
          <w:w w:val="82"/>
          <w:sz w:val="21"/>
          <w:szCs w:val="21"/>
        </w:rPr>
        <w:t>!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-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ARA</w:t>
      </w:r>
      <w:r>
        <w:rPr>
          <w:rFonts w:cs="Times New Roman" w:hAnsi="Times New Roman" w:eastAsia="Times New Roman" w:ascii="Times New Roman"/>
          <w:color w:val="2F3233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JE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89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1F2020"/>
          <w:spacing w:val="0"/>
          <w:w w:val="109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1F2020"/>
          <w:spacing w:val="0"/>
          <w:w w:val="109"/>
          <w:sz w:val="21"/>
          <w:szCs w:val="21"/>
        </w:rPr>
        <w:t>6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exact" w:line="220"/>
        <w:ind w:left="684" w:right="2553"/>
      </w:pP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MIL</w:t>
      </w:r>
      <w:r>
        <w:rPr>
          <w:rFonts w:cs="Times New Roman" w:hAnsi="Times New Roman" w:eastAsia="Times New Roman" w:ascii="Times New Roman"/>
          <w:color w:val="2F3233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5"/>
          <w:sz w:val="21"/>
          <w:szCs w:val="21"/>
        </w:rPr>
        <w:t>VE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2F3233"/>
          <w:spacing w:val="0"/>
          <w:w w:val="105"/>
          <w:sz w:val="21"/>
          <w:szCs w:val="21"/>
        </w:rPr>
        <w:t>TI</w:t>
      </w:r>
      <w:r>
        <w:rPr>
          <w:rFonts w:cs="Times New Roman" w:hAnsi="Times New Roman" w:eastAsia="Times New Roman" w:ascii="Times New Roman"/>
          <w:color w:val="2F3233"/>
          <w:spacing w:val="0"/>
          <w:w w:val="9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1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1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94B"/>
          <w:spacing w:val="0"/>
          <w:w w:val="109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8494B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UE</w:t>
      </w:r>
      <w:r>
        <w:rPr>
          <w:rFonts w:cs="Times New Roman" w:hAnsi="Times New Roman" w:eastAsia="Times New Roman" w:ascii="Times New Roman"/>
          <w:color w:val="2F3233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ARA</w:t>
      </w:r>
      <w:r>
        <w:rPr>
          <w:rFonts w:cs="Times New Roman" w:hAnsi="Times New Roman" w:eastAsia="Times New Roman" w:ascii="Times New Roman"/>
          <w:color w:val="2F3233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AL</w:t>
      </w:r>
      <w:r>
        <w:rPr>
          <w:rFonts w:cs="Times New Roman" w:hAnsi="Times New Roman" w:eastAsia="Times New Roman" w:ascii="Times New Roman"/>
          <w:color w:val="2F3233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5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-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8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2F3233"/>
          <w:spacing w:val="0"/>
          <w:w w:val="107"/>
          <w:sz w:val="21"/>
          <w:szCs w:val="21"/>
        </w:rPr>
        <w:t>IRME</w:t>
      </w:r>
      <w:r>
        <w:rPr>
          <w:rFonts w:cs="Times New Roman" w:hAnsi="Times New Roman" w:eastAsia="Times New Roman" w:ascii="Times New Roman"/>
          <w:color w:val="48494B"/>
          <w:spacing w:val="0"/>
          <w:w w:val="82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6"/>
          <w:szCs w:val="26"/>
        </w:rPr>
        <w:jc w:val="left"/>
        <w:spacing w:before="3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248"/>
        <w:ind w:left="677" w:right="972" w:hanging="7"/>
      </w:pPr>
      <w:r>
        <w:pict>
          <v:shape type="#_x0000_t75" style="position:absolute;margin-left:101.112pt;margin-top:1.52237pt;width:369.186pt;height:122.765pt;mso-position-horizontal-relative:page;mso-position-vertical-relative:paragraph;z-index:-811">
            <v:imagedata o:title="" r:id="rId35"/>
          </v:shape>
        </w:pict>
      </w:r>
      <w:r>
        <w:rPr>
          <w:rFonts w:cs="Times New Roman" w:hAnsi="Times New Roman" w:eastAsia="Times New Roman" w:ascii="Times New Roman"/>
          <w:color w:val="2F3233"/>
          <w:spacing w:val="0"/>
          <w:w w:val="112"/>
          <w:sz w:val="21"/>
          <w:szCs w:val="21"/>
        </w:rPr>
        <w:t>TE</w:t>
      </w:r>
      <w:r>
        <w:rPr>
          <w:rFonts w:cs="Times New Roman" w:hAnsi="Times New Roman" w:eastAsia="Times New Roman" w:ascii="Times New Roman"/>
          <w:color w:val="1F2020"/>
          <w:spacing w:val="0"/>
          <w:w w:val="11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1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1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2020"/>
          <w:spacing w:val="0"/>
          <w:w w:val="11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F2020"/>
          <w:spacing w:val="0"/>
          <w:w w:val="11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F2020"/>
          <w:spacing w:val="0"/>
          <w:w w:val="112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1F2020"/>
          <w:spacing w:val="0"/>
          <w:w w:val="11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1F2020"/>
          <w:spacing w:val="20"/>
          <w:w w:val="11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48494B"/>
          <w:spacing w:val="0"/>
          <w:w w:val="103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IE</w:t>
      </w:r>
      <w:r>
        <w:rPr>
          <w:rFonts w:cs="Times New Roman" w:hAnsi="Times New Roman" w:eastAsia="Times New Roman" w:ascii="Times New Roman"/>
          <w:color w:val="1F2020"/>
          <w:spacing w:val="0"/>
          <w:w w:val="103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20"/>
          <w:w w:val="10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94B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IX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AHU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5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OS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ME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MB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RIL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   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AL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F3233"/>
          <w:spacing w:val="4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8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F3233"/>
          <w:spacing w:val="0"/>
          <w:w w:val="11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IF</w:t>
      </w:r>
      <w:r>
        <w:rPr>
          <w:rFonts w:cs="Times New Roman" w:hAnsi="Times New Roman" w:eastAsia="Times New Roman" w:ascii="Times New Roman"/>
          <w:color w:val="2F3233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1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F3233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F3233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1F2020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KA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RIN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F3233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7"/>
          <w:w w:val="99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F3233"/>
          <w:spacing w:val="0"/>
          <w:w w:val="9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1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1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ARAN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94B"/>
          <w:spacing w:val="4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UNI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4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9"/>
          <w:sz w:val="21"/>
          <w:szCs w:val="21"/>
        </w:rPr>
        <w:t>QU</w: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5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1F2020"/>
          <w:spacing w:val="0"/>
          <w:w w:val="68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YUN</w:t>
      </w:r>
      <w:r>
        <w:rPr>
          <w:rFonts w:cs="Times New Roman" w:hAnsi="Times New Roman" w:eastAsia="Times New Roman" w:ascii="Times New Roman"/>
          <w:color w:val="48494B"/>
          <w:spacing w:val="0"/>
          <w:w w:val="104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AMIE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6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4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86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F2020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99"/>
          <w:sz w:val="21"/>
          <w:szCs w:val="21"/>
        </w:rPr>
        <w:t>OG</w:t>
      </w:r>
      <w:r>
        <w:rPr>
          <w:rFonts w:cs="Times New Roman" w:hAnsi="Times New Roman" w:eastAsia="Times New Roman" w:ascii="Times New Roman"/>
          <w:color w:val="2F3233"/>
          <w:spacing w:val="0"/>
          <w:w w:val="105"/>
          <w:sz w:val="21"/>
          <w:szCs w:val="21"/>
        </w:rPr>
        <w:t>RAMA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before="2" w:lineRule="auto" w:line="250"/>
        <w:ind w:left="684" w:right="965" w:firstLine="14"/>
      </w:pPr>
      <w:r>
        <w:rPr>
          <w:rFonts w:cs="Times New Roman" w:hAnsi="Times New Roman" w:eastAsia="Times New Roman" w:ascii="Times New Roman"/>
          <w:color w:val="2F3233"/>
          <w:w w:val="41"/>
          <w:sz w:val="21"/>
          <w:szCs w:val="21"/>
        </w:rPr>
        <w:t>¡</w:t>
      </w:r>
      <w:r>
        <w:rPr>
          <w:rFonts w:cs="Times New Roman" w:hAnsi="Times New Roman" w:eastAsia="Times New Roman" w:ascii="Times New Roman"/>
          <w:color w:val="2F3233"/>
          <w:w w:val="109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2F3233"/>
          <w:w w:val="11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w w:val="11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w w:val="9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96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F3233"/>
          <w:spacing w:val="0"/>
          <w:w w:val="105"/>
          <w:sz w:val="21"/>
          <w:szCs w:val="21"/>
        </w:rPr>
        <w:t>AL</w:t>
      </w:r>
      <w:r>
        <w:rPr>
          <w:rFonts w:cs="Times New Roman" w:hAnsi="Times New Roman" w:eastAsia="Times New Roman" w:ascii="Times New Roman"/>
          <w:color w:val="1F2020"/>
          <w:spacing w:val="0"/>
          <w:w w:val="10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9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F2020"/>
          <w:spacing w:val="0"/>
          <w:w w:val="82"/>
          <w:sz w:val="21"/>
          <w:szCs w:val="21"/>
        </w:rPr>
        <w:t>!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-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ARA</w:t>
      </w:r>
      <w:r>
        <w:rPr>
          <w:rFonts w:cs="Times New Roman" w:hAnsi="Times New Roman" w:eastAsia="Times New Roman" w:ascii="Times New Roman"/>
          <w:color w:val="2F3233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JE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4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6</w:t>
      </w:r>
      <w:r>
        <w:rPr>
          <w:rFonts w:cs="Times New Roman" w:hAnsi="Times New Roman" w:eastAsia="Times New Roman" w:ascii="Times New Roman"/>
          <w:color w:val="1F2020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MIL</w:t>
      </w:r>
      <w:r>
        <w:rPr>
          <w:rFonts w:cs="Times New Roman" w:hAnsi="Times New Roman" w:eastAsia="Times New Roman" w:ascii="Times New Roman"/>
          <w:color w:val="2F3233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VE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94B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94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2020"/>
          <w:spacing w:val="0"/>
          <w:w w:val="92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2020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1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1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HA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94B"/>
          <w:spacing w:val="0"/>
          <w:w w:val="10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99"/>
          <w:sz w:val="21"/>
          <w:szCs w:val="21"/>
        </w:rPr>
        <w:t>ON</w:t>
      </w:r>
      <w:r>
        <w:rPr>
          <w:rFonts w:cs="Times New Roman" w:hAnsi="Times New Roman" w:eastAsia="Times New Roman" w:ascii="Times New Roman"/>
          <w:color w:val="48494B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9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13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13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94B"/>
          <w:spacing w:val="0"/>
          <w:w w:val="68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8494B"/>
          <w:spacing w:val="22"/>
          <w:w w:val="6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9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2020"/>
          <w:spacing w:val="0"/>
          <w:w w:val="148"/>
          <w:sz w:val="21"/>
          <w:szCs w:val="21"/>
        </w:rPr>
        <w:t>í</w:t>
      </w:r>
      <w:r>
        <w:rPr>
          <w:rFonts w:cs="Times New Roman" w:hAnsi="Times New Roman" w:eastAsia="Times New Roman" w:ascii="Times New Roman"/>
          <w:color w:val="1F2020"/>
          <w:spacing w:val="0"/>
          <w:w w:val="14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94B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ARA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UE</w:t>
      </w:r>
      <w:r>
        <w:rPr>
          <w:rFonts w:cs="Times New Roman" w:hAnsi="Times New Roman" w:eastAsia="Times New Roman" w:ascii="Times New Roman"/>
          <w:color w:val="2F3233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RIB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2020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DOS</w:t>
      </w:r>
      <w:r>
        <w:rPr>
          <w:rFonts w:cs="Times New Roman" w:hAnsi="Times New Roman" w:eastAsia="Times New Roman" w:ascii="Times New Roman"/>
          <w:color w:val="2F3233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7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2F3233"/>
          <w:spacing w:val="0"/>
          <w:w w:val="92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2020"/>
          <w:spacing w:val="0"/>
          <w:w w:val="117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2020"/>
          <w:spacing w:val="0"/>
          <w:w w:val="10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94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07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F3233"/>
          <w:spacing w:val="0"/>
          <w:w w:val="11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2020"/>
          <w:spacing w:val="0"/>
          <w:w w:val="9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9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9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ADMIN</w:t>
      </w:r>
      <w:r>
        <w:rPr>
          <w:rFonts w:cs="Times New Roman" w:hAnsi="Times New Roman" w:eastAsia="Times New Roman" w:ascii="Times New Roman"/>
          <w:color w:val="1F2020"/>
          <w:spacing w:val="0"/>
          <w:w w:val="103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RAT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IV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OS</w:t>
      </w:r>
      <w:r>
        <w:rPr>
          <w:rFonts w:cs="Times New Roman" w:hAnsi="Times New Roman" w:eastAsia="Times New Roman" w:ascii="Times New Roman"/>
          <w:color w:val="2F3233"/>
          <w:spacing w:val="15"/>
          <w:w w:val="10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HE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2020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8494B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MP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4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OS</w:t>
      </w:r>
      <w:r>
        <w:rPr>
          <w:rFonts w:cs="Times New Roman" w:hAnsi="Times New Roman" w:eastAsia="Times New Roman" w:ascii="Times New Roman"/>
          <w:color w:val="2F3233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OYO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IAL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4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ADOS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EL</w: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YU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AMI</w:t>
      </w:r>
      <w:r>
        <w:rPr>
          <w:rFonts w:cs="Times New Roman" w:hAnsi="Times New Roman" w:eastAsia="Times New Roman" w:ascii="Times New Roman"/>
          <w:color w:val="48494B"/>
          <w:spacing w:val="0"/>
          <w:w w:val="11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2020"/>
          <w:spacing w:val="0"/>
          <w:w w:val="9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1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F2020"/>
          <w:spacing w:val="0"/>
          <w:w w:val="82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4"/>
          <w:szCs w:val="24"/>
        </w:rPr>
        <w:jc w:val="left"/>
        <w:spacing w:before="20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250"/>
        <w:ind w:left="684" w:right="965" w:firstLine="7"/>
      </w:pPr>
      <w:r>
        <w:pict>
          <v:shape type="#_x0000_t75" style="position:absolute;margin-left:101.472pt;margin-top:0.80234pt;width:369.186pt;height:123.125pt;mso-position-horizontal-relative:page;mso-position-vertical-relative:paragraph;z-index:-812">
            <v:imagedata o:title="" r:id="rId36"/>
          </v:shape>
        </w:pic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2020"/>
          <w:spacing w:val="0"/>
          <w:w w:val="108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F2020"/>
          <w:spacing w:val="0"/>
          <w:w w:val="108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1F2020"/>
          <w:spacing w:val="0"/>
          <w:w w:val="108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1F2020"/>
          <w:spacing w:val="15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F3233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4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48494B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HERIB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9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48494B"/>
          <w:spacing w:val="0"/>
          <w:w w:val="10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IA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RIL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94B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1F2020"/>
          <w:spacing w:val="0"/>
          <w:w w:val="9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6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F2020"/>
          <w:spacing w:val="0"/>
          <w:w w:val="92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5"/>
          <w:sz w:val="21"/>
          <w:szCs w:val="21"/>
        </w:rPr>
        <w:t>AL</w:t>
      </w:r>
      <w:r>
        <w:rPr>
          <w:rFonts w:cs="Times New Roman" w:hAnsi="Times New Roman" w:eastAsia="Times New Roman" w:ascii="Times New Roman"/>
          <w:color w:val="48494B"/>
          <w:spacing w:val="0"/>
          <w:w w:val="86"/>
          <w:sz w:val="21"/>
          <w:szCs w:val="21"/>
        </w:rPr>
        <w:t>;</w:t>
      </w:r>
      <w:r>
        <w:rPr>
          <w:rFonts w:cs="Times New Roman" w:hAnsi="Times New Roman" w:eastAsia="Times New Roman" w:ascii="Times New Roman"/>
          <w:color w:val="48494B"/>
          <w:spacing w:val="29"/>
          <w:w w:val="8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F3233"/>
          <w:spacing w:val="0"/>
          <w:w w:val="82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F3233"/>
          <w:spacing w:val="44"/>
          <w:w w:val="8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4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IRE</w:t>
      </w:r>
      <w:r>
        <w:rPr>
          <w:rFonts w:cs="Times New Roman" w:hAnsi="Times New Roman" w:eastAsia="Times New Roman" w:ascii="Times New Roman"/>
          <w:color w:val="1F2020"/>
          <w:spacing w:val="7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4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1"/>
          <w:sz w:val="21"/>
          <w:szCs w:val="21"/>
        </w:rPr>
        <w:t>JJLL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HIN</w:t>
      </w:r>
      <w:r>
        <w:rPr>
          <w:rFonts w:cs="Times New Roman" w:hAnsi="Times New Roman" w:eastAsia="Times New Roman" w:ascii="Times New Roman"/>
          <w:color w:val="7B7B7B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7B7B7B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7B7B7B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;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94B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5"/>
          <w:sz w:val="21"/>
          <w:szCs w:val="21"/>
        </w:rPr>
        <w:t>L.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A.</w:t>
      </w:r>
      <w:r>
        <w:rPr>
          <w:rFonts w:cs="Times New Roman" w:hAnsi="Times New Roman" w:eastAsia="Times New Roman" w:ascii="Times New Roman"/>
          <w:color w:val="2F3233"/>
          <w:spacing w:val="0"/>
          <w:w w:val="11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82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F3233"/>
          <w:spacing w:val="0"/>
          <w:w w:val="8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3"/>
          <w:w w:val="8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RMAN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GUIL</w:t>
      </w:r>
      <w:r>
        <w:rPr>
          <w:rFonts w:cs="Times New Roman" w:hAnsi="Times New Roman" w:eastAsia="Times New Roman" w:ascii="Times New Roman"/>
          <w:color w:val="2F3233"/>
          <w:spacing w:val="0"/>
          <w:w w:val="10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94B"/>
          <w:spacing w:val="0"/>
          <w:w w:val="109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8494B"/>
          <w:spacing w:val="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4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HAC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IE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NDA</w:t>
      </w:r>
      <w:r>
        <w:rPr>
          <w:rFonts w:cs="Times New Roman" w:hAnsi="Times New Roman" w:eastAsia="Times New Roman" w:ascii="Times New Roman"/>
          <w:color w:val="1F2020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MUNIC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[P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;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C.</w:t>
      </w:r>
      <w:r>
        <w:rPr>
          <w:rFonts w:cs="Times New Roman" w:hAnsi="Times New Roman" w:eastAsia="Times New Roman" w:ascii="Times New Roman"/>
          <w:color w:val="2F3233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MA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URI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94B"/>
          <w:spacing w:val="0"/>
          <w:w w:val="101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99"/>
          <w:sz w:val="21"/>
          <w:szCs w:val="21"/>
        </w:rPr>
        <w:t>AÑ</w:t>
      </w:r>
      <w:r>
        <w:rPr>
          <w:rFonts w:cs="Times New Roman" w:hAnsi="Times New Roman" w:eastAsia="Times New Roman" w:ascii="Times New Roman"/>
          <w:color w:val="2F3233"/>
          <w:spacing w:val="0"/>
          <w:w w:val="113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1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8494B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DO</w:t>
      </w:r>
      <w:r>
        <w:rPr>
          <w:rFonts w:cs="Times New Roman" w:hAnsi="Times New Roman" w:eastAsia="Times New Roman" w:ascii="Times New Roman"/>
          <w:color w:val="2F3233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ARIA</w:t>
      </w:r>
      <w:r>
        <w:rPr>
          <w:rFonts w:cs="Times New Roman" w:hAnsi="Times New Roman" w:eastAsia="Times New Roman" w:ascii="Times New Roman"/>
          <w:color w:val="2F3233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RAL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;</w:t>
      </w:r>
      <w:r>
        <w:rPr>
          <w:rFonts w:cs="Times New Roman" w:hAnsi="Times New Roman" w:eastAsia="Times New Roman" w:ascii="Times New Roman"/>
          <w:color w:val="48494B"/>
          <w:spacing w:val="4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ARA</w:t>
      </w:r>
      <w:r>
        <w:rPr>
          <w:rFonts w:cs="Times New Roman" w:hAnsi="Times New Roman" w:eastAsia="Times New Roman" w:ascii="Times New Roman"/>
          <w:color w:val="2F3233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QU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MB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2F3233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1F2020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    </w:t>
      </w:r>
      <w:r>
        <w:rPr>
          <w:rFonts w:cs="Times New Roman" w:hAnsi="Times New Roman" w:eastAsia="Times New Roman" w:ascii="Times New Roman"/>
          <w:color w:val="2F3233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F2020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AMIE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11"/>
          <w:w w:val="10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9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2F3233"/>
          <w:spacing w:val="0"/>
          <w:w w:val="11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HU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2F3233"/>
          <w:spacing w:val="4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ME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MB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RIL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8494B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OS</w:t>
      </w:r>
      <w:r>
        <w:rPr>
          <w:rFonts w:cs="Times New Roman" w:hAnsi="Times New Roman" w:eastAsia="Times New Roman" w:ascii="Times New Roman"/>
          <w:color w:val="2F3233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9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UME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JU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RI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F3233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ADMIN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IV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OS</w:t>
      </w:r>
      <w:r>
        <w:rPr>
          <w:rFonts w:cs="Times New Roman" w:hAnsi="Times New Roman" w:eastAsia="Times New Roman" w:ascii="Times New Roman"/>
          <w:color w:val="2F3233"/>
          <w:spacing w:val="3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RI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2F3233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AB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AL</w:t>
      </w:r>
      <w:r>
        <w:rPr>
          <w:rFonts w:cs="Times New Roman" w:hAnsi="Times New Roman" w:eastAsia="Times New Roman" w:ascii="Times New Roman"/>
          <w:color w:val="2F3233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MPL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IMIE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YUN</w:t>
      </w:r>
      <w:r>
        <w:rPr>
          <w:rFonts w:cs="Times New Roman" w:hAnsi="Times New Roman" w:eastAsia="Times New Roman" w:ascii="Times New Roman"/>
          <w:color w:val="2F3233"/>
          <w:spacing w:val="0"/>
          <w:w w:val="11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9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MIE</w:t>
      </w:r>
      <w:r>
        <w:rPr>
          <w:rFonts w:cs="Times New Roman" w:hAnsi="Times New Roman" w:eastAsia="Times New Roman" w:ascii="Times New Roman"/>
          <w:color w:val="2F3233"/>
          <w:spacing w:val="0"/>
          <w:w w:val="9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82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2"/>
          <w:szCs w:val="22"/>
        </w:rPr>
        <w:jc w:val="left"/>
        <w:spacing w:before="4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250"/>
        <w:ind w:left="698" w:right="951"/>
      </w:pPr>
      <w:r>
        <w:pict>
          <v:shape type="#_x0000_t75" style="position:absolute;margin-left:102.552pt;margin-top:1.52237pt;width:368.826pt;height:48.6021pt;mso-position-horizontal-relative:page;mso-position-vertical-relative:paragraph;z-index:-813">
            <v:imagedata o:title="" r:id="rId37"/>
          </v:shape>
        </w:pict>
      </w:r>
      <w:r>
        <w:rPr>
          <w:rFonts w:cs="Times New Roman" w:hAnsi="Times New Roman" w:eastAsia="Times New Roman" w:ascii="Times New Roman"/>
          <w:color w:val="1F2020"/>
          <w:spacing w:val="0"/>
          <w:w w:val="109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UINT</w:t>
      </w:r>
      <w:r>
        <w:rPr>
          <w:rFonts w:cs="Times New Roman" w:hAnsi="Times New Roman" w:eastAsia="Times New Roman" w:ascii="Times New Roman"/>
          <w:color w:val="1F2020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F2020"/>
          <w:spacing w:val="0"/>
          <w:w w:val="109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1F2020"/>
          <w:spacing w:val="0"/>
          <w:w w:val="109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1F2020"/>
          <w:spacing w:val="0"/>
          <w:w w:val="109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1F2020"/>
          <w:spacing w:val="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48494B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F3233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ARA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F3233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F3233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JEC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1F2020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F3233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2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99"/>
          <w:sz w:val="21"/>
          <w:szCs w:val="21"/>
        </w:rPr>
        <w:t>OG</w: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RAMA</w:t>
      </w:r>
      <w:r>
        <w:rPr>
          <w:rFonts w:cs="Times New Roman" w:hAnsi="Times New Roman" w:eastAsia="Times New Roman" w:ascii="Times New Roman"/>
          <w:color w:val="48494B"/>
          <w:spacing w:val="0"/>
          <w:w w:val="82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8494B"/>
          <w:spacing w:val="0"/>
          <w:w w:val="8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7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2F3233"/>
          <w:spacing w:val="0"/>
          <w:w w:val="117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76"/>
          <w:sz w:val="21"/>
          <w:szCs w:val="21"/>
        </w:rPr>
        <w:t>CD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AD</w:t>
      </w:r>
      <w:r>
        <w:rPr>
          <w:rFonts w:cs="Times New Roman" w:hAnsi="Times New Roman" w:eastAsia="Times New Roman" w:ascii="Times New Roman"/>
          <w:color w:val="2F3233"/>
          <w:spacing w:val="15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5"/>
          <w:sz w:val="21"/>
          <w:szCs w:val="21"/>
        </w:rPr>
        <w:t>$</w:t>
      </w:r>
      <w:r>
        <w:rPr>
          <w:rFonts w:cs="Times New Roman" w:hAnsi="Times New Roman" w:eastAsia="Times New Roman" w:ascii="Times New Roman"/>
          <w:color w:val="1F2020"/>
          <w:spacing w:val="0"/>
          <w:w w:val="95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F3233"/>
          <w:spacing w:val="0"/>
          <w:w w:val="190"/>
          <w:sz w:val="21"/>
          <w:szCs w:val="21"/>
        </w:rPr>
        <w:t>'</w:t>
      </w:r>
      <w:r>
        <w:rPr>
          <w:rFonts w:cs="Times New Roman" w:hAnsi="Times New Roman" w:eastAsia="Times New Roman" w:ascii="Times New Roman"/>
          <w:color w:val="1F2020"/>
          <w:spacing w:val="0"/>
          <w:w w:val="109"/>
          <w:sz w:val="21"/>
          <w:szCs w:val="21"/>
        </w:rPr>
        <w:t>70</w:t>
      </w:r>
      <w:r>
        <w:rPr>
          <w:rFonts w:cs="Times New Roman" w:hAnsi="Times New Roman" w:eastAsia="Times New Roman" w:ascii="Times New Roman"/>
          <w:color w:val="1F2020"/>
          <w:spacing w:val="0"/>
          <w:w w:val="102"/>
          <w:sz w:val="21"/>
          <w:szCs w:val="21"/>
        </w:rPr>
        <w:t>8</w:t>
      </w:r>
      <w:r>
        <w:rPr>
          <w:rFonts w:cs="Times New Roman" w:hAnsi="Times New Roman" w:eastAsia="Times New Roman" w:ascii="Times New Roman"/>
          <w:color w:val="1F2020"/>
          <w:spacing w:val="0"/>
          <w:w w:val="109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1F2020"/>
          <w:spacing w:val="0"/>
          <w:w w:val="102"/>
          <w:sz w:val="21"/>
          <w:szCs w:val="21"/>
        </w:rPr>
        <w:t>888</w:t>
      </w:r>
      <w:r>
        <w:rPr>
          <w:rFonts w:cs="Times New Roman" w:hAnsi="Times New Roman" w:eastAsia="Times New Roman" w:ascii="Times New Roman"/>
          <w:color w:val="48494B"/>
          <w:spacing w:val="0"/>
          <w:w w:val="109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1F2020"/>
          <w:spacing w:val="0"/>
          <w:w w:val="95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1F2020"/>
          <w:spacing w:val="0"/>
          <w:w w:val="109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1F2020"/>
          <w:spacing w:val="15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(D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12"/>
          <w:sz w:val="21"/>
          <w:szCs w:val="21"/>
        </w:rPr>
        <w:t>MI</w:t>
      </w:r>
      <w:r>
        <w:rPr>
          <w:rFonts w:cs="Times New Roman" w:hAnsi="Times New Roman" w:eastAsia="Times New Roman" w:ascii="Times New Roman"/>
          <w:color w:val="1F2020"/>
          <w:spacing w:val="0"/>
          <w:w w:val="117"/>
          <w:sz w:val="21"/>
          <w:szCs w:val="21"/>
        </w:rPr>
        <w:t>LL</w:t>
      </w:r>
      <w:r>
        <w:rPr>
          <w:rFonts w:cs="Times New Roman" w:hAnsi="Times New Roman" w:eastAsia="Times New Roman" w:ascii="Times New Roman"/>
          <w:color w:val="1F2020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5"/>
          <w:sz w:val="21"/>
          <w:szCs w:val="21"/>
        </w:rPr>
        <w:t>NE</w:t>
      </w:r>
      <w:r>
        <w:rPr>
          <w:rFonts w:cs="Times New Roman" w:hAnsi="Times New Roman" w:eastAsia="Times New Roman" w:ascii="Times New Roman"/>
          <w:color w:val="2F3233"/>
          <w:spacing w:val="0"/>
          <w:w w:val="11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1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1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1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1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1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1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10"/>
          <w:sz w:val="21"/>
          <w:szCs w:val="21"/>
        </w:rPr>
        <w:t>IE</w:t>
      </w:r>
      <w:r>
        <w:rPr>
          <w:rFonts w:cs="Times New Roman" w:hAnsi="Times New Roman" w:eastAsia="Times New Roman" w:ascii="Times New Roman"/>
          <w:color w:val="2F3233"/>
          <w:spacing w:val="0"/>
          <w:w w:val="11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1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2020"/>
          <w:spacing w:val="0"/>
          <w:w w:val="11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1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14"/>
          <w:w w:val="11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1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F2020"/>
          <w:spacing w:val="0"/>
          <w:w w:val="11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1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1F2020"/>
          <w:spacing w:val="0"/>
          <w:w w:val="11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F2020"/>
          <w:spacing w:val="13"/>
          <w:w w:val="11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MIL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1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F2020"/>
          <w:spacing w:val="0"/>
          <w:w w:val="11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1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1F2020"/>
          <w:spacing w:val="0"/>
          <w:w w:val="11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1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10"/>
          <w:sz w:val="21"/>
          <w:szCs w:val="21"/>
        </w:rPr>
        <w:t>IE</w:t>
      </w:r>
      <w:r>
        <w:rPr>
          <w:rFonts w:cs="Times New Roman" w:hAnsi="Times New Roman" w:eastAsia="Times New Roman" w:ascii="Times New Roman"/>
          <w:color w:val="2F3233"/>
          <w:spacing w:val="0"/>
          <w:w w:val="11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2020"/>
          <w:spacing w:val="0"/>
          <w:w w:val="11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2020"/>
          <w:spacing w:val="0"/>
          <w:w w:val="11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1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20"/>
          <w:w w:val="11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1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1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10"/>
          <w:sz w:val="21"/>
          <w:szCs w:val="21"/>
        </w:rPr>
        <w:t>HE</w:t>
      </w:r>
      <w:r>
        <w:rPr>
          <w:rFonts w:cs="Times New Roman" w:hAnsi="Times New Roman" w:eastAsia="Times New Roman" w:ascii="Times New Roman"/>
          <w:color w:val="2F3233"/>
          <w:spacing w:val="0"/>
          <w:w w:val="11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F2020"/>
          <w:spacing w:val="0"/>
          <w:w w:val="11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1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1"/>
          <w:w w:val="11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F3233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11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F2020"/>
          <w:spacing w:val="0"/>
          <w:w w:val="111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11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1F2020"/>
          <w:spacing w:val="0"/>
          <w:w w:val="111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F2020"/>
          <w:spacing w:val="7"/>
          <w:w w:val="11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1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1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F2020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F2020"/>
          <w:spacing w:val="0"/>
          <w:w w:val="11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exact" w:line="220"/>
        <w:ind w:left="698" w:right="955"/>
      </w:pP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/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100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   </w:t>
      </w:r>
      <w:r>
        <w:rPr>
          <w:rFonts w:cs="Times New Roman" w:hAnsi="Times New Roman" w:eastAsia="Times New Roman" w:ascii="Times New Roman"/>
          <w:color w:val="1F2020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)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  </w:t>
      </w:r>
      <w:r>
        <w:rPr>
          <w:rFonts w:cs="Times New Roman" w:hAnsi="Times New Roman" w:eastAsia="Times New Roman" w:ascii="Times New Roman"/>
          <w:color w:val="2F3233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5"/>
          <w:sz w:val="21"/>
          <w:szCs w:val="21"/>
        </w:rPr>
        <w:t>NE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1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9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13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2F3233"/>
          <w:spacing w:val="0"/>
          <w:w w:val="6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  </w:t>
      </w:r>
      <w:r>
        <w:rPr>
          <w:rFonts w:cs="Times New Roman" w:hAnsi="Times New Roman" w:eastAsia="Times New Roman" w:ascii="Times New Roman"/>
          <w:color w:val="2F3233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  </w:t>
      </w:r>
      <w:r>
        <w:rPr>
          <w:rFonts w:cs="Times New Roman" w:hAnsi="Times New Roman" w:eastAsia="Times New Roman" w:ascii="Times New Roman"/>
          <w:color w:val="2F3233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94B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UB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RIR</w:t>
      </w:r>
      <w:r>
        <w:rPr>
          <w:rFonts w:cs="Times New Roman" w:hAnsi="Times New Roman" w:eastAsia="Times New Roman" w:ascii="Times New Roman"/>
          <w:color w:val="1F2020"/>
          <w:spacing w:val="0"/>
          <w:w w:val="100"/>
          <w:sz w:val="21"/>
          <w:szCs w:val="21"/>
        </w:rPr>
        <w:t>   </w:t>
      </w:r>
      <w:r>
        <w:rPr>
          <w:rFonts w:cs="Times New Roman" w:hAnsi="Times New Roman" w:eastAsia="Times New Roman" w:ascii="Times New Roman"/>
          <w:color w:val="1F2020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  </w:t>
      </w:r>
      <w:r>
        <w:rPr>
          <w:rFonts w:cs="Times New Roman" w:hAnsi="Times New Roman" w:eastAsia="Times New Roman" w:ascii="Times New Roman"/>
          <w:color w:val="2F3233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MA</w: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F2020"/>
          <w:spacing w:val="0"/>
          <w:w w:val="10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F2020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1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9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12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9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  </w:t>
      </w:r>
      <w:r>
        <w:rPr>
          <w:rFonts w:cs="Times New Roman" w:hAnsi="Times New Roman" w:eastAsia="Times New Roman" w:ascii="Times New Roman"/>
          <w:color w:val="2F3233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6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ind w:left="4477" w:right="4406"/>
        <w:sectPr>
          <w:pgSz w:w="11860" w:h="18260"/>
          <w:pgMar w:top="1720" w:bottom="280" w:left="1360" w:right="1460"/>
        </w:sectPr>
      </w:pPr>
      <w:r>
        <w:pict>
          <v:shape type="#_x0000_t75" style="position:absolute;margin-left:292.902pt;margin-top:1.77561pt;width:5.75728pt;height:8.28036pt;mso-position-horizontal-relative:page;mso-position-vertical-relative:paragraph;z-index:-814">
            <v:imagedata o:title="" r:id="rId38"/>
          </v:shape>
        </w:pict>
      </w:r>
      <w:r>
        <w:rPr>
          <w:rFonts w:cs="Times New Roman" w:hAnsi="Times New Roman" w:eastAsia="Times New Roman" w:ascii="Times New Roman"/>
          <w:color w:val="1F2020"/>
          <w:spacing w:val="0"/>
          <w:w w:val="86"/>
          <w:sz w:val="20"/>
          <w:szCs w:val="20"/>
        </w:rPr>
        <w:t>5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2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before="31"/>
        <w:ind w:left="686" w:right="1176"/>
      </w:pPr>
      <w:r>
        <w:pict>
          <v:shape type="#_x0000_t75" style="position:absolute;margin-left:93.5558pt;margin-top:3.06838pt;width:368.466pt;height:85.0047pt;mso-position-horizontal-relative:page;mso-position-vertical-relative:paragraph;z-index:-801">
            <v:imagedata o:title="" r:id="rId39"/>
          </v:shape>
        </w:pic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5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CUE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4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UB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MUN</w:t>
      </w:r>
      <w:r>
        <w:rPr>
          <w:rFonts w:cs="Times New Roman" w:hAnsi="Times New Roman" w:eastAsia="Times New Roman" w:ascii="Times New Roman"/>
          <w:color w:val="27282A"/>
          <w:spacing w:val="0"/>
          <w:w w:val="113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9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17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7282A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9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both"/>
        <w:spacing w:before="8"/>
        <w:ind w:left="678" w:right="3829"/>
      </w:pPr>
      <w:r>
        <w:rPr>
          <w:rFonts w:cs="Times New Roman" w:hAnsi="Times New Roman" w:eastAsia="Times New Roman" w:ascii="Times New Roman"/>
          <w:color w:val="27282A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2"/>
          <w:szCs w:val="22"/>
        </w:rPr>
        <w:t>MA</w:t>
      </w:r>
      <w:r>
        <w:rPr>
          <w:rFonts w:cs="Times New Roman" w:hAnsi="Times New Roman" w:eastAsia="Times New Roman" w:ascii="Times New Roman"/>
          <w:color w:val="27282A"/>
          <w:spacing w:val="38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2"/>
          <w:szCs w:val="22"/>
        </w:rPr>
        <w:t>Q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2"/>
          <w:szCs w:val="22"/>
        </w:rPr>
        <w:t>UE</w:t>
      </w:r>
      <w:r>
        <w:rPr>
          <w:rFonts w:cs="Times New Roman" w:hAnsi="Times New Roman" w:eastAsia="Times New Roman" w:ascii="Times New Roman"/>
          <w:color w:val="27282A"/>
          <w:spacing w:val="2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2"/>
          <w:szCs w:val="22"/>
        </w:rPr>
        <w:t>RA</w:t>
      </w:r>
      <w:r>
        <w:rPr>
          <w:rFonts w:cs="Times New Roman" w:hAnsi="Times New Roman" w:eastAsia="Times New Roman" w:ascii="Times New Roman"/>
          <w:color w:val="27282A"/>
          <w:spacing w:val="1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2"/>
          <w:szCs w:val="22"/>
        </w:rPr>
        <w:t>IN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2"/>
          <w:szCs w:val="22"/>
        </w:rPr>
        <w:t>AD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27282A"/>
          <w:spacing w:val="36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27282A"/>
          <w:spacing w:val="1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6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5"/>
          <w:sz w:val="22"/>
          <w:szCs w:val="22"/>
        </w:rPr>
        <w:t>SP</w:t>
      </w:r>
      <w:r>
        <w:rPr>
          <w:rFonts w:cs="Times New Roman" w:hAnsi="Times New Roman" w:eastAsia="Times New Roman" w:ascii="Times New Roman"/>
          <w:color w:val="27282A"/>
          <w:spacing w:val="0"/>
          <w:w w:val="107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8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14"/>
          <w:sz w:val="22"/>
          <w:szCs w:val="22"/>
        </w:rPr>
        <w:t>IE</w:t>
      </w:r>
      <w:r>
        <w:rPr>
          <w:rFonts w:cs="Times New Roman" w:hAnsi="Times New Roman" w:eastAsia="Times New Roman" w:ascii="Times New Roman"/>
          <w:color w:val="3B3D3E"/>
          <w:spacing w:val="0"/>
          <w:w w:val="91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2"/>
          <w:szCs w:val="22"/>
        </w:rPr>
      </w:r>
    </w:p>
    <w:p>
      <w:pPr>
        <w:rPr>
          <w:sz w:val="24"/>
          <w:szCs w:val="24"/>
        </w:rPr>
        <w:jc w:val="left"/>
        <w:spacing w:before="4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247"/>
        <w:ind w:left="678" w:right="1178" w:firstLine="7"/>
      </w:pPr>
      <w:r>
        <w:rPr>
          <w:rFonts w:cs="Times New Roman" w:hAnsi="Times New Roman" w:eastAsia="Times New Roman" w:ascii="Times New Roman"/>
          <w:color w:val="27282A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2"/>
          <w:szCs w:val="22"/>
        </w:rPr>
        <w:t>X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color w:val="575A5A"/>
          <w:spacing w:val="0"/>
          <w:w w:val="100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2"/>
          <w:szCs w:val="22"/>
        </w:rPr>
        <w:t>-</w:t>
      </w:r>
      <w:r>
        <w:rPr>
          <w:rFonts w:cs="Times New Roman" w:hAnsi="Times New Roman" w:eastAsia="Times New Roman" w:ascii="Times New Roman"/>
          <w:color w:val="27282A"/>
          <w:spacing w:val="2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Dl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RÍ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RAL</w:t>
      </w:r>
      <w:r>
        <w:rPr>
          <w:rFonts w:cs="Times New Roman" w:hAnsi="Times New Roman" w:eastAsia="Times New Roman" w:ascii="Times New Roman"/>
          <w:color w:val="27282A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13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7282A"/>
          <w:spacing w:val="0"/>
          <w:w w:val="99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3B3D3E"/>
          <w:spacing w:val="0"/>
          <w:w w:val="11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9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7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B3D3E"/>
          <w:spacing w:val="0"/>
          <w:w w:val="105"/>
          <w:sz w:val="21"/>
          <w:szCs w:val="21"/>
        </w:rPr>
        <w:t>IE</w:t>
      </w:r>
      <w:r>
        <w:rPr>
          <w:rFonts w:cs="Times New Roman" w:hAnsi="Times New Roman" w:eastAsia="Times New Roman" w:ascii="Times New Roman"/>
          <w:color w:val="27282A"/>
          <w:spacing w:val="0"/>
          <w:w w:val="9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1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ARA</w:t>
      </w:r>
      <w:r>
        <w:rPr>
          <w:rFonts w:cs="Times New Roman" w:hAnsi="Times New Roman" w:eastAsia="Times New Roman" w:ascii="Times New Roman"/>
          <w:color w:val="27282A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IB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UMEN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4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NE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ARIA</w:t>
      </w:r>
      <w:r>
        <w:rPr>
          <w:rFonts w:cs="Times New Roman" w:hAnsi="Times New Roman" w:eastAsia="Times New Roman" w:ascii="Times New Roman"/>
          <w:color w:val="27282A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3B3D3E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4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1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4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4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04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7282A"/>
          <w:spacing w:val="0"/>
          <w:w w:val="104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B3D3E"/>
          <w:spacing w:val="0"/>
          <w:w w:val="10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04"/>
          <w:sz w:val="21"/>
          <w:szCs w:val="21"/>
        </w:rPr>
        <w:t>IM</w:t>
      </w:r>
      <w:r>
        <w:rPr>
          <w:rFonts w:cs="Times New Roman" w:hAnsi="Times New Roman" w:eastAsia="Times New Roman" w:ascii="Times New Roman"/>
          <w:color w:val="3B3D3E"/>
          <w:spacing w:val="0"/>
          <w:w w:val="104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4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104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27282A"/>
          <w:spacing w:val="27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7282A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REALI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4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4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B3D3E"/>
          <w:spacing w:val="0"/>
          <w:w w:val="11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9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1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21315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1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9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9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7282A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97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94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MP</w:t>
      </w:r>
      <w:r>
        <w:rPr>
          <w:rFonts w:cs="Times New Roman" w:hAnsi="Times New Roman" w:eastAsia="Times New Roman" w:ascii="Times New Roman"/>
          <w:color w:val="27282A"/>
          <w:spacing w:val="0"/>
          <w:w w:val="98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27282A"/>
          <w:spacing w:val="0"/>
          <w:w w:val="111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B3D3E"/>
          <w:spacing w:val="0"/>
          <w:w w:val="101"/>
          <w:sz w:val="21"/>
          <w:szCs w:val="21"/>
        </w:rPr>
        <w:t>IE</w:t>
      </w:r>
      <w:r>
        <w:rPr>
          <w:rFonts w:cs="Times New Roman" w:hAnsi="Times New Roman" w:eastAsia="Times New Roman" w:ascii="Times New Roman"/>
          <w:color w:val="27282A"/>
          <w:spacing w:val="0"/>
          <w:w w:val="9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17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9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95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6"/>
          <w:szCs w:val="26"/>
        </w:rPr>
        <w:jc w:val="left"/>
        <w:spacing w:before="3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243"/>
        <w:ind w:left="117" w:right="271" w:firstLine="7"/>
      </w:pPr>
      <w:r>
        <w:pict>
          <v:shape type="#_x0000_t75" style="position:absolute;margin-left:65.4891pt;margin-top:1.15819pt;width:441.512pt;height:48.9858pt;mso-position-horizontal-relative:page;mso-position-vertical-relative:paragraph;z-index:-802">
            <v:imagedata o:title="" r:id="rId40"/>
          </v:shape>
        </w:pic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7282A"/>
          <w:spacing w:val="0"/>
          <w:w w:val="144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4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44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6"/>
          <w:sz w:val="21"/>
          <w:szCs w:val="21"/>
        </w:rPr>
        <w:t>fu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16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7282A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1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7282A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4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1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44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0"/>
          <w:w w:val="14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íc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23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9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B3D3E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B3D3E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27282A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27282A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27282A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37</w:t>
      </w:r>
      <w:r>
        <w:rPr>
          <w:rFonts w:cs="Times New Roman" w:hAnsi="Times New Roman" w:eastAsia="Times New Roman" w:ascii="Times New Roman"/>
          <w:color w:val="27282A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fr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ón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23"/>
          <w:sz w:val="21"/>
          <w:szCs w:val="21"/>
        </w:rPr>
        <w:t>II</w:t>
      </w:r>
      <w:r>
        <w:rPr>
          <w:rFonts w:cs="Times New Roman" w:hAnsi="Times New Roman" w:eastAsia="Times New Roman" w:ascii="Times New Roman"/>
          <w:color w:val="3B3D3E"/>
          <w:spacing w:val="0"/>
          <w:w w:val="109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B3D3E"/>
          <w:spacing w:val="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-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7282A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4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16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121315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44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B3D3E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7282A"/>
          <w:spacing w:val="0"/>
          <w:w w:val="114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7282A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16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144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0"/>
          <w:w w:val="108"/>
          <w:sz w:val="21"/>
          <w:szCs w:val="21"/>
        </w:rPr>
        <w:t>ac</w:t>
      </w:r>
      <w:r>
        <w:rPr>
          <w:rFonts w:cs="Times New Roman" w:hAnsi="Times New Roman" w:eastAsia="Times New Roman" w:ascii="Times New Roman"/>
          <w:color w:val="27282A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ón</w:t>
      </w:r>
      <w:r>
        <w:rPr>
          <w:rFonts w:cs="Times New Roman" w:hAnsi="Times New Roman" w:eastAsia="Times New Roman" w:ascii="Times New Roman"/>
          <w:color w:val="27282A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1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7282A"/>
          <w:spacing w:val="0"/>
          <w:w w:val="110"/>
          <w:sz w:val="21"/>
          <w:szCs w:val="21"/>
        </w:rPr>
        <w:t>úb</w:t>
      </w:r>
      <w:r>
        <w:rPr>
          <w:rFonts w:cs="Times New Roman" w:hAnsi="Times New Roman" w:eastAsia="Times New Roman" w:ascii="Times New Roman"/>
          <w:color w:val="27282A"/>
          <w:spacing w:val="0"/>
          <w:w w:val="110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27282A"/>
          <w:spacing w:val="0"/>
          <w:w w:val="11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1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23"/>
          <w:w w:val="11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1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7282A"/>
          <w:spacing w:val="0"/>
          <w:w w:val="11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1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10"/>
          <w:sz w:val="21"/>
          <w:szCs w:val="21"/>
        </w:rPr>
        <w:t>ic</w:t>
      </w:r>
      <w:r>
        <w:rPr>
          <w:rFonts w:cs="Times New Roman" w:hAnsi="Times New Roman" w:eastAsia="Times New Roman" w:ascii="Times New Roman"/>
          <w:color w:val="27282A"/>
          <w:spacing w:val="0"/>
          <w:w w:val="11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10"/>
          <w:sz w:val="21"/>
          <w:szCs w:val="21"/>
        </w:rPr>
        <w:t>pa</w:t>
      </w:r>
      <w:r>
        <w:rPr>
          <w:rFonts w:cs="Times New Roman" w:hAnsi="Times New Roman" w:eastAsia="Times New Roman" w:ascii="Times New Roman"/>
          <w:color w:val="27282A"/>
          <w:spacing w:val="0"/>
          <w:w w:val="11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17"/>
          <w:w w:val="11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4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1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4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do</w:t>
      </w:r>
      <w:r>
        <w:rPr>
          <w:rFonts w:cs="Times New Roman" w:hAnsi="Times New Roman" w:eastAsia="Times New Roman" w:ascii="Times New Roman"/>
          <w:color w:val="27282A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1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7282A"/>
          <w:spacing w:val="0"/>
          <w:w w:val="11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10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27282A"/>
          <w:spacing w:val="0"/>
          <w:w w:val="11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1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1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10"/>
          <w:w w:val="11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7282A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8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27282A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85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before="7"/>
        <w:ind w:left="124" w:right="278"/>
      </w:pP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8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6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9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7282A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8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7282A"/>
          <w:spacing w:val="0"/>
          <w:w w:val="98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1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7282A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4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7282A"/>
          <w:spacing w:val="-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7282A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1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7282A"/>
          <w:spacing w:val="0"/>
          <w:w w:val="11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1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7282A"/>
          <w:spacing w:val="0"/>
          <w:w w:val="11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1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10"/>
          <w:sz w:val="21"/>
          <w:szCs w:val="21"/>
        </w:rPr>
        <w:t>rn</w:t>
      </w:r>
      <w:r>
        <w:rPr>
          <w:rFonts w:cs="Times New Roman" w:hAnsi="Times New Roman" w:eastAsia="Times New Roman" w:ascii="Times New Roman"/>
          <w:color w:val="27282A"/>
          <w:spacing w:val="0"/>
          <w:w w:val="11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1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23"/>
          <w:w w:val="11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4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7282A"/>
          <w:spacing w:val="-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7282A"/>
          <w:spacing w:val="0"/>
          <w:w w:val="114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7282A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16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4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13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0"/>
          <w:w w:val="108"/>
          <w:sz w:val="21"/>
          <w:szCs w:val="21"/>
        </w:rPr>
        <w:t>ac</w:t>
      </w:r>
      <w:r>
        <w:rPr>
          <w:rFonts w:cs="Times New Roman" w:hAnsi="Times New Roman" w:eastAsia="Times New Roman" w:ascii="Times New Roman"/>
          <w:color w:val="27282A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7282A"/>
          <w:spacing w:val="0"/>
          <w:w w:val="116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7282A"/>
          <w:spacing w:val="-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1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7282A"/>
          <w:spacing w:val="0"/>
          <w:w w:val="110"/>
          <w:sz w:val="21"/>
          <w:szCs w:val="21"/>
        </w:rPr>
        <w:t>úb</w:t>
      </w:r>
      <w:r>
        <w:rPr>
          <w:rFonts w:cs="Times New Roman" w:hAnsi="Times New Roman" w:eastAsia="Times New Roman" w:ascii="Times New Roman"/>
          <w:color w:val="27282A"/>
          <w:spacing w:val="0"/>
          <w:w w:val="110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27282A"/>
          <w:spacing w:val="0"/>
          <w:w w:val="11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1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1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24"/>
          <w:w w:val="11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7282A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16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5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7282A"/>
          <w:spacing w:val="0"/>
          <w:w w:val="123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4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8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before="10"/>
        <w:ind w:left="124" w:right="3758"/>
      </w:pPr>
      <w:r>
        <w:rPr>
          <w:rFonts w:cs="Times New Roman" w:hAnsi="Times New Roman" w:eastAsia="Times New Roman" w:ascii="Times New Roman"/>
          <w:color w:val="3B3D3E"/>
          <w:w w:val="10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w w:val="109"/>
          <w:sz w:val="21"/>
          <w:szCs w:val="21"/>
        </w:rPr>
        <w:t>on</w:t>
      </w:r>
      <w:r>
        <w:rPr>
          <w:rFonts w:cs="Times New Roman" w:hAnsi="Times New Roman" w:eastAsia="Times New Roman" w:ascii="Times New Roman"/>
          <w:color w:val="27282A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7282A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w w:val="14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7282A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w w:val="104"/>
          <w:sz w:val="21"/>
          <w:szCs w:val="21"/>
        </w:rPr>
        <w:t>ci</w:t>
      </w:r>
      <w:r>
        <w:rPr>
          <w:rFonts w:cs="Times New Roman" w:hAnsi="Times New Roman" w:eastAsia="Times New Roman" w:ascii="Times New Roman"/>
          <w:color w:val="27282A"/>
          <w:w w:val="109"/>
          <w:sz w:val="21"/>
          <w:szCs w:val="21"/>
        </w:rPr>
        <w:t>on</w:t>
      </w:r>
      <w:r>
        <w:rPr>
          <w:rFonts w:cs="Times New Roman" w:hAnsi="Times New Roman" w:eastAsia="Times New Roman" w:ascii="Times New Roman"/>
          <w:color w:val="27282A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w w:val="98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4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27282A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98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16"/>
          <w:sz w:val="21"/>
          <w:szCs w:val="21"/>
        </w:rPr>
        <w:t>ah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23"/>
          <w:sz w:val="21"/>
          <w:szCs w:val="21"/>
        </w:rPr>
        <w:t>á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1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7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7282A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5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7282A"/>
          <w:spacing w:val="0"/>
          <w:w w:val="123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7282A"/>
          <w:spacing w:val="0"/>
          <w:w w:val="144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0"/>
          <w:w w:val="98"/>
          <w:sz w:val="21"/>
          <w:szCs w:val="21"/>
        </w:rPr>
        <w:t>ill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9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B3D3E"/>
          <w:spacing w:val="-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4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11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27282A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8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247"/>
        <w:ind w:left="110" w:right="177" w:firstLine="14"/>
      </w:pPr>
      <w:r>
        <w:pict>
          <v:shape type="#_x0000_t75" style="position:absolute;margin-left:65.1292pt;margin-top:1.26479pt;width:446.549pt;height:75.2796pt;mso-position-horizontal-relative:page;mso-position-vertical-relative:paragraph;z-index:-803">
            <v:imagedata o:title="" r:id="rId41"/>
          </v:shape>
        </w:pic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2"/>
          <w:szCs w:val="22"/>
        </w:rPr>
        <w:t>Q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2"/>
          <w:szCs w:val="22"/>
        </w:rPr>
        <w:t>UIN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2"/>
          <w:szCs w:val="22"/>
        </w:rPr>
        <w:t>UN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2"/>
          <w:szCs w:val="22"/>
        </w:rPr>
        <w:t>-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27282A"/>
          <w:spacing w:val="2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8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98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9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41"/>
          <w:w w:val="9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21315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33"/>
          <w:w w:val="12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21315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23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27282A"/>
          <w:spacing w:val="0"/>
          <w:w w:val="105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27282A"/>
          <w:spacing w:val="14"/>
          <w:w w:val="10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21315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75A5A"/>
          <w:spacing w:val="0"/>
          <w:w w:val="100"/>
          <w:sz w:val="21"/>
          <w:szCs w:val="21"/>
        </w:rPr>
        <w:t>"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B3D3E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21315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ll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14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3B3D3E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9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2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75A5A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575A5A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8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7282A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7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4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á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ll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75A5A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575A5A"/>
          <w:spacing w:val="4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75A5A"/>
          <w:spacing w:val="0"/>
          <w:w w:val="100"/>
          <w:sz w:val="21"/>
          <w:szCs w:val="21"/>
        </w:rPr>
        <w:t>"</w:t>
      </w:r>
      <w:r>
        <w:rPr>
          <w:rFonts w:cs="Times New Roman" w:hAnsi="Times New Roman" w:eastAsia="Times New Roman" w:ascii="Times New Roman"/>
          <w:color w:val="575A5A"/>
          <w:spacing w:val="4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yo</w:t>
      </w:r>
      <w:r>
        <w:rPr>
          <w:rFonts w:cs="Times New Roman" w:hAnsi="Times New Roman" w:eastAsia="Times New Roman" w:ascii="Times New Roman"/>
          <w:color w:val="3B3D3E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30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2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89"/>
          <w:sz w:val="21"/>
          <w:szCs w:val="21"/>
        </w:rPr>
        <w:t>$</w:t>
      </w:r>
      <w:r>
        <w:rPr>
          <w:rFonts w:cs="Times New Roman" w:hAnsi="Times New Roman" w:eastAsia="Times New Roman" w:ascii="Times New Roman"/>
          <w:color w:val="3B3D3E"/>
          <w:spacing w:val="0"/>
          <w:w w:val="125"/>
          <w:sz w:val="21"/>
          <w:szCs w:val="21"/>
        </w:rPr>
        <w:t>7'</w:t>
      </w:r>
      <w:r>
        <w:rPr>
          <w:rFonts w:cs="Times New Roman" w:hAnsi="Times New Roman" w:eastAsia="Times New Roman" w:ascii="Times New Roman"/>
          <w:color w:val="3B3D3E"/>
          <w:spacing w:val="0"/>
          <w:w w:val="102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color w:val="27282A"/>
          <w:spacing w:val="0"/>
          <w:w w:val="116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575A5A"/>
          <w:spacing w:val="0"/>
          <w:w w:val="109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00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3B3D3E"/>
          <w:spacing w:val="0"/>
          <w:w w:val="82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00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(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ll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82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7"/>
          <w:w w:val="10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575A5A"/>
          <w:spacing w:val="0"/>
          <w:w w:val="98"/>
          <w:sz w:val="21"/>
          <w:szCs w:val="21"/>
        </w:rPr>
        <w:t>/</w:t>
      </w:r>
      <w:r>
        <w:rPr>
          <w:rFonts w:cs="Times New Roman" w:hAnsi="Times New Roman" w:eastAsia="Times New Roman" w:ascii="Times New Roman"/>
          <w:color w:val="121315"/>
          <w:spacing w:val="0"/>
          <w:w w:val="68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27282A"/>
          <w:spacing w:val="0"/>
          <w:w w:val="137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7282A"/>
          <w:spacing w:val="7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)</w:t>
      </w:r>
      <w:r>
        <w:rPr>
          <w:rFonts w:cs="Times New Roman" w:hAnsi="Times New Roman" w:eastAsia="Times New Roman" w:ascii="Times New Roman"/>
          <w:color w:val="3B3D3E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á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IV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6C6D6D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6C6D6D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98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7282A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9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7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fis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9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1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B3D3E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fu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fi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am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75A5A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575A5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75A5A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54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3B3D3E"/>
          <w:spacing w:val="0"/>
          <w:w w:val="77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B3D3E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fo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rm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21315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B3D3E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8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ú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7282A"/>
          <w:spacing w:val="0"/>
          <w:w w:val="98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B3D3E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2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23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6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16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16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7282A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75A5A"/>
          <w:spacing w:val="0"/>
          <w:w w:val="95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6"/>
          <w:szCs w:val="26"/>
        </w:rPr>
        <w:jc w:val="left"/>
        <w:spacing w:before="3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248"/>
        <w:ind w:left="110" w:right="185" w:firstLine="14"/>
      </w:pPr>
      <w:r>
        <w:pict>
          <v:shape type="#_x0000_t75" style="position:absolute;margin-left:65.1292pt;margin-top:0.0776177pt;width:446.549pt;height:100.493pt;mso-position-horizontal-relative:page;mso-position-vertical-relative:paragraph;z-index:-804">
            <v:imagedata o:title="" r:id="rId42"/>
          </v:shape>
        </w:pic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575A5A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4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37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89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29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21315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RI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575A5A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575A5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75A5A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Ñ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4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EZ</w:t>
      </w:r>
      <w:r>
        <w:rPr>
          <w:rFonts w:cs="Times New Roman" w:hAnsi="Times New Roman" w:eastAsia="Times New Roman" w:ascii="Times New Roman"/>
          <w:color w:val="575A5A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575A5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75A5A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4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75A5A"/>
          <w:spacing w:val="0"/>
          <w:w w:val="100"/>
          <w:sz w:val="21"/>
          <w:szCs w:val="21"/>
        </w:rPr>
        <w:t>«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pu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í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21315"/>
          <w:spacing w:val="0"/>
          <w:w w:val="8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21315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2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9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8"/>
          <w:w w:val="9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21315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7282A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2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8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za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21315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2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75A5A"/>
          <w:spacing w:val="0"/>
          <w:w w:val="100"/>
          <w:sz w:val="21"/>
          <w:szCs w:val="21"/>
        </w:rPr>
        <w:t>"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B3D3E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ill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26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3B3D3E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B3D3E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09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27282A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21315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09"/>
          <w:sz w:val="21"/>
          <w:szCs w:val="21"/>
        </w:rPr>
        <w:t>ah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23"/>
          <w:sz w:val="21"/>
          <w:szCs w:val="21"/>
        </w:rPr>
        <w:t>á</w:t>
      </w:r>
      <w:r>
        <w:rPr>
          <w:rFonts w:cs="Times New Roman" w:hAnsi="Times New Roman" w:eastAsia="Times New Roman" w:ascii="Times New Roman"/>
          <w:color w:val="27282A"/>
          <w:spacing w:val="0"/>
          <w:w w:val="8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7"/>
          <w:w w:val="8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21315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7"/>
          <w:w w:val="10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2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B3D3E"/>
          <w:spacing w:val="0"/>
          <w:w w:val="12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97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7282A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21315"/>
          <w:spacing w:val="0"/>
          <w:w w:val="105"/>
          <w:sz w:val="21"/>
          <w:szCs w:val="21"/>
        </w:rPr>
        <w:t>ll</w:t>
      </w:r>
      <w:r>
        <w:rPr>
          <w:rFonts w:cs="Times New Roman" w:hAnsi="Times New Roman" w:eastAsia="Times New Roman" w:ascii="Times New Roman"/>
          <w:color w:val="3B3D3E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6C6D6D"/>
          <w:spacing w:val="0"/>
          <w:w w:val="95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6C6D6D"/>
          <w:spacing w:val="0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Ja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75A5A"/>
          <w:spacing w:val="0"/>
          <w:w w:val="100"/>
          <w:sz w:val="21"/>
          <w:szCs w:val="21"/>
        </w:rPr>
        <w:t>"</w:t>
      </w:r>
      <w:r>
        <w:rPr>
          <w:rFonts w:cs="Times New Roman" w:hAnsi="Times New Roman" w:eastAsia="Times New Roman" w:ascii="Times New Roman"/>
          <w:color w:val="575A5A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5"/>
          <w:sz w:val="21"/>
          <w:szCs w:val="21"/>
        </w:rPr>
        <w:t>$</w:t>
      </w:r>
      <w:r>
        <w:rPr>
          <w:rFonts w:cs="Times New Roman" w:hAnsi="Times New Roman" w:eastAsia="Times New Roman" w:ascii="Times New Roman"/>
          <w:color w:val="3B3D3E"/>
          <w:spacing w:val="0"/>
          <w:w w:val="105"/>
          <w:sz w:val="21"/>
          <w:szCs w:val="21"/>
        </w:rPr>
        <w:t>7'</w:t>
      </w:r>
      <w:r>
        <w:rPr>
          <w:rFonts w:cs="Times New Roman" w:hAnsi="Times New Roman" w:eastAsia="Times New Roman" w:ascii="Times New Roman"/>
          <w:color w:val="3B3D3E"/>
          <w:spacing w:val="0"/>
          <w:w w:val="105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color w:val="27282A"/>
          <w:spacing w:val="0"/>
          <w:w w:val="105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7282A"/>
          <w:spacing w:val="0"/>
          <w:w w:val="105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575A5A"/>
          <w:spacing w:val="0"/>
          <w:w w:val="105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27282A"/>
          <w:spacing w:val="0"/>
          <w:w w:val="105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7282A"/>
          <w:spacing w:val="0"/>
          <w:w w:val="105"/>
          <w:sz w:val="21"/>
          <w:szCs w:val="21"/>
        </w:rPr>
        <w:t>00</w:t>
      </w:r>
      <w:r>
        <w:rPr>
          <w:rFonts w:cs="Times New Roman" w:hAnsi="Times New Roman" w:eastAsia="Times New Roman" w:ascii="Times New Roman"/>
          <w:color w:val="27282A"/>
          <w:spacing w:val="0"/>
          <w:w w:val="105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7282A"/>
          <w:spacing w:val="0"/>
          <w:w w:val="105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7282A"/>
          <w:spacing w:val="0"/>
          <w:w w:val="105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7282A"/>
          <w:spacing w:val="16"/>
          <w:w w:val="10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82"/>
          <w:sz w:val="21"/>
          <w:szCs w:val="21"/>
        </w:rPr>
        <w:t>(</w:t>
      </w:r>
      <w:r>
        <w:rPr>
          <w:rFonts w:cs="Times New Roman" w:hAnsi="Times New Roman" w:eastAsia="Times New Roman" w:ascii="Times New Roman"/>
          <w:color w:val="27282A"/>
          <w:spacing w:val="0"/>
          <w:w w:val="9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21315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7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7282A"/>
          <w:spacing w:val="0"/>
          <w:w w:val="105"/>
          <w:sz w:val="21"/>
          <w:szCs w:val="21"/>
        </w:rPr>
        <w:t>il</w:t>
      </w:r>
      <w:r>
        <w:rPr>
          <w:rFonts w:cs="Times New Roman" w:hAnsi="Times New Roman" w:eastAsia="Times New Roman" w:ascii="Times New Roman"/>
          <w:color w:val="121315"/>
          <w:spacing w:val="0"/>
          <w:w w:val="98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il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82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89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575A5A"/>
          <w:spacing w:val="0"/>
          <w:w w:val="123"/>
          <w:sz w:val="21"/>
          <w:szCs w:val="21"/>
        </w:rPr>
        <w:t>/</w:t>
      </w:r>
      <w:r>
        <w:rPr>
          <w:rFonts w:cs="Times New Roman" w:hAnsi="Times New Roman" w:eastAsia="Times New Roman" w:ascii="Times New Roman"/>
          <w:color w:val="27282A"/>
          <w:spacing w:val="0"/>
          <w:w w:val="61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27282A"/>
          <w:spacing w:val="0"/>
          <w:w w:val="137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)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á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0"/>
          <w:sz w:val="21"/>
          <w:szCs w:val="21"/>
        </w:rPr>
        <w:t>IV</w:t>
      </w:r>
      <w:r>
        <w:rPr>
          <w:rFonts w:cs="Times New Roman" w:hAnsi="Times New Roman" w:eastAsia="Times New Roman" w:ascii="Times New Roman"/>
          <w:color w:val="27282A"/>
          <w:spacing w:val="-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75A5A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575A5A"/>
          <w:spacing w:val="5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21315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fi</w:t>
      </w:r>
      <w:r>
        <w:rPr>
          <w:rFonts w:cs="Times New Roman" w:hAnsi="Times New Roman" w:eastAsia="Times New Roman" w:ascii="Times New Roman"/>
          <w:color w:val="3B3D3E"/>
          <w:spacing w:val="0"/>
          <w:w w:val="11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ca</w:t>
      </w:r>
      <w:r>
        <w:rPr>
          <w:rFonts w:cs="Times New Roman" w:hAnsi="Times New Roman" w:eastAsia="Times New Roman" w:ascii="Times New Roman"/>
          <w:color w:val="121315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2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8"/>
          <w:sz w:val="21"/>
          <w:szCs w:val="21"/>
        </w:rPr>
        <w:t>fu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-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fi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B3D3E"/>
          <w:spacing w:val="4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7282A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10"/>
          <w:sz w:val="21"/>
          <w:szCs w:val="21"/>
        </w:rPr>
        <w:t>fe</w:t>
      </w:r>
      <w:r>
        <w:rPr>
          <w:rFonts w:cs="Times New Roman" w:hAnsi="Times New Roman" w:eastAsia="Times New Roman" w:ascii="Times New Roman"/>
          <w:color w:val="27282A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75A5A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75A5A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6"/>
          <w:sz w:val="21"/>
          <w:szCs w:val="21"/>
        </w:rPr>
        <w:t>fo</w:t>
      </w:r>
      <w:r>
        <w:rPr>
          <w:rFonts w:cs="Times New Roman" w:hAnsi="Times New Roman" w:eastAsia="Times New Roman" w:ascii="Times New Roman"/>
          <w:color w:val="27282A"/>
          <w:spacing w:val="0"/>
          <w:w w:val="13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0"/>
          <w:w w:val="92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9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121315"/>
          <w:spacing w:val="0"/>
          <w:w w:val="8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do</w:t>
      </w:r>
      <w:r>
        <w:rPr>
          <w:rFonts w:cs="Times New Roman" w:hAnsi="Times New Roman" w:eastAsia="Times New Roman" w:ascii="Times New Roman"/>
          <w:color w:val="27282A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B3D3E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ú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21315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89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4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4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79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3B3D3E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21315"/>
          <w:spacing w:val="0"/>
          <w:w w:val="8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21315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1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39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B3D3E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4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6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16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16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B3D3E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75A5A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75A5A"/>
          <w:spacing w:val="0"/>
          <w:w w:val="95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7282A"/>
          <w:spacing w:val="0"/>
          <w:w w:val="118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9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7282A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75A5A"/>
          <w:spacing w:val="0"/>
          <w:w w:val="95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575A5A"/>
          <w:spacing w:val="46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92"/>
          <w:sz w:val="21"/>
          <w:szCs w:val="21"/>
        </w:rPr>
        <w:t>¿</w:t>
      </w:r>
      <w:r>
        <w:rPr>
          <w:rFonts w:cs="Times New Roman" w:hAnsi="Times New Roman" w:eastAsia="Times New Roman" w:ascii="Times New Roman"/>
          <w:color w:val="27282A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46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21315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23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7282A"/>
          <w:spacing w:val="0"/>
          <w:w w:val="89"/>
          <w:sz w:val="21"/>
          <w:szCs w:val="21"/>
        </w:rPr>
        <w:t>ú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46"/>
          <w:w w:val="10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5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39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21315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21315"/>
          <w:spacing w:val="0"/>
          <w:w w:val="7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21315"/>
          <w:spacing w:val="0"/>
          <w:w w:val="7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75A5A"/>
          <w:spacing w:val="0"/>
          <w:w w:val="82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575A5A"/>
          <w:spacing w:val="46"/>
          <w:w w:val="8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21315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46"/>
          <w:w w:val="10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82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3B3D3E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B3D3E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6"/>
          <w:sz w:val="21"/>
          <w:szCs w:val="21"/>
        </w:rPr>
        <w:t>rt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?</w:t>
      </w:r>
      <w:r>
        <w:rPr>
          <w:rFonts w:cs="Times New Roman" w:hAnsi="Times New Roman" w:eastAsia="Times New Roman" w:ascii="Times New Roman"/>
          <w:color w:val="575A5A"/>
          <w:spacing w:val="0"/>
          <w:w w:val="102"/>
          <w:sz w:val="21"/>
          <w:szCs w:val="21"/>
        </w:rPr>
        <w:t>»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18"/>
          <w:szCs w:val="18"/>
        </w:rPr>
        <w:jc w:val="left"/>
        <w:spacing w:before="6" w:lineRule="exact" w:line="180"/>
      </w:pP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Malgun Gothic" w:hAnsi="Malgun Gothic" w:eastAsia="Malgun Gothic" w:ascii="Malgun Gothic"/>
          <w:sz w:val="21"/>
          <w:szCs w:val="21"/>
        </w:rPr>
        <w:jc w:val="left"/>
        <w:spacing w:lineRule="auto" w:line="151"/>
        <w:ind w:left="124" w:right="59"/>
      </w:pPr>
      <w:r>
        <w:pict>
          <v:shape type="#_x0000_t75" style="position:absolute;margin-left:65.4891pt;margin-top:-2.46883pt;width:451.587pt;height:138.313pt;mso-position-horizontal-relative:page;mso-position-vertical-relative:paragraph;z-index:-805">
            <v:imagedata o:title="" r:id="rId43"/>
          </v:shape>
        </w:pic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fD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4"/>
          <w:sz w:val="21"/>
          <w:szCs w:val="21"/>
        </w:rPr>
        <w:t>MUN</w:t>
      </w:r>
      <w:r>
        <w:rPr>
          <w:rFonts w:cs="Times New Roman" w:hAnsi="Times New Roman" w:eastAsia="Times New Roman" w:ascii="Times New Roman"/>
          <w:color w:val="27282A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4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8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7282A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12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7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3B3D3E"/>
          <w:spacing w:val="0"/>
          <w:w w:val="97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000000"/>
          <w:spacing w:val="0"/>
          <w:w w:val="97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14"/>
          <w:w w:val="97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HE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IB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lA</w:t>
      </w:r>
      <w:r>
        <w:rPr>
          <w:rFonts w:cs="Times New Roman" w:hAnsi="Times New Roman" w:eastAsia="Times New Roman" w:ascii="Times New Roman"/>
          <w:color w:val="27282A"/>
          <w:spacing w:val="4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MU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75A5A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575A5A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21315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89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7282A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«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27282A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23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95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1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75A5A"/>
          <w:spacing w:val="0"/>
          <w:w w:val="109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575A5A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-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92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0"/>
          <w:w w:val="89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9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95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ca</w:t>
      </w:r>
      <w:r>
        <w:rPr>
          <w:rFonts w:cs="Times New Roman" w:hAnsi="Times New Roman" w:eastAsia="Times New Roman" w:ascii="Times New Roman"/>
          <w:color w:val="3B3D3E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82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21315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9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97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B3D3E"/>
          <w:spacing w:val="0"/>
          <w:w w:val="109"/>
          <w:sz w:val="21"/>
          <w:szCs w:val="21"/>
        </w:rPr>
        <w:t>o</w:t>
      </w:r>
      <w:r>
        <w:rPr>
          <w:rFonts w:cs="Malgun Gothic" w:hAnsi="Malgun Gothic" w:eastAsia="Malgun Gothic" w:ascii="Malgun Gothic"/>
          <w:color w:val="878989"/>
          <w:spacing w:val="0"/>
          <w:w w:val="51"/>
          <w:sz w:val="21"/>
          <w:szCs w:val="21"/>
        </w:rPr>
        <w:t>�</w:t>
      </w:r>
      <w:r>
        <w:rPr>
          <w:rFonts w:cs="Malgun Gothic" w:hAnsi="Malgun Gothic" w:eastAsia="Malgun Gothic" w:ascii="Malgun Gothic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left"/>
        <w:spacing w:before="9" w:lineRule="auto" w:line="250"/>
        <w:ind w:left="117" w:right="69" w:firstLine="7"/>
      </w:pPr>
      <w:r>
        <w:rPr>
          <w:rFonts w:cs="Times New Roman" w:hAnsi="Times New Roman" w:eastAsia="Times New Roman" w:ascii="Times New Roman"/>
          <w:color w:val="27282A"/>
          <w:w w:val="8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w w:val="11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27282A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í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tr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B3D3E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21315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92"/>
          <w:sz w:val="21"/>
          <w:szCs w:val="21"/>
        </w:rPr>
        <w:t>á</w:t>
      </w:r>
      <w:r>
        <w:rPr>
          <w:rFonts w:cs="Times New Roman" w:hAnsi="Times New Roman" w:eastAsia="Times New Roman" w:ascii="Times New Roman"/>
          <w:color w:val="27282A"/>
          <w:spacing w:val="0"/>
          <w:w w:val="101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7282A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2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-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AH</w:t>
      </w:r>
      <w:r>
        <w:rPr>
          <w:rFonts w:cs="Times New Roman" w:hAnsi="Times New Roman" w:eastAsia="Times New Roman" w:ascii="Times New Roman"/>
          <w:color w:val="27282A"/>
          <w:spacing w:val="-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7282A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75A5A"/>
          <w:spacing w:val="0"/>
          <w:w w:val="82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575A5A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21315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rm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rt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8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-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3B3D3E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B3D3E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3B3D3E"/>
          <w:spacing w:val="0"/>
          <w:w w:val="95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3B3D3E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fi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6C6D6D"/>
          <w:spacing w:val="0"/>
          <w:w w:val="41"/>
          <w:sz w:val="21"/>
          <w:szCs w:val="21"/>
        </w:rPr>
        <w:t>·</w:t>
      </w:r>
      <w:r>
        <w:rPr>
          <w:rFonts w:cs="Times New Roman" w:hAnsi="Times New Roman" w:eastAsia="Times New Roman" w:ascii="Times New Roman"/>
          <w:color w:val="6C6D6D"/>
          <w:spacing w:val="0"/>
          <w:w w:val="4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é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B3D3E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ec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tr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21315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21315"/>
          <w:spacing w:val="-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AH</w:t>
      </w:r>
      <w:r>
        <w:rPr>
          <w:rFonts w:cs="Times New Roman" w:hAnsi="Times New Roman" w:eastAsia="Times New Roman" w:ascii="Times New Roman"/>
          <w:color w:val="575A5A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575A5A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21315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92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0"/>
          <w:w w:val="89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4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85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75A5A"/>
          <w:spacing w:val="0"/>
          <w:w w:val="109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575A5A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7282A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7282A"/>
          <w:spacing w:val="0"/>
          <w:w w:val="9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97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8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-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B3D3E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fa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21315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6C6D6D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6C6D6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6C6D6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5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4"/>
          <w:sz w:val="21"/>
          <w:szCs w:val="21"/>
        </w:rPr>
        <w:t>ah</w:t>
      </w:r>
      <w:r>
        <w:rPr>
          <w:rFonts w:cs="Times New Roman" w:hAnsi="Times New Roman" w:eastAsia="Times New Roman" w:ascii="Times New Roman"/>
          <w:color w:val="3B3D3E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-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37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5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575A5A"/>
          <w:spacing w:val="0"/>
          <w:w w:val="100"/>
          <w:sz w:val="21"/>
          <w:szCs w:val="21"/>
        </w:rPr>
        <w:t>;</w:t>
      </w:r>
      <w:r>
        <w:rPr>
          <w:rFonts w:cs="Times New Roman" w:hAnsi="Times New Roman" w:eastAsia="Times New Roman" w:ascii="Times New Roman"/>
          <w:color w:val="575A5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75A5A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ce</w:t>
      </w:r>
      <w:r>
        <w:rPr>
          <w:rFonts w:cs="Times New Roman" w:hAnsi="Times New Roman" w:eastAsia="Times New Roman" w:ascii="Times New Roman"/>
          <w:color w:val="3B3D3E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-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-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pon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ll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B3D3E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2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75A5A"/>
          <w:spacing w:val="0"/>
          <w:w w:val="82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575A5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75A5A"/>
          <w:spacing w:val="-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ac</w:t>
      </w:r>
      <w:r>
        <w:rPr>
          <w:rFonts w:cs="Times New Roman" w:hAnsi="Times New Roman" w:eastAsia="Times New Roman" w:ascii="Times New Roman"/>
          <w:color w:val="121315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2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-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fo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5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7282A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6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3B3D3E"/>
          <w:spacing w:val="0"/>
          <w:w w:val="82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-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82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B3D3E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4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6"/>
          <w:sz w:val="21"/>
          <w:szCs w:val="21"/>
        </w:rPr>
        <w:t>rl</w:t>
      </w:r>
      <w:r>
        <w:rPr>
          <w:rFonts w:cs="Times New Roman" w:hAnsi="Times New Roman" w:eastAsia="Times New Roman" w:ascii="Times New Roman"/>
          <w:color w:val="3B3D3E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3B3D3E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B3D3E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za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rl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8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21315"/>
          <w:spacing w:val="0"/>
          <w:w w:val="80"/>
          <w:sz w:val="21"/>
          <w:szCs w:val="21"/>
        </w:rPr>
        <w:t>ll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9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-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9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80"/>
          <w:sz w:val="21"/>
          <w:szCs w:val="21"/>
        </w:rPr>
        <w:t>ll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09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27282A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6C6D6D"/>
          <w:spacing w:val="0"/>
          <w:w w:val="82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6C6D6D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-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am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3B3D3E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B3D3E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21315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3B3D3E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8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ll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uv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B3D3E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8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8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98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9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20"/>
          <w:w w:val="9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82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3B3D3E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B3D3E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4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5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B3D3E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12"/>
          <w:sz w:val="21"/>
          <w:szCs w:val="21"/>
        </w:rPr>
        <w:t>rt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8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98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27282A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B3D3E"/>
          <w:spacing w:val="4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-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4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82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2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-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34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27282A"/>
          <w:spacing w:val="0"/>
          <w:w w:val="137"/>
          <w:sz w:val="21"/>
          <w:szCs w:val="21"/>
        </w:rPr>
        <w:t>9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84</w:t>
      </w:r>
      <w:r>
        <w:rPr>
          <w:rFonts w:cs="Times New Roman" w:hAnsi="Times New Roman" w:eastAsia="Times New Roman" w:ascii="Times New Roman"/>
          <w:color w:val="27282A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ox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21315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23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B3D3E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í</w:t>
      </w:r>
      <w:r>
        <w:rPr>
          <w:rFonts w:cs="Times New Roman" w:hAnsi="Times New Roman" w:eastAsia="Times New Roman" w:ascii="Times New Roman"/>
          <w:color w:val="575A5A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575A5A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21315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á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1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27282A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9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121315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1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575A5A"/>
          <w:spacing w:val="0"/>
          <w:w w:val="102"/>
          <w:sz w:val="21"/>
          <w:szCs w:val="21"/>
        </w:rPr>
        <w:t>»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4"/>
          <w:szCs w:val="24"/>
        </w:rPr>
        <w:jc w:val="left"/>
        <w:spacing w:before="18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exact" w:line="220"/>
        <w:ind w:left="124" w:right="185"/>
      </w:pPr>
      <w:r>
        <w:pict>
          <v:shape type="#_x0000_t75" style="position:absolute;margin-left:65.4891pt;margin-top:0.875451pt;width:445.829pt;height:21.9716pt;mso-position-horizontal-relative:page;mso-position-vertical-relative:paragraph;z-index:-806">
            <v:imagedata o:title="" r:id="rId44"/>
          </v:shape>
        </w:pict>
      </w:r>
      <w:r>
        <w:rPr>
          <w:rFonts w:cs="Times New Roman" w:hAnsi="Times New Roman" w:eastAsia="Times New Roman" w:ascii="Times New Roman"/>
          <w:color w:val="575A5A"/>
          <w:w w:val="82"/>
          <w:sz w:val="21"/>
          <w:szCs w:val="21"/>
        </w:rPr>
        <w:t>«</w:t>
      </w:r>
      <w:r>
        <w:rPr>
          <w:rFonts w:cs="Times New Roman" w:hAnsi="Times New Roman" w:eastAsia="Times New Roman" w:ascii="Times New Roman"/>
          <w:color w:val="3B3D3E"/>
          <w:w w:val="108"/>
          <w:sz w:val="21"/>
          <w:szCs w:val="21"/>
        </w:rPr>
        <w:t>¿</w:t>
      </w:r>
      <w:r>
        <w:rPr>
          <w:rFonts w:cs="Times New Roman" w:hAnsi="Times New Roman" w:eastAsia="Times New Roman" w:ascii="Times New Roman"/>
          <w:color w:val="27282A"/>
          <w:w w:val="104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3B3D3E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w w:val="102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B3D3E"/>
          <w:spacing w:val="0"/>
          <w:w w:val="10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ú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94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27282A"/>
          <w:spacing w:val="0"/>
          <w:w w:val="9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5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9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7282A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?</w:t>
      </w:r>
      <w:r>
        <w:rPr>
          <w:rFonts w:cs="Times New Roman" w:hAnsi="Times New Roman" w:eastAsia="Times New Roman" w:ascii="Times New Roman"/>
          <w:color w:val="575A5A"/>
          <w:spacing w:val="0"/>
          <w:w w:val="102"/>
          <w:sz w:val="21"/>
          <w:szCs w:val="21"/>
        </w:rPr>
        <w:t>»</w:t>
      </w:r>
      <w:r>
        <w:rPr>
          <w:rFonts w:cs="Times New Roman" w:hAnsi="Times New Roman" w:eastAsia="Times New Roman" w:ascii="Times New Roman"/>
          <w:color w:val="575A5A"/>
          <w:spacing w:val="0"/>
          <w:w w:val="10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3B3D3E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ARI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NE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7"/>
          <w:sz w:val="21"/>
          <w:szCs w:val="21"/>
        </w:rPr>
        <w:t>MA</w:t>
      </w:r>
      <w:r>
        <w:rPr>
          <w:rFonts w:cs="Times New Roman" w:hAnsi="Times New Roman" w:eastAsia="Times New Roman" w:ascii="Times New Roman"/>
          <w:color w:val="27282A"/>
          <w:spacing w:val="0"/>
          <w:w w:val="104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RI</w:t>
      </w:r>
      <w:r>
        <w:rPr>
          <w:rFonts w:cs="Times New Roman" w:hAnsi="Times New Roman" w:eastAsia="Times New Roman" w:ascii="Times New Roman"/>
          <w:color w:val="3B3D3E"/>
          <w:spacing w:val="0"/>
          <w:w w:val="11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13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1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95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94"/>
          <w:sz w:val="21"/>
          <w:szCs w:val="21"/>
        </w:rPr>
        <w:t>Ñ</w:t>
      </w:r>
      <w:r>
        <w:rPr>
          <w:rFonts w:cs="Times New Roman" w:hAnsi="Times New Roman" w:eastAsia="Times New Roman" w:ascii="Times New Roman"/>
          <w:color w:val="3B3D3E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37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B3D3E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15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B3D3E"/>
          <w:spacing w:val="0"/>
          <w:w w:val="89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6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exact" w:line="220"/>
        <w:ind w:left="117" w:right="185" w:firstLine="7"/>
      </w:pPr>
      <w:r>
        <w:pict>
          <v:shape type="#_x0000_t75" style="position:absolute;margin-left:65.4891pt;margin-top:0.875451pt;width:446.909pt;height:85.7251pt;mso-position-horizontal-relative:page;mso-position-vertical-relative:paragraph;z-index:-807">
            <v:imagedata o:title="" r:id="rId45"/>
          </v:shape>
        </w:pic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B3D3E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21315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ID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7282A"/>
          <w:spacing w:val="4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IE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5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ME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5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«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ñ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7282A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7282A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95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B3D3E"/>
          <w:spacing w:val="0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8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á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B3D3E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9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7282A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75A5A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ll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4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21315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9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7282A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23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9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575A5A"/>
          <w:spacing w:val="0"/>
          <w:w w:val="95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before="1" w:lineRule="auto" w:line="245"/>
        <w:ind w:left="124" w:right="170" w:hanging="7"/>
        <w:sectPr>
          <w:pgSz w:w="11860" w:h="18240"/>
          <w:pgMar w:top="1720" w:bottom="280" w:left="1200" w:right="1420"/>
        </w:sectPr>
      </w:pPr>
      <w:r>
        <w:rPr>
          <w:rFonts w:cs="Times New Roman" w:hAnsi="Times New Roman" w:eastAsia="Times New Roman" w:ascii="Times New Roman"/>
          <w:color w:val="575A5A"/>
          <w:spacing w:val="0"/>
          <w:w w:val="100"/>
          <w:sz w:val="21"/>
          <w:szCs w:val="21"/>
        </w:rPr>
        <w:t>¿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é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?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»</w:t>
      </w:r>
      <w:r>
        <w:rPr>
          <w:rFonts w:cs="Times New Roman" w:hAnsi="Times New Roman" w:eastAsia="Times New Roman" w:ascii="Times New Roman"/>
          <w:color w:val="3B3D3E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«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H.</w:t>
      </w:r>
      <w:r>
        <w:rPr>
          <w:rFonts w:cs="Times New Roman" w:hAnsi="Times New Roman" w:eastAsia="Times New Roman" w:ascii="Times New Roman"/>
          <w:color w:val="27282A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8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9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12"/>
          <w:sz w:val="21"/>
          <w:szCs w:val="21"/>
        </w:rPr>
        <w:t>rt</w:t>
      </w:r>
      <w:r>
        <w:rPr>
          <w:rFonts w:cs="Times New Roman" w:hAnsi="Times New Roman" w:eastAsia="Times New Roman" w:ascii="Times New Roman"/>
          <w:color w:val="3B3D3E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1"/>
          <w:sz w:val="21"/>
          <w:szCs w:val="21"/>
        </w:rPr>
        <w:t>fi</w:t>
      </w:r>
      <w:r>
        <w:rPr>
          <w:rFonts w:cs="Times New Roman" w:hAnsi="Times New Roman" w:eastAsia="Times New Roman" w:ascii="Times New Roman"/>
          <w:color w:val="27282A"/>
          <w:spacing w:val="0"/>
          <w:w w:val="116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do</w:t>
      </w:r>
      <w:r>
        <w:rPr>
          <w:rFonts w:cs="Times New Roman" w:hAnsi="Times New Roman" w:eastAsia="Times New Roman" w:ascii="Times New Roman"/>
          <w:color w:val="27282A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27282A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21315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4"/>
          <w:w w:val="10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fi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é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ca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B3D3E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tr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ec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575A5A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575A5A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4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pu</w:t>
      </w:r>
      <w:r>
        <w:rPr>
          <w:rFonts w:cs="Times New Roman" w:hAnsi="Times New Roman" w:eastAsia="Times New Roman" w:ascii="Times New Roman"/>
          <w:color w:val="27282A"/>
          <w:spacing w:val="0"/>
          <w:w w:val="12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8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ac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9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31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qu</w:t>
      </w:r>
      <w:r>
        <w:rPr>
          <w:rFonts w:cs="Times New Roman" w:hAnsi="Times New Roman" w:eastAsia="Times New Roman" w:ascii="Times New Roman"/>
          <w:color w:val="27282A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575A5A"/>
          <w:spacing w:val="0"/>
          <w:w w:val="68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575A5A"/>
          <w:spacing w:val="16"/>
          <w:w w:val="6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9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1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2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;</w:t>
      </w:r>
      <w:r>
        <w:rPr>
          <w:rFonts w:cs="Times New Roman" w:hAnsi="Times New Roman" w:eastAsia="Times New Roman" w:ascii="Times New Roman"/>
          <w:color w:val="3B3D3E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8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1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9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21315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1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2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21315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4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92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27282A"/>
          <w:spacing w:val="0"/>
          <w:w w:val="105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27282A"/>
          <w:spacing w:val="0"/>
          <w:w w:val="10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8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4"/>
          <w:sz w:val="21"/>
          <w:szCs w:val="21"/>
        </w:rPr>
        <w:t>tru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31"/>
          <w:w w:val="10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21315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B6B6B6"/>
          <w:spacing w:val="0"/>
          <w:w w:val="27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B6B6B6"/>
          <w:spacing w:val="31"/>
          <w:w w:val="27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75A5A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575A5A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on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tru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5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í</w:t>
      </w:r>
      <w:r>
        <w:rPr>
          <w:rFonts w:cs="Times New Roman" w:hAnsi="Times New Roman" w:eastAsia="Times New Roman" w:ascii="Times New Roman"/>
          <w:color w:val="27282A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4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B3D3E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2131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za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27282A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7282A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95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7282A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7282A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9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4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9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21315"/>
          <w:spacing w:val="0"/>
          <w:w w:val="8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7282A"/>
          <w:spacing w:val="0"/>
          <w:w w:val="98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95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7282A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8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B3D3E"/>
          <w:spacing w:val="0"/>
          <w:w w:val="92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7282A"/>
          <w:spacing w:val="0"/>
          <w:w w:val="8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9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8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7282A"/>
          <w:spacing w:val="0"/>
          <w:w w:val="98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B3D3E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á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í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tr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añ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B3D3E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B3D3E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7282A"/>
          <w:spacing w:val="0"/>
          <w:w w:val="4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B3D3E"/>
          <w:spacing w:val="0"/>
          <w:w w:val="12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7282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7282A"/>
          <w:spacing w:val="0"/>
          <w:w w:val="95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7282A"/>
          <w:spacing w:val="0"/>
          <w:w w:val="10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7282A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0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37" w:lineRule="auto" w:line="259"/>
        <w:ind w:left="104" w:right="85"/>
      </w:pPr>
      <w:r>
        <w:pict>
          <v:shape type="#_x0000_t75" style="position:absolute;margin-left:65.8489pt;margin-top:2.54139pt;width:446.549pt;height:34.5782pt;mso-position-horizontal-relative:page;mso-position-vertical-relative:paragraph;z-index:-792">
            <v:imagedata o:title="" r:id="rId46"/>
          </v:shape>
        </w:pict>
      </w:r>
      <w:r>
        <w:rPr>
          <w:rFonts w:cs="Times New Roman" w:hAnsi="Times New Roman" w:eastAsia="Times New Roman" w:ascii="Times New Roman"/>
          <w:color w:val="393A3A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728"/>
          <w:w w:val="115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42728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w w:val="106"/>
          <w:sz w:val="20"/>
          <w:szCs w:val="20"/>
        </w:rPr>
        <w:t>rl</w:t>
      </w:r>
      <w:r>
        <w:rPr>
          <w:rFonts w:cs="Times New Roman" w:hAnsi="Times New Roman" w:eastAsia="Times New Roman" w:ascii="Times New Roman"/>
          <w:color w:val="393A3A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93A3A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9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242728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-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21515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a,</w:t>
      </w:r>
      <w:r>
        <w:rPr>
          <w:rFonts w:cs="Times New Roman" w:hAnsi="Times New Roman" w:eastAsia="Times New Roman" w:ascii="Times New Roman"/>
          <w:color w:val="393A3A"/>
          <w:spacing w:val="26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93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2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93A3A"/>
          <w:spacing w:val="0"/>
          <w:w w:val="9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93A3A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4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3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3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728"/>
          <w:spacing w:val="3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2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5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242728"/>
          <w:spacing w:val="0"/>
          <w:w w:val="105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37"/>
          <w:w w:val="10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93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11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rt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4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4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x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rt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»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25353"/>
          <w:spacing w:val="3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393A3A"/>
          <w:spacing w:val="18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2151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21515"/>
          <w:spacing w:val="43"/>
          <w:w w:val="7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ID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18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4"/>
          <w:sz w:val="20"/>
          <w:szCs w:val="20"/>
        </w:rPr>
        <w:t>MUN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1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7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9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14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21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HE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RIB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22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393A3A"/>
          <w:spacing w:val="0"/>
          <w:w w:val="102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lA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RIL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25353"/>
          <w:spacing w:val="0"/>
          <w:w w:val="86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26"/>
          <w:szCs w:val="26"/>
        </w:rPr>
        <w:jc w:val="left"/>
        <w:spacing w:before="4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auto" w:line="261"/>
        <w:ind w:left="104" w:right="85"/>
      </w:pPr>
      <w:r>
        <w:pict>
          <v:shape type="#_x0000_t75" style="position:absolute;margin-left:65.8489pt;margin-top:0.691387pt;width:446.549pt;height:72.7583pt;mso-position-horizontal-relative:page;mso-position-vertical-relative:paragraph;z-index:-793">
            <v:imagedata o:title="" r:id="rId47"/>
          </v:shape>
        </w:pict>
      </w:r>
      <w:r>
        <w:rPr>
          <w:rFonts w:cs="Times New Roman" w:hAnsi="Times New Roman" w:eastAsia="Times New Roman" w:ascii="Times New Roman"/>
          <w:color w:val="393A3A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25"/>
          <w:w w:val="12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21515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11"/>
          <w:w w:val="12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ID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6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IV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IE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5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16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ME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13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«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¿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393A3A"/>
          <w:spacing w:val="2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3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21515"/>
          <w:spacing w:val="0"/>
          <w:w w:val="9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21515"/>
          <w:spacing w:val="0"/>
          <w:w w:val="9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?</w:t>
      </w:r>
      <w:r>
        <w:rPr>
          <w:rFonts w:cs="Times New Roman" w:hAnsi="Times New Roman" w:eastAsia="Times New Roman" w:ascii="Times New Roman"/>
          <w:color w:val="525353"/>
          <w:spacing w:val="0"/>
          <w:w w:val="108"/>
          <w:sz w:val="20"/>
          <w:szCs w:val="20"/>
        </w:rPr>
        <w:t>»</w:t>
      </w:r>
      <w:r>
        <w:rPr>
          <w:rFonts w:cs="Times New Roman" w:hAnsi="Times New Roman" w:eastAsia="Times New Roman" w:ascii="Times New Roman"/>
          <w:color w:val="525353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25353"/>
          <w:spacing w:val="36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«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20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242728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93A3A"/>
          <w:spacing w:val="0"/>
          <w:w w:val="100"/>
          <w:sz w:val="19"/>
          <w:szCs w:val="19"/>
        </w:rPr>
        <w:t>y</w:t>
      </w:r>
      <w:r>
        <w:rPr>
          <w:rFonts w:cs="Arial" w:hAnsi="Arial" w:eastAsia="Arial" w:ascii="Arial"/>
          <w:color w:val="393A3A"/>
          <w:spacing w:val="0"/>
          <w:w w:val="100"/>
          <w:sz w:val="19"/>
          <w:szCs w:val="19"/>
        </w:rPr>
        <w:t> </w:t>
      </w:r>
      <w:r>
        <w:rPr>
          <w:rFonts w:cs="Arial" w:hAnsi="Arial" w:eastAsia="Arial" w:ascii="Arial"/>
          <w:color w:val="393A3A"/>
          <w:spacing w:val="37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31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242728"/>
          <w:spacing w:val="0"/>
          <w:w w:val="105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21515"/>
          <w:spacing w:val="0"/>
          <w:w w:val="105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28"/>
          <w:w w:val="10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242728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opu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25353"/>
          <w:spacing w:val="0"/>
          <w:w w:val="107"/>
          <w:sz w:val="20"/>
          <w:szCs w:val="20"/>
        </w:rPr>
        <w:t>»</w:t>
      </w:r>
      <w:r>
        <w:rPr>
          <w:rFonts w:cs="Times New Roman" w:hAnsi="Times New Roman" w:eastAsia="Times New Roman" w:ascii="Times New Roman"/>
          <w:color w:val="525353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25353"/>
          <w:spacing w:val="28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nd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25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2151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21515"/>
          <w:spacing w:val="0"/>
          <w:w w:val="7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ID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16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9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UN</w:t>
      </w:r>
      <w:r>
        <w:rPr>
          <w:rFonts w:cs="Times New Roman" w:hAnsi="Times New Roman" w:eastAsia="Times New Roman" w:ascii="Times New Roman"/>
          <w:color w:val="242728"/>
          <w:spacing w:val="0"/>
          <w:w w:val="64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86"/>
          <w:sz w:val="20"/>
          <w:szCs w:val="20"/>
        </w:rPr>
        <w:t>TP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1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9"/>
          <w:w w:val="11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93A3A"/>
          <w:spacing w:val="2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25353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HE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RIB</w:t>
      </w:r>
      <w:r>
        <w:rPr>
          <w:rFonts w:cs="Times New Roman" w:hAnsi="Times New Roman" w:eastAsia="Times New Roman" w:ascii="Times New Roman"/>
          <w:color w:val="525353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23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IA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MU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RI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LL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2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«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¿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93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97"/>
          <w:sz w:val="20"/>
          <w:szCs w:val="20"/>
        </w:rPr>
        <w:t>?</w:t>
      </w:r>
      <w:r>
        <w:rPr>
          <w:rFonts w:cs="Times New Roman" w:hAnsi="Times New Roman" w:eastAsia="Times New Roman" w:ascii="Times New Roman"/>
          <w:color w:val="525353"/>
          <w:spacing w:val="0"/>
          <w:w w:val="115"/>
          <w:sz w:val="20"/>
          <w:szCs w:val="20"/>
        </w:rPr>
        <w:t>»</w:t>
      </w:r>
      <w:r>
        <w:rPr>
          <w:rFonts w:cs="Times New Roman" w:hAnsi="Times New Roman" w:eastAsia="Times New Roman" w:ascii="Times New Roman"/>
          <w:color w:val="525353"/>
          <w:spacing w:val="0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22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42728"/>
          <w:spacing w:val="0"/>
          <w:w w:val="86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rD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242728"/>
          <w:spacing w:val="5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AN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3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9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7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«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525353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525353"/>
          <w:spacing w:val="3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93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9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pu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12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25353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5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393A3A"/>
          <w:spacing w:val="35"/>
          <w:w w:val="10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22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-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12151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21515"/>
          <w:spacing w:val="0"/>
          <w:w w:val="9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728"/>
          <w:spacing w:val="0"/>
          <w:w w:val="11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1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25353"/>
          <w:spacing w:val="0"/>
          <w:w w:val="107"/>
          <w:sz w:val="20"/>
          <w:szCs w:val="20"/>
        </w:rPr>
        <w:t>»</w:t>
      </w:r>
      <w:r>
        <w:rPr>
          <w:rFonts w:cs="Times New Roman" w:hAnsi="Times New Roman" w:eastAsia="Times New Roman" w:ascii="Times New Roman"/>
          <w:color w:val="525353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393A3A"/>
          <w:spacing w:val="2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9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12151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19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color w:val="393A3A"/>
          <w:spacing w:val="0"/>
          <w:w w:val="11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2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21515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ID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25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UN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525353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[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21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9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HERI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13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6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13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99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0"/>
          <w:szCs w:val="20"/>
        </w:rPr>
        <w:t>RIL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24"/>
          <w:szCs w:val="24"/>
        </w:rPr>
        <w:jc w:val="left"/>
        <w:spacing w:before="14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auto" w:line="263"/>
        <w:ind w:left="104" w:right="92"/>
      </w:pPr>
      <w:r>
        <w:pict>
          <v:shape type="#_x0000_t75" style="position:absolute;margin-left:65.4891pt;margin-top:0.691387pt;width:446.909pt;height:35.2986pt;mso-position-horizontal-relative:page;mso-position-vertical-relative:paragraph;z-index:-794">
            <v:imagedata o:title="" r:id="rId48"/>
          </v:shape>
        </w:pic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93A3A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12151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ID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242728"/>
          <w:spacing w:val="26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AN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IE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38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23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«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25353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13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93A3A"/>
          <w:spacing w:val="3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4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4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86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22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12151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9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21515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21515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2"/>
          <w:w w:val="12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525353"/>
          <w:spacing w:val="0"/>
          <w:w w:val="107"/>
          <w:sz w:val="20"/>
          <w:szCs w:val="20"/>
        </w:rPr>
        <w:t>»</w:t>
      </w:r>
      <w:r>
        <w:rPr>
          <w:rFonts w:cs="Times New Roman" w:hAnsi="Times New Roman" w:eastAsia="Times New Roman" w:ascii="Times New Roman"/>
          <w:color w:val="525353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25353"/>
          <w:spacing w:val="3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«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25353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á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6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9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42728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»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25353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fi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393A3A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2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2151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ID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15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UN</w:t>
      </w:r>
      <w:r>
        <w:rPr>
          <w:rFonts w:cs="Times New Roman" w:hAnsi="Times New Roman" w:eastAsia="Times New Roman" w:ascii="Times New Roman"/>
          <w:color w:val="393A3A"/>
          <w:spacing w:val="0"/>
          <w:w w:val="9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7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9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14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12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525353"/>
          <w:spacing w:val="3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25353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HE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RJ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12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JA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1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04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RJL</w:t>
      </w:r>
      <w:r>
        <w:rPr>
          <w:rFonts w:cs="Times New Roman" w:hAnsi="Times New Roman" w:eastAsia="Times New Roman" w:ascii="Times New Roman"/>
          <w:color w:val="242728"/>
          <w:spacing w:val="0"/>
          <w:w w:val="112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728"/>
          <w:spacing w:val="0"/>
          <w:w w:val="10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24"/>
          <w:szCs w:val="24"/>
        </w:rPr>
        <w:jc w:val="left"/>
        <w:spacing w:before="6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ind w:left="119" w:right="3413"/>
      </w:pPr>
      <w:r>
        <w:pict>
          <v:shape type="#_x0000_t75" style="position:absolute;margin-left:66.2087pt;margin-top:0.691387pt;width:279.948pt;height:12.2464pt;mso-position-horizontal-relative:page;mso-position-vertical-relative:paragraph;z-index:-795">
            <v:imagedata o:title="" r:id="rId49"/>
          </v:shape>
        </w:pic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21515"/>
          <w:spacing w:val="0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4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á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3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9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25353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25353"/>
          <w:spacing w:val="0"/>
          <w:w w:val="86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525353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9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nu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2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21515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25353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og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5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93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121515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121515"/>
          <w:spacing w:val="0"/>
          <w:w w:val="86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26"/>
          <w:szCs w:val="26"/>
        </w:rPr>
        <w:jc w:val="left"/>
        <w:spacing w:before="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auto" w:line="259"/>
        <w:ind w:left="104" w:right="182" w:firstLine="7"/>
      </w:pPr>
      <w:r>
        <w:pict>
          <v:shape type="#_x0000_t75" style="position:absolute;margin-left:65.8489pt;margin-top:-0.389182pt;width:441.512pt;height:51.5071pt;mso-position-horizontal-relative:page;mso-position-vertical-relative:paragraph;z-index:-796">
            <v:imagedata o:title="" r:id="rId50"/>
          </v:shape>
        </w:pic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4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9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121515"/>
          <w:spacing w:val="0"/>
          <w:w w:val="115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ac</w:t>
      </w:r>
      <w:r>
        <w:rPr>
          <w:rFonts w:cs="Times New Roman" w:hAnsi="Times New Roman" w:eastAsia="Times New Roman" w:ascii="Times New Roman"/>
          <w:color w:val="121515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525353"/>
          <w:spacing w:val="0"/>
          <w:w w:val="115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525353"/>
          <w:spacing w:val="36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ARI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32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4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25353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RI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47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AÑ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ME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525353"/>
          <w:spacing w:val="0"/>
          <w:w w:val="108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525353"/>
          <w:spacing w:val="35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21515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11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121515"/>
          <w:spacing w:val="0"/>
          <w:w w:val="10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3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21515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22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64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86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2151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21515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9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19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color w:val="242728"/>
          <w:spacing w:val="0"/>
          <w:w w:val="9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728"/>
          <w:spacing w:val="0"/>
          <w:w w:val="11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525353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rv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93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2151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ñ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2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21515"/>
          <w:spacing w:val="4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12"/>
          <w:sz w:val="20"/>
          <w:szCs w:val="20"/>
        </w:rPr>
        <w:t>ro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9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2151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25353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25353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é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ac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16"/>
          <w:w w:val="10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5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5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5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25353"/>
          <w:spacing w:val="0"/>
          <w:w w:val="105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525353"/>
          <w:spacing w:val="17"/>
          <w:w w:val="10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12151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92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21515"/>
          <w:spacing w:val="0"/>
          <w:w w:val="93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121515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62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393A3A"/>
          <w:spacing w:val="0"/>
          <w:w w:val="8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525353"/>
          <w:spacing w:val="0"/>
          <w:w w:val="90"/>
          <w:sz w:val="20"/>
          <w:szCs w:val="20"/>
        </w:rPr>
        <w:t>:</w:t>
      </w:r>
      <w:r>
        <w:rPr>
          <w:rFonts w:cs="Times New Roman" w:hAnsi="Times New Roman" w:eastAsia="Times New Roman" w:ascii="Times New Roman"/>
          <w:color w:val="525353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«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ñ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9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2151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9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9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121515"/>
          <w:spacing w:val="0"/>
          <w:w w:val="129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121515"/>
          <w:spacing w:val="0"/>
          <w:w w:val="93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-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2151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21515"/>
          <w:spacing w:val="0"/>
          <w:w w:val="64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121515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12"/>
          <w:sz w:val="20"/>
          <w:szCs w:val="20"/>
        </w:rPr>
        <w:t>fo</w:t>
      </w:r>
      <w:r>
        <w:rPr>
          <w:rFonts w:cs="Times New Roman" w:hAnsi="Times New Roman" w:eastAsia="Times New Roman" w:ascii="Times New Roman"/>
          <w:color w:val="242728"/>
          <w:spacing w:val="0"/>
          <w:w w:val="12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121515"/>
          <w:spacing w:val="0"/>
          <w:w w:val="9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728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16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21515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22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2151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25353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25353"/>
          <w:spacing w:val="-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35"/>
          <w:sz w:val="22"/>
          <w:szCs w:val="22"/>
        </w:rPr>
        <w:t>1</w:t>
      </w:r>
      <w:r>
        <w:rPr>
          <w:rFonts w:cs="Times New Roman" w:hAnsi="Times New Roman" w:eastAsia="Times New Roman" w:ascii="Times New Roman"/>
          <w:color w:val="393A3A"/>
          <w:spacing w:val="0"/>
          <w:w w:val="35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color w:val="393A3A"/>
          <w:spacing w:val="19"/>
          <w:w w:val="35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35"/>
          <w:sz w:val="22"/>
          <w:szCs w:val="22"/>
        </w:rPr>
        <w:t>1</w:t>
      </w:r>
      <w:r>
        <w:rPr>
          <w:rFonts w:cs="Times New Roman" w:hAnsi="Times New Roman" w:eastAsia="Times New Roman" w:ascii="Times New Roman"/>
          <w:color w:val="393A3A"/>
          <w:spacing w:val="0"/>
          <w:w w:val="35"/>
          <w:sz w:val="22"/>
          <w:szCs w:val="22"/>
        </w:rPr>
        <w:t>    </w:t>
      </w:r>
      <w:r>
        <w:rPr>
          <w:rFonts w:cs="Times New Roman" w:hAnsi="Times New Roman" w:eastAsia="Times New Roman" w:ascii="Times New Roman"/>
          <w:color w:val="393A3A"/>
          <w:spacing w:val="1"/>
          <w:w w:val="35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on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4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64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9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22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42728"/>
          <w:spacing w:val="0"/>
          <w:w w:val="9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9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2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21515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2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21515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gu</w:t>
      </w:r>
      <w:r>
        <w:rPr>
          <w:rFonts w:cs="Times New Roman" w:hAnsi="Times New Roman" w:eastAsia="Times New Roman" w:ascii="Times New Roman"/>
          <w:color w:val="242728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77"/>
          <w:sz w:val="20"/>
          <w:szCs w:val="20"/>
        </w:rPr>
        <w:t>: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ind w:left="701" w:right="598"/>
      </w:pPr>
      <w:r>
        <w:rPr>
          <w:rFonts w:cs="Times New Roman" w:hAnsi="Times New Roman" w:eastAsia="Times New Roman" w:ascii="Times New Roman"/>
          <w:color w:val="121515"/>
          <w:w w:val="34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393A3A"/>
          <w:w w:val="164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393A3A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393A3A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83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393A3A"/>
          <w:spacing w:val="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1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12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89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93A3A"/>
          <w:spacing w:val="0"/>
          <w:w w:val="11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RI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93A3A"/>
          <w:spacing w:val="0"/>
          <w:w w:val="11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1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ÍA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MU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RI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LL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525353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26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9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93A3A"/>
          <w:spacing w:val="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13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27"/>
        <w:ind w:left="680" w:right="628"/>
      </w:pP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121515"/>
          <w:spacing w:val="0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21515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AN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3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YA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1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13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99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728"/>
          <w:spacing w:val="0"/>
          <w:w w:val="129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242728"/>
          <w:spacing w:val="0"/>
          <w:w w:val="8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1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HTN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21515"/>
          <w:spacing w:val="0"/>
          <w:w w:val="107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21515"/>
          <w:spacing w:val="0"/>
          <w:w w:val="107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21515"/>
          <w:spacing w:val="0"/>
          <w:w w:val="107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393A3A"/>
          <w:spacing w:val="19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9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93A3A"/>
          <w:spacing w:val="0"/>
          <w:w w:val="11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15"/>
        <w:ind w:left="680" w:right="643"/>
      </w:pP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83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393A3A"/>
          <w:spacing w:val="0"/>
          <w:w w:val="11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3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1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RI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9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lA</w:t>
      </w:r>
      <w:r>
        <w:rPr>
          <w:rFonts w:cs="Times New Roman" w:hAnsi="Times New Roman" w:eastAsia="Times New Roman" w:ascii="Times New Roman"/>
          <w:color w:val="393A3A"/>
          <w:spacing w:val="19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2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21515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25353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525353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25353"/>
          <w:spacing w:val="5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9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242728"/>
          <w:spacing w:val="0"/>
          <w:w w:val="11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4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93A3A"/>
          <w:spacing w:val="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29"/>
        <w:ind w:left="673" w:right="614"/>
      </w:pP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4.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MA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242728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728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525353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25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93A3A"/>
          <w:spacing w:val="13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7"/>
          <w:w w:val="105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99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93A3A"/>
          <w:spacing w:val="-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EZ</w:t>
      </w:r>
      <w:r>
        <w:rPr>
          <w:rFonts w:cs="Times New Roman" w:hAnsi="Times New Roman" w:eastAsia="Times New Roman" w:ascii="Times New Roman"/>
          <w:color w:val="12151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21515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2151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2151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2151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12151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12151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525353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25353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23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9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AV</w:t>
      </w:r>
      <w:r>
        <w:rPr>
          <w:rFonts w:cs="Times New Roman" w:hAnsi="Times New Roman" w:eastAsia="Times New Roman" w:ascii="Times New Roman"/>
          <w:color w:val="393A3A"/>
          <w:spacing w:val="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15"/>
        <w:ind w:left="680" w:right="542"/>
      </w:pP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5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121515"/>
          <w:spacing w:val="0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21515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ID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21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728"/>
          <w:spacing w:val="0"/>
          <w:w w:val="104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1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78"/>
          <w:sz w:val="20"/>
          <w:szCs w:val="20"/>
        </w:rPr>
        <w:t>TN</w:t>
      </w:r>
      <w:r>
        <w:rPr>
          <w:rFonts w:cs="Times New Roman" w:hAnsi="Times New Roman" w:eastAsia="Times New Roman" w:ascii="Times New Roman"/>
          <w:color w:val="393A3A"/>
          <w:spacing w:val="0"/>
          <w:w w:val="11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12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9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12151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2151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25353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25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9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393A3A"/>
          <w:spacing w:val="0"/>
          <w:w w:val="114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93A3A"/>
          <w:spacing w:val="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29"/>
        <w:ind w:left="680" w:right="513"/>
      </w:pP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6</w:t>
      </w:r>
      <w:r>
        <w:rPr>
          <w:rFonts w:cs="Times New Roman" w:hAnsi="Times New Roman" w:eastAsia="Times New Roman" w:ascii="Times New Roman"/>
          <w:color w:val="121515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MA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HA</w:t>
      </w:r>
      <w:r>
        <w:rPr>
          <w:rFonts w:cs="Times New Roman" w:hAnsi="Times New Roman" w:eastAsia="Times New Roman" w:ascii="Times New Roman"/>
          <w:color w:val="393A3A"/>
          <w:spacing w:val="16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12151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EZ</w:t>
      </w:r>
      <w:r>
        <w:rPr>
          <w:rFonts w:cs="Times New Roman" w:hAnsi="Times New Roman" w:eastAsia="Times New Roman" w:ascii="Times New Roman"/>
          <w:color w:val="393A3A"/>
          <w:spacing w:val="14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525353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25353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2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12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2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21515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12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------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54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3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93A3A"/>
          <w:spacing w:val="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13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15"/>
        <w:ind w:left="680" w:right="506"/>
      </w:pP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7</w:t>
      </w:r>
      <w:r>
        <w:rPr>
          <w:rFonts w:cs="Times New Roman" w:hAnsi="Times New Roman" w:eastAsia="Times New Roman" w:ascii="Times New Roman"/>
          <w:color w:val="121515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121515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8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RRA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12151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-------</w:t>
      </w:r>
      <w:r>
        <w:rPr>
          <w:rFonts w:cs="Times New Roman" w:hAnsi="Times New Roman" w:eastAsia="Times New Roman" w:ascii="Times New Roman"/>
          <w:color w:val="12151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21515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525353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525353"/>
          <w:spacing w:val="28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97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AV</w:t>
      </w:r>
      <w:r>
        <w:rPr>
          <w:rFonts w:cs="Times New Roman" w:hAnsi="Times New Roman" w:eastAsia="Times New Roman" w:ascii="Times New Roman"/>
          <w:color w:val="393A3A"/>
          <w:spacing w:val="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15"/>
        <w:ind w:left="687" w:right="520"/>
      </w:pPr>
      <w:r>
        <w:rPr>
          <w:rFonts w:cs="Times New Roman" w:hAnsi="Times New Roman" w:eastAsia="Times New Roman" w:ascii="Times New Roman"/>
          <w:color w:val="242728"/>
          <w:w w:val="86"/>
          <w:sz w:val="20"/>
          <w:szCs w:val="20"/>
        </w:rPr>
        <w:t>8</w:t>
      </w:r>
      <w:r>
        <w:rPr>
          <w:rFonts w:cs="Times New Roman" w:hAnsi="Times New Roman" w:eastAsia="Times New Roman" w:ascii="Times New Roman"/>
          <w:color w:val="121515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242728"/>
          <w:w w:val="12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2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2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9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88"/>
          <w:sz w:val="20"/>
          <w:szCs w:val="20"/>
        </w:rPr>
        <w:t>TL</w:t>
      </w:r>
      <w:r>
        <w:rPr>
          <w:rFonts w:cs="Times New Roman" w:hAnsi="Times New Roman" w:eastAsia="Times New Roman" w:ascii="Times New Roman"/>
          <w:color w:val="393A3A"/>
          <w:spacing w:val="0"/>
          <w:w w:val="104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HU</w:t>
      </w:r>
      <w:r>
        <w:rPr>
          <w:rFonts w:cs="Times New Roman" w:hAnsi="Times New Roman" w:eastAsia="Times New Roman" w:ascii="Times New Roman"/>
          <w:color w:val="393A3A"/>
          <w:spacing w:val="0"/>
          <w:w w:val="114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97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121515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4272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2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21515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121515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121515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4272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93A3A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525353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25353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2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21515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3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VO</w:t>
      </w:r>
      <w:r>
        <w:rPr>
          <w:rFonts w:cs="Times New Roman" w:hAnsi="Times New Roman" w:eastAsia="Times New Roman" w:ascii="Times New Roman"/>
          <w:color w:val="242728"/>
          <w:spacing w:val="0"/>
          <w:w w:val="113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29"/>
        <w:ind w:left="680" w:right="470"/>
      </w:pPr>
      <w:r>
        <w:pict>
          <v:group style="position:absolute;margin-left:66.9284pt;margin-top:-100.152pt;width:448.348pt;height:203.867pt;mso-position-horizontal-relative:page;mso-position-vertical-relative:paragraph;z-index:-800" coordorigin="1339,-2003" coordsize="8967,4077">
            <v:shape type="#_x0000_t75" style="position:absolute;left:9939;top:734;width:367;height:1066">
              <v:imagedata o:title="" r:id="rId51"/>
            </v:shape>
            <v:shape type="#_x0000_t75" style="position:absolute;left:1339;top:1066;width:8837;height:1009">
              <v:imagedata o:title="" r:id="rId52"/>
            </v:shape>
            <v:shape type="#_x0000_t75" style="position:absolute;left:1886;top:-2003;width:8003;height:2752">
              <v:imagedata o:title="" r:id="rId53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color w:val="393A3A"/>
          <w:sz w:val="20"/>
          <w:szCs w:val="20"/>
        </w:rPr>
        <w:t>9</w:t>
      </w:r>
      <w:r>
        <w:rPr>
          <w:rFonts w:cs="Times New Roman" w:hAnsi="Times New Roman" w:eastAsia="Times New Roman" w:ascii="Times New Roman"/>
          <w:color w:val="525353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525353"/>
          <w:spacing w:val="-3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RL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4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92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242728"/>
          <w:spacing w:val="-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4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HA</w:t>
      </w:r>
      <w:r>
        <w:rPr>
          <w:rFonts w:cs="Times New Roman" w:hAnsi="Times New Roman" w:eastAsia="Times New Roman" w:ascii="Times New Roman"/>
          <w:color w:val="525353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----------</w:t>
      </w:r>
      <w:r>
        <w:rPr>
          <w:rFonts w:cs="Times New Roman" w:hAnsi="Times New Roman" w:eastAsia="Times New Roman" w:ascii="Times New Roman"/>
          <w:color w:val="525353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525353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21515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2151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2151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12151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21515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2151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12151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25353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-----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12151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21515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21515"/>
          <w:spacing w:val="12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9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93A3A"/>
          <w:spacing w:val="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13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15"/>
        <w:ind w:left="709" w:right="470"/>
      </w:pPr>
      <w:r>
        <w:rPr>
          <w:rFonts w:cs="Times New Roman" w:hAnsi="Times New Roman" w:eastAsia="Times New Roman" w:ascii="Times New Roman"/>
          <w:color w:val="242728"/>
          <w:w w:val="43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242728"/>
          <w:w w:val="143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42728"/>
          <w:w w:val="86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242728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4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TE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-5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525353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12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12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2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12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525353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25353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25353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38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4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93A3A"/>
          <w:spacing w:val="0"/>
          <w:w w:val="11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1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IO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20"/>
        <w:ind w:left="709" w:right="454"/>
      </w:pPr>
      <w:r>
        <w:rPr>
          <w:rFonts w:cs="Times New Roman" w:hAnsi="Times New Roman" w:eastAsia="Times New Roman" w:ascii="Times New Roman"/>
          <w:color w:val="242728"/>
          <w:w w:val="41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242728"/>
          <w:w w:val="102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121515"/>
          <w:w w:val="15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393A3A"/>
          <w:w w:val="12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393A3A"/>
          <w:spacing w:val="-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ID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-11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ND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525353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12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12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2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21515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12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-------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12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2151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21515"/>
          <w:spacing w:val="51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9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393A3A"/>
          <w:spacing w:val="0"/>
          <w:w w:val="114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4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93A3A"/>
          <w:spacing w:val="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28"/>
          <w:szCs w:val="28"/>
        </w:rPr>
        <w:jc w:val="left"/>
        <w:spacing w:before="7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lineRule="auto" w:line="261"/>
        <w:ind w:left="126" w:right="162" w:firstLine="7"/>
      </w:pPr>
      <w:r>
        <w:rPr>
          <w:rFonts w:cs="Times New Roman" w:hAnsi="Times New Roman" w:eastAsia="Times New Roman" w:ascii="Times New Roman"/>
          <w:color w:val="525353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21515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121515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23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64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3"/>
          <w:sz w:val="20"/>
          <w:szCs w:val="20"/>
        </w:rPr>
        <w:t>rv</w:t>
      </w:r>
      <w:r>
        <w:rPr>
          <w:rFonts w:cs="Times New Roman" w:hAnsi="Times New Roman" w:eastAsia="Times New Roman" w:ascii="Times New Roman"/>
          <w:color w:val="393A3A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3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ID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28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4"/>
          <w:sz w:val="20"/>
          <w:szCs w:val="20"/>
        </w:rPr>
        <w:t>MUN</w:t>
      </w:r>
      <w:r>
        <w:rPr>
          <w:rFonts w:cs="Times New Roman" w:hAnsi="Times New Roman" w:eastAsia="Times New Roman" w:ascii="Times New Roman"/>
          <w:color w:val="242728"/>
          <w:spacing w:val="0"/>
          <w:w w:val="71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393A3A"/>
          <w:spacing w:val="0"/>
          <w:w w:val="11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80"/>
          <w:sz w:val="20"/>
          <w:szCs w:val="20"/>
        </w:rPr>
        <w:t>TP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AL</w:t>
      </w:r>
      <w:r>
        <w:rPr>
          <w:rFonts w:cs="Times New Roman" w:hAnsi="Times New Roman" w:eastAsia="Times New Roman" w:ascii="Times New Roman"/>
          <w:color w:val="39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25353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HE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RJ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28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99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93A3A"/>
          <w:spacing w:val="0"/>
          <w:w w:val="11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2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2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RI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LL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41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«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3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pru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22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86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93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1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-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-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3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25353"/>
          <w:spacing w:val="0"/>
          <w:w w:val="107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525353"/>
          <w:spacing w:val="28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4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21515"/>
          <w:spacing w:val="0"/>
          <w:w w:val="100"/>
          <w:sz w:val="20"/>
          <w:szCs w:val="20"/>
        </w:rPr>
        <w:t>ll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4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54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54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242728"/>
          <w:spacing w:val="3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19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4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9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21515"/>
          <w:spacing w:val="0"/>
          <w:w w:val="107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242728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121515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121515"/>
          <w:spacing w:val="0"/>
          <w:w w:val="103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21515"/>
          <w:spacing w:val="0"/>
          <w:w w:val="11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121515"/>
          <w:spacing w:val="0"/>
          <w:w w:val="100"/>
          <w:sz w:val="20"/>
          <w:szCs w:val="20"/>
        </w:rPr>
        <w:t>ll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2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2151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x</w:t>
      </w:r>
      <w:r>
        <w:rPr>
          <w:rFonts w:cs="Times New Roman" w:hAnsi="Times New Roman" w:eastAsia="Times New Roman" w:ascii="Times New Roman"/>
          <w:color w:val="393A3A"/>
          <w:spacing w:val="3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ac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5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ro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93A3A"/>
          <w:spacing w:val="0"/>
          <w:w w:val="100"/>
          <w:sz w:val="21"/>
          <w:szCs w:val="21"/>
        </w:rPr>
        <w:t>y</w:t>
      </w:r>
      <w:r>
        <w:rPr>
          <w:rFonts w:cs="Arial" w:hAnsi="Arial" w:eastAsia="Arial" w:ascii="Arial"/>
          <w:color w:val="393A3A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pru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7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ro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2151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728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121515"/>
          <w:spacing w:val="0"/>
          <w:w w:val="100"/>
          <w:sz w:val="20"/>
          <w:szCs w:val="20"/>
        </w:rPr>
        <w:t>ll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5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42728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728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4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qu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rr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nd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6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2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21515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4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728"/>
          <w:spacing w:val="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77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121515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22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24"/>
          <w:szCs w:val="24"/>
        </w:rPr>
        <w:jc w:val="left"/>
        <w:spacing w:before="15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auto" w:line="263"/>
        <w:ind w:left="133" w:right="164"/>
      </w:pPr>
      <w:r>
        <w:pict>
          <v:shape type="#_x0000_t75" style="position:absolute;margin-left:66.9284pt;margin-top:0.691387pt;width:441.512pt;height:24.8531pt;mso-position-horizontal-relative:page;mso-position-vertical-relative:paragraph;z-index:-797">
            <v:imagedata o:title="" r:id="rId54"/>
          </v:shape>
        </w:pic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11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7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525353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51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17"/>
          <w:sz w:val="20"/>
          <w:szCs w:val="20"/>
        </w:rPr>
        <w:t>tr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2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21515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ro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1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7"/>
          <w:w w:val="12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99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ac</w:t>
      </w:r>
      <w:r>
        <w:rPr>
          <w:rFonts w:cs="Times New Roman" w:hAnsi="Times New Roman" w:eastAsia="Times New Roman" w:ascii="Times New Roman"/>
          <w:color w:val="121515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14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un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2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2151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21515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2151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121515"/>
          <w:spacing w:val="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1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121515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9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ac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12151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22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21515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121515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12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ñ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9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92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9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121515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121515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121515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ú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2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21515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x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5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5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121515"/>
          <w:spacing w:val="0"/>
          <w:w w:val="10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5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13"/>
          <w:w w:val="10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2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21515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2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21515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728"/>
          <w:spacing w:val="0"/>
          <w:w w:val="129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»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26"/>
          <w:szCs w:val="26"/>
        </w:rPr>
        <w:jc w:val="left"/>
        <w:spacing w:before="15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auto" w:line="263"/>
        <w:ind w:left="133" w:right="164" w:firstLine="7"/>
      </w:pPr>
      <w:r>
        <w:pict>
          <v:shape type="#_x0000_t75" style="position:absolute;margin-left:66.9284pt;margin-top:-0.389181pt;width:441.871pt;height:38.5403pt;mso-position-horizontal-relative:page;mso-position-vertical-relative:paragraph;z-index:-798">
            <v:imagedata o:title="" r:id="rId55"/>
          </v:shape>
        </w:pic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84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1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2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12"/>
          <w:sz w:val="20"/>
          <w:szCs w:val="20"/>
        </w:rPr>
        <w:t>RET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242728"/>
          <w:spacing w:val="0"/>
          <w:w w:val="8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7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52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Ll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C.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9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14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4"/>
          <w:sz w:val="20"/>
          <w:szCs w:val="20"/>
        </w:rPr>
        <w:t>RI</w:t>
      </w:r>
      <w:r>
        <w:rPr>
          <w:rFonts w:cs="Times New Roman" w:hAnsi="Times New Roman" w:eastAsia="Times New Roman" w:ascii="Times New Roman"/>
          <w:color w:val="393A3A"/>
          <w:spacing w:val="0"/>
          <w:w w:val="11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121515"/>
          <w:spacing w:val="0"/>
          <w:w w:val="8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1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1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1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Ñ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52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ME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12151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«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3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22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22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22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25353"/>
          <w:spacing w:val="0"/>
          <w:w w:val="108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525353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25353"/>
          <w:spacing w:val="13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21515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51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12"/>
          <w:sz w:val="20"/>
          <w:szCs w:val="20"/>
        </w:rPr>
        <w:t>fo</w:t>
      </w:r>
      <w:r>
        <w:rPr>
          <w:rFonts w:cs="Times New Roman" w:hAnsi="Times New Roman" w:eastAsia="Times New Roman" w:ascii="Times New Roman"/>
          <w:color w:val="242728"/>
          <w:spacing w:val="0"/>
          <w:w w:val="103"/>
          <w:sz w:val="20"/>
          <w:szCs w:val="20"/>
        </w:rPr>
        <w:t>rm</w:t>
      </w:r>
      <w:r>
        <w:rPr>
          <w:rFonts w:cs="Times New Roman" w:hAnsi="Times New Roman" w:eastAsia="Times New Roman" w:ascii="Times New Roman"/>
          <w:color w:val="393A3A"/>
          <w:spacing w:val="0"/>
          <w:w w:val="122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14"/>
          <w:w w:val="122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ñ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3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93A3A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gi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25353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ru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4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un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728"/>
          <w:spacing w:val="24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21515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22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21"/>
          <w:w w:val="10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21515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17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21515"/>
          <w:spacing w:val="0"/>
          <w:w w:val="43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86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4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fa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4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2151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21515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16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2151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121515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12151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25353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25353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525353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9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1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728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-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21515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121515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728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ac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2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121515"/>
          <w:spacing w:val="0"/>
          <w:w w:val="77"/>
          <w:sz w:val="20"/>
          <w:szCs w:val="20"/>
        </w:rPr>
        <w:t>:</w:t>
      </w:r>
      <w:r>
        <w:rPr>
          <w:rFonts w:cs="Times New Roman" w:hAnsi="Times New Roman" w:eastAsia="Times New Roman" w:ascii="Times New Roman"/>
          <w:color w:val="393A3A"/>
          <w:spacing w:val="0"/>
          <w:w w:val="122"/>
          <w:sz w:val="20"/>
          <w:szCs w:val="20"/>
        </w:rPr>
        <w:t>»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24"/>
          <w:szCs w:val="24"/>
        </w:rPr>
        <w:jc w:val="left"/>
        <w:spacing w:before="4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auto" w:line="253"/>
        <w:ind w:left="694" w:right="1055"/>
        <w:sectPr>
          <w:pgSz w:w="11860" w:h="18240"/>
          <w:pgMar w:top="1720" w:bottom="280" w:left="1220" w:right="1500"/>
        </w:sectPr>
      </w:pPr>
      <w:r>
        <w:pict>
          <v:shape type="#_x0000_t75" style="position:absolute;margin-left:94.9951pt;margin-top:1.15818pt;width:369.186pt;height:73.1185pt;mso-position-horizontal-relative:page;mso-position-vertical-relative:paragraph;z-index:-799">
            <v:imagedata o:title="" r:id="rId56"/>
          </v:shape>
        </w:pict>
      </w:r>
      <w:r>
        <w:rPr>
          <w:rFonts w:cs="Times New Roman" w:hAnsi="Times New Roman" w:eastAsia="Times New Roman" w:ascii="Times New Roman"/>
          <w:b/>
          <w:color w:val="242728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b/>
          <w:color w:val="242728"/>
          <w:spacing w:val="0"/>
          <w:w w:val="100"/>
          <w:sz w:val="21"/>
          <w:szCs w:val="21"/>
        </w:rPr>
        <w:t>RIME</w:t>
      </w:r>
      <w:r>
        <w:rPr>
          <w:rFonts w:cs="Times New Roman" w:hAnsi="Times New Roman" w:eastAsia="Times New Roman" w:ascii="Times New Roman"/>
          <w:b/>
          <w:color w:val="242728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b/>
          <w:color w:val="242728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b/>
          <w:color w:val="121515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b/>
          <w:color w:val="242728"/>
          <w:spacing w:val="0"/>
          <w:w w:val="100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b/>
          <w:color w:val="242728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b/>
          <w:color w:val="242728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UE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1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UN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AN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IM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ID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AD</w:t>
      </w:r>
      <w:r>
        <w:rPr>
          <w:rFonts w:cs="Times New Roman" w:hAnsi="Times New Roman" w:eastAsia="Times New Roman" w:ascii="Times New Roman"/>
          <w:color w:val="242728"/>
          <w:spacing w:val="3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728"/>
          <w:spacing w:val="0"/>
          <w:w w:val="10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3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ID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ORE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8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EN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17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4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AL</w:t>
      </w:r>
      <w:r>
        <w:rPr>
          <w:rFonts w:cs="Times New Roman" w:hAnsi="Times New Roman" w:eastAsia="Times New Roman" w:ascii="Times New Roman"/>
          <w:color w:val="12151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3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242728"/>
          <w:spacing w:val="4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25353"/>
          <w:spacing w:val="0"/>
          <w:w w:val="114"/>
          <w:sz w:val="20"/>
          <w:szCs w:val="20"/>
        </w:rPr>
        <w:t>"</w:t>
      </w:r>
      <w:r>
        <w:rPr>
          <w:rFonts w:cs="Times New Roman" w:hAnsi="Times New Roman" w:eastAsia="Times New Roman" w:ascii="Times New Roman"/>
          <w:color w:val="242728"/>
          <w:spacing w:val="0"/>
          <w:w w:val="112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242728"/>
          <w:spacing w:val="0"/>
          <w:w w:val="105"/>
          <w:sz w:val="20"/>
          <w:szCs w:val="20"/>
        </w:rPr>
        <w:t>HAB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lL</w:t>
      </w:r>
      <w:r>
        <w:rPr>
          <w:rFonts w:cs="Times New Roman" w:hAnsi="Times New Roman" w:eastAsia="Times New Roman" w:ascii="Times New Roman"/>
          <w:color w:val="242728"/>
          <w:spacing w:val="0"/>
          <w:w w:val="11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7"/>
          <w:w w:val="11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9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1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393A3A"/>
          <w:spacing w:val="0"/>
          <w:w w:val="114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14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URA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19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AP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IL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2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X</w:t>
      </w:r>
      <w:r>
        <w:rPr>
          <w:rFonts w:cs="Times New Roman" w:hAnsi="Times New Roman" w:eastAsia="Times New Roman" w:ascii="Times New Roman"/>
          <w:color w:val="242728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HA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IE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NDA</w:t>
      </w:r>
      <w:r>
        <w:rPr>
          <w:rFonts w:cs="Times New Roman" w:hAnsi="Times New Roman" w:eastAsia="Times New Roman" w:ascii="Times New Roman"/>
          <w:color w:val="242728"/>
          <w:spacing w:val="19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12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4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728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3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BI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33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3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MUN</w:t>
      </w:r>
      <w:r>
        <w:rPr>
          <w:rFonts w:cs="Times New Roman" w:hAnsi="Times New Roman" w:eastAsia="Times New Roman" w:ascii="Times New Roman"/>
          <w:color w:val="393A3A"/>
          <w:spacing w:val="0"/>
          <w:w w:val="79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IP</w:t>
      </w:r>
      <w:r>
        <w:rPr>
          <w:rFonts w:cs="Times New Roman" w:hAnsi="Times New Roman" w:eastAsia="Times New Roman" w:ascii="Times New Roman"/>
          <w:color w:val="12151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18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3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X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AHU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Á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35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3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1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MB</w:t>
      </w:r>
      <w:r>
        <w:rPr>
          <w:rFonts w:cs="Times New Roman" w:hAnsi="Times New Roman" w:eastAsia="Times New Roman" w:ascii="Times New Roman"/>
          <w:color w:val="393A3A"/>
          <w:spacing w:val="0"/>
          <w:w w:val="114"/>
          <w:sz w:val="20"/>
          <w:szCs w:val="20"/>
        </w:rPr>
        <w:t>RIL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1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25353"/>
          <w:spacing w:val="0"/>
          <w:w w:val="115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525353"/>
          <w:spacing w:val="0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25353"/>
          <w:spacing w:val="0"/>
          <w:w w:val="109"/>
          <w:sz w:val="20"/>
          <w:szCs w:val="20"/>
        </w:rPr>
        <w:t>"</w:t>
      </w:r>
      <w:r>
        <w:rPr>
          <w:rFonts w:cs="Times New Roman" w:hAnsi="Times New Roman" w:eastAsia="Times New Roman" w:ascii="Times New Roman"/>
          <w:color w:val="525353"/>
          <w:spacing w:val="0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UY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4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UN</w:t>
      </w:r>
      <w:r>
        <w:rPr>
          <w:rFonts w:cs="Times New Roman" w:hAnsi="Times New Roman" w:eastAsia="Times New Roman" w:ascii="Times New Roman"/>
          <w:color w:val="393A3A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13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$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7'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0"/>
          <w:szCs w:val="20"/>
        </w:rPr>
        <w:t>5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121515"/>
          <w:spacing w:val="0"/>
          <w:w w:val="111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121515"/>
          <w:spacing w:val="0"/>
          <w:w w:val="111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0"/>
          <w:szCs w:val="20"/>
        </w:rPr>
        <w:t>00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color w:val="393A3A"/>
          <w:spacing w:val="0"/>
          <w:w w:val="103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10"/>
          <w:sz w:val="20"/>
          <w:szCs w:val="20"/>
        </w:rPr>
        <w:t>IE</w:t>
      </w:r>
      <w:r>
        <w:rPr>
          <w:rFonts w:cs="Times New Roman" w:hAnsi="Times New Roman" w:eastAsia="Times New Roman" w:ascii="Times New Roman"/>
          <w:color w:val="393A3A"/>
          <w:spacing w:val="0"/>
          <w:w w:val="11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MIL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NE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   </w:t>
      </w:r>
      <w:r>
        <w:rPr>
          <w:rFonts w:cs="Times New Roman" w:hAnsi="Times New Roman" w:eastAsia="Times New Roman" w:ascii="Times New Roman"/>
          <w:color w:val="242728"/>
          <w:spacing w:val="11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TNlE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   </w:t>
      </w:r>
      <w:r>
        <w:rPr>
          <w:rFonts w:cs="Times New Roman" w:hAnsi="Times New Roman" w:eastAsia="Times New Roman" w:ascii="Times New Roman"/>
          <w:color w:val="393A3A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MIL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  </w:t>
      </w:r>
      <w:r>
        <w:rPr>
          <w:rFonts w:cs="Times New Roman" w:hAnsi="Times New Roman" w:eastAsia="Times New Roman" w:ascii="Times New Roman"/>
          <w:color w:val="242728"/>
          <w:spacing w:val="3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  </w:t>
      </w:r>
      <w:r>
        <w:rPr>
          <w:rFonts w:cs="Times New Roman" w:hAnsi="Times New Roman" w:eastAsia="Times New Roman" w:ascii="Times New Roman"/>
          <w:color w:val="393A3A"/>
          <w:spacing w:val="4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525353"/>
          <w:spacing w:val="0"/>
          <w:w w:val="129"/>
          <w:sz w:val="20"/>
          <w:szCs w:val="20"/>
        </w:rPr>
        <w:t>/</w:t>
      </w:r>
      <w:r>
        <w:rPr>
          <w:rFonts w:cs="Times New Roman" w:hAnsi="Times New Roman" w:eastAsia="Times New Roman" w:ascii="Times New Roman"/>
          <w:color w:val="242728"/>
          <w:spacing w:val="0"/>
          <w:w w:val="71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242728"/>
          <w:spacing w:val="0"/>
          <w:w w:val="136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  </w:t>
      </w:r>
      <w:r>
        <w:rPr>
          <w:rFonts w:cs="Times New Roman" w:hAnsi="Times New Roman" w:eastAsia="Times New Roman" w:ascii="Times New Roman"/>
          <w:color w:val="242728"/>
          <w:spacing w:val="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121515"/>
          <w:spacing w:val="0"/>
          <w:w w:val="108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   </w:t>
      </w:r>
      <w:r>
        <w:rPr>
          <w:rFonts w:cs="Times New Roman" w:hAnsi="Times New Roman" w:eastAsia="Times New Roman" w:ascii="Times New Roman"/>
          <w:color w:val="393A3A"/>
          <w:spacing w:val="2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MÁ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  </w:t>
      </w:r>
      <w:r>
        <w:rPr>
          <w:rFonts w:cs="Times New Roman" w:hAnsi="Times New Roman" w:eastAsia="Times New Roman" w:ascii="Times New Roman"/>
          <w:color w:val="393A3A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93A3A"/>
          <w:spacing w:val="0"/>
          <w:w w:val="16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i/>
          <w:color w:val="393A3A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i/>
          <w:color w:val="525353"/>
          <w:spacing w:val="0"/>
          <w:w w:val="95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i/>
          <w:color w:val="525353"/>
          <w:spacing w:val="0"/>
          <w:w w:val="100"/>
          <w:sz w:val="21"/>
          <w:szCs w:val="21"/>
        </w:rPr>
        <w:t>   </w:t>
      </w:r>
      <w:r>
        <w:rPr>
          <w:rFonts w:cs="Times New Roman" w:hAnsi="Times New Roman" w:eastAsia="Times New Roman" w:ascii="Times New Roman"/>
          <w:i/>
          <w:color w:val="525353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left"/>
        <w:spacing w:before="33" w:lineRule="auto" w:line="243"/>
        <w:ind w:left="1886" w:right="1071" w:firstLine="7"/>
      </w:pPr>
      <w:r>
        <w:pict>
          <v:shape type="#_x0000_t75" style="position:absolute;margin-left:93.5558pt;margin-top:2.80819pt;width:368.466pt;height:22.3318pt;mso-position-horizontal-relative:page;mso-position-vertical-relative:paragraph;z-index:-782">
            <v:imagedata o:title="" r:id="rId57"/>
          </v:shape>
        </w:pict>
      </w:r>
      <w:r>
        <w:pict>
          <v:shape type="#_x0000_t75" style="position:absolute;margin-left:0.71966pt;margin-top:-3.67523pt;width:32.0249pt;height:31.6967pt;mso-position-horizontal-relative:page;mso-position-vertical-relative:paragraph;z-index:-781">
            <v:imagedata o:title="" r:id="rId58"/>
          </v:shape>
        </w:pic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JE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     </w:t>
      </w:r>
      <w:r>
        <w:rPr>
          <w:rFonts w:cs="Times New Roman" w:hAnsi="Times New Roman" w:eastAsia="Times New Roman" w:ascii="Times New Roman"/>
          <w:color w:val="3E4141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    </w:t>
      </w:r>
      <w:r>
        <w:rPr>
          <w:rFonts w:cs="Times New Roman" w:hAnsi="Times New Roman" w:eastAsia="Times New Roman" w:ascii="Times New Roman"/>
          <w:color w:val="3E4141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    </w:t>
      </w:r>
      <w:r>
        <w:rPr>
          <w:rFonts w:cs="Times New Roman" w:hAnsi="Times New Roman" w:eastAsia="Times New Roman" w:ascii="Times New Roman"/>
          <w:color w:val="2F3233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AL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   </w:t>
      </w:r>
      <w:r>
        <w:rPr>
          <w:rFonts w:cs="Times New Roman" w:hAnsi="Times New Roman" w:eastAsia="Times New Roman" w:ascii="Times New Roman"/>
          <w:color w:val="2F3233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   </w:t>
      </w:r>
      <w:r>
        <w:rPr>
          <w:rFonts w:cs="Times New Roman" w:hAnsi="Times New Roman" w:eastAsia="Times New Roman" w:ascii="Times New Roman"/>
          <w:color w:val="2F3233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   </w:t>
      </w:r>
      <w:r>
        <w:rPr>
          <w:rFonts w:cs="Times New Roman" w:hAnsi="Times New Roman" w:eastAsia="Times New Roman" w:ascii="Times New Roman"/>
          <w:color w:val="2F3233"/>
          <w:spacing w:val="5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8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202121"/>
          <w:spacing w:val="0"/>
          <w:w w:val="97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2F3233"/>
          <w:spacing w:val="0"/>
          <w:w w:val="11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AMIEN</w:t>
      </w:r>
      <w:r>
        <w:rPr>
          <w:rFonts w:cs="Times New Roman" w:hAnsi="Times New Roman" w:eastAsia="Times New Roman" w:ascii="Times New Roman"/>
          <w:color w:val="2F3233"/>
          <w:spacing w:val="0"/>
          <w:w w:val="11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9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95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4"/>
          <w:szCs w:val="24"/>
        </w:rPr>
        <w:jc w:val="left"/>
        <w:spacing w:before="20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250"/>
        <w:ind w:left="1886" w:right="1071"/>
      </w:pPr>
      <w:r>
        <w:pict>
          <v:shape type="#_x0000_t75" style="position:absolute;margin-left:93.5558pt;margin-top:1.51838pt;width:368.466pt;height:47.1848pt;mso-position-horizontal-relative:page;mso-position-vertical-relative:paragraph;z-index:-783">
            <v:imagedata o:title="" r:id="rId59"/>
          </v:shape>
        </w:pic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UND</w:t>
      </w:r>
      <w:r>
        <w:rPr>
          <w:rFonts w:cs="Times New Roman" w:hAnsi="Times New Roman" w:eastAsia="Times New Roman" w:ascii="Times New Roman"/>
          <w:color w:val="202121"/>
          <w:spacing w:val="0"/>
          <w:w w:val="10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6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02121"/>
          <w:spacing w:val="0"/>
          <w:w w:val="106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4"/>
          <w:w w:val="10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E4141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HA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ND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MUNJ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IP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AL</w:t>
      </w:r>
      <w:r>
        <w:rPr>
          <w:rFonts w:cs="Times New Roman" w:hAnsi="Times New Roman" w:eastAsia="Times New Roman" w:ascii="Times New Roman"/>
          <w:color w:val="3E4141"/>
          <w:spacing w:val="0"/>
          <w:w w:val="82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E4141"/>
          <w:spacing w:val="46"/>
          <w:w w:val="8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7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97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2121"/>
          <w:spacing w:val="0"/>
          <w:w w:val="97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2121"/>
          <w:spacing w:val="49"/>
          <w:w w:val="97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AL</w:t>
      </w:r>
      <w:r>
        <w:rPr>
          <w:rFonts w:cs="Times New Roman" w:hAnsi="Times New Roman" w:eastAsia="Times New Roman" w:ascii="Times New Roman"/>
          <w:color w:val="2F3233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rRE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ANE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F3233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UB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202121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IM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E4141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RD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HA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9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7"/>
          <w:sz w:val="21"/>
          <w:szCs w:val="21"/>
        </w:rPr>
        <w:t>UMP</w: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IME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82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4"/>
          <w:szCs w:val="24"/>
        </w:rPr>
        <w:jc w:val="left"/>
        <w:spacing w:before="5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250"/>
        <w:ind w:left="1871" w:right="1063" w:firstLine="14"/>
      </w:pPr>
      <w:r>
        <w:pict>
          <v:shape type="#_x0000_t75" style="position:absolute;margin-left:93.196pt;margin-top:-0.282573pt;width:369.186pt;height:48.9858pt;mso-position-horizontal-relative:page;mso-position-vertical-relative:paragraph;z-index:-784">
            <v:imagedata o:title="" r:id="rId60"/>
          </v:shape>
        </w:pict>
      </w:r>
      <w:r>
        <w:rPr>
          <w:rFonts w:cs="Times New Roman" w:hAnsi="Times New Roman" w:eastAsia="Times New Roman" w:ascii="Times New Roman"/>
          <w:color w:val="2F3233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11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11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02121"/>
          <w:spacing w:val="0"/>
          <w:w w:val="111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11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11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02121"/>
          <w:spacing w:val="0"/>
          <w:w w:val="111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11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02121"/>
          <w:spacing w:val="0"/>
          <w:w w:val="111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10"/>
          <w:w w:val="11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INDI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ARÍA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RAL</w:t>
      </w:r>
      <w:r>
        <w:rPr>
          <w:rFonts w:cs="Times New Roman" w:hAnsi="Times New Roman" w:eastAsia="Times New Roman" w:ascii="Times New Roman"/>
          <w:color w:val="202121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4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E4141"/>
          <w:spacing w:val="0"/>
          <w:w w:val="101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12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1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YUN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MIE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RIB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9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UMEN</w:t>
      </w:r>
      <w:r>
        <w:rPr>
          <w:rFonts w:cs="Times New Roman" w:hAnsi="Times New Roman" w:eastAsia="Times New Roman" w:ascii="Times New Roman"/>
          <w:color w:val="202121"/>
          <w:spacing w:val="0"/>
          <w:w w:val="10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9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02121"/>
          <w:spacing w:val="0"/>
          <w:w w:val="113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99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ARIA</w:t>
      </w:r>
      <w:r>
        <w:rPr>
          <w:rFonts w:cs="Times New Roman" w:hAnsi="Times New Roman" w:eastAsia="Times New Roman" w:ascii="Times New Roman"/>
          <w:color w:val="2F3233"/>
          <w:spacing w:val="4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202121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2121"/>
          <w:spacing w:val="0"/>
          <w:w w:val="106"/>
          <w:sz w:val="21"/>
          <w:szCs w:val="21"/>
        </w:rPr>
        <w:t>MP</w:t>
      </w:r>
      <w:r>
        <w:rPr>
          <w:rFonts w:cs="Times New Roman" w:hAnsi="Times New Roman" w:eastAsia="Times New Roman" w:ascii="Times New Roman"/>
          <w:color w:val="2F3233"/>
          <w:spacing w:val="0"/>
          <w:w w:val="147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2121"/>
          <w:spacing w:val="0"/>
          <w:w w:val="92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E4141"/>
          <w:spacing w:val="0"/>
          <w:w w:val="11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9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17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2121"/>
          <w:spacing w:val="0"/>
          <w:w w:val="101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202121"/>
          <w:spacing w:val="0"/>
          <w:w w:val="10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AL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E4141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4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1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2121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E4141"/>
          <w:spacing w:val="0"/>
          <w:w w:val="105"/>
          <w:sz w:val="21"/>
          <w:szCs w:val="21"/>
        </w:rPr>
        <w:t>NE</w:t>
      </w:r>
      <w:r>
        <w:rPr>
          <w:rFonts w:cs="Times New Roman" w:hAnsi="Times New Roman" w:eastAsia="Times New Roman" w:ascii="Times New Roman"/>
          <w:color w:val="202121"/>
          <w:spacing w:val="0"/>
          <w:w w:val="9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-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INE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ARA</w:t>
      </w:r>
      <w:r>
        <w:rPr>
          <w:rFonts w:cs="Times New Roman" w:hAnsi="Times New Roman" w:eastAsia="Times New Roman" w:ascii="Times New Roman"/>
          <w:color w:val="202121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7"/>
          <w:sz w:val="21"/>
          <w:szCs w:val="21"/>
        </w:rPr>
        <w:t>UMP</w:t>
      </w:r>
      <w:r>
        <w:rPr>
          <w:rFonts w:cs="Times New Roman" w:hAnsi="Times New Roman" w:eastAsia="Times New Roman" w:ascii="Times New Roman"/>
          <w:color w:val="2F3233"/>
          <w:spacing w:val="0"/>
          <w:w w:val="10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IM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IE</w:t>
      </w:r>
      <w:r>
        <w:rPr>
          <w:rFonts w:cs="Times New Roman" w:hAnsi="Times New Roman" w:eastAsia="Times New Roman" w:ascii="Times New Roman"/>
          <w:color w:val="202121"/>
          <w:spacing w:val="0"/>
          <w:w w:val="9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9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E4141"/>
          <w:spacing w:val="0"/>
          <w:w w:val="95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0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250"/>
        <w:ind w:left="1324" w:right="171"/>
      </w:pPr>
      <w:r>
        <w:pict>
          <v:shape type="#_x0000_t75" style="position:absolute;margin-left:65.4891pt;margin-top:1.15819pt;width:441.871pt;height:48.9858pt;mso-position-horizontal-relative:page;mso-position-vertical-relative:paragraph;z-index:-785">
            <v:imagedata o:title="" r:id="rId61"/>
          </v:shape>
        </w:pic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7"/>
          <w:sz w:val="21"/>
          <w:szCs w:val="21"/>
        </w:rPr>
        <w:t>mi</w:t>
      </w:r>
      <w:r>
        <w:rPr>
          <w:rFonts w:cs="Times New Roman" w:hAnsi="Times New Roman" w:eastAsia="Times New Roman" w:ascii="Times New Roman"/>
          <w:color w:val="202121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2121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2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2121"/>
          <w:spacing w:val="0"/>
          <w:w w:val="154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2121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16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2121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44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02121"/>
          <w:spacing w:val="0"/>
          <w:w w:val="102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2"/>
          <w:sz w:val="21"/>
          <w:szCs w:val="21"/>
        </w:rPr>
        <w:t>fu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0"/>
          <w:w w:val="123"/>
          <w:sz w:val="21"/>
          <w:szCs w:val="21"/>
        </w:rPr>
        <w:t>da</w:t>
      </w:r>
      <w:r>
        <w:rPr>
          <w:rFonts w:cs="Times New Roman" w:hAnsi="Times New Roman" w:eastAsia="Times New Roman" w:ascii="Times New Roman"/>
          <w:color w:val="202121"/>
          <w:spacing w:val="0"/>
          <w:w w:val="105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2121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0"/>
          <w:w w:val="14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2121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07080A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2121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12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12"/>
          <w:sz w:val="21"/>
          <w:szCs w:val="21"/>
        </w:rPr>
        <w:t>rt</w:t>
      </w:r>
      <w:r>
        <w:rPr>
          <w:rFonts w:cs="Times New Roman" w:hAnsi="Times New Roman" w:eastAsia="Times New Roman" w:ascii="Times New Roman"/>
          <w:color w:val="202121"/>
          <w:spacing w:val="0"/>
          <w:w w:val="112"/>
          <w:sz w:val="21"/>
          <w:szCs w:val="21"/>
        </w:rPr>
        <w:t>í</w:t>
      </w:r>
      <w:r>
        <w:rPr>
          <w:rFonts w:cs="Times New Roman" w:hAnsi="Times New Roman" w:eastAsia="Times New Roman" w:ascii="Times New Roman"/>
          <w:color w:val="202121"/>
          <w:spacing w:val="0"/>
          <w:w w:val="11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02121"/>
          <w:spacing w:val="0"/>
          <w:w w:val="11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2121"/>
          <w:spacing w:val="0"/>
          <w:w w:val="112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1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12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2121"/>
          <w:spacing w:val="-1"/>
          <w:w w:val="11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9,</w:t>
      </w:r>
      <w:r>
        <w:rPr>
          <w:rFonts w:cs="Times New Roman" w:hAnsi="Times New Roman" w:eastAsia="Times New Roman" w:ascii="Times New Roman"/>
          <w:color w:val="202121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2F3233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2F3233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2F3233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202121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F3233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7</w:t>
      </w:r>
      <w:r>
        <w:rPr>
          <w:rFonts w:cs="Times New Roman" w:hAnsi="Times New Roman" w:eastAsia="Times New Roman" w:ascii="Times New Roman"/>
          <w:color w:val="202121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fr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cc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11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18"/>
          <w:sz w:val="21"/>
          <w:szCs w:val="21"/>
        </w:rPr>
        <w:t>II</w:t>
      </w:r>
      <w:r>
        <w:rPr>
          <w:rFonts w:cs="Times New Roman" w:hAnsi="Times New Roman" w:eastAsia="Times New Roman" w:ascii="Times New Roman"/>
          <w:color w:val="202121"/>
          <w:spacing w:val="0"/>
          <w:w w:val="95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202121"/>
          <w:spacing w:val="0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F3233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2121"/>
          <w:spacing w:val="4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11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2121"/>
          <w:spacing w:val="0"/>
          <w:w w:val="111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11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02121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2121"/>
          <w:spacing w:val="0"/>
          <w:w w:val="111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11"/>
          <w:sz w:val="21"/>
          <w:szCs w:val="21"/>
        </w:rPr>
        <w:t>rn</w:t>
      </w:r>
      <w:r>
        <w:rPr>
          <w:rFonts w:cs="Times New Roman" w:hAnsi="Times New Roman" w:eastAsia="Times New Roman" w:ascii="Times New Roman"/>
          <w:color w:val="202121"/>
          <w:spacing w:val="0"/>
          <w:w w:val="111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15"/>
          <w:w w:val="11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F3233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2121"/>
          <w:spacing w:val="0"/>
          <w:w w:val="114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2121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2121"/>
          <w:spacing w:val="0"/>
          <w:w w:val="116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2121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2121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2121"/>
          <w:spacing w:val="0"/>
          <w:w w:val="144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02121"/>
          <w:spacing w:val="0"/>
          <w:w w:val="108"/>
          <w:sz w:val="21"/>
          <w:szCs w:val="21"/>
        </w:rPr>
        <w:t>ac</w:t>
      </w:r>
      <w:r>
        <w:rPr>
          <w:rFonts w:cs="Times New Roman" w:hAnsi="Times New Roman" w:eastAsia="Times New Roman" w:ascii="Times New Roman"/>
          <w:color w:val="202121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2121"/>
          <w:spacing w:val="0"/>
          <w:w w:val="102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1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2121"/>
          <w:spacing w:val="0"/>
          <w:w w:val="110"/>
          <w:sz w:val="21"/>
          <w:szCs w:val="21"/>
        </w:rPr>
        <w:t>úb</w:t>
      </w:r>
      <w:r>
        <w:rPr>
          <w:rFonts w:cs="Times New Roman" w:hAnsi="Times New Roman" w:eastAsia="Times New Roman" w:ascii="Times New Roman"/>
          <w:color w:val="202121"/>
          <w:spacing w:val="0"/>
          <w:w w:val="110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202121"/>
          <w:spacing w:val="0"/>
          <w:w w:val="11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02121"/>
          <w:spacing w:val="0"/>
          <w:w w:val="11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25"/>
          <w:w w:val="11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1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2121"/>
          <w:spacing w:val="0"/>
          <w:w w:val="11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2121"/>
          <w:spacing w:val="0"/>
          <w:w w:val="11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0"/>
          <w:w w:val="110"/>
          <w:sz w:val="21"/>
          <w:szCs w:val="21"/>
        </w:rPr>
        <w:t>ic</w:t>
      </w:r>
      <w:r>
        <w:rPr>
          <w:rFonts w:cs="Times New Roman" w:hAnsi="Times New Roman" w:eastAsia="Times New Roman" w:ascii="Times New Roman"/>
          <w:color w:val="202121"/>
          <w:spacing w:val="0"/>
          <w:w w:val="11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2121"/>
          <w:spacing w:val="0"/>
          <w:w w:val="110"/>
          <w:sz w:val="21"/>
          <w:szCs w:val="21"/>
        </w:rPr>
        <w:t>pa</w:t>
      </w:r>
      <w:r>
        <w:rPr>
          <w:rFonts w:cs="Times New Roman" w:hAnsi="Times New Roman" w:eastAsia="Times New Roman" w:ascii="Times New Roman"/>
          <w:color w:val="202121"/>
          <w:spacing w:val="0"/>
          <w:w w:val="11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2121"/>
          <w:spacing w:val="25"/>
          <w:w w:val="11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2121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1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1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2121"/>
          <w:spacing w:val="0"/>
          <w:w w:val="11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2121"/>
          <w:spacing w:val="0"/>
          <w:w w:val="11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10"/>
          <w:sz w:val="21"/>
          <w:szCs w:val="21"/>
        </w:rPr>
        <w:t>do</w:t>
      </w:r>
      <w:r>
        <w:rPr>
          <w:rFonts w:cs="Times New Roman" w:hAnsi="Times New Roman" w:eastAsia="Times New Roman" w:ascii="Times New Roman"/>
          <w:color w:val="202121"/>
          <w:spacing w:val="17"/>
          <w:w w:val="11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4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02121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11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202121"/>
          <w:spacing w:val="0"/>
          <w:w w:val="8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2121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02121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95"/>
          <w:sz w:val="21"/>
          <w:szCs w:val="21"/>
        </w:rPr>
        <w:t>81</w:t>
      </w:r>
      <w:r>
        <w:rPr>
          <w:rFonts w:cs="Times New Roman" w:hAnsi="Times New Roman" w:eastAsia="Times New Roman" w:ascii="Times New Roman"/>
          <w:color w:val="202121"/>
          <w:spacing w:val="0"/>
          <w:w w:val="137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202121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85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ind w:left="1324" w:right="171"/>
      </w:pP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8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6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9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02121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35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02121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4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2121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16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F3233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44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no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4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1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1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2121"/>
          <w:spacing w:val="0"/>
          <w:w w:val="11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2121"/>
          <w:spacing w:val="0"/>
          <w:w w:val="11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2121"/>
          <w:spacing w:val="0"/>
          <w:w w:val="11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0"/>
          <w:w w:val="11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1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2121"/>
          <w:spacing w:val="0"/>
          <w:w w:val="110"/>
          <w:sz w:val="21"/>
          <w:szCs w:val="21"/>
        </w:rPr>
        <w:t>tr</w:t>
      </w:r>
      <w:r>
        <w:rPr>
          <w:rFonts w:cs="Times New Roman" w:hAnsi="Times New Roman" w:eastAsia="Times New Roman" w:ascii="Times New Roman"/>
          <w:color w:val="202121"/>
          <w:spacing w:val="0"/>
          <w:w w:val="110"/>
          <w:sz w:val="21"/>
          <w:szCs w:val="21"/>
        </w:rPr>
        <w:t>ac</w:t>
      </w:r>
      <w:r>
        <w:rPr>
          <w:rFonts w:cs="Times New Roman" w:hAnsi="Times New Roman" w:eastAsia="Times New Roman" w:ascii="Times New Roman"/>
          <w:color w:val="202121"/>
          <w:spacing w:val="0"/>
          <w:w w:val="11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1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02121"/>
          <w:spacing w:val="0"/>
          <w:w w:val="11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0"/>
          <w:w w:val="11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46"/>
          <w:w w:val="11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1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10"/>
          <w:sz w:val="21"/>
          <w:szCs w:val="21"/>
        </w:rPr>
        <w:t>ú</w:t>
      </w:r>
      <w:r>
        <w:rPr>
          <w:rFonts w:cs="Times New Roman" w:hAnsi="Times New Roman" w:eastAsia="Times New Roman" w:ascii="Times New Roman"/>
          <w:color w:val="202121"/>
          <w:spacing w:val="0"/>
          <w:w w:val="11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02121"/>
          <w:spacing w:val="0"/>
          <w:w w:val="110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2F3233"/>
          <w:spacing w:val="0"/>
          <w:w w:val="11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02121"/>
          <w:spacing w:val="0"/>
          <w:w w:val="11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1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30"/>
          <w:w w:val="11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02121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202121"/>
          <w:spacing w:val="0"/>
          <w:w w:val="14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2121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1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2121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2121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before="3"/>
        <w:ind w:left="1324" w:right="3651"/>
      </w:pPr>
      <w:r>
        <w:rPr>
          <w:rFonts w:cs="Times New Roman" w:hAnsi="Times New Roman" w:eastAsia="Times New Roman" w:ascii="Times New Roman"/>
          <w:color w:val="2F3233"/>
          <w:w w:val="10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02121"/>
          <w:w w:val="109"/>
          <w:sz w:val="21"/>
          <w:szCs w:val="21"/>
        </w:rPr>
        <w:t>on</w:t>
      </w:r>
      <w:r>
        <w:rPr>
          <w:rFonts w:cs="Times New Roman" w:hAnsi="Times New Roman" w:eastAsia="Times New Roman" w:ascii="Times New Roman"/>
          <w:color w:val="202121"/>
          <w:w w:val="11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2121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2121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2121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2121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2121"/>
          <w:w w:val="116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02121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2121"/>
          <w:w w:val="109"/>
          <w:sz w:val="21"/>
          <w:szCs w:val="21"/>
        </w:rPr>
        <w:t>on</w:t>
      </w:r>
      <w:r>
        <w:rPr>
          <w:rFonts w:cs="Times New Roman" w:hAnsi="Times New Roman" w:eastAsia="Times New Roman" w:ascii="Times New Roman"/>
          <w:color w:val="202121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w w:val="98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2121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13"/>
          <w:sz w:val="21"/>
          <w:szCs w:val="21"/>
        </w:rPr>
        <w:t>Ixtl</w:t>
      </w:r>
      <w:r>
        <w:rPr>
          <w:rFonts w:cs="Times New Roman" w:hAnsi="Times New Roman" w:eastAsia="Times New Roman" w:ascii="Times New Roman"/>
          <w:color w:val="202121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13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202121"/>
          <w:spacing w:val="0"/>
          <w:w w:val="113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2121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1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02121"/>
          <w:spacing w:val="0"/>
          <w:w w:val="113"/>
          <w:sz w:val="21"/>
          <w:szCs w:val="21"/>
        </w:rPr>
        <w:t>á</w:t>
      </w:r>
      <w:r>
        <w:rPr>
          <w:rFonts w:cs="Times New Roman" w:hAnsi="Times New Roman" w:eastAsia="Times New Roman" w:ascii="Times New Roman"/>
          <w:color w:val="202121"/>
          <w:spacing w:val="0"/>
          <w:w w:val="113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11"/>
          <w:w w:val="11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2121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bri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ll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2F3233"/>
          <w:spacing w:val="6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4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98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202121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2121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E4141"/>
          <w:spacing w:val="0"/>
          <w:w w:val="95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11"/>
          <w:szCs w:val="11"/>
        </w:rPr>
        <w:jc w:val="left"/>
        <w:spacing w:before="5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250"/>
        <w:ind w:left="1324" w:right="77"/>
      </w:pPr>
      <w:r>
        <w:pict>
          <v:shape type="#_x0000_t75" style="position:absolute;margin-left:65.8489pt;margin-top:0.797996pt;width:445.829pt;height:50.0664pt;mso-position-horizontal-relative:page;mso-position-vertical-relative:paragraph;z-index:-786">
            <v:imagedata o:title="" r:id="rId62"/>
          </v:shape>
        </w:pic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5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8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2121"/>
          <w:spacing w:val="0"/>
          <w:w w:val="108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202121"/>
          <w:spacing w:val="0"/>
          <w:w w:val="10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2121"/>
          <w:spacing w:val="0"/>
          <w:w w:val="108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02121"/>
          <w:spacing w:val="0"/>
          <w:w w:val="108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9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02121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202121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07080A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2121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9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02121"/>
          <w:spacing w:val="0"/>
          <w:w w:val="9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2121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E4141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89"/>
          <w:sz w:val="21"/>
          <w:szCs w:val="21"/>
        </w:rPr>
        <w:t>$</w:t>
      </w:r>
      <w:r>
        <w:rPr>
          <w:rFonts w:cs="Times New Roman" w:hAnsi="Times New Roman" w:eastAsia="Times New Roman" w:ascii="Times New Roman"/>
          <w:color w:val="202121"/>
          <w:spacing w:val="0"/>
          <w:w w:val="82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2F3233"/>
          <w:spacing w:val="0"/>
          <w:w w:val="130"/>
          <w:sz w:val="21"/>
          <w:szCs w:val="21"/>
        </w:rPr>
        <w:t>6</w:t>
      </w:r>
      <w:r>
        <w:rPr>
          <w:rFonts w:cs="Times New Roman" w:hAnsi="Times New Roman" w:eastAsia="Times New Roman" w:ascii="Times New Roman"/>
          <w:color w:val="5E5F5F"/>
          <w:spacing w:val="0"/>
          <w:w w:val="95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02121"/>
          <w:spacing w:val="0"/>
          <w:w w:val="102"/>
          <w:sz w:val="21"/>
          <w:szCs w:val="21"/>
        </w:rPr>
        <w:t>02</w:t>
      </w:r>
      <w:r>
        <w:rPr>
          <w:rFonts w:cs="Times New Roman" w:hAnsi="Times New Roman" w:eastAsia="Times New Roman" w:ascii="Times New Roman"/>
          <w:color w:val="202121"/>
          <w:spacing w:val="0"/>
          <w:w w:val="95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20</w:t>
      </w:r>
      <w:r>
        <w:rPr>
          <w:rFonts w:cs="Times New Roman" w:hAnsi="Times New Roman" w:eastAsia="Times New Roman" w:ascii="Times New Roman"/>
          <w:color w:val="202121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102"/>
          <w:sz w:val="21"/>
          <w:szCs w:val="21"/>
        </w:rPr>
        <w:t>(</w:t>
      </w:r>
      <w:r>
        <w:rPr>
          <w:rFonts w:cs="Times New Roman" w:hAnsi="Times New Roman" w:eastAsia="Times New Roman" w:ascii="Times New Roman"/>
          <w:color w:val="202121"/>
          <w:spacing w:val="0"/>
          <w:w w:val="9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2121"/>
          <w:spacing w:val="0"/>
          <w:w w:val="12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02121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E4141"/>
          <w:spacing w:val="0"/>
          <w:w w:val="11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16"/>
          <w:sz w:val="21"/>
          <w:szCs w:val="21"/>
        </w:rPr>
        <w:t>é</w:t>
      </w:r>
      <w:r>
        <w:rPr>
          <w:rFonts w:cs="Times New Roman" w:hAnsi="Times New Roman" w:eastAsia="Times New Roman" w:ascii="Times New Roman"/>
          <w:color w:val="202121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E4141"/>
          <w:spacing w:val="0"/>
          <w:w w:val="11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-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2121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89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5E5F5F"/>
          <w:spacing w:val="0"/>
          <w:w w:val="111"/>
          <w:sz w:val="21"/>
          <w:szCs w:val="21"/>
        </w:rPr>
        <w:t>/</w:t>
      </w:r>
      <w:r>
        <w:rPr>
          <w:rFonts w:cs="Times New Roman" w:hAnsi="Times New Roman" w:eastAsia="Times New Roman" w:ascii="Times New Roman"/>
          <w:color w:val="202121"/>
          <w:spacing w:val="0"/>
          <w:w w:val="75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202121"/>
          <w:spacing w:val="0"/>
          <w:w w:val="13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02121"/>
          <w:spacing w:val="0"/>
          <w:w w:val="102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02121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07080A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)</w:t>
      </w:r>
      <w:r>
        <w:rPr>
          <w:rFonts w:cs="Times New Roman" w:hAnsi="Times New Roman" w:eastAsia="Times New Roman" w:ascii="Times New Roman"/>
          <w:color w:val="3E4141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8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E4141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E4141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707171"/>
          <w:spacing w:val="0"/>
          <w:w w:val="109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707171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02121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4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2121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2121"/>
          <w:spacing w:val="4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E4141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707171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707171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2121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6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5E5F5F"/>
          <w:spacing w:val="0"/>
          <w:w w:val="109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5E5F5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E5F5F"/>
          <w:spacing w:val="-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8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E4141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82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color w:val="202121"/>
          <w:spacing w:val="0"/>
          <w:w w:val="95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2F3233"/>
          <w:spacing w:val="0"/>
          <w:w w:val="123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F3233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02121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W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w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54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-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E4141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02121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2121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E4141"/>
          <w:spacing w:val="0"/>
          <w:w w:val="109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202121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2121"/>
          <w:spacing w:val="0"/>
          <w:w w:val="102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2121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07080A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fi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rv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úb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E4141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2121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á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ea</w:t>
      </w:r>
      <w:r>
        <w:rPr>
          <w:rFonts w:cs="Times New Roman" w:hAnsi="Times New Roman" w:eastAsia="Times New Roman" w:ascii="Times New Roman"/>
          <w:color w:val="2F3233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2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202121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ac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02121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0"/>
          <w:w w:val="106"/>
          <w:sz w:val="21"/>
          <w:szCs w:val="21"/>
        </w:rPr>
        <w:t>am</w:t>
      </w:r>
      <w:r>
        <w:rPr>
          <w:rFonts w:cs="Times New Roman" w:hAnsi="Times New Roman" w:eastAsia="Times New Roman" w:ascii="Times New Roman"/>
          <w:color w:val="202121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2121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95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4"/>
          <w:szCs w:val="24"/>
        </w:rPr>
        <w:jc w:val="left"/>
        <w:spacing w:before="5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252"/>
        <w:ind w:left="1324" w:right="77"/>
      </w:pPr>
      <w:r>
        <w:pict>
          <v:shape type="#_x0000_t75" style="position:absolute;margin-left:65.4891pt;margin-top:0.0776164pt;width:446.189pt;height:63.3934pt;mso-position-horizontal-relative:page;mso-position-vertical-relative:paragraph;z-index:-787">
            <v:imagedata o:title="" r:id="rId63"/>
          </v:shape>
        </w:pic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E4141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4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07080A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32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95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E4141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07080A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2121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95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02121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07080A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07080A"/>
          <w:spacing w:val="0"/>
          <w:w w:val="7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07080A"/>
          <w:spacing w:val="1"/>
          <w:w w:val="7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94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3E4141"/>
          <w:spacing w:val="0"/>
          <w:w w:val="11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82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F3233"/>
          <w:spacing w:val="0"/>
          <w:w w:val="8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8"/>
          <w:w w:val="8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MA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URI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AÑ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4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7"/>
          <w:sz w:val="21"/>
          <w:szCs w:val="21"/>
        </w:rPr>
        <w:t>ME</w:t>
      </w:r>
      <w:r>
        <w:rPr>
          <w:rFonts w:cs="Times New Roman" w:hAnsi="Times New Roman" w:eastAsia="Times New Roman" w:ascii="Times New Roman"/>
          <w:color w:val="2F3233"/>
          <w:spacing w:val="0"/>
          <w:w w:val="101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3E4141"/>
          <w:spacing w:val="0"/>
          <w:w w:val="82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E4141"/>
          <w:spacing w:val="47"/>
          <w:w w:val="8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ce</w:t>
      </w:r>
      <w:r>
        <w:rPr>
          <w:rFonts w:cs="Times New Roman" w:hAnsi="Times New Roman" w:eastAsia="Times New Roman" w:ascii="Times New Roman"/>
          <w:color w:val="2F3233"/>
          <w:spacing w:val="4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«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pu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2121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2121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í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2121"/>
          <w:spacing w:val="0"/>
          <w:w w:val="6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E4141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E4141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E4141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02121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98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2F3233"/>
          <w:spacing w:val="0"/>
          <w:w w:val="12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10"/>
          <w:sz w:val="21"/>
          <w:szCs w:val="21"/>
        </w:rPr>
        <w:t>tar</w:t>
      </w:r>
      <w:r>
        <w:rPr>
          <w:rFonts w:cs="Times New Roman" w:hAnsi="Times New Roman" w:eastAsia="Times New Roman" w:ascii="Times New Roman"/>
          <w:color w:val="2F3233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pro</w:t>
      </w:r>
      <w:r>
        <w:rPr>
          <w:rFonts w:cs="Times New Roman" w:hAnsi="Times New Roman" w:eastAsia="Times New Roman" w:ascii="Times New Roman"/>
          <w:color w:val="202121"/>
          <w:spacing w:val="0"/>
          <w:w w:val="102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16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02121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2121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F3233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2F3233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5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202121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2121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2121"/>
          <w:spacing w:val="0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89"/>
          <w:sz w:val="21"/>
          <w:szCs w:val="21"/>
        </w:rPr>
        <w:t>$</w:t>
      </w:r>
      <w:r>
        <w:rPr>
          <w:rFonts w:cs="Times New Roman" w:hAnsi="Times New Roman" w:eastAsia="Times New Roman" w:ascii="Times New Roman"/>
          <w:color w:val="202121"/>
          <w:spacing w:val="0"/>
          <w:w w:val="75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2F3233"/>
          <w:spacing w:val="0"/>
          <w:w w:val="130"/>
          <w:sz w:val="21"/>
          <w:szCs w:val="21"/>
        </w:rPr>
        <w:t>6</w:t>
      </w:r>
      <w:r>
        <w:rPr>
          <w:rFonts w:cs="Times New Roman" w:hAnsi="Times New Roman" w:eastAsia="Times New Roman" w:ascii="Times New Roman"/>
          <w:color w:val="3E4141"/>
          <w:spacing w:val="0"/>
          <w:w w:val="95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02121"/>
          <w:spacing w:val="0"/>
          <w:w w:val="102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3E4141"/>
          <w:spacing w:val="0"/>
          <w:w w:val="102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3E4141"/>
          <w:spacing w:val="0"/>
          <w:w w:val="109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02121"/>
          <w:spacing w:val="0"/>
          <w:w w:val="102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02121"/>
          <w:spacing w:val="0"/>
          <w:w w:val="10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1"/>
          <w:w w:val="10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(</w:t>
      </w:r>
      <w:r>
        <w:rPr>
          <w:rFonts w:cs="Times New Roman" w:hAnsi="Times New Roman" w:eastAsia="Times New Roman" w:ascii="Times New Roman"/>
          <w:color w:val="202121"/>
          <w:spacing w:val="0"/>
          <w:w w:val="9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2121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16"/>
          <w:sz w:val="21"/>
          <w:szCs w:val="21"/>
        </w:rPr>
        <w:t>ec</w:t>
      </w:r>
      <w:r>
        <w:rPr>
          <w:rFonts w:cs="Times New Roman" w:hAnsi="Times New Roman" w:eastAsia="Times New Roman" w:ascii="Times New Roman"/>
          <w:color w:val="202121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E4141"/>
          <w:spacing w:val="0"/>
          <w:w w:val="11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E4141"/>
          <w:spacing w:val="0"/>
          <w:w w:val="116"/>
          <w:sz w:val="21"/>
          <w:szCs w:val="21"/>
        </w:rPr>
        <w:t>é</w:t>
      </w:r>
      <w:r>
        <w:rPr>
          <w:rFonts w:cs="Times New Roman" w:hAnsi="Times New Roman" w:eastAsia="Times New Roman" w:ascii="Times New Roman"/>
          <w:color w:val="202121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E4141"/>
          <w:spacing w:val="0"/>
          <w:w w:val="123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E4141"/>
          <w:spacing w:val="0"/>
          <w:w w:val="12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1"/>
          <w:w w:val="12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il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5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02121"/>
          <w:spacing w:val="0"/>
          <w:w w:val="102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F3233"/>
          <w:spacing w:val="0"/>
          <w:w w:val="83"/>
          <w:sz w:val="21"/>
          <w:szCs w:val="21"/>
        </w:rPr>
        <w:t>/1</w:t>
      </w:r>
      <w:r>
        <w:rPr>
          <w:rFonts w:cs="Times New Roman" w:hAnsi="Times New Roman" w:eastAsia="Times New Roman" w:ascii="Times New Roman"/>
          <w:color w:val="202121"/>
          <w:spacing w:val="0"/>
          <w:w w:val="137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15"/>
          <w:w w:val="10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)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8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E5F5F"/>
          <w:spacing w:val="0"/>
          <w:w w:val="95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5E5F5F"/>
          <w:spacing w:val="0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E5F5F"/>
          <w:spacing w:val="15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07080A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47"/>
          <w:w w:val="12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95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2121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E4141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2121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E4141"/>
          <w:spacing w:val="5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5E5F5F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5E5F5F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98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2F3233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8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-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E4141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2121"/>
          <w:spacing w:val="0"/>
          <w:w w:val="95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3E4141"/>
          <w:spacing w:val="0"/>
          <w:w w:val="123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-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8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5E5F5F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5E5F5F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75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color w:val="202121"/>
          <w:spacing w:val="0"/>
          <w:w w:val="89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2F3233"/>
          <w:spacing w:val="0"/>
          <w:w w:val="13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-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02121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W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w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47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202121"/>
          <w:spacing w:val="0"/>
          <w:w w:val="102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-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2121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E4141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8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4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95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2121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E4141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E4141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fi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E4141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rv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E4141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ú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E4141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07080A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07080A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á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ea</w:t>
      </w:r>
      <w:r>
        <w:rPr>
          <w:rFonts w:cs="Times New Roman" w:hAnsi="Times New Roman" w:eastAsia="Times New Roman" w:ascii="Times New Roman"/>
          <w:color w:val="2F3233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2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202121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9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02121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02121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92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2121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E4141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2121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2121"/>
          <w:spacing w:val="0"/>
          <w:w w:val="95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4"/>
          <w:szCs w:val="24"/>
        </w:rPr>
        <w:jc w:val="left"/>
        <w:spacing w:before="1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243"/>
        <w:ind w:left="1324" w:right="77"/>
      </w:pPr>
      <w:r>
        <w:pict>
          <v:shape type="#_x0000_t75" style="position:absolute;margin-left:65.4891pt;margin-top:1.15819pt;width:446.189pt;height:24.4929pt;mso-position-horizontal-relative:page;mso-position-vertical-relative:paragraph;z-index:-788">
            <v:imagedata o:title="" r:id="rId64"/>
          </v:shape>
        </w:pic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¿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4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gú</w:t>
      </w:r>
      <w:r>
        <w:rPr>
          <w:rFonts w:cs="Times New Roman" w:hAnsi="Times New Roman" w:eastAsia="Times New Roman" w:ascii="Times New Roman"/>
          <w:color w:val="202121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42"/>
          <w:w w:val="10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2121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9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E4141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2121"/>
          <w:spacing w:val="0"/>
          <w:w w:val="102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ec</w:t>
      </w:r>
      <w:r>
        <w:rPr>
          <w:rFonts w:cs="Times New Roman" w:hAnsi="Times New Roman" w:eastAsia="Times New Roman" w:ascii="Times New Roman"/>
          <w:color w:val="2F3233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E4141"/>
          <w:spacing w:val="0"/>
          <w:w w:val="82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E4141"/>
          <w:spacing w:val="42"/>
          <w:w w:val="8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qu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E4141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2F3233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?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»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3E4141"/>
          <w:spacing w:val="4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82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202121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95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F3233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9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02121"/>
          <w:spacing w:val="0"/>
          <w:w w:val="9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97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02121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E4141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E4141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E5F5F"/>
          <w:spacing w:val="0"/>
          <w:w w:val="95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5E5F5F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2121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ah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og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89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2121"/>
          <w:spacing w:val="0"/>
          <w:w w:val="10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E4141"/>
          <w:spacing w:val="0"/>
          <w:w w:val="82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4"/>
          <w:szCs w:val="24"/>
        </w:rPr>
        <w:jc w:val="left"/>
        <w:spacing w:before="20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left"/>
        <w:spacing w:lineRule="auto" w:line="250"/>
        <w:ind w:left="1324" w:right="77"/>
      </w:pPr>
      <w:r>
        <w:pict>
          <v:shape type="#_x0000_t75" style="position:absolute;margin-left:65.4891pt;margin-top:-0.282573pt;width:446.189pt;height:51.1469pt;mso-position-horizontal-relative:page;mso-position-vertical-relative:paragraph;z-index:-789">
            <v:imagedata o:title="" r:id="rId65"/>
          </v:shape>
        </w:pic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2121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ARI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RAL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3E4141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MA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AÑ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ME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707171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70717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707171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E4141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E4141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909090"/>
          <w:spacing w:val="0"/>
          <w:w w:val="82"/>
          <w:sz w:val="21"/>
          <w:szCs w:val="21"/>
        </w:rPr>
        <w:t>¡</w:t>
      </w:r>
      <w:r>
        <w:rPr>
          <w:rFonts w:cs="Times New Roman" w:hAnsi="Times New Roman" w:eastAsia="Times New Roman" w:ascii="Times New Roman"/>
          <w:color w:val="909090"/>
          <w:spacing w:val="0"/>
          <w:w w:val="8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E4141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E4141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2121"/>
          <w:spacing w:val="0"/>
          <w:w w:val="10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E4141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E4141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8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2121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E4141"/>
          <w:spacing w:val="0"/>
          <w:w w:val="109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2121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92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05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2121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E4141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E4141"/>
          <w:spacing w:val="0"/>
          <w:w w:val="95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E4141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rv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95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202121"/>
          <w:spacing w:val="0"/>
          <w:w w:val="105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202121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02121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95"/>
          <w:sz w:val="21"/>
          <w:szCs w:val="21"/>
        </w:rPr>
        <w:t>ñ</w:t>
      </w:r>
      <w:r>
        <w:rPr>
          <w:rFonts w:cs="Times New Roman" w:hAnsi="Times New Roman" w:eastAsia="Times New Roman" w:ascii="Times New Roman"/>
          <w:color w:val="2F3233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2121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95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202121"/>
          <w:spacing w:val="0"/>
          <w:w w:val="102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02121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9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02121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02121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B1B2B2"/>
          <w:spacing w:val="0"/>
          <w:w w:val="160"/>
          <w:sz w:val="21"/>
          <w:szCs w:val="21"/>
        </w:rPr>
        <w:t>\</w:t>
      </w:r>
      <w:r>
        <w:rPr>
          <w:rFonts w:cs="Times New Roman" w:hAnsi="Times New Roman" w:eastAsia="Times New Roman" w:ascii="Times New Roman"/>
          <w:color w:val="B1B2B2"/>
          <w:spacing w:val="0"/>
          <w:w w:val="16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E4141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E4141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E4141"/>
          <w:spacing w:val="-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é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ac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E4141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E4141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02121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92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10"/>
          <w:sz w:val="21"/>
          <w:szCs w:val="21"/>
        </w:rPr>
        <w:t>fe</w:t>
      </w:r>
      <w:r>
        <w:rPr>
          <w:rFonts w:cs="Times New Roman" w:hAnsi="Times New Roman" w:eastAsia="Times New Roman" w:ascii="Times New Roman"/>
          <w:color w:val="202121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95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02121"/>
          <w:spacing w:val="0"/>
          <w:w w:val="74"/>
          <w:sz w:val="21"/>
          <w:szCs w:val="21"/>
        </w:rPr>
        <w:t>:</w:t>
      </w:r>
      <w:r>
        <w:rPr>
          <w:rFonts w:cs="Times New Roman" w:hAnsi="Times New Roman" w:eastAsia="Times New Roman" w:ascii="Times New Roman"/>
          <w:color w:val="202121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«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ñ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4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2121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2121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2121"/>
          <w:spacing w:val="0"/>
          <w:w w:val="102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2121"/>
          <w:spacing w:val="0"/>
          <w:w w:val="99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202121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E4141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23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2121"/>
          <w:spacing w:val="0"/>
          <w:w w:val="95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-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2121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6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2121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fo</w:t>
      </w:r>
      <w:r>
        <w:rPr>
          <w:rFonts w:cs="Times New Roman" w:hAnsi="Times New Roman" w:eastAsia="Times New Roman" w:ascii="Times New Roman"/>
          <w:color w:val="202121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02121"/>
          <w:spacing w:val="0"/>
          <w:w w:val="97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E4141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2121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2121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5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E4141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02121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16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02121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E4141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-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41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-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2121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16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2121"/>
          <w:spacing w:val="0"/>
          <w:w w:val="9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02121"/>
          <w:spacing w:val="0"/>
          <w:w w:val="101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202121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2121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2121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2121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2121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2121"/>
          <w:spacing w:val="0"/>
          <w:w w:val="95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E4141"/>
          <w:spacing w:val="0"/>
          <w:w w:val="74"/>
          <w:sz w:val="21"/>
          <w:szCs w:val="21"/>
        </w:rPr>
        <w:t>: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4"/>
          <w:szCs w:val="24"/>
        </w:rPr>
        <w:jc w:val="left"/>
        <w:spacing w:before="5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ind w:left="1914" w:right="579"/>
      </w:pPr>
      <w:r>
        <w:rPr>
          <w:rFonts w:cs="Times New Roman" w:hAnsi="Times New Roman" w:eastAsia="Times New Roman" w:ascii="Times New Roman"/>
          <w:color w:val="202121"/>
          <w:w w:val="41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3E4141"/>
          <w:w w:val="164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02121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E4141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HE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RIB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5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ÍA</w:t>
      </w:r>
      <w:r>
        <w:rPr>
          <w:rFonts w:cs="Times New Roman" w:hAnsi="Times New Roman" w:eastAsia="Times New Roman" w:ascii="Times New Roman"/>
          <w:color w:val="2F3233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MURIL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3E414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3E414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3E414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----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30"/>
          <w:w w:val="10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98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AV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8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before="18"/>
        <w:ind w:left="1893" w:right="607"/>
      </w:pP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F3233"/>
          <w:spacing w:val="-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-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JIL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E4141"/>
          <w:spacing w:val="0"/>
          <w:w w:val="10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HIN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----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-----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3E414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41"/>
          <w:w w:val="10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86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99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8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before="10"/>
        <w:ind w:left="1900" w:right="607"/>
      </w:pPr>
      <w:r>
        <w:rPr>
          <w:rFonts w:cs="Times New Roman" w:hAnsi="Times New Roman" w:eastAsia="Times New Roman" w:ascii="Times New Roman"/>
          <w:color w:val="3E4141"/>
          <w:spacing w:val="0"/>
          <w:w w:val="97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5E5F5F"/>
          <w:spacing w:val="0"/>
          <w:w w:val="97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02121"/>
          <w:spacing w:val="0"/>
          <w:w w:val="97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15"/>
          <w:w w:val="97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E4141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OD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IA</w:t>
      </w:r>
      <w:r>
        <w:rPr>
          <w:rFonts w:cs="Times New Roman" w:hAnsi="Times New Roman" w:eastAsia="Times New Roman" w:ascii="Times New Roman"/>
          <w:color w:val="202121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E4141"/>
          <w:spacing w:val="0"/>
          <w:w w:val="103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-----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-------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202121"/>
          <w:spacing w:val="31"/>
          <w:w w:val="10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8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202121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18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before="10"/>
        <w:ind w:left="1893" w:right="579"/>
      </w:pP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4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96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02121"/>
          <w:spacing w:val="-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2121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AB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5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AL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2F3233"/>
          <w:spacing w:val="4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AL</w:t>
      </w:r>
      <w:r>
        <w:rPr>
          <w:rFonts w:cs="Times New Roman" w:hAnsi="Times New Roman" w:eastAsia="Times New Roman" w:ascii="Times New Roman"/>
          <w:color w:val="2F3233"/>
          <w:spacing w:val="-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4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2F3233"/>
          <w:spacing w:val="-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ARE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23"/>
          <w:w w:val="10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86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04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before="10"/>
        <w:ind w:left="1900" w:right="521"/>
      </w:pPr>
      <w:r>
        <w:rPr>
          <w:rFonts w:cs="Times New Roman" w:hAnsi="Times New Roman" w:eastAsia="Times New Roman" w:ascii="Times New Roman"/>
          <w:color w:val="2F3233"/>
          <w:spacing w:val="0"/>
          <w:w w:val="97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color w:val="2F3233"/>
          <w:spacing w:val="0"/>
          <w:w w:val="97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02121"/>
          <w:spacing w:val="0"/>
          <w:w w:val="97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15"/>
          <w:w w:val="97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AV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AND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MA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INE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2F3233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9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E4141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97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02121"/>
          <w:spacing w:val="0"/>
          <w:w w:val="68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2F3233"/>
          <w:spacing w:val="0"/>
          <w:w w:val="157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02121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F3233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2"/>
          <w:sz w:val="21"/>
          <w:szCs w:val="21"/>
        </w:rPr>
        <w:t>------</w:t>
      </w:r>
      <w:r>
        <w:rPr>
          <w:rFonts w:cs="Times New Roman" w:hAnsi="Times New Roman" w:eastAsia="Times New Roman" w:ascii="Times New Roman"/>
          <w:color w:val="2F3233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07080A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07080A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9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2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2F3233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2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07080A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07080A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07080A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2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2F3233"/>
          <w:spacing w:val="0"/>
          <w:w w:val="142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98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202121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94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8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before="10"/>
        <w:ind w:left="1900" w:right="492"/>
      </w:pPr>
      <w:r>
        <w:pict>
          <v:shape type="#_x0000_t75" style="position:absolute;margin-left:94.2755pt;margin-top:-63.1759pt;width:400.131pt;height:136.872pt;mso-position-horizontal-relative:page;mso-position-vertical-relative:paragraph;z-index:-790">
            <v:imagedata o:title="" r:id="rId66"/>
          </v:shape>
        </w:pic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6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MA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HA</w:t>
      </w:r>
      <w:r>
        <w:rPr>
          <w:rFonts w:cs="Times New Roman" w:hAnsi="Times New Roman" w:eastAsia="Times New Roman" w:ascii="Times New Roman"/>
          <w:color w:val="2F3233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98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3E4141"/>
          <w:spacing w:val="0"/>
          <w:w w:val="11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02121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2F3233"/>
          <w:spacing w:val="4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ME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------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----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3E414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202121"/>
          <w:spacing w:val="34"/>
          <w:w w:val="10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2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04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before="10"/>
        <w:ind w:left="1900" w:right="492"/>
      </w:pPr>
      <w:r>
        <w:rPr>
          <w:rFonts w:cs="Times New Roman" w:hAnsi="Times New Roman" w:eastAsia="Times New Roman" w:ascii="Times New Roman"/>
          <w:color w:val="2F3233"/>
          <w:w w:val="89"/>
          <w:sz w:val="21"/>
          <w:szCs w:val="21"/>
        </w:rPr>
        <w:t>7</w:t>
      </w:r>
      <w:r>
        <w:rPr>
          <w:rFonts w:cs="Times New Roman" w:hAnsi="Times New Roman" w:eastAsia="Times New Roman" w:ascii="Times New Roman"/>
          <w:color w:val="2F3233"/>
          <w:spacing w:val="-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54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02121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MAR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2F3233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10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RRA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--------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----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42"/>
          <w:w w:val="10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E4141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8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04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before="10"/>
        <w:ind w:left="1900" w:right="507"/>
      </w:pP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8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NG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IL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AHU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3E4141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3E4141"/>
          <w:spacing w:val="0"/>
          <w:w w:val="103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3E4141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3E414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3E414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202121"/>
          <w:spacing w:val="26"/>
          <w:w w:val="10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86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04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8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exact" w:line="220"/>
        <w:ind w:left="1893" w:right="449"/>
      </w:pPr>
      <w:r>
        <w:rPr>
          <w:rFonts w:cs="Times New Roman" w:hAnsi="Times New Roman" w:eastAsia="Times New Roman" w:ascii="Times New Roman"/>
          <w:color w:val="2F3233"/>
          <w:w w:val="95"/>
          <w:sz w:val="21"/>
          <w:szCs w:val="21"/>
        </w:rPr>
        <w:t>9</w:t>
      </w:r>
      <w:r>
        <w:rPr>
          <w:rFonts w:cs="Times New Roman" w:hAnsi="Times New Roman" w:eastAsia="Times New Roman" w:ascii="Times New Roman"/>
          <w:color w:val="2F3233"/>
          <w:spacing w:val="-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54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02121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-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79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F3233"/>
          <w:spacing w:val="0"/>
          <w:w w:val="113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E4141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E4141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E4141"/>
          <w:spacing w:val="0"/>
          <w:w w:val="10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HA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3E414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----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-----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202121"/>
          <w:spacing w:val="28"/>
          <w:w w:val="10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-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98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04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before="10"/>
        <w:ind w:left="1914" w:right="442"/>
      </w:pPr>
      <w:r>
        <w:rPr>
          <w:rFonts w:cs="Times New Roman" w:hAnsi="Times New Roman" w:eastAsia="Times New Roman" w:ascii="Times New Roman"/>
          <w:color w:val="202121"/>
          <w:w w:val="47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202121"/>
          <w:w w:val="137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F3233"/>
          <w:w w:val="95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02121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IVIE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02121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ME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E4141"/>
          <w:spacing w:val="0"/>
          <w:w w:val="103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----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-----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202121"/>
          <w:spacing w:val="24"/>
          <w:w w:val="10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2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9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8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before="3"/>
        <w:ind w:left="1914" w:right="435"/>
      </w:pPr>
      <w:r>
        <w:rPr>
          <w:rFonts w:cs="Times New Roman" w:hAnsi="Times New Roman" w:eastAsia="Times New Roman" w:ascii="Times New Roman"/>
          <w:color w:val="202121"/>
          <w:w w:val="47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07080A"/>
          <w:w w:val="102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3E4141"/>
          <w:w w:val="164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3E4141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3E4141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Al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5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AL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ME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ND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3E414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3E414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-----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-----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---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F3233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02121"/>
          <w:spacing w:val="29"/>
          <w:w w:val="10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-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98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2F3233"/>
          <w:spacing w:val="0"/>
          <w:w w:val="104"/>
          <w:sz w:val="21"/>
          <w:szCs w:val="21"/>
        </w:rPr>
        <w:t>AVO</w:t>
      </w:r>
      <w:r>
        <w:rPr>
          <w:rFonts w:cs="Times New Roman" w:hAnsi="Times New Roman" w:eastAsia="Times New Roman" w:ascii="Times New Roman"/>
          <w:color w:val="202121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6"/>
          <w:szCs w:val="26"/>
        </w:rPr>
        <w:jc w:val="left"/>
        <w:spacing w:before="10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250"/>
        <w:ind w:left="1331" w:right="149" w:firstLine="7"/>
        <w:sectPr>
          <w:pgSz w:w="11860" w:h="18240"/>
          <w:pgMar w:top="1720" w:bottom="280" w:left="0" w:right="1520"/>
        </w:sectPr>
      </w:pPr>
      <w:r>
        <w:pict>
          <v:shape type="#_x0000_t75" style="position:absolute;margin-left:66.2087pt;margin-top:1.51837pt;width:441.871pt;height:24.1327pt;mso-position-horizontal-relative:page;mso-position-vertical-relative:paragraph;z-index:-791">
            <v:imagedata o:title="" r:id="rId67"/>
          </v:shape>
        </w:pic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E4141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02121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6"/>
          <w:sz w:val="21"/>
          <w:szCs w:val="21"/>
        </w:rPr>
        <w:t>rv</w:t>
      </w:r>
      <w:r>
        <w:rPr>
          <w:rFonts w:cs="Times New Roman" w:hAnsi="Times New Roman" w:eastAsia="Times New Roman" w:ascii="Times New Roman"/>
          <w:color w:val="202121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ID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8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3E4141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82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F3233"/>
          <w:spacing w:val="21"/>
          <w:w w:val="8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HE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IB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94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E4141"/>
          <w:spacing w:val="0"/>
          <w:w w:val="10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IA</w:t>
      </w:r>
      <w:r>
        <w:rPr>
          <w:rFonts w:cs="Times New Roman" w:hAnsi="Times New Roman" w:eastAsia="Times New Roman" w:ascii="Times New Roman"/>
          <w:color w:val="202121"/>
          <w:spacing w:val="0"/>
          <w:w w:val="10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MURIL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«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4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95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02121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31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8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E4141"/>
          <w:spacing w:val="0"/>
          <w:w w:val="13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2121"/>
          <w:spacing w:val="0"/>
          <w:w w:val="92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F3233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2121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02121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E4141"/>
          <w:spacing w:val="5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E4141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E4141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E5F5F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5E5F5F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E5F5F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F3233"/>
          <w:spacing w:val="4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02121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F3233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E4141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E4141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02121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F3233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3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40" w:lineRule="auto" w:line="260"/>
        <w:ind w:left="124" w:right="193"/>
      </w:pPr>
      <w:r>
        <w:pict>
          <v:shape type="#_x0000_t75" style="position:absolute;margin-left:65.4891pt;margin-top:2.69821pt;width:441.871pt;height:49.307pt;mso-position-horizontal-relative:page;mso-position-vertical-relative:paragraph;z-index:-773">
            <v:imagedata o:title="" r:id="rId68"/>
          </v:shape>
        </w:pic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31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22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728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16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13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35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2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51819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ec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fi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43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51819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728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35"/>
          <w:w w:val="12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fi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4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3"/>
          <w:sz w:val="20"/>
          <w:szCs w:val="20"/>
        </w:rPr>
        <w:t>rvi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pú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64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03"/>
          <w:sz w:val="20"/>
          <w:szCs w:val="20"/>
        </w:rPr>
        <w:t>ru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8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51819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ro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ca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5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51819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8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16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un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93A3A"/>
          <w:spacing w:val="18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151819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151819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51819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21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9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9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9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93A3A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64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151819"/>
          <w:spacing w:val="0"/>
          <w:w w:val="103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17"/>
          <w:w w:val="10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151819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51819"/>
          <w:spacing w:val="3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51819"/>
          <w:spacing w:val="0"/>
          <w:w w:val="64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151819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242728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17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728"/>
          <w:spacing w:val="3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93A3A"/>
          <w:spacing w:val="32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21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51819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17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12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ñ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15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tar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13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ú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4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728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é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15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728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16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728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16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»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28"/>
          <w:szCs w:val="28"/>
        </w:rPr>
        <w:jc w:val="left"/>
        <w:spacing w:before="4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auto" w:line="255"/>
        <w:ind w:left="124" w:right="193" w:firstLine="7"/>
      </w:pPr>
      <w:r>
        <w:pict>
          <v:shape type="#_x0000_t75" style="position:absolute;margin-left:65.4891pt;margin-top:-0.741411pt;width:441.512pt;height:38.15pt;mso-position-horizontal-relative:page;mso-position-vertical-relative:paragraph;z-index:-774">
            <v:imagedata o:title="" r:id="rId69"/>
          </v:shape>
        </w:pic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RI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46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6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9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URI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42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AÑ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393A3A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ME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393A3A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01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«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05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B5E5E"/>
          <w:spacing w:val="0"/>
          <w:w w:val="86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5B5E5E"/>
          <w:spacing w:val="0"/>
          <w:w w:val="8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B5E5E"/>
          <w:spacing w:val="29"/>
          <w:w w:val="8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51819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64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16"/>
          <w:sz w:val="20"/>
          <w:szCs w:val="20"/>
        </w:rPr>
        <w:t>fo</w:t>
      </w:r>
      <w:r>
        <w:rPr>
          <w:rFonts w:cs="Times New Roman" w:hAnsi="Times New Roman" w:eastAsia="Times New Roman" w:ascii="Times New Roman"/>
          <w:color w:val="242728"/>
          <w:spacing w:val="0"/>
          <w:w w:val="110"/>
          <w:sz w:val="20"/>
          <w:szCs w:val="20"/>
        </w:rPr>
        <w:t>rm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ñ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8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93A3A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151819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B5E5E"/>
          <w:spacing w:val="0"/>
          <w:w w:val="108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5B5E5E"/>
          <w:spacing w:val="16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ru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3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93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93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1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728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22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728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728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18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9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11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57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151819"/>
          <w:spacing w:val="4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97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5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15"/>
          <w:w w:val="10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fa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3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51819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5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5"/>
          <w:sz w:val="20"/>
          <w:szCs w:val="20"/>
        </w:rPr>
        <w:t>un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20"/>
          <w:w w:val="10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9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22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707070"/>
          <w:spacing w:val="0"/>
          <w:w w:val="115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707070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9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29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14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9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2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90"/>
          <w:sz w:val="20"/>
          <w:szCs w:val="20"/>
        </w:rPr>
        <w:t>: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»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24"/>
          <w:szCs w:val="24"/>
        </w:rPr>
        <w:jc w:val="left"/>
        <w:spacing w:before="20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auto" w:line="261"/>
        <w:ind w:left="678" w:right="1092" w:firstLine="7"/>
      </w:pPr>
      <w:r>
        <w:pict>
          <v:shape type="#_x0000_t75" style="position:absolute;margin-left:93.5558pt;margin-top:0.69821pt;width:368.466pt;height:85.2976pt;mso-position-horizontal-relative:page;mso-position-vertical-relative:paragraph;z-index:-775">
            <v:imagedata o:title="" r:id="rId70"/>
          </v:shape>
        </w:pict>
      </w:r>
      <w:r>
        <w:rPr>
          <w:rFonts w:cs="Times New Roman" w:hAnsi="Times New Roman" w:eastAsia="Times New Roman" w:ascii="Times New Roman"/>
          <w:color w:val="242728"/>
          <w:spacing w:val="0"/>
          <w:w w:val="11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17"/>
          <w:sz w:val="20"/>
          <w:szCs w:val="20"/>
        </w:rPr>
        <w:t>RIME</w:t>
      </w:r>
      <w:r>
        <w:rPr>
          <w:rFonts w:cs="Times New Roman" w:hAnsi="Times New Roman" w:eastAsia="Times New Roman" w:ascii="Times New Roman"/>
          <w:color w:val="242728"/>
          <w:spacing w:val="0"/>
          <w:w w:val="11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11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17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93A3A"/>
          <w:spacing w:val="0"/>
          <w:w w:val="117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93A3A"/>
          <w:spacing w:val="0"/>
          <w:w w:val="11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8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UN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MID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728"/>
          <w:spacing w:val="4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728"/>
          <w:spacing w:val="0"/>
          <w:w w:val="10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1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1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ID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43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9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ACB1B2"/>
          <w:spacing w:val="0"/>
          <w:w w:val="43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93A3A"/>
          <w:spacing w:val="0"/>
          <w:w w:val="101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393A3A"/>
          <w:spacing w:val="0"/>
          <w:w w:val="103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1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9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23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1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25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OG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3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ID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728"/>
          <w:spacing w:val="17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$</w:t>
      </w:r>
      <w:r>
        <w:rPr>
          <w:rFonts w:cs="Times New Roman" w:hAnsi="Times New Roman" w:eastAsia="Times New Roman" w:ascii="Times New Roman"/>
          <w:color w:val="151819"/>
          <w:spacing w:val="0"/>
          <w:w w:val="79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393A3A"/>
          <w:spacing w:val="0"/>
          <w:w w:val="136"/>
          <w:sz w:val="20"/>
          <w:szCs w:val="20"/>
        </w:rPr>
        <w:t>6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86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color w:val="242728"/>
          <w:spacing w:val="0"/>
          <w:w w:val="114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42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3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17"/>
          <w:sz w:val="20"/>
          <w:szCs w:val="20"/>
        </w:rPr>
        <w:t>É</w:t>
      </w:r>
      <w:r>
        <w:rPr>
          <w:rFonts w:cs="Times New Roman" w:hAnsi="Times New Roman" w:eastAsia="Times New Roman" w:ascii="Times New Roman"/>
          <w:color w:val="242728"/>
          <w:spacing w:val="0"/>
          <w:w w:val="116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1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21"/>
          <w:w w:val="11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IL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3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/1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42728"/>
          <w:spacing w:val="29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color w:val="393A3A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ET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707070"/>
          <w:spacing w:val="0"/>
          <w:w w:val="109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707070"/>
          <w:spacing w:val="20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4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3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4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9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MP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393A3A"/>
          <w:spacing w:val="32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UN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AD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242728"/>
          <w:spacing w:val="35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IP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-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IM</w:t>
      </w:r>
      <w:r>
        <w:rPr>
          <w:rFonts w:cs="Times New Roman" w:hAnsi="Times New Roman" w:eastAsia="Times New Roman" w:ascii="Times New Roman"/>
          <w:color w:val="5B5E5E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5B5E5E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B5E5E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98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color w:val="393A3A"/>
          <w:spacing w:val="0"/>
          <w:w w:val="123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12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12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393A3A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79"/>
          <w:sz w:val="20"/>
          <w:szCs w:val="20"/>
        </w:rPr>
        <w:t>13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8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5B5E5E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5B5E5E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86"/>
          <w:sz w:val="20"/>
          <w:szCs w:val="20"/>
        </w:rPr>
        <w:t>5</w:t>
      </w:r>
      <w:r>
        <w:rPr>
          <w:rFonts w:cs="Times New Roman" w:hAnsi="Times New Roman" w:eastAsia="Times New Roman" w:ascii="Times New Roman"/>
          <w:color w:val="242728"/>
          <w:spacing w:val="0"/>
          <w:w w:val="86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393A3A"/>
          <w:spacing w:val="0"/>
          <w:w w:val="136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393A3A"/>
          <w:spacing w:val="0"/>
          <w:w w:val="13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42728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WIN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W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35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51819"/>
          <w:spacing w:val="0"/>
          <w:w w:val="28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242728"/>
          <w:spacing w:val="36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ND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1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ARA</w:t>
      </w:r>
      <w:r>
        <w:rPr>
          <w:rFonts w:cs="Times New Roman" w:hAnsi="Times New Roman" w:eastAsia="Times New Roman" w:ascii="Times New Roman"/>
          <w:color w:val="242728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12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728"/>
          <w:spacing w:val="0"/>
          <w:w w:val="104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1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1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íV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ID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IA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16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FI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6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VI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151819"/>
          <w:spacing w:val="0"/>
          <w:w w:val="10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15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Ú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15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ÁREA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3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151819"/>
          <w:spacing w:val="0"/>
          <w:w w:val="129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393A3A"/>
          <w:spacing w:val="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NA</w:t>
      </w:r>
      <w:r>
        <w:rPr>
          <w:rFonts w:cs="Times New Roman" w:hAnsi="Times New Roman" w:eastAsia="Times New Roman" w:ascii="Times New Roman"/>
          <w:color w:val="393A3A"/>
          <w:spacing w:val="0"/>
          <w:w w:val="95"/>
          <w:sz w:val="20"/>
          <w:szCs w:val="20"/>
        </w:rPr>
        <w:t>MTE</w:t>
      </w:r>
      <w:r>
        <w:rPr>
          <w:rFonts w:cs="Times New Roman" w:hAnsi="Times New Roman" w:eastAsia="Times New Roman" w:ascii="Times New Roman"/>
          <w:color w:val="242728"/>
          <w:spacing w:val="0"/>
          <w:w w:val="9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23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3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07080A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24"/>
          <w:szCs w:val="24"/>
        </w:rPr>
        <w:jc w:val="left"/>
        <w:spacing w:before="14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auto" w:line="262"/>
        <w:ind w:left="678" w:right="1099" w:firstLine="7"/>
      </w:pPr>
      <w:r>
        <w:pict>
          <v:shape type="#_x0000_t75" style="position:absolute;margin-left:92.8362pt;margin-top:0.338305pt;width:369.186pt;height:123.448pt;mso-position-horizontal-relative:page;mso-position-vertical-relative:paragraph;z-index:-776">
            <v:imagedata o:title="" r:id="rId71"/>
          </v:shape>
        </w:pic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UND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07080A"/>
          <w:spacing w:val="0"/>
          <w:w w:val="111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151819"/>
          <w:spacing w:val="0"/>
          <w:w w:val="111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151819"/>
          <w:spacing w:val="0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51819"/>
          <w:spacing w:val="0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UY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44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24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47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2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HA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IE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MU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IP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B5E5E"/>
          <w:spacing w:val="0"/>
          <w:w w:val="107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5B5E5E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B5E5E"/>
          <w:spacing w:val="17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4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IM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IE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4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9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UE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RD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MPL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IM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7F7F80"/>
          <w:spacing w:val="0"/>
          <w:w w:val="109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7F7F80"/>
          <w:spacing w:val="-1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242728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9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-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TE</w:t>
      </w:r>
      <w:r>
        <w:rPr>
          <w:rFonts w:cs="Times New Roman" w:hAnsi="Times New Roman" w:eastAsia="Times New Roman" w:ascii="Times New Roman"/>
          <w:color w:val="393A3A"/>
          <w:spacing w:val="3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UY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-8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3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1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242728"/>
          <w:spacing w:val="1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64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4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14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93A3A"/>
          <w:spacing w:val="0"/>
          <w:w w:val="11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4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1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RI</w:t>
      </w:r>
      <w:r>
        <w:rPr>
          <w:rFonts w:cs="Times New Roman" w:hAnsi="Times New Roman" w:eastAsia="Times New Roman" w:ascii="Times New Roman"/>
          <w:color w:val="393A3A"/>
          <w:spacing w:val="0"/>
          <w:w w:val="11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1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IE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NE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1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color w:val="393A3A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9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UN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16"/>
          <w:sz w:val="20"/>
          <w:szCs w:val="20"/>
        </w:rPr>
        <w:t>lP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B5E5E"/>
          <w:spacing w:val="0"/>
          <w:w w:val="115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5B5E5E"/>
          <w:spacing w:val="0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HA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IE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19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color w:val="393A3A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RD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22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2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24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1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393A3A"/>
          <w:spacing w:val="0"/>
          <w:w w:val="11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1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4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14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81"/>
          <w:sz w:val="20"/>
          <w:szCs w:val="20"/>
        </w:rPr>
        <w:t>CE</w:t>
      </w:r>
      <w:r>
        <w:rPr>
          <w:rFonts w:cs="Times New Roman" w:hAnsi="Times New Roman" w:eastAsia="Times New Roman" w:ascii="Times New Roman"/>
          <w:color w:val="151819"/>
          <w:spacing w:val="0"/>
          <w:w w:val="9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86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22"/>
          <w:szCs w:val="22"/>
        </w:rPr>
        <w:jc w:val="left"/>
        <w:spacing w:before="7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auto" w:line="260"/>
        <w:ind w:left="671" w:right="1099"/>
      </w:pPr>
      <w:r>
        <w:rPr>
          <w:rFonts w:cs="Times New Roman" w:hAnsi="Times New Roman" w:eastAsia="Times New Roman" w:ascii="Times New Roman"/>
          <w:color w:val="393A3A"/>
          <w:spacing w:val="0"/>
          <w:w w:val="117"/>
          <w:sz w:val="20"/>
          <w:szCs w:val="20"/>
        </w:rPr>
        <w:t>TE</w:t>
      </w:r>
      <w:r>
        <w:rPr>
          <w:rFonts w:cs="Times New Roman" w:hAnsi="Times New Roman" w:eastAsia="Times New Roman" w:ascii="Times New Roman"/>
          <w:color w:val="242728"/>
          <w:spacing w:val="0"/>
          <w:w w:val="11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1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1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1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11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17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242728"/>
          <w:spacing w:val="0"/>
          <w:w w:val="117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42728"/>
          <w:spacing w:val="0"/>
          <w:w w:val="11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11"/>
          <w:w w:val="11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DI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color w:val="393A3A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i/>
          <w:color w:val="393A3A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393A3A"/>
          <w:spacing w:val="26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9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1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12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24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75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12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12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99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12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12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728"/>
          <w:spacing w:val="0"/>
          <w:w w:val="112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UN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22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RIB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99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10"/>
          <w:sz w:val="20"/>
          <w:szCs w:val="20"/>
        </w:rPr>
        <w:t>UME</w:t>
      </w:r>
      <w:r>
        <w:rPr>
          <w:rFonts w:cs="Times New Roman" w:hAnsi="Times New Roman" w:eastAsia="Times New Roman" w:ascii="Times New Roman"/>
          <w:color w:val="393A3A"/>
          <w:spacing w:val="0"/>
          <w:w w:val="104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23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42728"/>
          <w:spacing w:val="0"/>
          <w:w w:val="9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9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51819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RIA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color w:val="393A3A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9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color w:val="393A3A"/>
          <w:spacing w:val="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26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UE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RD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18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3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3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Tr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151819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24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lN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3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ARA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2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14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728"/>
          <w:spacing w:val="0"/>
          <w:w w:val="11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1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242728"/>
          <w:spacing w:val="0"/>
          <w:w w:val="101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14"/>
          <w:sz w:val="20"/>
          <w:szCs w:val="20"/>
        </w:rPr>
        <w:t>IE</w:t>
      </w:r>
      <w:r>
        <w:rPr>
          <w:rFonts w:cs="Times New Roman" w:hAnsi="Times New Roman" w:eastAsia="Times New Roman" w:ascii="Times New Roman"/>
          <w:color w:val="393A3A"/>
          <w:spacing w:val="0"/>
          <w:w w:val="11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86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0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250"/>
        <w:ind w:left="110" w:right="198" w:firstLine="7"/>
      </w:pPr>
      <w:r>
        <w:pict>
          <v:shape type="#_x0000_t75" style="position:absolute;margin-left:65.1292pt;margin-top:0.445196pt;width:447.629pt;height:125.967pt;mso-position-horizontal-relative:page;mso-position-vertical-relative:paragraph;z-index:-777">
            <v:imagedata o:title="" r:id="rId72"/>
          </v:shape>
        </w:pic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93A3A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5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42728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4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93A3A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42728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2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54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93A3A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151819"/>
          <w:spacing w:val="0"/>
          <w:w w:val="116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44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42728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42728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12"/>
          <w:sz w:val="21"/>
          <w:szCs w:val="21"/>
        </w:rPr>
        <w:t>fu</w:t>
      </w:r>
      <w:r>
        <w:rPr>
          <w:rFonts w:cs="Times New Roman" w:hAnsi="Times New Roman" w:eastAsia="Times New Roman" w:ascii="Times New Roman"/>
          <w:color w:val="242728"/>
          <w:spacing w:val="0"/>
          <w:w w:val="112"/>
          <w:sz w:val="21"/>
          <w:szCs w:val="21"/>
        </w:rPr>
        <w:t>nd</w:t>
      </w:r>
      <w:r>
        <w:rPr>
          <w:rFonts w:cs="Times New Roman" w:hAnsi="Times New Roman" w:eastAsia="Times New Roman" w:ascii="Times New Roman"/>
          <w:color w:val="393A3A"/>
          <w:spacing w:val="0"/>
          <w:w w:val="112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12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42728"/>
          <w:spacing w:val="0"/>
          <w:w w:val="11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1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1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1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42728"/>
          <w:spacing w:val="-1"/>
          <w:w w:val="11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51819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93A3A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54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98"/>
          <w:sz w:val="21"/>
          <w:szCs w:val="21"/>
        </w:rPr>
        <w:t>í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51819"/>
          <w:spacing w:val="0"/>
          <w:w w:val="98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42728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9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93A3A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93A3A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31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32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93A3A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33</w:t>
      </w:r>
      <w:r>
        <w:rPr>
          <w:rFonts w:cs="Times New Roman" w:hAnsi="Times New Roman" w:eastAsia="Times New Roman" w:ascii="Times New Roman"/>
          <w:color w:val="242728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93A3A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7</w:t>
      </w:r>
      <w:r>
        <w:rPr>
          <w:rFonts w:cs="Times New Roman" w:hAnsi="Times New Roman" w:eastAsia="Times New Roman" w:ascii="Times New Roman"/>
          <w:color w:val="242728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10"/>
          <w:sz w:val="21"/>
          <w:szCs w:val="21"/>
        </w:rPr>
        <w:t>fr</w:t>
      </w:r>
      <w:r>
        <w:rPr>
          <w:rFonts w:cs="Times New Roman" w:hAnsi="Times New Roman" w:eastAsia="Times New Roman" w:ascii="Times New Roman"/>
          <w:color w:val="242728"/>
          <w:spacing w:val="0"/>
          <w:w w:val="110"/>
          <w:sz w:val="21"/>
          <w:szCs w:val="21"/>
        </w:rPr>
        <w:t>ac</w:t>
      </w:r>
      <w:r>
        <w:rPr>
          <w:rFonts w:cs="Times New Roman" w:hAnsi="Times New Roman" w:eastAsia="Times New Roman" w:ascii="Times New Roman"/>
          <w:color w:val="242728"/>
          <w:spacing w:val="0"/>
          <w:w w:val="11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1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1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42728"/>
          <w:spacing w:val="0"/>
          <w:w w:val="11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42728"/>
          <w:spacing w:val="3"/>
          <w:w w:val="11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18"/>
          <w:sz w:val="21"/>
          <w:szCs w:val="21"/>
        </w:rPr>
        <w:t>II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93A3A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42728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93A3A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42728"/>
          <w:spacing w:val="4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1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42728"/>
          <w:spacing w:val="0"/>
          <w:w w:val="11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1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151819"/>
          <w:spacing w:val="0"/>
          <w:w w:val="11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1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51819"/>
          <w:spacing w:val="0"/>
          <w:w w:val="110"/>
          <w:sz w:val="21"/>
          <w:szCs w:val="21"/>
        </w:rPr>
        <w:t>rn</w:t>
      </w:r>
      <w:r>
        <w:rPr>
          <w:rFonts w:cs="Times New Roman" w:hAnsi="Times New Roman" w:eastAsia="Times New Roman" w:ascii="Times New Roman"/>
          <w:color w:val="151819"/>
          <w:spacing w:val="0"/>
          <w:w w:val="11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51819"/>
          <w:spacing w:val="15"/>
          <w:w w:val="11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93A3A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42728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-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9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42728"/>
          <w:spacing w:val="0"/>
          <w:w w:val="114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16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51819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3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1"/>
          <w:szCs w:val="21"/>
        </w:rPr>
        <w:t>ón</w:t>
      </w:r>
      <w:r>
        <w:rPr>
          <w:rFonts w:cs="Times New Roman" w:hAnsi="Times New Roman" w:eastAsia="Times New Roman" w:ascii="Times New Roman"/>
          <w:color w:val="242728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1"/>
          <w:szCs w:val="21"/>
        </w:rPr>
        <w:t>ú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42728"/>
          <w:spacing w:val="10"/>
          <w:w w:val="11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51819"/>
          <w:spacing w:val="0"/>
          <w:w w:val="111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51819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151819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1"/>
          <w:szCs w:val="21"/>
        </w:rPr>
        <w:t>pa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42728"/>
          <w:spacing w:val="16"/>
          <w:w w:val="11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42728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42728"/>
          <w:spacing w:val="17"/>
          <w:w w:val="11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42728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4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51819"/>
          <w:spacing w:val="0"/>
          <w:w w:val="111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242728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42728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93A3A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8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242728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95"/>
          <w:sz w:val="21"/>
          <w:szCs w:val="21"/>
        </w:rPr>
        <w:t>8</w:t>
      </w:r>
      <w:r>
        <w:rPr>
          <w:rFonts w:cs="Times New Roman" w:hAnsi="Times New Roman" w:eastAsia="Times New Roman" w:ascii="Times New Roman"/>
          <w:color w:val="242728"/>
          <w:spacing w:val="0"/>
          <w:w w:val="102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before="7" w:lineRule="auto" w:line="250"/>
        <w:ind w:left="110" w:right="76"/>
      </w:pP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8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6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93A3A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88"/>
          <w:sz w:val="21"/>
          <w:szCs w:val="21"/>
        </w:rPr>
        <w:t>9</w:t>
      </w:r>
      <w:r>
        <w:rPr>
          <w:rFonts w:cs="Times New Roman" w:hAnsi="Times New Roman" w:eastAsia="Times New Roman" w:ascii="Times New Roman"/>
          <w:color w:val="242728"/>
          <w:spacing w:val="0"/>
          <w:w w:val="88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242728"/>
          <w:spacing w:val="0"/>
          <w:w w:val="88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42728"/>
          <w:spacing w:val="35"/>
          <w:w w:val="8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51819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2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51819"/>
          <w:spacing w:val="0"/>
          <w:w w:val="98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42728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5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4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42728"/>
          <w:spacing w:val="-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42728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1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93A3A"/>
          <w:spacing w:val="0"/>
          <w:w w:val="11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1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151819"/>
          <w:spacing w:val="0"/>
          <w:w w:val="11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1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10"/>
          <w:sz w:val="21"/>
          <w:szCs w:val="21"/>
        </w:rPr>
        <w:t>rn</w:t>
      </w:r>
      <w:r>
        <w:rPr>
          <w:rFonts w:cs="Times New Roman" w:hAnsi="Times New Roman" w:eastAsia="Times New Roman" w:ascii="Times New Roman"/>
          <w:color w:val="151819"/>
          <w:spacing w:val="0"/>
          <w:w w:val="11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51819"/>
          <w:spacing w:val="0"/>
          <w:w w:val="11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51819"/>
          <w:spacing w:val="30"/>
          <w:w w:val="11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93A3A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4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9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16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51819"/>
          <w:spacing w:val="0"/>
          <w:w w:val="11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51819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51819"/>
          <w:spacing w:val="0"/>
          <w:w w:val="116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51819"/>
          <w:spacing w:val="0"/>
          <w:w w:val="144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151819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151819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151819"/>
          <w:spacing w:val="-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51819"/>
          <w:spacing w:val="0"/>
          <w:w w:val="111"/>
          <w:sz w:val="21"/>
          <w:szCs w:val="21"/>
        </w:rPr>
        <w:t>ú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30"/>
          <w:w w:val="11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151819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51819"/>
          <w:spacing w:val="0"/>
          <w:w w:val="111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42728"/>
          <w:spacing w:val="-8"/>
          <w:w w:val="11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707070"/>
          <w:spacing w:val="0"/>
          <w:w w:val="111"/>
          <w:sz w:val="21"/>
          <w:szCs w:val="21"/>
        </w:rPr>
        <w:t>/</w:t>
      </w:r>
      <w:r>
        <w:rPr>
          <w:rFonts w:cs="Times New Roman" w:hAnsi="Times New Roman" w:eastAsia="Times New Roman" w:ascii="Times New Roman"/>
          <w:color w:val="707070"/>
          <w:spacing w:val="0"/>
          <w:w w:val="11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1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10"/>
          <w:sz w:val="21"/>
          <w:szCs w:val="21"/>
        </w:rPr>
        <w:t>on</w:t>
      </w:r>
      <w:r>
        <w:rPr>
          <w:rFonts w:cs="Times New Roman" w:hAnsi="Times New Roman" w:eastAsia="Times New Roman" w:ascii="Times New Roman"/>
          <w:color w:val="393A3A"/>
          <w:spacing w:val="0"/>
          <w:w w:val="11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10"/>
          <w:sz w:val="21"/>
          <w:szCs w:val="21"/>
        </w:rPr>
        <w:t>tit</w:t>
      </w:r>
      <w:r>
        <w:rPr>
          <w:rFonts w:cs="Times New Roman" w:hAnsi="Times New Roman" w:eastAsia="Times New Roman" w:ascii="Times New Roman"/>
          <w:color w:val="151819"/>
          <w:spacing w:val="0"/>
          <w:w w:val="11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42728"/>
          <w:spacing w:val="0"/>
          <w:w w:val="110"/>
          <w:sz w:val="21"/>
          <w:szCs w:val="21"/>
        </w:rPr>
        <w:t>cion</w:t>
      </w:r>
      <w:r>
        <w:rPr>
          <w:rFonts w:cs="Times New Roman" w:hAnsi="Times New Roman" w:eastAsia="Times New Roman" w:ascii="Times New Roman"/>
          <w:color w:val="242728"/>
          <w:spacing w:val="0"/>
          <w:w w:val="11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1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42728"/>
          <w:spacing w:val="13"/>
          <w:w w:val="11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42728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23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95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242728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51819"/>
          <w:spacing w:val="0"/>
          <w:w w:val="8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51819"/>
          <w:spacing w:val="0"/>
          <w:w w:val="109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151819"/>
          <w:spacing w:val="0"/>
          <w:w w:val="123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42728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92"/>
          <w:sz w:val="21"/>
          <w:szCs w:val="21"/>
        </w:rPr>
        <w:t>á</w:t>
      </w:r>
      <w:r>
        <w:rPr>
          <w:rFonts w:cs="Times New Roman" w:hAnsi="Times New Roman" w:eastAsia="Times New Roman" w:ascii="Times New Roman"/>
          <w:color w:val="242728"/>
          <w:spacing w:val="0"/>
          <w:w w:val="13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42728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93A3A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93A3A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4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5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42728"/>
          <w:spacing w:val="0"/>
          <w:w w:val="13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151819"/>
          <w:spacing w:val="0"/>
          <w:w w:val="154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98"/>
          <w:sz w:val="21"/>
          <w:szCs w:val="21"/>
        </w:rPr>
        <w:t>ill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93A3A"/>
          <w:spacing w:val="-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4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42728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98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16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51819"/>
          <w:spacing w:val="0"/>
          <w:w w:val="95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1"/>
          <w:szCs w:val="21"/>
        </w:rPr>
        <w:t>                                                                  </w:t>
      </w:r>
      <w:r>
        <w:rPr>
          <w:rFonts w:cs="Times New Roman" w:hAnsi="Times New Roman" w:eastAsia="Times New Roman" w:ascii="Times New Roman"/>
          <w:color w:val="151819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7F7F80"/>
          <w:spacing w:val="0"/>
          <w:w w:val="111"/>
          <w:sz w:val="21"/>
          <w:szCs w:val="21"/>
        </w:rPr>
        <w:t>\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0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auto" w:line="261"/>
        <w:ind w:left="110" w:right="106" w:firstLine="7"/>
      </w:pPr>
      <w:r>
        <w:rPr>
          <w:rFonts w:cs="Times New Roman" w:hAnsi="Times New Roman" w:eastAsia="Times New Roman" w:ascii="Times New Roman"/>
          <w:color w:val="393A3A"/>
          <w:w w:val="92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93A3A"/>
          <w:w w:val="11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42728"/>
          <w:w w:val="123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42728"/>
          <w:w w:val="112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93A3A"/>
          <w:w w:val="112"/>
          <w:sz w:val="21"/>
          <w:szCs w:val="21"/>
        </w:rPr>
        <w:t>IM</w:t>
      </w:r>
      <w:r>
        <w:rPr>
          <w:rFonts w:cs="Times New Roman" w:hAnsi="Times New Roman" w:eastAsia="Times New Roman" w:ascii="Times New Roman"/>
          <w:color w:val="242728"/>
          <w:w w:val="113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42728"/>
          <w:spacing w:val="14"/>
          <w:w w:val="11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151819"/>
          <w:spacing w:val="0"/>
          <w:w w:val="106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151819"/>
          <w:spacing w:val="0"/>
          <w:w w:val="10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51819"/>
          <w:spacing w:val="0"/>
          <w:w w:val="10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151819"/>
          <w:spacing w:val="0"/>
          <w:w w:val="106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19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4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3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31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14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42728"/>
          <w:spacing w:val="0"/>
          <w:w w:val="77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3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92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151819"/>
          <w:spacing w:val="0"/>
          <w:w w:val="103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728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9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31"/>
          <w:w w:val="9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24"/>
          <w:w w:val="12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ro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15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93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9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ro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51819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93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728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93"/>
          <w:sz w:val="20"/>
          <w:szCs w:val="20"/>
        </w:rPr>
        <w:t>$</w:t>
      </w:r>
      <w:r>
        <w:rPr>
          <w:rFonts w:cs="Times New Roman" w:hAnsi="Times New Roman" w:eastAsia="Times New Roman" w:ascii="Times New Roman"/>
          <w:color w:val="151819"/>
          <w:spacing w:val="0"/>
          <w:w w:val="79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color w:val="5B5E5E"/>
          <w:spacing w:val="0"/>
          <w:w w:val="143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8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4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42728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51819"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151819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5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tr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3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393A3A"/>
          <w:spacing w:val="0"/>
          <w:w w:val="116"/>
          <w:sz w:val="20"/>
          <w:szCs w:val="20"/>
        </w:rPr>
        <w:t>/</w:t>
      </w:r>
      <w:r>
        <w:rPr>
          <w:rFonts w:cs="Times New Roman" w:hAnsi="Times New Roman" w:eastAsia="Times New Roman" w:ascii="Times New Roman"/>
          <w:color w:val="242728"/>
          <w:spacing w:val="0"/>
          <w:w w:val="71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242728"/>
          <w:spacing w:val="0"/>
          <w:w w:val="143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42728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9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86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color w:val="39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93A3A"/>
          <w:spacing w:val="3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ce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51819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44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51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151819"/>
          <w:spacing w:val="0"/>
          <w:w w:val="111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2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9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9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151819"/>
          <w:spacing w:val="0"/>
          <w:w w:val="103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728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fun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151819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151819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51819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51819"/>
          <w:spacing w:val="0"/>
          <w:w w:val="7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51819"/>
          <w:spacing w:val="21"/>
          <w:w w:val="7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ro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46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7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80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W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16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51819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á</w:t>
      </w:r>
      <w:r>
        <w:rPr>
          <w:rFonts w:cs="Times New Roman" w:hAnsi="Times New Roman" w:eastAsia="Times New Roman" w:ascii="Times New Roman"/>
          <w:color w:val="393A3A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11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1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9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151819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22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11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1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x</w:t>
      </w:r>
      <w:r>
        <w:rPr>
          <w:rFonts w:cs="Times New Roman" w:hAnsi="Times New Roman" w:eastAsia="Times New Roman" w:ascii="Times New Roman"/>
          <w:color w:val="5B5E5E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5B5E5E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B5E5E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4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51819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fi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Am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151819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13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9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151819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8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2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07080A"/>
          <w:spacing w:val="0"/>
          <w:w w:val="103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51819"/>
          <w:spacing w:val="0"/>
          <w:w w:val="11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á</w:t>
      </w:r>
      <w:r>
        <w:rPr>
          <w:rFonts w:cs="Times New Roman" w:hAnsi="Times New Roman" w:eastAsia="Times New Roman" w:ascii="Times New Roman"/>
          <w:color w:val="242728"/>
          <w:spacing w:val="0"/>
          <w:w w:val="103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86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26"/>
          <w:szCs w:val="26"/>
        </w:rPr>
        <w:jc w:val="left"/>
        <w:spacing w:before="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auto" w:line="257"/>
        <w:ind w:left="110" w:right="106" w:firstLine="14"/>
      </w:pPr>
      <w:r>
        <w:pict>
          <v:shape type="#_x0000_t75" style="position:absolute;margin-left:65.1292pt;margin-top:-0.741411pt;width:446.189pt;height:62.9834pt;mso-position-horizontal-relative:page;mso-position-vertical-relative:paragraph;z-index:-778">
            <v:imagedata o:title="" r:id="rId73"/>
          </v:shape>
        </w:pic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4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51819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29"/>
          <w:w w:val="12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93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51819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151819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29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51819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ARI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45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5B5E5E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5B5E5E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B5E5E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MA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RI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Ñ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93"/>
          <w:sz w:val="20"/>
          <w:szCs w:val="20"/>
        </w:rPr>
        <w:t>«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51819"/>
          <w:spacing w:val="0"/>
          <w:w w:val="103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51819"/>
          <w:spacing w:val="0"/>
          <w:w w:val="10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é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07080A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07080A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3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728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51819"/>
          <w:spacing w:val="0"/>
          <w:w w:val="86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728"/>
          <w:spacing w:val="0"/>
          <w:w w:val="129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-8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2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ro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-3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728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ro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-1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9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86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93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728"/>
          <w:spacing w:val="0"/>
          <w:w w:val="9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93"/>
          <w:sz w:val="20"/>
          <w:szCs w:val="20"/>
        </w:rPr>
        <w:t>$</w:t>
      </w:r>
      <w:r>
        <w:rPr>
          <w:rFonts w:cs="Times New Roman" w:hAnsi="Times New Roman" w:eastAsia="Times New Roman" w:ascii="Times New Roman"/>
          <w:color w:val="242728"/>
          <w:spacing w:val="0"/>
          <w:w w:val="79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color w:val="5B5E5E"/>
          <w:spacing w:val="0"/>
          <w:w w:val="129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8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4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42728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51819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151819"/>
          <w:spacing w:val="0"/>
          <w:w w:val="108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151819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1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tr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4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5B5E5E"/>
          <w:spacing w:val="0"/>
          <w:w w:val="116"/>
          <w:sz w:val="20"/>
          <w:szCs w:val="20"/>
        </w:rPr>
        <w:t>/</w:t>
      </w:r>
      <w:r>
        <w:rPr>
          <w:rFonts w:cs="Times New Roman" w:hAnsi="Times New Roman" w:eastAsia="Times New Roman" w:ascii="Times New Roman"/>
          <w:color w:val="242728"/>
          <w:spacing w:val="0"/>
          <w:w w:val="86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242728"/>
          <w:spacing w:val="0"/>
          <w:w w:val="129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-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5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07080A"/>
          <w:spacing w:val="0"/>
          <w:w w:val="105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242728"/>
          <w:spacing w:val="0"/>
          <w:w w:val="10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07080A"/>
          <w:spacing w:val="0"/>
          <w:w w:val="105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242728"/>
          <w:spacing w:val="0"/>
          <w:w w:val="105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color w:val="242728"/>
          <w:spacing w:val="6"/>
          <w:w w:val="10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B5E5E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5B5E5E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B5E5E"/>
          <w:spacing w:val="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on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ce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18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51819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93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4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64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2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9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-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9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151819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151819"/>
          <w:spacing w:val="0"/>
          <w:w w:val="103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728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151819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16"/>
          <w:sz w:val="20"/>
          <w:szCs w:val="20"/>
        </w:rPr>
        <w:t>fu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3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-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92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3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9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ro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th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2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MF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7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8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W</w:t>
      </w:r>
      <w:r>
        <w:rPr>
          <w:rFonts w:cs="Times New Roman" w:hAnsi="Times New Roman" w:eastAsia="Times New Roman" w:ascii="Times New Roman"/>
          <w:color w:val="393A3A"/>
          <w:spacing w:val="43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7080A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á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5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x</w:t>
      </w:r>
      <w:r>
        <w:rPr>
          <w:rFonts w:cs="Times New Roman" w:hAnsi="Times New Roman" w:eastAsia="Times New Roman" w:ascii="Times New Roman"/>
          <w:color w:val="5B5E5E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5B5E5E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B5E5E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6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393A3A"/>
          <w:spacing w:val="27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3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51819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fi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4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12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9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9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3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242728"/>
          <w:spacing w:val="0"/>
          <w:w w:val="111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á</w:t>
      </w:r>
      <w:r>
        <w:rPr>
          <w:rFonts w:cs="Times New Roman" w:hAnsi="Times New Roman" w:eastAsia="Times New Roman" w:ascii="Times New Roman"/>
          <w:color w:val="242728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21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151819"/>
          <w:spacing w:val="0"/>
          <w:w w:val="86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26"/>
          <w:szCs w:val="26"/>
        </w:rPr>
        <w:jc w:val="left"/>
        <w:spacing w:before="5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ind w:left="110" w:right="106"/>
      </w:pPr>
      <w:r>
        <w:pict>
          <v:shape type="#_x0000_t75" style="position:absolute;margin-left:65.1292pt;margin-top:0.69821pt;width:446.549pt;height:23.7537pt;mso-position-horizontal-relative:page;mso-position-vertical-relative:paragraph;z-index:-779">
            <v:imagedata o:title="" r:id="rId74"/>
          </v:shape>
        </w:pic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93A3A"/>
          <w:spacing w:val="5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39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¿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51819"/>
          <w:spacing w:val="3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51819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42728"/>
          <w:spacing w:val="0"/>
          <w:w w:val="93"/>
          <w:sz w:val="20"/>
          <w:szCs w:val="20"/>
        </w:rPr>
        <w:t>ú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tar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34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51819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51819"/>
          <w:spacing w:val="0"/>
          <w:w w:val="7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51819"/>
          <w:spacing w:val="0"/>
          <w:w w:val="7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rt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?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»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393A3A"/>
          <w:spacing w:val="24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51819"/>
          <w:spacing w:val="0"/>
          <w:w w:val="86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242728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9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1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51819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707070"/>
          <w:spacing w:val="0"/>
          <w:w w:val="115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707070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151819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151819"/>
          <w:spacing w:val="0"/>
          <w:w w:val="115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51819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og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11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12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151819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86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26"/>
          <w:szCs w:val="26"/>
        </w:rPr>
        <w:jc w:val="left"/>
        <w:spacing w:before="13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auto" w:line="258"/>
        <w:ind w:left="110" w:right="193"/>
        <w:sectPr>
          <w:pgSz w:w="11860" w:h="18240"/>
          <w:pgMar w:top="1720" w:bottom="280" w:left="1200" w:right="1500"/>
        </w:sectPr>
      </w:pPr>
      <w:r>
        <w:pict>
          <v:shape type="#_x0000_t75" style="position:absolute;margin-left:64.7694pt;margin-top:-0.381505pt;width:442.231pt;height:50.0268pt;mso-position-horizontal-relative:page;mso-position-vertical-relative:paragraph;z-index:-780">
            <v:imagedata o:title="" r:id="rId75"/>
          </v:shape>
        </w:pic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4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151819"/>
          <w:spacing w:val="0"/>
          <w:w w:val="115"/>
          <w:sz w:val="20"/>
          <w:szCs w:val="20"/>
        </w:rPr>
        <w:t>nu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22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707070"/>
          <w:spacing w:val="0"/>
          <w:w w:val="115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707070"/>
          <w:spacing w:val="36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9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1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2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242728"/>
          <w:spacing w:val="0"/>
          <w:w w:val="10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14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242728"/>
          <w:spacing w:val="0"/>
          <w:w w:val="75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36"/>
          <w:w w:val="114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NE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RAL</w:t>
      </w:r>
      <w:r>
        <w:rPr>
          <w:rFonts w:cs="Times New Roman" w:hAnsi="Times New Roman" w:eastAsia="Times New Roman" w:ascii="Times New Roman"/>
          <w:color w:val="393A3A"/>
          <w:spacing w:val="34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MA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URI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38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AÑ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4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9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ME</w:t>
      </w:r>
      <w:r>
        <w:rPr>
          <w:rFonts w:cs="Times New Roman" w:hAnsi="Times New Roman" w:eastAsia="Times New Roman" w:ascii="Times New Roman"/>
          <w:color w:val="393A3A"/>
          <w:spacing w:val="0"/>
          <w:w w:val="109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5B5E5E"/>
          <w:spacing w:val="0"/>
          <w:w w:val="109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5B5E5E"/>
          <w:spacing w:val="34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151819"/>
          <w:spacing w:val="4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51819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92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9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728"/>
          <w:spacing w:val="0"/>
          <w:w w:val="11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22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64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151819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12"/>
          <w:sz w:val="20"/>
          <w:szCs w:val="20"/>
        </w:rPr>
        <w:t>gr</w:t>
      </w:r>
      <w:r>
        <w:rPr>
          <w:rFonts w:cs="Times New Roman" w:hAnsi="Times New Roman" w:eastAsia="Times New Roman" w:ascii="Times New Roman"/>
          <w:color w:val="242728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51819"/>
          <w:spacing w:val="0"/>
          <w:w w:val="86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51819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151819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151819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51819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7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93A3A"/>
          <w:spacing w:val="15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rv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51819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51819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93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05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51819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151819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ñ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51819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9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12"/>
          <w:sz w:val="20"/>
          <w:szCs w:val="20"/>
        </w:rPr>
        <w:t>ro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51819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22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4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4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04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4"/>
          <w:sz w:val="20"/>
          <w:szCs w:val="20"/>
        </w:rPr>
        <w:t>é</w:t>
      </w:r>
      <w:r>
        <w:rPr>
          <w:rFonts w:cs="Times New Roman" w:hAnsi="Times New Roman" w:eastAsia="Times New Roman" w:ascii="Times New Roman"/>
          <w:color w:val="242728"/>
          <w:spacing w:val="0"/>
          <w:w w:val="104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16"/>
          <w:w w:val="104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05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16"/>
          <w:w w:val="10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5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151819"/>
          <w:spacing w:val="0"/>
          <w:w w:val="105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728"/>
          <w:spacing w:val="0"/>
          <w:w w:val="10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93A3A"/>
          <w:spacing w:val="17"/>
          <w:w w:val="10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qu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9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86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1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fe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393A3A"/>
          <w:spacing w:val="0"/>
          <w:w w:val="77"/>
          <w:sz w:val="20"/>
          <w:szCs w:val="20"/>
        </w:rPr>
        <w:t>:</w:t>
      </w:r>
      <w:r>
        <w:rPr>
          <w:rFonts w:cs="Times New Roman" w:hAnsi="Times New Roman" w:eastAsia="Times New Roman" w:ascii="Times New Roman"/>
          <w:color w:val="39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«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ñ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8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7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un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51819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51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12"/>
          <w:sz w:val="20"/>
          <w:szCs w:val="20"/>
        </w:rPr>
        <w:t>fo</w:t>
      </w:r>
      <w:r>
        <w:rPr>
          <w:rFonts w:cs="Times New Roman" w:hAnsi="Times New Roman" w:eastAsia="Times New Roman" w:ascii="Times New Roman"/>
          <w:color w:val="393A3A"/>
          <w:spacing w:val="0"/>
          <w:w w:val="12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42728"/>
          <w:spacing w:val="0"/>
          <w:w w:val="9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51819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51819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42728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07080A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51819"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51819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-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51819"/>
          <w:spacing w:val="0"/>
          <w:w w:val="39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151819"/>
          <w:spacing w:val="0"/>
          <w:w w:val="39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151819"/>
          <w:spacing w:val="17"/>
          <w:w w:val="3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39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242728"/>
          <w:spacing w:val="0"/>
          <w:w w:val="39"/>
          <w:sz w:val="20"/>
          <w:szCs w:val="20"/>
        </w:rPr>
        <w:t>   </w:t>
      </w:r>
      <w:r>
        <w:rPr>
          <w:rFonts w:cs="Times New Roman" w:hAnsi="Times New Roman" w:eastAsia="Times New Roman" w:ascii="Times New Roman"/>
          <w:color w:val="242728"/>
          <w:spacing w:val="12"/>
          <w:w w:val="3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51819"/>
          <w:spacing w:val="0"/>
          <w:w w:val="64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42728"/>
          <w:spacing w:val="0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9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12"/>
          <w:sz w:val="20"/>
          <w:szCs w:val="20"/>
        </w:rPr>
        <w:t>gr</w:t>
      </w:r>
      <w:r>
        <w:rPr>
          <w:rFonts w:cs="Times New Roman" w:hAnsi="Times New Roman" w:eastAsia="Times New Roman" w:ascii="Times New Roman"/>
          <w:color w:val="393A3A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9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151819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151819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93A3A"/>
          <w:spacing w:val="4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42728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9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93A3A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07080A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07080A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A3A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151819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22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42728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93A3A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42728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93A3A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42728"/>
          <w:spacing w:val="0"/>
          <w:w w:val="77"/>
          <w:sz w:val="20"/>
          <w:szCs w:val="20"/>
        </w:rPr>
        <w:t>: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12"/>
          <w:szCs w:val="12"/>
        </w:rPr>
        <w:jc w:val="left"/>
        <w:spacing w:before="5" w:lineRule="exact" w:line="120"/>
      </w:pPr>
      <w:r>
        <w:pict>
          <v:group style="position:absolute;margin-left:0.71966pt;margin-top:901.923pt;width:504.122pt;height:10.0773pt;mso-position-horizontal-relative:page;mso-position-vertical-relative:page;z-index:-763" coordorigin="14,18038" coordsize="10082,202">
            <v:shape type="#_x0000_t75" style="position:absolute;left:5354;top:18038;width:4743;height:202">
              <v:imagedata o:title="" r:id="rId77"/>
            </v:shape>
            <v:shape type="#_x0000_t75" style="position:absolute;left:14;top:18038;width:8492;height:101">
              <v:imagedata o:title="" r:id="rId78"/>
            </v:shape>
            <w10:wrap type="none"/>
          </v:group>
        </w:pict>
      </w: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39"/>
        <w:ind w:left="694" w:right="439"/>
      </w:pPr>
      <w:r>
        <w:rPr>
          <w:rFonts w:cs="Times New Roman" w:hAnsi="Times New Roman" w:eastAsia="Times New Roman" w:ascii="Times New Roman"/>
          <w:color w:val="252828"/>
          <w:spacing w:val="0"/>
          <w:w w:val="43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252828"/>
          <w:spacing w:val="0"/>
          <w:w w:val="4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15"/>
          <w:w w:val="4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57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HE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RIB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2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ÍA</w:t>
      </w:r>
      <w:r>
        <w:rPr>
          <w:rFonts w:cs="Times New Roman" w:hAnsi="Times New Roman" w:eastAsia="Times New Roman" w:ascii="Times New Roman"/>
          <w:color w:val="3D3E40"/>
          <w:spacing w:val="14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11"/>
          <w:sz w:val="20"/>
          <w:szCs w:val="20"/>
        </w:rPr>
        <w:t>MU</w:t>
      </w:r>
      <w:r>
        <w:rPr>
          <w:rFonts w:cs="Times New Roman" w:hAnsi="Times New Roman" w:eastAsia="Times New Roman" w:ascii="Times New Roman"/>
          <w:color w:val="252828"/>
          <w:spacing w:val="0"/>
          <w:w w:val="88"/>
          <w:sz w:val="20"/>
          <w:szCs w:val="20"/>
        </w:rPr>
        <w:t>RJ</w:t>
      </w:r>
      <w:r>
        <w:rPr>
          <w:rFonts w:cs="Times New Roman" w:hAnsi="Times New Roman" w:eastAsia="Times New Roman" w:ascii="Times New Roman"/>
          <w:color w:val="252828"/>
          <w:spacing w:val="0"/>
          <w:w w:val="129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D3E40"/>
          <w:spacing w:val="0"/>
          <w:w w:val="106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52828"/>
          <w:spacing w:val="0"/>
          <w:w w:val="10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25282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-----</w:t>
      </w:r>
      <w:r>
        <w:rPr>
          <w:rFonts w:cs="Times New Roman" w:hAnsi="Times New Roman" w:eastAsia="Times New Roman" w:ascii="Times New Roman"/>
          <w:color w:val="25282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------</w:t>
      </w:r>
      <w:r>
        <w:rPr>
          <w:rFonts w:cs="Times New Roman" w:hAnsi="Times New Roman" w:eastAsia="Times New Roman" w:ascii="Times New Roman"/>
          <w:color w:val="25282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-----</w:t>
      </w:r>
      <w:r>
        <w:rPr>
          <w:rFonts w:cs="Times New Roman" w:hAnsi="Times New Roman" w:eastAsia="Times New Roman" w:ascii="Times New Roman"/>
          <w:color w:val="25282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97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0E0F0F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-----</w:t>
      </w:r>
      <w:r>
        <w:rPr>
          <w:rFonts w:cs="Times New Roman" w:hAnsi="Times New Roman" w:eastAsia="Times New Roman" w:ascii="Times New Roman"/>
          <w:color w:val="25282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52828"/>
          <w:spacing w:val="0"/>
          <w:w w:val="114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3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4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252828"/>
          <w:spacing w:val="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22"/>
        <w:ind w:left="666" w:right="475"/>
      </w:pP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AN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15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MIRE</w:t>
      </w:r>
      <w:r>
        <w:rPr>
          <w:rFonts w:cs="Times New Roman" w:hAnsi="Times New Roman" w:eastAsia="Times New Roman" w:ascii="Times New Roman"/>
          <w:color w:val="252828"/>
          <w:spacing w:val="7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IT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13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52828"/>
          <w:spacing w:val="0"/>
          <w:w w:val="9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22"/>
          <w:sz w:val="20"/>
          <w:szCs w:val="20"/>
        </w:rPr>
        <w:t>Hl</w:t>
      </w:r>
      <w:r>
        <w:rPr>
          <w:rFonts w:cs="Times New Roman" w:hAnsi="Times New Roman" w:eastAsia="Times New Roman" w:ascii="Times New Roman"/>
          <w:color w:val="252828"/>
          <w:spacing w:val="0"/>
          <w:w w:val="8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52828"/>
          <w:spacing w:val="0"/>
          <w:w w:val="12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-----</w:t>
      </w:r>
      <w:r>
        <w:rPr>
          <w:rFonts w:cs="Times New Roman" w:hAnsi="Times New Roman" w:eastAsia="Times New Roman" w:ascii="Times New Roman"/>
          <w:color w:val="25282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5282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-----</w:t>
      </w:r>
      <w:r>
        <w:rPr>
          <w:rFonts w:cs="Times New Roman" w:hAnsi="Times New Roman" w:eastAsia="Times New Roman" w:ascii="Times New Roman"/>
          <w:color w:val="0E0F0F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0E0F0F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0E0F0F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5282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0E0F0F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0E0F0F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0E0F0F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0E0F0F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0E0F0F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9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AV</w:t>
      </w:r>
      <w:r>
        <w:rPr>
          <w:rFonts w:cs="Times New Roman" w:hAnsi="Times New Roman" w:eastAsia="Times New Roman" w:ascii="Times New Roman"/>
          <w:color w:val="3D3E40"/>
          <w:spacing w:val="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22"/>
        <w:ind w:left="680" w:right="482"/>
      </w:pPr>
      <w:r>
        <w:rPr>
          <w:rFonts w:cs="Times New Roman" w:hAnsi="Times New Roman" w:eastAsia="Times New Roman" w:ascii="Times New Roman"/>
          <w:color w:val="3D3E40"/>
          <w:w w:val="79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color w:val="252828"/>
          <w:w w:val="129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252828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OD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RJ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IA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ARA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------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-------</w:t>
      </w:r>
      <w:r>
        <w:rPr>
          <w:rFonts w:cs="Times New Roman" w:hAnsi="Times New Roman" w:eastAsia="Times New Roman" w:ascii="Times New Roman"/>
          <w:color w:val="0E0F0F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11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3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AV</w:t>
      </w:r>
      <w:r>
        <w:rPr>
          <w:rFonts w:cs="Times New Roman" w:hAnsi="Times New Roman" w:eastAsia="Times New Roman" w:ascii="Times New Roman"/>
          <w:color w:val="252828"/>
          <w:spacing w:val="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13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14"/>
        <w:ind w:left="666" w:right="454"/>
      </w:pP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4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MARA</w:t>
      </w:r>
      <w:r>
        <w:rPr>
          <w:rFonts w:cs="Times New Roman" w:hAnsi="Times New Roman" w:eastAsia="Times New Roman" w:ascii="Times New Roman"/>
          <w:color w:val="252828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52828"/>
          <w:spacing w:val="4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AB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color w:val="3D3E40"/>
          <w:spacing w:val="11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D3E40"/>
          <w:spacing w:val="22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8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52828"/>
          <w:spacing w:val="8"/>
          <w:w w:val="108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ARE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33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9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252828"/>
          <w:spacing w:val="0"/>
          <w:w w:val="114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4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252828"/>
          <w:spacing w:val="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13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22"/>
        <w:ind w:left="680" w:right="382"/>
      </w:pPr>
      <w:r>
        <w:rPr>
          <w:rFonts w:cs="Times New Roman" w:hAnsi="Times New Roman" w:eastAsia="Times New Roman" w:ascii="Times New Roman"/>
          <w:color w:val="3D3E40"/>
          <w:w w:val="79"/>
          <w:sz w:val="20"/>
          <w:szCs w:val="20"/>
        </w:rPr>
        <w:t>5</w:t>
      </w:r>
      <w:r>
        <w:rPr>
          <w:rFonts w:cs="Times New Roman" w:hAnsi="Times New Roman" w:eastAsia="Times New Roman" w:ascii="Times New Roman"/>
          <w:color w:val="0E0F0F"/>
          <w:w w:val="129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0E0F0F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0E0F0F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AVID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ND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29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MAR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252828"/>
          <w:spacing w:val="6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-------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------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41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3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AVO</w:t>
      </w:r>
      <w:r>
        <w:rPr>
          <w:rFonts w:cs="Times New Roman" w:hAnsi="Times New Roman" w:eastAsia="Times New Roman" w:ascii="Times New Roman"/>
          <w:color w:val="252828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22"/>
        <w:ind w:left="673" w:right="360"/>
      </w:pPr>
      <w:r>
        <w:pict>
          <v:shape type="#_x0000_t75" style="position:absolute;margin-left:93.9157pt;margin-top:-62.6248pt;width:399.771pt;height:137.124pt;mso-position-horizontal-relative:page;mso-position-vertical-relative:paragraph;z-index:-764">
            <v:imagedata o:title="" r:id="rId79"/>
          </v:shape>
        </w:pic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6</w:t>
      </w:r>
      <w:r>
        <w:rPr>
          <w:rFonts w:cs="Times New Roman" w:hAnsi="Times New Roman" w:eastAsia="Times New Roman" w:ascii="Times New Roman"/>
          <w:color w:val="5B5E5E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D3E40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HA</w:t>
      </w:r>
      <w:r>
        <w:rPr>
          <w:rFonts w:cs="Times New Roman" w:hAnsi="Times New Roman" w:eastAsia="Times New Roman" w:ascii="Times New Roman"/>
          <w:color w:val="252828"/>
          <w:spacing w:val="18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16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16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D3E40"/>
          <w:spacing w:val="0"/>
          <w:w w:val="116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1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16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4"/>
          <w:w w:val="11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AL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EZ</w:t>
      </w:r>
      <w:r>
        <w:rPr>
          <w:rFonts w:cs="Times New Roman" w:hAnsi="Times New Roman" w:eastAsia="Times New Roman" w:ascii="Times New Roman"/>
          <w:color w:val="3D3E40"/>
          <w:spacing w:val="5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ME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------</w:t>
      </w:r>
      <w:r>
        <w:rPr>
          <w:rFonts w:cs="Times New Roman" w:hAnsi="Times New Roman" w:eastAsia="Times New Roman" w:ascii="Times New Roman"/>
          <w:color w:val="3D3E40"/>
          <w:spacing w:val="22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D3E40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97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252828"/>
          <w:spacing w:val="0"/>
          <w:w w:val="114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VO</w:t>
      </w:r>
      <w:r>
        <w:rPr>
          <w:rFonts w:cs="Times New Roman" w:hAnsi="Times New Roman" w:eastAsia="Times New Roman" w:ascii="Times New Roman"/>
          <w:color w:val="252828"/>
          <w:spacing w:val="0"/>
          <w:w w:val="113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14"/>
        <w:ind w:left="680" w:right="360"/>
      </w:pP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7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14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8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D3E40"/>
          <w:spacing w:val="0"/>
          <w:w w:val="123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ON</w:t>
      </w:r>
      <w:r>
        <w:rPr>
          <w:rFonts w:cs="Times New Roman" w:hAnsi="Times New Roman" w:eastAsia="Times New Roman" w:ascii="Times New Roman"/>
          <w:color w:val="252828"/>
          <w:spacing w:val="0"/>
          <w:w w:val="8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DI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252828"/>
          <w:spacing w:val="4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RRA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0E0F0F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-----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0E0F0F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0E0F0F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0E0F0F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18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97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252828"/>
          <w:spacing w:val="0"/>
          <w:w w:val="114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VO</w:t>
      </w:r>
      <w:r>
        <w:rPr>
          <w:rFonts w:cs="Times New Roman" w:hAnsi="Times New Roman" w:eastAsia="Times New Roman" w:ascii="Times New Roman"/>
          <w:color w:val="252828"/>
          <w:spacing w:val="0"/>
          <w:w w:val="113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29"/>
        <w:ind w:left="680" w:right="367"/>
      </w:pP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8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D3E40"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52828"/>
          <w:spacing w:val="18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RN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RD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19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9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52828"/>
          <w:spacing w:val="0"/>
          <w:w w:val="11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12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52828"/>
          <w:spacing w:val="0"/>
          <w:w w:val="106"/>
          <w:sz w:val="20"/>
          <w:szCs w:val="20"/>
        </w:rPr>
        <w:t>AHU</w:t>
      </w:r>
      <w:r>
        <w:rPr>
          <w:rFonts w:cs="Times New Roman" w:hAnsi="Times New Roman" w:eastAsia="Times New Roman" w:ascii="Times New Roman"/>
          <w:color w:val="252828"/>
          <w:spacing w:val="0"/>
          <w:w w:val="114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0E0F0F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5282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52828"/>
          <w:spacing w:val="0"/>
          <w:w w:val="97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5282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97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97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-----</w:t>
      </w:r>
      <w:r>
        <w:rPr>
          <w:rFonts w:cs="Times New Roman" w:hAnsi="Times New Roman" w:eastAsia="Times New Roman" w:ascii="Times New Roman"/>
          <w:color w:val="25282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3D3E40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0E0F0F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252828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9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AV</w:t>
      </w:r>
      <w:r>
        <w:rPr>
          <w:rFonts w:cs="Times New Roman" w:hAnsi="Times New Roman" w:eastAsia="Times New Roman" w:ascii="Times New Roman"/>
          <w:color w:val="3D3E40"/>
          <w:spacing w:val="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13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14"/>
        <w:ind w:left="666" w:right="324"/>
      </w:pPr>
      <w:r>
        <w:rPr>
          <w:rFonts w:cs="Times New Roman" w:hAnsi="Times New Roman" w:eastAsia="Times New Roman" w:ascii="Times New Roman"/>
          <w:color w:val="252828"/>
          <w:sz w:val="20"/>
          <w:szCs w:val="20"/>
        </w:rPr>
        <w:t>9</w:t>
      </w:r>
      <w:r>
        <w:rPr>
          <w:rFonts w:cs="Times New Roman" w:hAnsi="Times New Roman" w:eastAsia="Times New Roman" w:ascii="Times New Roman"/>
          <w:color w:val="252828"/>
          <w:spacing w:val="-2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57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D3E40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RL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3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-----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0E0F0F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0E0F0F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0E0F0F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-------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0E0F0F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0E0F0F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0E0F0F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-----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0E0F0F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0E0F0F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0E0F0F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------</w:t>
      </w:r>
      <w:r>
        <w:rPr>
          <w:rFonts w:cs="Times New Roman" w:hAnsi="Times New Roman" w:eastAsia="Times New Roman" w:ascii="Times New Roman"/>
          <w:color w:val="0E0F0F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0E0F0F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0E0F0F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0E0F0F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-----</w:t>
      </w:r>
      <w:r>
        <w:rPr>
          <w:rFonts w:cs="Times New Roman" w:hAnsi="Times New Roman" w:eastAsia="Times New Roman" w:ascii="Times New Roman"/>
          <w:color w:val="0E0F0F"/>
          <w:spacing w:val="0"/>
          <w:w w:val="10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52828"/>
          <w:spacing w:val="10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1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252828"/>
          <w:spacing w:val="0"/>
          <w:w w:val="114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99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252828"/>
          <w:spacing w:val="0"/>
          <w:w w:val="11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29"/>
        <w:ind w:left="694" w:right="310"/>
      </w:pPr>
      <w:r>
        <w:rPr>
          <w:rFonts w:cs="Times New Roman" w:hAnsi="Times New Roman" w:eastAsia="Times New Roman" w:ascii="Times New Roman"/>
          <w:color w:val="252828"/>
          <w:w w:val="43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252828"/>
          <w:w w:val="143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52828"/>
          <w:w w:val="86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D3E40"/>
          <w:w w:val="129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w w:val="13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w w:val="9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52828"/>
          <w:w w:val="11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IV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fE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8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0E0F0F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---------</w:t>
      </w:r>
      <w:r>
        <w:rPr>
          <w:rFonts w:cs="Times New Roman" w:hAnsi="Times New Roman" w:eastAsia="Times New Roman" w:ascii="Times New Roman"/>
          <w:color w:val="0E0F0F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0E0F0F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0E0F0F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0E0F0F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0E0F0F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0E0F0F"/>
          <w:spacing w:val="39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3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AV</w:t>
      </w:r>
      <w:r>
        <w:rPr>
          <w:rFonts w:cs="Times New Roman" w:hAnsi="Times New Roman" w:eastAsia="Times New Roman" w:ascii="Times New Roman"/>
          <w:color w:val="3D3E40"/>
          <w:spacing w:val="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13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14"/>
        <w:ind w:left="701" w:right="303"/>
      </w:pPr>
      <w:r>
        <w:rPr>
          <w:rFonts w:cs="Times New Roman" w:hAnsi="Times New Roman" w:eastAsia="Times New Roman" w:ascii="Times New Roman"/>
          <w:color w:val="252828"/>
          <w:w w:val="35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252828"/>
          <w:w w:val="107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3D3E40"/>
          <w:w w:val="172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252828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AD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ID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4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ME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------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---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----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-------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-----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-----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52828"/>
          <w:spacing w:val="44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D3E40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3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252828"/>
          <w:spacing w:val="0"/>
          <w:w w:val="104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14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10"/>
          <w:szCs w:val="10"/>
        </w:rPr>
        <w:jc w:val="left"/>
        <w:spacing w:before="3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auto" w:line="259"/>
        <w:ind w:left="104" w:right="76" w:firstLine="14"/>
      </w:pPr>
      <w:r>
        <w:pict>
          <v:shape type="#_x0000_t75" style="position:absolute;margin-left:65.4891pt;margin-top:0.338305pt;width:439.712pt;height:74.8603pt;mso-position-horizontal-relative:page;mso-position-vertical-relative:paragraph;z-index:-765">
            <v:imagedata o:title="" r:id="rId80"/>
          </v:shape>
        </w:pict>
      </w:r>
      <w:r>
        <w:rPr>
          <w:rFonts w:cs="Times New Roman" w:hAnsi="Times New Roman" w:eastAsia="Times New Roman" w:ascii="Times New Roman"/>
          <w:color w:val="3D3E40"/>
          <w:w w:val="94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D3E40"/>
          <w:w w:val="12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w w:val="129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52828"/>
          <w:w w:val="86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52828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52828"/>
          <w:w w:val="115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D3E4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D3E40"/>
          <w:spacing w:val="6"/>
          <w:w w:val="12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0E0F0F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51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D3E40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D3E40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rv</w:t>
      </w:r>
      <w:r>
        <w:rPr>
          <w:rFonts w:cs="Times New Roman" w:hAnsi="Times New Roman" w:eastAsia="Times New Roman" w:ascii="Times New Roman"/>
          <w:color w:val="252828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D3E40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D3E40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27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52828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ID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37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UN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IP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52828"/>
          <w:spacing w:val="2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HE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RIB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20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99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52828"/>
          <w:spacing w:val="0"/>
          <w:w w:val="114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D3E40"/>
          <w:spacing w:val="0"/>
          <w:w w:val="9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70"/>
          <w:sz w:val="20"/>
          <w:szCs w:val="20"/>
        </w:rPr>
        <w:t>LA</w:t>
      </w:r>
      <w:r>
        <w:rPr>
          <w:rFonts w:cs="Times New Roman" w:hAnsi="Times New Roman" w:eastAsia="Times New Roman" w:ascii="Times New Roman"/>
          <w:color w:val="252828"/>
          <w:spacing w:val="0"/>
          <w:w w:val="7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URI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48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«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ru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252828"/>
          <w:spacing w:val="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86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52828"/>
          <w:spacing w:val="0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D3E40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86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52828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11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52828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15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D3E40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93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52828"/>
          <w:spacing w:val="0"/>
          <w:w w:val="9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11"/>
          <w:w w:val="9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5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D3E40"/>
          <w:spacing w:val="0"/>
          <w:w w:val="10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0"/>
          <w:w w:val="105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D3E40"/>
          <w:spacing w:val="0"/>
          <w:w w:val="10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0"/>
          <w:w w:val="105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47"/>
          <w:w w:val="10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D3E40"/>
          <w:spacing w:val="0"/>
          <w:w w:val="122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4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3D3E40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B5E5E"/>
          <w:spacing w:val="0"/>
          <w:w w:val="107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5B5E5E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B5E5E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3D3E40"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D3E40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D3E40"/>
          <w:spacing w:val="0"/>
          <w:w w:val="10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51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11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52828"/>
          <w:spacing w:val="0"/>
          <w:w w:val="115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52828"/>
          <w:spacing w:val="0"/>
          <w:w w:val="12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D3E40"/>
          <w:spacing w:val="0"/>
          <w:w w:val="9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52828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23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9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52828"/>
          <w:spacing w:val="0"/>
          <w:w w:val="115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52828"/>
          <w:spacing w:val="0"/>
          <w:w w:val="103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52828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12"/>
          <w:sz w:val="20"/>
          <w:szCs w:val="20"/>
        </w:rPr>
        <w:t>fu</w:t>
      </w:r>
      <w:r>
        <w:rPr>
          <w:rFonts w:cs="Times New Roman" w:hAnsi="Times New Roman" w:eastAsia="Times New Roman" w:ascii="Times New Roman"/>
          <w:color w:val="252828"/>
          <w:spacing w:val="0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52828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D3E40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52828"/>
          <w:spacing w:val="30"/>
          <w:w w:val="7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D3E40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D3E40"/>
          <w:spacing w:val="21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E0F0F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D3E40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D3E40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16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fi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31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4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3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D3E40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D3E40"/>
          <w:spacing w:val="16"/>
          <w:w w:val="12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2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12"/>
          <w:sz w:val="20"/>
          <w:szCs w:val="20"/>
        </w:rPr>
        <w:t>fi</w:t>
      </w:r>
      <w:r>
        <w:rPr>
          <w:rFonts w:cs="Times New Roman" w:hAnsi="Times New Roman" w:eastAsia="Times New Roman" w:ascii="Times New Roman"/>
          <w:color w:val="3D3E40"/>
          <w:spacing w:val="0"/>
          <w:w w:val="121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D3E40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D3E40"/>
          <w:spacing w:val="16"/>
          <w:w w:val="12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9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D3E40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52828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D3E40"/>
          <w:spacing w:val="0"/>
          <w:w w:val="8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8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4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D3E40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9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0E0F0F"/>
          <w:spacing w:val="0"/>
          <w:w w:val="103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52828"/>
          <w:spacing w:val="0"/>
          <w:w w:val="129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06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D3E40"/>
          <w:spacing w:val="0"/>
          <w:w w:val="121"/>
          <w:sz w:val="20"/>
          <w:szCs w:val="20"/>
        </w:rPr>
        <w:t>á</w:t>
      </w:r>
      <w:r>
        <w:rPr>
          <w:rFonts w:cs="Times New Roman" w:hAnsi="Times New Roman" w:eastAsia="Times New Roman" w:ascii="Times New Roman"/>
          <w:color w:val="252828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D3E40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D3E40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0"/>
          <w:w w:val="86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D3E40"/>
          <w:spacing w:val="28"/>
          <w:w w:val="8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D3E40"/>
          <w:spacing w:val="0"/>
          <w:w w:val="12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52828"/>
          <w:spacing w:val="0"/>
          <w:w w:val="117"/>
          <w:sz w:val="20"/>
          <w:szCs w:val="20"/>
        </w:rPr>
        <w:t>tr</w:t>
      </w:r>
      <w:r>
        <w:rPr>
          <w:rFonts w:cs="Times New Roman" w:hAnsi="Times New Roman" w:eastAsia="Times New Roman" w:ascii="Times New Roman"/>
          <w:color w:val="252828"/>
          <w:spacing w:val="0"/>
          <w:w w:val="93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D3E40"/>
          <w:spacing w:val="0"/>
          <w:w w:val="115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D3E40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52828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2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ca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18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E0F0F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D3E40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D3E40"/>
          <w:spacing w:val="7"/>
          <w:w w:val="12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un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5B5E5E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5B5E5E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B5E5E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D3E40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D3E40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6D7070"/>
          <w:spacing w:val="0"/>
          <w:w w:val="25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6D7070"/>
          <w:spacing w:val="0"/>
          <w:w w:val="2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22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D3E40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D3E40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64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D3E40"/>
          <w:spacing w:val="0"/>
          <w:w w:val="121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52828"/>
          <w:spacing w:val="0"/>
          <w:w w:val="115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D3E40"/>
          <w:spacing w:val="0"/>
          <w:w w:val="115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D3E40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D3E40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52828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0E0F0F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0E0F0F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51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D3E40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52828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D3E40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9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52828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D3E40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4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52828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B5E5E"/>
          <w:spacing w:val="0"/>
          <w:w w:val="107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5B5E5E"/>
          <w:spacing w:val="22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D3E40"/>
          <w:spacing w:val="2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55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3D3E40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92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9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52828"/>
          <w:spacing w:val="0"/>
          <w:w w:val="11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D3E40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D3E40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D3E40"/>
          <w:spacing w:val="0"/>
          <w:w w:val="64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64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ñ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52828"/>
          <w:spacing w:val="4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ec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1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9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D3E40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0E0F0F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15"/>
          <w:sz w:val="20"/>
          <w:szCs w:val="20"/>
        </w:rPr>
        <w:t>nú</w:t>
      </w:r>
      <w:r>
        <w:rPr>
          <w:rFonts w:cs="Times New Roman" w:hAnsi="Times New Roman" w:eastAsia="Times New Roman" w:ascii="Times New Roman"/>
          <w:color w:val="3D3E40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52828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0E0F0F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0E0F0F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93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52828"/>
          <w:spacing w:val="0"/>
          <w:w w:val="115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52828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D3E40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0E0F0F"/>
          <w:spacing w:val="0"/>
          <w:w w:val="9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B9BABD"/>
          <w:spacing w:val="0"/>
          <w:w w:val="28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B9BABD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6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6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52828"/>
          <w:spacing w:val="0"/>
          <w:w w:val="106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D3E40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6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52828"/>
          <w:spacing w:val="23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0E0F0F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0E0F0F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52828"/>
          <w:spacing w:val="0"/>
          <w:w w:val="116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3D3E40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5B5E5E"/>
          <w:spacing w:val="0"/>
          <w:w w:val="107"/>
          <w:sz w:val="20"/>
          <w:szCs w:val="20"/>
        </w:rPr>
        <w:t>»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28"/>
          <w:szCs w:val="28"/>
        </w:rPr>
        <w:jc w:val="left"/>
        <w:spacing w:before="4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auto" w:line="262"/>
        <w:ind w:left="104" w:right="76" w:firstLine="7"/>
      </w:pPr>
      <w:r>
        <w:pict>
          <v:shape type="#_x0000_t75" style="position:absolute;margin-left:65.4891pt;margin-top:-0.381505pt;width:439.712pt;height:38.5099pt;mso-position-horizontal-relative:page;mso-position-vertical-relative:paragraph;z-index:-766">
            <v:imagedata o:title="" r:id="rId81"/>
          </v:shape>
        </w:pic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84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1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2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D3E40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1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104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13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52828"/>
          <w:spacing w:val="0"/>
          <w:w w:val="9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7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D3E40"/>
          <w:spacing w:val="53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93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52828"/>
          <w:spacing w:val="0"/>
          <w:w w:val="114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4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52828"/>
          <w:spacing w:val="0"/>
          <w:w w:val="135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52828"/>
          <w:spacing w:val="0"/>
          <w:w w:val="54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D3E40"/>
          <w:spacing w:val="0"/>
          <w:w w:val="11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14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Ñ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252828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EZ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3D3E40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9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D3E40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52828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D3E40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D3E40"/>
          <w:spacing w:val="0"/>
          <w:w w:val="12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2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«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52828"/>
          <w:spacing w:val="49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D3E40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0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7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an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6D7070"/>
          <w:spacing w:val="0"/>
          <w:w w:val="108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D7070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D7070"/>
          <w:spacing w:val="7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D3E40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64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D3E40"/>
          <w:spacing w:val="0"/>
          <w:w w:val="64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51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D3E40"/>
          <w:spacing w:val="0"/>
          <w:w w:val="112"/>
          <w:sz w:val="20"/>
          <w:szCs w:val="20"/>
        </w:rPr>
        <w:t>fo</w:t>
      </w:r>
      <w:r>
        <w:rPr>
          <w:rFonts w:cs="Times New Roman" w:hAnsi="Times New Roman" w:eastAsia="Times New Roman" w:ascii="Times New Roman"/>
          <w:color w:val="252828"/>
          <w:spacing w:val="0"/>
          <w:w w:val="12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52828"/>
          <w:spacing w:val="0"/>
          <w:w w:val="9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D3E40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14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ñ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1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D3E40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B5E5E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5B5E5E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5B5E5E"/>
          <w:spacing w:val="3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qu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ru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52828"/>
          <w:spacing w:val="4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un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52828"/>
          <w:spacing w:val="23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0E0F0F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D3E40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14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23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on</w:t>
      </w:r>
      <w:r>
        <w:rPr>
          <w:rFonts w:cs="Times New Roman" w:hAnsi="Times New Roman" w:eastAsia="Times New Roman" w:ascii="Times New Roman"/>
          <w:color w:val="3D3E40"/>
          <w:spacing w:val="4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5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97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D3E40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D3E40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909090"/>
          <w:spacing w:val="0"/>
          <w:w w:val="51"/>
          <w:sz w:val="20"/>
          <w:szCs w:val="20"/>
        </w:rPr>
        <w:t>:</w:t>
      </w:r>
      <w:r>
        <w:rPr>
          <w:rFonts w:cs="Times New Roman" w:hAnsi="Times New Roman" w:eastAsia="Times New Roman" w:ascii="Times New Roman"/>
          <w:color w:val="909090"/>
          <w:spacing w:val="0"/>
          <w:w w:val="5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4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D3E40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fa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D3E40"/>
          <w:spacing w:val="3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0E0F0F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0E0F0F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93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un</w:t>
      </w:r>
      <w:r>
        <w:rPr>
          <w:rFonts w:cs="Times New Roman" w:hAnsi="Times New Roman" w:eastAsia="Times New Roman" w:ascii="Times New Roman"/>
          <w:color w:val="252828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52828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D3E40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9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1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52828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55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D3E40"/>
          <w:spacing w:val="0"/>
          <w:w w:val="9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-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52828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8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D3E40"/>
          <w:spacing w:val="0"/>
          <w:w w:val="9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D3E40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D3E40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52828"/>
          <w:spacing w:val="0"/>
          <w:w w:val="77"/>
          <w:sz w:val="20"/>
          <w:szCs w:val="20"/>
        </w:rPr>
        <w:t>:</w:t>
      </w:r>
      <w:r>
        <w:rPr>
          <w:rFonts w:cs="Times New Roman" w:hAnsi="Times New Roman" w:eastAsia="Times New Roman" w:ascii="Times New Roman"/>
          <w:color w:val="3D3E40"/>
          <w:spacing w:val="0"/>
          <w:w w:val="122"/>
          <w:sz w:val="20"/>
          <w:szCs w:val="20"/>
        </w:rPr>
        <w:t>»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24"/>
          <w:szCs w:val="24"/>
        </w:rPr>
        <w:jc w:val="left"/>
        <w:spacing w:before="4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auto" w:line="262"/>
        <w:ind w:left="666" w:right="925" w:hanging="7"/>
      </w:pPr>
      <w:r>
        <w:pict>
          <v:shape type="#_x0000_t75" style="position:absolute;margin-left:93.5558pt;margin-top:1.16501pt;width:369.186pt;height:72.7009pt;mso-position-horizontal-relative:page;mso-position-vertical-relative:paragraph;z-index:-767">
            <v:imagedata o:title="" r:id="rId82"/>
          </v:shape>
        </w:pict>
      </w:r>
      <w:r>
        <w:rPr>
          <w:rFonts w:cs="Times New Roman" w:hAnsi="Times New Roman" w:eastAsia="Times New Roman" w:ascii="Times New Roman"/>
          <w:color w:val="252828"/>
          <w:spacing w:val="0"/>
          <w:w w:val="112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52828"/>
          <w:spacing w:val="0"/>
          <w:w w:val="112"/>
          <w:sz w:val="21"/>
          <w:szCs w:val="21"/>
        </w:rPr>
        <w:t>RIME</w:t>
      </w:r>
      <w:r>
        <w:rPr>
          <w:rFonts w:cs="Times New Roman" w:hAnsi="Times New Roman" w:eastAsia="Times New Roman" w:ascii="Times New Roman"/>
          <w:color w:val="252828"/>
          <w:spacing w:val="0"/>
          <w:w w:val="11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52828"/>
          <w:spacing w:val="0"/>
          <w:w w:val="11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0E0F0F"/>
          <w:spacing w:val="0"/>
          <w:w w:val="112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E0F0F"/>
          <w:spacing w:val="0"/>
          <w:w w:val="11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0E0F0F"/>
          <w:spacing w:val="13"/>
          <w:w w:val="11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UE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D3E40"/>
          <w:spacing w:val="18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UN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AN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IM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ID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AD</w:t>
      </w:r>
      <w:r>
        <w:rPr>
          <w:rFonts w:cs="Times New Roman" w:hAnsi="Times New Roman" w:eastAsia="Times New Roman" w:ascii="Times New Roman"/>
          <w:color w:val="252828"/>
          <w:spacing w:val="21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3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D3E40"/>
          <w:spacing w:val="0"/>
          <w:w w:val="10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3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52828"/>
          <w:spacing w:val="0"/>
          <w:w w:val="10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IDORE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52828"/>
          <w:spacing w:val="1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42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21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D3E40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AN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ID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AD</w:t>
      </w:r>
      <w:r>
        <w:rPr>
          <w:rFonts w:cs="Times New Roman" w:hAnsi="Times New Roman" w:eastAsia="Times New Roman" w:ascii="Times New Roman"/>
          <w:color w:val="252828"/>
          <w:spacing w:val="16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3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93"/>
          <w:sz w:val="20"/>
          <w:szCs w:val="20"/>
        </w:rPr>
        <w:t>$</w:t>
      </w:r>
      <w:r>
        <w:rPr>
          <w:rFonts w:cs="Times New Roman" w:hAnsi="Times New Roman" w:eastAsia="Times New Roman" w:ascii="Times New Roman"/>
          <w:color w:val="252828"/>
          <w:spacing w:val="0"/>
          <w:w w:val="86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3D3E40"/>
          <w:spacing w:val="0"/>
          <w:w w:val="129"/>
          <w:sz w:val="20"/>
          <w:szCs w:val="20"/>
        </w:rPr>
        <w:t>3,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8</w:t>
      </w:r>
      <w:r>
        <w:rPr>
          <w:rFonts w:cs="Times New Roman" w:hAnsi="Times New Roman" w:eastAsia="Times New Roman" w:ascii="Times New Roman"/>
          <w:color w:val="252828"/>
          <w:spacing w:val="0"/>
          <w:w w:val="115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4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252828"/>
          <w:spacing w:val="0"/>
          <w:w w:val="115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2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MIL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IE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45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252828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93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3D3E40"/>
          <w:spacing w:val="0"/>
          <w:w w:val="129"/>
          <w:sz w:val="20"/>
          <w:szCs w:val="20"/>
        </w:rPr>
        <w:t>/</w:t>
      </w:r>
      <w:r>
        <w:rPr>
          <w:rFonts w:cs="Times New Roman" w:hAnsi="Times New Roman" w:eastAsia="Times New Roman" w:ascii="Times New Roman"/>
          <w:color w:val="252828"/>
          <w:spacing w:val="0"/>
          <w:w w:val="71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252828"/>
          <w:spacing w:val="0"/>
          <w:w w:val="143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6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5B5E5E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5B5E5E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5B5E5E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5B5E5E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9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13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52828"/>
          <w:spacing w:val="0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11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2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UN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D3E40"/>
          <w:spacing w:val="2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6"/>
          <w:sz w:val="20"/>
          <w:szCs w:val="20"/>
        </w:rPr>
        <w:t>IM</w:t>
      </w:r>
      <w:r>
        <w:rPr>
          <w:rFonts w:cs="Times New Roman" w:hAnsi="Times New Roman" w:eastAsia="Times New Roman" w:ascii="Times New Roman"/>
          <w:color w:val="252828"/>
          <w:spacing w:val="0"/>
          <w:w w:val="106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D3E40"/>
          <w:spacing w:val="0"/>
          <w:w w:val="106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3D3E40"/>
          <w:spacing w:val="0"/>
          <w:w w:val="106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52828"/>
          <w:spacing w:val="0"/>
          <w:w w:val="106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6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252828"/>
          <w:spacing w:val="9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13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52828"/>
          <w:spacing w:val="0"/>
          <w:w w:val="89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52828"/>
          <w:spacing w:val="7"/>
          <w:w w:val="11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D3E40"/>
          <w:spacing w:val="0"/>
          <w:w w:val="11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101"/>
          <w:sz w:val="20"/>
          <w:szCs w:val="20"/>
        </w:rPr>
        <w:t>IF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UN</w:t>
      </w:r>
      <w:r>
        <w:rPr>
          <w:rFonts w:cs="Times New Roman" w:hAnsi="Times New Roman" w:eastAsia="Times New Roman" w:ascii="Times New Roman"/>
          <w:color w:val="3D3E40"/>
          <w:spacing w:val="0"/>
          <w:w w:val="11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5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9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52828"/>
          <w:spacing w:val="0"/>
          <w:w w:val="11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1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52828"/>
          <w:spacing w:val="0"/>
          <w:w w:val="11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3D3E40"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86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52828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0"/>
          <w:w w:val="11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104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D3E40"/>
          <w:spacing w:val="0"/>
          <w:w w:val="11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7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8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W</w:t>
      </w:r>
      <w:r>
        <w:rPr>
          <w:rFonts w:cs="Times New Roman" w:hAnsi="Times New Roman" w:eastAsia="Times New Roman" w:ascii="Times New Roman"/>
          <w:color w:val="252828"/>
          <w:spacing w:val="51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Á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252828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X</w:t>
      </w:r>
      <w:r>
        <w:rPr>
          <w:rFonts w:cs="Times New Roman" w:hAnsi="Times New Roman" w:eastAsia="Times New Roman" w:ascii="Times New Roman"/>
          <w:color w:val="6D7070"/>
          <w:spacing w:val="0"/>
          <w:w w:val="107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D7070"/>
          <w:spacing w:val="51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9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ARA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4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52828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D3E40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ME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DI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MB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IE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10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252828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AMB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2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2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D3E40"/>
          <w:spacing w:val="0"/>
          <w:w w:val="11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IMÁ</w:t>
      </w:r>
      <w:r>
        <w:rPr>
          <w:rFonts w:cs="Times New Roman" w:hAnsi="Times New Roman" w:eastAsia="Times New Roman" w:ascii="Times New Roman"/>
          <w:color w:val="252828"/>
          <w:spacing w:val="0"/>
          <w:w w:val="11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8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D3E40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D3E40"/>
          <w:spacing w:val="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0"/>
          <w:w w:val="86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24"/>
          <w:szCs w:val="24"/>
        </w:rPr>
        <w:jc w:val="left"/>
        <w:spacing w:before="4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auto" w:line="260"/>
        <w:ind w:left="666" w:right="925" w:firstLine="7"/>
      </w:pPr>
      <w:r>
        <w:pict>
          <v:shape type="#_x0000_t75" style="position:absolute;margin-left:478.574pt;margin-top:15.9211pt;width:18.7112pt;height:52.1863pt;mso-position-horizontal-relative:page;mso-position-vertical-relative:paragraph;z-index:-772">
            <v:imagedata o:title="" r:id="rId83"/>
          </v:shape>
        </w:pict>
      </w:r>
      <w:r>
        <w:pict>
          <v:shape type="#_x0000_t75" style="position:absolute;margin-left:93.9157pt;margin-top:1.16501pt;width:368.466pt;height:59.7443pt;mso-position-horizontal-relative:page;mso-position-vertical-relative:paragraph;z-index:-768">
            <v:imagedata o:title="" r:id="rId84"/>
          </v:shape>
        </w:pict>
      </w:r>
      <w:r>
        <w:rPr>
          <w:rFonts w:cs="Times New Roman" w:hAnsi="Times New Roman" w:eastAsia="Times New Roman" w:ascii="Times New Roman"/>
          <w:color w:val="252828"/>
          <w:spacing w:val="0"/>
          <w:w w:val="10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6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52828"/>
          <w:spacing w:val="0"/>
          <w:w w:val="106"/>
          <w:sz w:val="21"/>
          <w:szCs w:val="21"/>
        </w:rPr>
        <w:t>UND</w:t>
      </w:r>
      <w:r>
        <w:rPr>
          <w:rFonts w:cs="Times New Roman" w:hAnsi="Times New Roman" w:eastAsia="Times New Roman" w:ascii="Times New Roman"/>
          <w:color w:val="252828"/>
          <w:spacing w:val="0"/>
          <w:w w:val="10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B5E5E"/>
          <w:spacing w:val="0"/>
          <w:w w:val="106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52828"/>
          <w:spacing w:val="0"/>
          <w:w w:val="106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52828"/>
          <w:spacing w:val="41"/>
          <w:w w:val="10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UY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39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AL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5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DO</w:t>
      </w:r>
      <w:r>
        <w:rPr>
          <w:rFonts w:cs="Times New Roman" w:hAnsi="Times New Roman" w:eastAsia="Times New Roman" w:ascii="Times New Roman"/>
          <w:color w:val="252828"/>
          <w:spacing w:val="31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6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HA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IE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ND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47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6"/>
          <w:sz w:val="20"/>
          <w:szCs w:val="20"/>
        </w:rPr>
        <w:t>MUN</w:t>
      </w:r>
      <w:r>
        <w:rPr>
          <w:rFonts w:cs="Times New Roman" w:hAnsi="Times New Roman" w:eastAsia="Times New Roman" w:ascii="Times New Roman"/>
          <w:color w:val="252828"/>
          <w:spacing w:val="0"/>
          <w:w w:val="11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D3E40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IPA</w:t>
      </w:r>
      <w:r>
        <w:rPr>
          <w:rFonts w:cs="Times New Roman" w:hAnsi="Times New Roman" w:eastAsia="Times New Roman" w:ascii="Times New Roman"/>
          <w:color w:val="3D3E40"/>
          <w:spacing w:val="0"/>
          <w:w w:val="11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D3E40"/>
          <w:spacing w:val="0"/>
          <w:w w:val="86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D3E40"/>
          <w:spacing w:val="0"/>
          <w:w w:val="8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8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252828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UI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IE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47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D3E40"/>
          <w:spacing w:val="0"/>
          <w:w w:val="102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D3E40"/>
          <w:spacing w:val="0"/>
          <w:w w:val="113"/>
          <w:sz w:val="20"/>
          <w:szCs w:val="20"/>
        </w:rPr>
        <w:t>UE</w:t>
      </w:r>
      <w:r>
        <w:rPr>
          <w:rFonts w:cs="Times New Roman" w:hAnsi="Times New Roman" w:eastAsia="Times New Roman" w:ascii="Times New Roman"/>
          <w:color w:val="252828"/>
          <w:spacing w:val="0"/>
          <w:w w:val="106"/>
          <w:sz w:val="20"/>
          <w:szCs w:val="20"/>
        </w:rPr>
        <w:t>RD</w:t>
      </w:r>
      <w:r>
        <w:rPr>
          <w:rFonts w:cs="Times New Roman" w:hAnsi="Times New Roman" w:eastAsia="Times New Roman" w:ascii="Times New Roman"/>
          <w:color w:val="252828"/>
          <w:spacing w:val="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14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HA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52828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UMP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ME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6D7070"/>
          <w:spacing w:val="0"/>
          <w:w w:val="109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D7070"/>
          <w:spacing w:val="-4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252828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IT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-8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19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2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42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D3E40"/>
          <w:spacing w:val="0"/>
          <w:w w:val="94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D3E40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D3E40"/>
          <w:spacing w:val="0"/>
          <w:w w:val="112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D3E40"/>
          <w:spacing w:val="0"/>
          <w:w w:val="119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52828"/>
          <w:spacing w:val="7"/>
          <w:w w:val="99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252828"/>
          <w:spacing w:val="0"/>
          <w:w w:val="104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3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1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104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4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252828"/>
          <w:spacing w:val="17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D3E40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52828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INVE</w:t>
      </w:r>
      <w:r>
        <w:rPr>
          <w:rFonts w:cs="Times New Roman" w:hAnsi="Times New Roman" w:eastAsia="Times New Roman" w:ascii="Times New Roman"/>
          <w:color w:val="3D3E40"/>
          <w:spacing w:val="0"/>
          <w:w w:val="114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D3E40"/>
          <w:spacing w:val="0"/>
          <w:w w:val="10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104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24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52828"/>
          <w:spacing w:val="0"/>
          <w:w w:val="64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7"/>
          <w:w w:val="114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IE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NE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52828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1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UN</w:t>
      </w:r>
      <w:r>
        <w:rPr>
          <w:rFonts w:cs="Times New Roman" w:hAnsi="Times New Roman" w:eastAsia="Times New Roman" w:ascii="Times New Roman"/>
          <w:color w:val="252828"/>
          <w:spacing w:val="0"/>
          <w:w w:val="11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1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1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52828"/>
          <w:spacing w:val="0"/>
          <w:w w:val="8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1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5B5E5E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5B5E5E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HA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IE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ND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13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D3E40"/>
          <w:spacing w:val="3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RD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22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2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11"/>
          <w:sz w:val="20"/>
          <w:szCs w:val="20"/>
        </w:rPr>
        <w:t>RRE</w:t>
      </w:r>
      <w:r>
        <w:rPr>
          <w:rFonts w:cs="Times New Roman" w:hAnsi="Times New Roman" w:eastAsia="Times New Roman" w:ascii="Times New Roman"/>
          <w:color w:val="3D3E40"/>
          <w:spacing w:val="0"/>
          <w:w w:val="103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52828"/>
          <w:spacing w:val="0"/>
          <w:w w:val="11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9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52828"/>
          <w:spacing w:val="0"/>
          <w:w w:val="119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D3E40"/>
          <w:spacing w:val="0"/>
          <w:w w:val="110"/>
          <w:sz w:val="20"/>
          <w:szCs w:val="20"/>
        </w:rPr>
        <w:t>IE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D3E40"/>
          <w:spacing w:val="0"/>
          <w:w w:val="11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D3E40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86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22"/>
          <w:szCs w:val="22"/>
        </w:rPr>
        <w:jc w:val="left"/>
        <w:spacing w:before="12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auto" w:line="259"/>
        <w:ind w:left="666" w:right="924" w:firstLine="7"/>
      </w:pPr>
      <w:r>
        <w:pict>
          <v:shape type="#_x0000_t75" style="position:absolute;margin-left:93.9157pt;margin-top:0.0460612pt;width:368.826pt;height:50.3867pt;mso-position-horizontal-relative:page;mso-position-vertical-relative:paragraph;z-index:-769">
            <v:imagedata o:title="" r:id="rId85"/>
          </v:shape>
        </w:pict>
      </w:r>
      <w:r>
        <w:rPr>
          <w:rFonts w:cs="Times New Roman" w:hAnsi="Times New Roman" w:eastAsia="Times New Roman" w:ascii="Times New Roman"/>
          <w:color w:val="252828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111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11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52828"/>
          <w:spacing w:val="0"/>
          <w:w w:val="111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11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11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52828"/>
          <w:spacing w:val="0"/>
          <w:w w:val="111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D3E40"/>
          <w:spacing w:val="0"/>
          <w:w w:val="111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52828"/>
          <w:spacing w:val="0"/>
          <w:w w:val="111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252828"/>
          <w:spacing w:val="0"/>
          <w:w w:val="11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31"/>
          <w:w w:val="11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87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87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87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3D3E40"/>
          <w:spacing w:val="22"/>
          <w:w w:val="87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4"/>
          <w:szCs w:val="24"/>
        </w:rPr>
        <w:t>Dl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3D3E40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52828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9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9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9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9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color w:val="3D3E40"/>
          <w:spacing w:val="0"/>
          <w:w w:val="9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9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9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9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color w:val="252828"/>
          <w:spacing w:val="0"/>
          <w:w w:val="90"/>
          <w:sz w:val="24"/>
          <w:szCs w:val="24"/>
        </w:rPr>
        <w:t>ÍA</w:t>
      </w:r>
      <w:r>
        <w:rPr>
          <w:rFonts w:cs="Times New Roman" w:hAnsi="Times New Roman" w:eastAsia="Times New Roman" w:ascii="Times New Roman"/>
          <w:color w:val="252828"/>
          <w:spacing w:val="0"/>
          <w:w w:val="9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52828"/>
          <w:spacing w:val="27"/>
          <w:w w:val="9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9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color w:val="3D3E40"/>
          <w:spacing w:val="0"/>
          <w:w w:val="9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9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color w:val="3D3E40"/>
          <w:spacing w:val="0"/>
          <w:w w:val="9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90"/>
          <w:sz w:val="24"/>
          <w:szCs w:val="24"/>
        </w:rPr>
        <w:t>RAL</w:t>
      </w:r>
      <w:r>
        <w:rPr>
          <w:rFonts w:cs="Times New Roman" w:hAnsi="Times New Roman" w:eastAsia="Times New Roman" w:ascii="Times New Roman"/>
          <w:color w:val="252828"/>
          <w:spacing w:val="0"/>
          <w:w w:val="9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52828"/>
          <w:spacing w:val="36"/>
          <w:w w:val="9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9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D3E40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D3E40"/>
          <w:spacing w:val="0"/>
          <w:w w:val="10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4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4"/>
          <w:sz w:val="20"/>
          <w:szCs w:val="20"/>
        </w:rPr>
        <w:t>YU</w:t>
      </w:r>
      <w:r>
        <w:rPr>
          <w:rFonts w:cs="Times New Roman" w:hAnsi="Times New Roman" w:eastAsia="Times New Roman" w:ascii="Times New Roman"/>
          <w:color w:val="252828"/>
          <w:spacing w:val="0"/>
          <w:w w:val="104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D3E40"/>
          <w:spacing w:val="0"/>
          <w:w w:val="104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104"/>
          <w:sz w:val="20"/>
          <w:szCs w:val="20"/>
        </w:rPr>
        <w:t>AM</w:t>
      </w:r>
      <w:r>
        <w:rPr>
          <w:rFonts w:cs="Times New Roman" w:hAnsi="Times New Roman" w:eastAsia="Times New Roman" w:ascii="Times New Roman"/>
          <w:color w:val="3D3E40"/>
          <w:spacing w:val="0"/>
          <w:w w:val="104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color w:val="3D3E40"/>
          <w:spacing w:val="0"/>
          <w:w w:val="104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D3E40"/>
          <w:spacing w:val="0"/>
          <w:w w:val="104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10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4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4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QU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6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06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D3E40"/>
          <w:spacing w:val="0"/>
          <w:w w:val="106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06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6"/>
          <w:sz w:val="20"/>
          <w:szCs w:val="20"/>
        </w:rPr>
        <w:t>RI</w:t>
      </w:r>
      <w:r>
        <w:rPr>
          <w:rFonts w:cs="Times New Roman" w:hAnsi="Times New Roman" w:eastAsia="Times New Roman" w:ascii="Times New Roman"/>
          <w:color w:val="252828"/>
          <w:spacing w:val="0"/>
          <w:w w:val="106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52828"/>
          <w:spacing w:val="0"/>
          <w:w w:val="106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19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99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D3E40"/>
          <w:spacing w:val="0"/>
          <w:w w:val="109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52828"/>
          <w:spacing w:val="0"/>
          <w:w w:val="112"/>
          <w:sz w:val="20"/>
          <w:szCs w:val="20"/>
        </w:rPr>
        <w:t>ME</w:t>
      </w:r>
      <w:r>
        <w:rPr>
          <w:rFonts w:cs="Times New Roman" w:hAnsi="Times New Roman" w:eastAsia="Times New Roman" w:ascii="Times New Roman"/>
          <w:color w:val="3D3E40"/>
          <w:spacing w:val="0"/>
          <w:w w:val="104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D3E40"/>
          <w:spacing w:val="0"/>
          <w:w w:val="11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52828"/>
          <w:spacing w:val="0"/>
          <w:w w:val="9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52828"/>
          <w:spacing w:val="0"/>
          <w:w w:val="9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RI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D3E40"/>
          <w:spacing w:val="18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color w:val="252828"/>
          <w:spacing w:val="3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UMP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LIME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D3E40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252828"/>
          <w:spacing w:val="23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52828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7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RD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18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RE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AL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2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52828"/>
          <w:spacing w:val="3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52828"/>
          <w:spacing w:val="42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D3E40"/>
          <w:spacing w:val="23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52828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2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4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52828"/>
          <w:spacing w:val="0"/>
          <w:w w:val="125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52828"/>
          <w:spacing w:val="0"/>
          <w:w w:val="9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52828"/>
          <w:spacing w:val="0"/>
          <w:w w:val="11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52828"/>
          <w:spacing w:val="0"/>
          <w:w w:val="110"/>
          <w:sz w:val="20"/>
          <w:szCs w:val="20"/>
        </w:rPr>
        <w:t>IE</w:t>
      </w:r>
      <w:r>
        <w:rPr>
          <w:rFonts w:cs="Times New Roman" w:hAnsi="Times New Roman" w:eastAsia="Times New Roman" w:ascii="Times New Roman"/>
          <w:color w:val="252828"/>
          <w:spacing w:val="0"/>
          <w:w w:val="104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52828"/>
          <w:spacing w:val="0"/>
          <w:w w:val="123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10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243"/>
        <w:ind w:left="111" w:right="74"/>
      </w:pPr>
      <w:r>
        <w:pict>
          <v:shape type="#_x0000_t75" style="position:absolute;margin-left:66.2087pt;margin-top:1.16501pt;width:438.993pt;height:48.9471pt;mso-position-horizontal-relative:page;mso-position-vertical-relative:paragraph;z-index:-770">
            <v:imagedata o:title="" r:id="rId86"/>
          </v:shape>
        </w:pic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52828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52828"/>
          <w:spacing w:val="1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52828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52828"/>
          <w:spacing w:val="0"/>
          <w:w w:val="144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D3E40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D3E40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52828"/>
          <w:spacing w:val="0"/>
          <w:w w:val="14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D3E40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D3E40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16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44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52828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52828"/>
          <w:spacing w:val="0"/>
          <w:w w:val="11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52828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on</w:t>
      </w:r>
      <w:r>
        <w:rPr>
          <w:rFonts w:cs="Times New Roman" w:hAnsi="Times New Roman" w:eastAsia="Times New Roman" w:ascii="Times New Roman"/>
          <w:color w:val="252828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2"/>
          <w:sz w:val="21"/>
          <w:szCs w:val="21"/>
        </w:rPr>
        <w:t>fu</w:t>
      </w:r>
      <w:r>
        <w:rPr>
          <w:rFonts w:cs="Times New Roman" w:hAnsi="Times New Roman" w:eastAsia="Times New Roman" w:ascii="Times New Roman"/>
          <w:color w:val="252828"/>
          <w:spacing w:val="0"/>
          <w:w w:val="116"/>
          <w:sz w:val="21"/>
          <w:szCs w:val="21"/>
        </w:rPr>
        <w:t>nda</w:t>
      </w:r>
      <w:r>
        <w:rPr>
          <w:rFonts w:cs="Times New Roman" w:hAnsi="Times New Roman" w:eastAsia="Times New Roman" w:ascii="Times New Roman"/>
          <w:color w:val="252828"/>
          <w:spacing w:val="0"/>
          <w:w w:val="114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52828"/>
          <w:spacing w:val="0"/>
          <w:w w:val="14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52828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52828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52828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44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52828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104"/>
          <w:sz w:val="21"/>
          <w:szCs w:val="21"/>
        </w:rPr>
        <w:t>íc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52828"/>
          <w:spacing w:val="0"/>
          <w:w w:val="11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52828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52828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9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D3E40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0,</w:t>
      </w:r>
      <w:r>
        <w:rPr>
          <w:rFonts w:cs="Times New Roman" w:hAnsi="Times New Roman" w:eastAsia="Times New Roman" w:ascii="Times New Roman"/>
          <w:color w:val="252828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D3E40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95"/>
          <w:sz w:val="21"/>
          <w:szCs w:val="21"/>
        </w:rPr>
        <w:t>32</w:t>
      </w:r>
      <w:r>
        <w:rPr>
          <w:rFonts w:cs="Times New Roman" w:hAnsi="Times New Roman" w:eastAsia="Times New Roman" w:ascii="Times New Roman"/>
          <w:color w:val="3D3E40"/>
          <w:spacing w:val="0"/>
          <w:w w:val="137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D3E40"/>
          <w:spacing w:val="-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252828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D3E40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D3E40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7</w:t>
      </w:r>
      <w:r>
        <w:rPr>
          <w:rFonts w:cs="Times New Roman" w:hAnsi="Times New Roman" w:eastAsia="Times New Roman" w:ascii="Times New Roman"/>
          <w:color w:val="252828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10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252828"/>
          <w:spacing w:val="0"/>
          <w:w w:val="11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52828"/>
          <w:spacing w:val="0"/>
          <w:w w:val="11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1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1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1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1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0E0F0F"/>
          <w:spacing w:val="0"/>
          <w:w w:val="11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0E0F0F"/>
          <w:spacing w:val="10"/>
          <w:w w:val="11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29"/>
          <w:sz w:val="21"/>
          <w:szCs w:val="21"/>
        </w:rPr>
        <w:t>Il</w:t>
      </w:r>
      <w:r>
        <w:rPr>
          <w:rFonts w:cs="Times New Roman" w:hAnsi="Times New Roman" w:eastAsia="Times New Roman" w:ascii="Times New Roman"/>
          <w:color w:val="252828"/>
          <w:spacing w:val="0"/>
          <w:w w:val="12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52828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52828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52828"/>
          <w:spacing w:val="5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52828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1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52828"/>
          <w:spacing w:val="0"/>
          <w:w w:val="110"/>
          <w:sz w:val="21"/>
          <w:szCs w:val="21"/>
        </w:rPr>
        <w:t>ob</w:t>
      </w:r>
      <w:r>
        <w:rPr>
          <w:rFonts w:cs="Times New Roman" w:hAnsi="Times New Roman" w:eastAsia="Times New Roman" w:ascii="Times New Roman"/>
          <w:color w:val="252828"/>
          <w:spacing w:val="0"/>
          <w:w w:val="11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1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1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52828"/>
          <w:spacing w:val="0"/>
          <w:w w:val="11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52828"/>
          <w:spacing w:val="0"/>
          <w:w w:val="11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52828"/>
          <w:spacing w:val="15"/>
          <w:w w:val="11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52828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52828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52828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9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52828"/>
          <w:spacing w:val="0"/>
          <w:w w:val="11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52828"/>
          <w:spacing w:val="0"/>
          <w:w w:val="123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52828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1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52828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144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1"/>
          <w:szCs w:val="21"/>
        </w:rPr>
        <w:t>ac</w:t>
      </w:r>
      <w:r>
        <w:rPr>
          <w:rFonts w:cs="Times New Roman" w:hAnsi="Times New Roman" w:eastAsia="Times New Roman" w:ascii="Times New Roman"/>
          <w:color w:val="252828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1"/>
          <w:szCs w:val="21"/>
        </w:rPr>
        <w:t>ón</w:t>
      </w:r>
      <w:r>
        <w:rPr>
          <w:rFonts w:cs="Times New Roman" w:hAnsi="Times New Roman" w:eastAsia="Times New Roman" w:ascii="Times New Roman"/>
          <w:color w:val="252828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11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52828"/>
          <w:spacing w:val="0"/>
          <w:w w:val="111"/>
          <w:sz w:val="21"/>
          <w:szCs w:val="21"/>
        </w:rPr>
        <w:t>ú</w:t>
      </w:r>
      <w:r>
        <w:rPr>
          <w:rFonts w:cs="Times New Roman" w:hAnsi="Times New Roman" w:eastAsia="Times New Roman" w:ascii="Times New Roman"/>
          <w:color w:val="252828"/>
          <w:spacing w:val="0"/>
          <w:w w:val="111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52828"/>
          <w:spacing w:val="0"/>
          <w:w w:val="11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52828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11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11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52828"/>
          <w:spacing w:val="2"/>
          <w:w w:val="11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11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52828"/>
          <w:spacing w:val="0"/>
          <w:w w:val="111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52828"/>
          <w:spacing w:val="0"/>
          <w:w w:val="111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52828"/>
          <w:spacing w:val="0"/>
          <w:w w:val="111"/>
          <w:sz w:val="21"/>
          <w:szCs w:val="21"/>
        </w:rPr>
        <w:t>ic</w:t>
      </w:r>
      <w:r>
        <w:rPr>
          <w:rFonts w:cs="Times New Roman" w:hAnsi="Times New Roman" w:eastAsia="Times New Roman" w:ascii="Times New Roman"/>
          <w:color w:val="252828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11"/>
          <w:sz w:val="21"/>
          <w:szCs w:val="21"/>
        </w:rPr>
        <w:t>pa</w:t>
      </w:r>
      <w:r>
        <w:rPr>
          <w:rFonts w:cs="Times New Roman" w:hAnsi="Times New Roman" w:eastAsia="Times New Roman" w:ascii="Times New Roman"/>
          <w:color w:val="252828"/>
          <w:spacing w:val="0"/>
          <w:w w:val="11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52828"/>
          <w:spacing w:val="16"/>
          <w:w w:val="11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52828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1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52828"/>
          <w:spacing w:val="0"/>
          <w:w w:val="14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1"/>
          <w:szCs w:val="21"/>
        </w:rPr>
        <w:t>do</w:t>
      </w:r>
      <w:r>
        <w:rPr>
          <w:rFonts w:cs="Times New Roman" w:hAnsi="Times New Roman" w:eastAsia="Times New Roman" w:ascii="Times New Roman"/>
          <w:color w:val="252828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52828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4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5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3D3E40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52828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52828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2"/>
          <w:sz w:val="21"/>
          <w:szCs w:val="21"/>
        </w:rPr>
        <w:t>8</w:t>
      </w:r>
      <w:r>
        <w:rPr>
          <w:rFonts w:cs="Times New Roman" w:hAnsi="Times New Roman" w:eastAsia="Times New Roman" w:ascii="Times New Roman"/>
          <w:color w:val="252828"/>
          <w:spacing w:val="0"/>
          <w:w w:val="89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252828"/>
          <w:spacing w:val="0"/>
          <w:w w:val="137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252828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2"/>
          <w:sz w:val="21"/>
          <w:szCs w:val="21"/>
        </w:rPr>
        <w:t>85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before="5"/>
        <w:ind w:left="111" w:right="74"/>
      </w:pP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8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6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252828"/>
          <w:spacing w:val="2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91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52828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52828"/>
          <w:spacing w:val="0"/>
          <w:w w:val="98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52828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1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52828"/>
          <w:spacing w:val="0"/>
          <w:w w:val="14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52828"/>
          <w:spacing w:val="-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52828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11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52828"/>
          <w:spacing w:val="0"/>
          <w:w w:val="111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11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52828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11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11"/>
          <w:sz w:val="21"/>
          <w:szCs w:val="21"/>
        </w:rPr>
        <w:t>rn</w:t>
      </w:r>
      <w:r>
        <w:rPr>
          <w:rFonts w:cs="Times New Roman" w:hAnsi="Times New Roman" w:eastAsia="Times New Roman" w:ascii="Times New Roman"/>
          <w:color w:val="252828"/>
          <w:spacing w:val="0"/>
          <w:w w:val="111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1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22"/>
          <w:w w:val="11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252828"/>
          <w:spacing w:val="3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4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9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52828"/>
          <w:spacing w:val="0"/>
          <w:w w:val="114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52828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16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52828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52828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144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1"/>
          <w:szCs w:val="21"/>
        </w:rPr>
        <w:t>ac</w:t>
      </w:r>
      <w:r>
        <w:rPr>
          <w:rFonts w:cs="Times New Roman" w:hAnsi="Times New Roman" w:eastAsia="Times New Roman" w:ascii="Times New Roman"/>
          <w:color w:val="252828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02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52828"/>
          <w:spacing w:val="0"/>
          <w:w w:val="116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52828"/>
          <w:spacing w:val="-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12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52828"/>
          <w:spacing w:val="0"/>
          <w:w w:val="112"/>
          <w:sz w:val="21"/>
          <w:szCs w:val="21"/>
        </w:rPr>
        <w:t>úb</w:t>
      </w:r>
      <w:r>
        <w:rPr>
          <w:rFonts w:cs="Times New Roman" w:hAnsi="Times New Roman" w:eastAsia="Times New Roman" w:ascii="Times New Roman"/>
          <w:color w:val="252828"/>
          <w:spacing w:val="0"/>
          <w:w w:val="112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52828"/>
          <w:spacing w:val="0"/>
          <w:w w:val="11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1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12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1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23"/>
          <w:w w:val="11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52828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9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95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52828"/>
          <w:spacing w:val="0"/>
          <w:w w:val="116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252828"/>
          <w:spacing w:val="0"/>
          <w:w w:val="123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252828"/>
          <w:spacing w:val="0"/>
          <w:w w:val="105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52828"/>
          <w:spacing w:val="0"/>
          <w:w w:val="123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52828"/>
          <w:spacing w:val="0"/>
          <w:w w:val="14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52828"/>
          <w:spacing w:val="0"/>
          <w:w w:val="46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before="1"/>
        <w:ind w:left="111" w:right="3504"/>
        <w:sectPr>
          <w:pgNumType w:start="10"/>
          <w:pgMar w:footer="659" w:header="0" w:top="1720" w:bottom="280" w:left="1220" w:right="1660"/>
          <w:footerReference w:type="default" r:id="rId76"/>
          <w:pgSz w:w="11860" w:h="18240"/>
        </w:sectPr>
      </w:pPr>
      <w:r>
        <w:pict>
          <v:shape type="#_x0000_t75" style="position:absolute;margin-left:282.107pt;margin-top:127.902pt;width:11.5146pt;height:8.63773pt;mso-position-horizontal-relative:page;mso-position-vertical-relative:paragraph;z-index:-771">
            <v:imagedata o:title="" r:id="rId87"/>
          </v:shape>
        </w:pict>
      </w:r>
      <w:r>
        <w:rPr>
          <w:rFonts w:cs="Times New Roman" w:hAnsi="Times New Roman" w:eastAsia="Times New Roman" w:ascii="Times New Roman"/>
          <w:color w:val="3D3E4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52828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52828"/>
          <w:w w:val="116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52828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52828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0E0F0F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52828"/>
          <w:w w:val="14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52828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52828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52828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52828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52828"/>
          <w:w w:val="116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52828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52828"/>
          <w:w w:val="98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52828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52828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13"/>
          <w:sz w:val="21"/>
          <w:szCs w:val="21"/>
        </w:rPr>
        <w:t>Ix</w:t>
      </w:r>
      <w:r>
        <w:rPr>
          <w:rFonts w:cs="Times New Roman" w:hAnsi="Times New Roman" w:eastAsia="Times New Roman" w:ascii="Times New Roman"/>
          <w:color w:val="252828"/>
          <w:spacing w:val="0"/>
          <w:w w:val="113"/>
          <w:sz w:val="21"/>
          <w:szCs w:val="21"/>
        </w:rPr>
        <w:t>tl</w:t>
      </w:r>
      <w:r>
        <w:rPr>
          <w:rFonts w:cs="Times New Roman" w:hAnsi="Times New Roman" w:eastAsia="Times New Roman" w:ascii="Times New Roman"/>
          <w:color w:val="252828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13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252828"/>
          <w:spacing w:val="0"/>
          <w:w w:val="113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52828"/>
          <w:spacing w:val="0"/>
          <w:w w:val="11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1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13"/>
          <w:sz w:val="21"/>
          <w:szCs w:val="21"/>
        </w:rPr>
        <w:t>án</w:t>
      </w:r>
      <w:r>
        <w:rPr>
          <w:rFonts w:cs="Times New Roman" w:hAnsi="Times New Roman" w:eastAsia="Times New Roman" w:ascii="Times New Roman"/>
          <w:color w:val="252828"/>
          <w:spacing w:val="11"/>
          <w:w w:val="11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52828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52828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07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52828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52828"/>
          <w:spacing w:val="0"/>
          <w:w w:val="11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52828"/>
          <w:spacing w:val="0"/>
          <w:w w:val="116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52828"/>
          <w:spacing w:val="0"/>
          <w:w w:val="154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52828"/>
          <w:spacing w:val="0"/>
          <w:w w:val="98"/>
          <w:sz w:val="21"/>
          <w:szCs w:val="21"/>
        </w:rPr>
        <w:t>ill</w:t>
      </w:r>
      <w:r>
        <w:rPr>
          <w:rFonts w:cs="Times New Roman" w:hAnsi="Times New Roman" w:eastAsia="Times New Roman" w:ascii="Times New Roman"/>
          <w:color w:val="252828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D3E40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D3E40"/>
          <w:spacing w:val="0"/>
          <w:w w:val="95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D3E40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52828"/>
          <w:spacing w:val="0"/>
          <w:w w:val="14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52828"/>
          <w:spacing w:val="0"/>
          <w:w w:val="105"/>
          <w:sz w:val="21"/>
          <w:szCs w:val="21"/>
        </w:rPr>
        <w:t>lis</w:t>
      </w:r>
      <w:r>
        <w:rPr>
          <w:rFonts w:cs="Times New Roman" w:hAnsi="Times New Roman" w:eastAsia="Times New Roman" w:ascii="Times New Roman"/>
          <w:color w:val="252828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52828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52828"/>
          <w:spacing w:val="0"/>
          <w:w w:val="95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before="30"/>
        <w:ind w:left="139" w:right="6099"/>
      </w:pPr>
      <w:r>
        <w:pict>
          <v:shape type="#_x0000_t75" style="position:absolute;margin-left:66.2087pt;margin-top:2.76479pt;width:220.936pt;height:10.4455pt;mso-position-horizontal-relative:page;mso-position-vertical-relative:paragraph;z-index:-750">
            <v:imagedata o:title="" r:id="rId89"/>
          </v:shape>
        </w:pic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color w:val="1D2020"/>
          <w:spacing w:val="3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2"/>
          <w:szCs w:val="22"/>
        </w:rPr>
        <w:t>-</w:t>
      </w:r>
      <w:r>
        <w:rPr>
          <w:rFonts w:cs="Times New Roman" w:hAnsi="Times New Roman" w:eastAsia="Times New Roman" w:ascii="Times New Roman"/>
          <w:color w:val="1D2020"/>
          <w:spacing w:val="4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97"/>
          <w:sz w:val="21"/>
          <w:szCs w:val="21"/>
        </w:rPr>
        <w:t>Fo</w:t>
      </w:r>
      <w:r>
        <w:rPr>
          <w:rFonts w:cs="Times New Roman" w:hAnsi="Times New Roman" w:eastAsia="Times New Roman" w:ascii="Times New Roman"/>
          <w:color w:val="1D2020"/>
          <w:spacing w:val="0"/>
          <w:w w:val="98"/>
          <w:sz w:val="21"/>
          <w:szCs w:val="21"/>
        </w:rPr>
        <w:t>rm</w:t>
      </w:r>
      <w:r>
        <w:rPr>
          <w:rFonts w:cs="Times New Roman" w:hAnsi="Times New Roman" w:eastAsia="Times New Roman" w:ascii="Times New Roman"/>
          <w:color w:val="303333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D2020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03333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95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03333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D2020"/>
          <w:spacing w:val="0"/>
          <w:w w:val="106"/>
          <w:sz w:val="21"/>
          <w:szCs w:val="21"/>
        </w:rPr>
        <w:t>ur</w:t>
      </w:r>
      <w:r>
        <w:rPr>
          <w:rFonts w:cs="Times New Roman" w:hAnsi="Times New Roman" w:eastAsia="Times New Roman" w:ascii="Times New Roman"/>
          <w:color w:val="303333"/>
          <w:spacing w:val="0"/>
          <w:w w:val="92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03333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03333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03333"/>
          <w:spacing w:val="-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8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03333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D2020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484949"/>
          <w:spacing w:val="0"/>
          <w:w w:val="109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1D2020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484949"/>
          <w:spacing w:val="0"/>
          <w:w w:val="82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11"/>
          <w:szCs w:val="11"/>
        </w:rPr>
        <w:jc w:val="left"/>
        <w:spacing w:before="3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ind w:left="139" w:right="1610"/>
      </w:pP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03333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ARI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94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03333"/>
          <w:spacing w:val="0"/>
          <w:w w:val="11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0"/>
          <w:w w:val="102"/>
          <w:sz w:val="21"/>
          <w:szCs w:val="21"/>
        </w:rPr>
        <w:t>NE</w:t>
      </w:r>
      <w:r>
        <w:rPr>
          <w:rFonts w:cs="Times New Roman" w:hAnsi="Times New Roman" w:eastAsia="Times New Roman" w:ascii="Times New Roman"/>
          <w:color w:val="303333"/>
          <w:spacing w:val="0"/>
          <w:w w:val="106"/>
          <w:sz w:val="21"/>
          <w:szCs w:val="21"/>
        </w:rPr>
        <w:t>RAL</w:t>
      </w:r>
      <w:r>
        <w:rPr>
          <w:rFonts w:cs="Times New Roman" w:hAnsi="Times New Roman" w:eastAsia="Times New Roman" w:ascii="Times New Roman"/>
          <w:color w:val="484949"/>
          <w:spacing w:val="0"/>
          <w:w w:val="82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849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949"/>
          <w:spacing w:val="-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98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303333"/>
          <w:spacing w:val="0"/>
          <w:w w:val="9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98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1D2020"/>
          <w:spacing w:val="38"/>
          <w:w w:val="9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MA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URI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AÑ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94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03333"/>
          <w:spacing w:val="0"/>
          <w:w w:val="104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303333"/>
          <w:spacing w:val="0"/>
          <w:w w:val="105"/>
          <w:sz w:val="21"/>
          <w:szCs w:val="21"/>
        </w:rPr>
        <w:t>ME</w:t>
      </w:r>
      <w:r>
        <w:rPr>
          <w:rFonts w:cs="Times New Roman" w:hAnsi="Times New Roman" w:eastAsia="Times New Roman" w:ascii="Times New Roman"/>
          <w:color w:val="303333"/>
          <w:spacing w:val="0"/>
          <w:w w:val="112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303333"/>
          <w:spacing w:val="0"/>
          <w:w w:val="74"/>
          <w:sz w:val="21"/>
          <w:szCs w:val="21"/>
        </w:rPr>
        <w:t>: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-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03333"/>
          <w:spacing w:val="5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03333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5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03333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-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9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0"/>
          <w:w w:val="101"/>
          <w:sz w:val="21"/>
          <w:szCs w:val="21"/>
        </w:rPr>
        <w:t>fi</w:t>
      </w:r>
      <w:r>
        <w:rPr>
          <w:rFonts w:cs="Times New Roman" w:hAnsi="Times New Roman" w:eastAsia="Times New Roman" w:ascii="Times New Roman"/>
          <w:color w:val="1D2020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0"/>
          <w:w w:val="74"/>
          <w:sz w:val="21"/>
          <w:szCs w:val="21"/>
        </w:rPr>
        <w:t>: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before="3"/>
        <w:ind w:left="124" w:right="1590" w:firstLine="7"/>
      </w:pPr>
      <w:r>
        <w:pict>
          <v:shape type="#_x0000_t75" style="position:absolute;margin-left:65.8489pt;margin-top:-12.7392pt;width:446.549pt;height:62.673pt;mso-position-horizontal-relative:page;mso-position-vertical-relative:paragraph;z-index:-751">
            <v:imagedata o:title="" r:id="rId90"/>
          </v:shape>
        </w:pict>
      </w:r>
      <w:r>
        <w:rPr>
          <w:rFonts w:cs="Times New Roman" w:hAnsi="Times New Roman" w:eastAsia="Times New Roman" w:ascii="Times New Roman"/>
          <w:color w:val="484949"/>
          <w:spacing w:val="0"/>
          <w:w w:val="100"/>
          <w:sz w:val="21"/>
          <w:szCs w:val="21"/>
        </w:rPr>
        <w:t>«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03333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45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4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03333"/>
          <w:spacing w:val="0"/>
          <w:w w:val="111"/>
          <w:sz w:val="21"/>
          <w:szCs w:val="21"/>
        </w:rPr>
        <w:t>fo</w:t>
      </w:r>
      <w:r>
        <w:rPr>
          <w:rFonts w:cs="Times New Roman" w:hAnsi="Times New Roman" w:eastAsia="Times New Roman" w:ascii="Times New Roman"/>
          <w:color w:val="1D2020"/>
          <w:spacing w:val="0"/>
          <w:w w:val="98"/>
          <w:sz w:val="21"/>
          <w:szCs w:val="21"/>
        </w:rPr>
        <w:t>rm</w:t>
      </w:r>
      <w:r>
        <w:rPr>
          <w:rFonts w:cs="Times New Roman" w:hAnsi="Times New Roman" w:eastAsia="Times New Roman" w:ascii="Times New Roman"/>
          <w:color w:val="303333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03333"/>
          <w:spacing w:val="38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4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D2020"/>
          <w:spacing w:val="4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82"/>
          <w:sz w:val="21"/>
          <w:szCs w:val="21"/>
        </w:rPr>
        <w:t>ú</w:t>
      </w:r>
      <w:r>
        <w:rPr>
          <w:rFonts w:cs="Times New Roman" w:hAnsi="Times New Roman" w:eastAsia="Times New Roman" w:ascii="Times New Roman"/>
          <w:color w:val="1D2020"/>
          <w:spacing w:val="0"/>
          <w:w w:val="11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D2020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D2020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05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03333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03333"/>
          <w:spacing w:val="3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pu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03333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D2020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D2020"/>
          <w:spacing w:val="4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D2020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ía</w:t>
      </w:r>
      <w:r>
        <w:rPr>
          <w:rFonts w:cs="Times New Roman" w:hAnsi="Times New Roman" w:eastAsia="Times New Roman" w:ascii="Times New Roman"/>
          <w:color w:val="303333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ti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D2020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9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tar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03333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03333"/>
          <w:spacing w:val="0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03333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03333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03333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03333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D2020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9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D2020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03333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03333"/>
          <w:spacing w:val="0"/>
          <w:w w:val="12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2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1D2020"/>
          <w:spacing w:val="0"/>
          <w:w w:val="11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1D2020"/>
          <w:spacing w:val="0"/>
          <w:w w:val="8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03333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03333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D2020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í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03333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7</w:t>
      </w:r>
      <w:r>
        <w:rPr>
          <w:rFonts w:cs="Times New Roman" w:hAnsi="Times New Roman" w:eastAsia="Times New Roman" w:ascii="Times New Roman"/>
          <w:color w:val="303333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D2020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8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03333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D2020"/>
          <w:spacing w:val="0"/>
          <w:w w:val="7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ñ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03333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26</w:t>
      </w:r>
      <w:r>
        <w:rPr>
          <w:rFonts w:cs="Times New Roman" w:hAnsi="Times New Roman" w:eastAsia="Times New Roman" w:ascii="Times New Roman"/>
          <w:color w:val="303333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9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949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D2020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95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03333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1D2020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03333"/>
          <w:spacing w:val="0"/>
          <w:w w:val="11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03333"/>
          <w:spacing w:val="0"/>
          <w:w w:val="108"/>
          <w:sz w:val="21"/>
          <w:szCs w:val="21"/>
        </w:rPr>
        <w:t>é</w:t>
      </w:r>
      <w:r>
        <w:rPr>
          <w:rFonts w:cs="Times New Roman" w:hAnsi="Times New Roman" w:eastAsia="Times New Roman" w:ascii="Times New Roman"/>
          <w:color w:val="1D2020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03333"/>
          <w:spacing w:val="0"/>
          <w:w w:val="123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03333"/>
          <w:spacing w:val="0"/>
          <w:w w:val="12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03333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03333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30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4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03333"/>
          <w:spacing w:val="0"/>
          <w:w w:val="106"/>
          <w:sz w:val="21"/>
          <w:szCs w:val="21"/>
        </w:rPr>
        <w:t>fo</w:t>
      </w:r>
      <w:r>
        <w:rPr>
          <w:rFonts w:cs="Times New Roman" w:hAnsi="Times New Roman" w:eastAsia="Times New Roman" w:ascii="Times New Roman"/>
          <w:color w:val="1D2020"/>
          <w:spacing w:val="0"/>
          <w:w w:val="101"/>
          <w:sz w:val="21"/>
          <w:szCs w:val="21"/>
        </w:rPr>
        <w:t>rm</w:t>
      </w:r>
      <w:r>
        <w:rPr>
          <w:rFonts w:cs="Times New Roman" w:hAnsi="Times New Roman" w:eastAsia="Times New Roman" w:ascii="Times New Roman"/>
          <w:color w:val="303333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03333"/>
          <w:spacing w:val="8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é</w:t>
      </w:r>
      <w:r>
        <w:rPr>
          <w:rFonts w:cs="Times New Roman" w:hAnsi="Times New Roman" w:eastAsia="Times New Roman" w:ascii="Times New Roman"/>
          <w:color w:val="303333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03333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82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303333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95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303333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03333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03333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03333"/>
          <w:spacing w:val="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á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03333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pu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03333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1"/>
          <w:sz w:val="21"/>
          <w:szCs w:val="21"/>
        </w:rPr>
        <w:t>tr</w:t>
      </w:r>
      <w:r>
        <w:rPr>
          <w:rFonts w:cs="Times New Roman" w:hAnsi="Times New Roman" w:eastAsia="Times New Roman" w:ascii="Times New Roman"/>
          <w:color w:val="303333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03333"/>
          <w:spacing w:val="0"/>
          <w:w w:val="104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303333"/>
          <w:spacing w:val="0"/>
          <w:w w:val="10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707071"/>
          <w:spacing w:val="0"/>
          <w:w w:val="82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707071"/>
          <w:spacing w:val="8"/>
          <w:w w:val="8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D2020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D2020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1D2020"/>
          <w:spacing w:val="0"/>
          <w:w w:val="103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i/>
          <w:color w:val="303333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i/>
          <w:color w:val="303333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303333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9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03333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8"/>
          <w:sz w:val="21"/>
          <w:szCs w:val="21"/>
        </w:rPr>
        <w:t>rr</w:t>
      </w:r>
      <w:r>
        <w:rPr>
          <w:rFonts w:cs="Times New Roman" w:hAnsi="Times New Roman" w:eastAsia="Times New Roman" w:ascii="Times New Roman"/>
          <w:color w:val="4849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D2020"/>
          <w:spacing w:val="0"/>
          <w:w w:val="102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03333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03333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03333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03333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000000"/>
          <w:spacing w:val="0"/>
          <w:w w:val="82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484949"/>
          <w:spacing w:val="0"/>
          <w:w w:val="109"/>
          <w:sz w:val="21"/>
          <w:szCs w:val="21"/>
        </w:rPr>
        <w:t>»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8"/>
          <w:szCs w:val="28"/>
        </w:rPr>
        <w:jc w:val="left"/>
        <w:spacing w:before="3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250"/>
        <w:ind w:left="124" w:right="1597"/>
      </w:pPr>
      <w:r>
        <w:pict>
          <v:shape type="#_x0000_t75" style="position:absolute;margin-left:65.4891pt;margin-top:-0.642763pt;width:446.189pt;height:39.6209pt;mso-position-horizontal-relative:page;mso-position-vertical-relative:paragraph;z-index:-752">
            <v:imagedata o:title="" r:id="rId91"/>
          </v:shape>
        </w:pict>
      </w:r>
      <w:r>
        <w:rPr>
          <w:rFonts w:cs="Times New Roman" w:hAnsi="Times New Roman" w:eastAsia="Times New Roman" w:ascii="Times New Roman"/>
          <w:color w:val="4849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03333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RE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ID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9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949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MUNI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IPA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D2020"/>
          <w:spacing w:val="4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303333"/>
          <w:spacing w:val="-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É</w:t>
      </w:r>
      <w:r>
        <w:rPr>
          <w:rFonts w:cs="Times New Roman" w:hAnsi="Times New Roman" w:eastAsia="Times New Roman" w:ascii="Times New Roman"/>
          <w:color w:val="303333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HERIB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03333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ÍA</w:t>
      </w:r>
      <w:r>
        <w:rPr>
          <w:rFonts w:cs="Times New Roman" w:hAnsi="Times New Roman" w:eastAsia="Times New Roman" w:ascii="Times New Roman"/>
          <w:color w:val="303333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MURIL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949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84949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03333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8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D2020"/>
          <w:spacing w:val="0"/>
          <w:w w:val="13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03333"/>
          <w:spacing w:val="0"/>
          <w:w w:val="9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03333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03333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03333"/>
          <w:spacing w:val="0"/>
          <w:w w:val="95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303333"/>
          <w:spacing w:val="0"/>
          <w:w w:val="86"/>
          <w:sz w:val="21"/>
          <w:szCs w:val="21"/>
        </w:rPr>
        <w:t>:</w:t>
      </w:r>
      <w:r>
        <w:rPr>
          <w:rFonts w:cs="Times New Roman" w:hAnsi="Times New Roman" w:eastAsia="Times New Roman" w:ascii="Times New Roman"/>
          <w:color w:val="303333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949"/>
          <w:spacing w:val="0"/>
          <w:w w:val="100"/>
          <w:sz w:val="21"/>
          <w:szCs w:val="21"/>
        </w:rPr>
        <w:t>«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03333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03333"/>
          <w:spacing w:val="0"/>
          <w:w w:val="109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03333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03333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03333"/>
          <w:spacing w:val="0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03333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9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949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03333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D2020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03333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9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03333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03333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949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949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949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54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303333"/>
          <w:spacing w:val="0"/>
          <w:w w:val="116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1D2020"/>
          <w:spacing w:val="0"/>
          <w:w w:val="86"/>
          <w:sz w:val="21"/>
          <w:szCs w:val="21"/>
        </w:rPr>
        <w:t>:</w:t>
      </w:r>
      <w:r>
        <w:rPr>
          <w:rFonts w:cs="Times New Roman" w:hAnsi="Times New Roman" w:eastAsia="Times New Roman" w:ascii="Times New Roman"/>
          <w:color w:val="303333"/>
          <w:spacing w:val="0"/>
          <w:w w:val="109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color w:val="303333"/>
          <w:spacing w:val="0"/>
          <w:w w:val="95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-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ce</w:t>
      </w:r>
      <w:r>
        <w:rPr>
          <w:rFonts w:cs="Times New Roman" w:hAnsi="Times New Roman" w:eastAsia="Times New Roman" w:ascii="Times New Roman"/>
          <w:color w:val="303333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03333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D2020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303333"/>
          <w:spacing w:val="4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03333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03333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9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484949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D2020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03333"/>
          <w:spacing w:val="0"/>
          <w:w w:val="98"/>
          <w:sz w:val="21"/>
          <w:szCs w:val="21"/>
        </w:rPr>
        <w:t>í</w:t>
      </w:r>
      <w:r>
        <w:rPr>
          <w:rFonts w:cs="Times New Roman" w:hAnsi="Times New Roman" w:eastAsia="Times New Roman" w:ascii="Times New Roman"/>
          <w:color w:val="303333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484949"/>
          <w:spacing w:val="0"/>
          <w:w w:val="68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84949"/>
          <w:spacing w:val="0"/>
          <w:w w:val="6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ec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303333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2"/>
          <w:sz w:val="21"/>
          <w:szCs w:val="21"/>
        </w:rPr>
        <w:t>fo</w:t>
      </w:r>
      <w:r>
        <w:rPr>
          <w:rFonts w:cs="Times New Roman" w:hAnsi="Times New Roman" w:eastAsia="Times New Roman" w:ascii="Times New Roman"/>
          <w:color w:val="1D2020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D2020"/>
          <w:spacing w:val="0"/>
          <w:w w:val="92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03333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8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03333"/>
          <w:spacing w:val="0"/>
          <w:w w:val="101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03333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03333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03333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03333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03333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D2020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95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03333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D2020"/>
          <w:spacing w:val="0"/>
          <w:w w:val="10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03333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03333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303333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03333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D2020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tr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03333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03333"/>
          <w:spacing w:val="0"/>
          <w:w w:val="109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1D2020"/>
          <w:spacing w:val="0"/>
          <w:w w:val="95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1D2020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03333"/>
          <w:spacing w:val="0"/>
          <w:w w:val="101"/>
          <w:sz w:val="21"/>
          <w:szCs w:val="21"/>
        </w:rPr>
        <w:t>am</w:t>
      </w:r>
      <w:r>
        <w:rPr>
          <w:rFonts w:cs="Times New Roman" w:hAnsi="Times New Roman" w:eastAsia="Times New Roman" w:ascii="Times New Roman"/>
          <w:color w:val="303333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03333"/>
          <w:spacing w:val="0"/>
          <w:w w:val="12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03333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949"/>
          <w:spacing w:val="0"/>
          <w:w w:val="82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4"/>
          <w:szCs w:val="24"/>
        </w:rPr>
        <w:jc w:val="left"/>
        <w:spacing w:before="20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ind w:left="117" w:right="1597" w:firstLine="7"/>
      </w:pPr>
      <w:r>
        <w:pict>
          <v:shape type="#_x0000_t75" style="position:absolute;margin-left:65.4891pt;margin-top:0.077616pt;width:446.189pt;height:47.1848pt;mso-position-horizontal-relative:page;mso-position-vertical-relative:paragraph;z-index:-753">
            <v:imagedata o:title="" r:id="rId92"/>
          </v:shape>
        </w:pict>
      </w:r>
      <w:r>
        <w:rPr>
          <w:rFonts w:cs="Times New Roman" w:hAnsi="Times New Roman" w:eastAsia="Times New Roman" w:ascii="Times New Roman"/>
          <w:color w:val="303333"/>
          <w:w w:val="98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1D202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03333"/>
          <w:w w:val="13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D2020"/>
          <w:w w:val="92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03333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03333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03333"/>
          <w:spacing w:val="31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303333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D2020"/>
          <w:spacing w:val="4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03333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03333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03333"/>
          <w:spacing w:val="31"/>
          <w:w w:val="10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03333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ll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03333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6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16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03333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0"/>
          <w:w w:val="98"/>
          <w:sz w:val="21"/>
          <w:szCs w:val="21"/>
        </w:rPr>
        <w:t>rvi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03333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03333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0"/>
          <w:w w:val="106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1D2020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D2020"/>
          <w:spacing w:val="31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949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484949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as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í</w:t>
      </w:r>
      <w:r>
        <w:rPr>
          <w:rFonts w:cs="Times New Roman" w:hAnsi="Times New Roman" w:eastAsia="Times New Roman" w:ascii="Times New Roman"/>
          <w:color w:val="303333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D2020"/>
          <w:spacing w:val="5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89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303333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03333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D2020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03333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03333"/>
          <w:spacing w:val="31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D2020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añ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í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D2020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98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D2020"/>
          <w:spacing w:val="0"/>
          <w:w w:val="9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í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03333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03333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D2020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8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03333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0"/>
          <w:w w:val="113"/>
          <w:sz w:val="21"/>
          <w:szCs w:val="21"/>
        </w:rPr>
        <w:t>tar</w:t>
      </w:r>
      <w:r>
        <w:rPr>
          <w:rFonts w:cs="Times New Roman" w:hAnsi="Times New Roman" w:eastAsia="Times New Roman" w:ascii="Times New Roman"/>
          <w:color w:val="1D2020"/>
          <w:spacing w:val="0"/>
          <w:w w:val="6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03333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03333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949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484949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D2020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03333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0"/>
          <w:w w:val="106"/>
          <w:sz w:val="21"/>
          <w:szCs w:val="21"/>
        </w:rPr>
        <w:t>rt</w:t>
      </w:r>
      <w:r>
        <w:rPr>
          <w:rFonts w:cs="Times New Roman" w:hAnsi="Times New Roman" w:eastAsia="Times New Roman" w:ascii="Times New Roman"/>
          <w:color w:val="303333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03333"/>
          <w:spacing w:val="0"/>
          <w:w w:val="112"/>
          <w:sz w:val="21"/>
          <w:szCs w:val="21"/>
        </w:rPr>
        <w:t>fi</w:t>
      </w:r>
      <w:r>
        <w:rPr>
          <w:rFonts w:cs="Times New Roman" w:hAnsi="Times New Roman" w:eastAsia="Times New Roman" w:ascii="Times New Roman"/>
          <w:color w:val="303333"/>
          <w:spacing w:val="0"/>
          <w:w w:val="108"/>
          <w:sz w:val="21"/>
          <w:szCs w:val="21"/>
        </w:rPr>
        <w:t>ca</w:t>
      </w:r>
      <w:r>
        <w:rPr>
          <w:rFonts w:cs="Times New Roman" w:hAnsi="Times New Roman" w:eastAsia="Times New Roman" w:ascii="Times New Roman"/>
          <w:color w:val="303333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03333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03333"/>
          <w:spacing w:val="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3333"/>
          <w:spacing w:val="0"/>
          <w:w w:val="100"/>
          <w:sz w:val="21"/>
          <w:szCs w:val="21"/>
        </w:rPr>
        <w:t>fe</w:t>
      </w:r>
      <w:r>
        <w:rPr>
          <w:rFonts w:cs="Arial" w:hAnsi="Arial" w:eastAsia="Arial" w:ascii="Arial"/>
          <w:color w:val="303333"/>
          <w:spacing w:val="-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4849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949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03333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03333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03333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03333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D2020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03333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03333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95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1D2020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1D2020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949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03333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03333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9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9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707071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707071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03333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949"/>
          <w:spacing w:val="0"/>
          <w:w w:val="11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484949"/>
          <w:spacing w:val="-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4849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D2020"/>
          <w:spacing w:val="-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rt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í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03333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82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303333"/>
          <w:spacing w:val="0"/>
          <w:w w:val="102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707071"/>
          <w:spacing w:val="0"/>
          <w:w w:val="137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707071"/>
          <w:spacing w:val="-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03333"/>
          <w:spacing w:val="-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03333"/>
          <w:spacing w:val="-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D2020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rn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03333"/>
          <w:spacing w:val="12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03333"/>
          <w:spacing w:val="0"/>
          <w:w w:val="100"/>
          <w:sz w:val="19"/>
          <w:szCs w:val="19"/>
        </w:rPr>
        <w:t>y</w:t>
      </w:r>
      <w:r>
        <w:rPr>
          <w:rFonts w:cs="Arial" w:hAnsi="Arial" w:eastAsia="Arial" w:ascii="Arial"/>
          <w:color w:val="303333"/>
          <w:spacing w:val="11"/>
          <w:w w:val="100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03333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03333"/>
          <w:spacing w:val="-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03333"/>
          <w:spacing w:val="0"/>
          <w:w w:val="102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1D2020"/>
          <w:spacing w:val="0"/>
          <w:w w:val="101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03333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03333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03333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03333"/>
          <w:spacing w:val="0"/>
          <w:w w:val="11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D2020"/>
          <w:spacing w:val="0"/>
          <w:w w:val="112"/>
          <w:sz w:val="21"/>
          <w:szCs w:val="21"/>
        </w:rPr>
        <w:t>tr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03333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03333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03333"/>
          <w:spacing w:val="0"/>
          <w:w w:val="116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1D2020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D2020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ú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03333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1D2020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03333"/>
          <w:spacing w:val="0"/>
          <w:w w:val="116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03333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8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D2020"/>
          <w:spacing w:val="0"/>
          <w:w w:val="8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D2020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484949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484949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484949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03333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03333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7"/>
          <w:sz w:val="21"/>
          <w:szCs w:val="21"/>
        </w:rPr>
        <w:t>Ja</w:t>
      </w:r>
      <w:r>
        <w:rPr>
          <w:rFonts w:cs="Times New Roman" w:hAnsi="Times New Roman" w:eastAsia="Times New Roman" w:ascii="Times New Roman"/>
          <w:color w:val="1D2020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1D2020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03333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03333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03333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03333"/>
          <w:spacing w:val="0"/>
          <w:w w:val="95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7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10.084"/>
          <w:szCs w:val="10.084"/>
        </w:rPr>
        <w:jc w:val="left"/>
        <w:ind w:left="5227"/>
      </w:pPr>
      <w:r>
        <w:pict>
          <v:shape type="#_x0000_t75" style="position:absolute;margin-left:328.165pt;margin-top:14.7678pt;width:187.831pt;height:24.1327pt;mso-position-horizontal-relative:page;mso-position-vertical-relative:paragraph;z-index:-758">
            <v:imagedata o:title="" r:id="rId93"/>
          </v:shape>
        </w:pict>
      </w:r>
      <w:r>
        <w:pict>
          <v:shape type="#_x0000_t75" style="width:200.785pt;height:5.04265pt">
            <v:imagedata o:title="" r:id="rId94"/>
          </v:shape>
        </w:pict>
      </w:r>
      <w:r>
        <w:rPr>
          <w:rFonts w:cs="Times New Roman" w:hAnsi="Times New Roman" w:eastAsia="Times New Roman" w:ascii="Times New Roman"/>
          <w:sz w:val="10.084"/>
          <w:szCs w:val="10.084"/>
        </w:rPr>
      </w:r>
    </w:p>
    <w:p>
      <w:pPr>
        <w:rPr>
          <w:sz w:val="10"/>
          <w:szCs w:val="10"/>
        </w:rPr>
        <w:jc w:val="left"/>
        <w:spacing w:before="5" w:lineRule="exact" w:line="100"/>
        <w:sectPr>
          <w:pgMar w:header="1757" w:footer="659" w:top="2860" w:bottom="280" w:left="1200" w:right="0"/>
          <w:headerReference w:type="default" r:id="rId88"/>
          <w:pgSz w:w="11860" w:h="18240"/>
        </w:sectPr>
      </w:pPr>
      <w:r>
        <w:rPr>
          <w:sz w:val="10"/>
          <w:szCs w:val="10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left"/>
        <w:spacing w:lineRule="exact" w:line="240"/>
        <w:ind w:left="103"/>
      </w:pPr>
      <w:r>
        <w:pict>
          <v:shape type="#_x0000_t75" style="position:absolute;margin-left:131.338pt;margin-top:51.8673pt;width:127.74pt;height:3.96209pt;mso-position-horizontal-relative:page;mso-position-vertical-relative:page;z-index:-745">
            <v:imagedata o:title="" r:id="rId95"/>
          </v:shape>
        </w:pict>
      </w:r>
      <w:r>
        <w:pict>
          <v:shape type="#_x0000_t75" style="position:absolute;margin-left:0.71966pt;margin-top:903.716pt;width:421.721pt;height:3.96209pt;mso-position-horizontal-relative:page;mso-position-vertical-relative:page;z-index:-747">
            <v:imagedata o:title="" r:id="rId96"/>
          </v:shape>
        </w:pict>
      </w:r>
      <w:r>
        <w:pict>
          <v:shape type="#_x0000_t75" style="position:absolute;margin-left:0.71966pt;margin-top:0.720379pt;width:52.1754pt;height:46.4645pt;mso-position-horizontal-relative:page;mso-position-vertical-relative:page;z-index:-748">
            <v:imagedata o:title="" r:id="rId97"/>
          </v:shape>
        </w:pict>
      </w:r>
      <w:r>
        <w:pict>
          <v:group style="position:absolute;margin-left:464.9pt;margin-top:0.720379pt;width:107.949pt;height:141.194pt;mso-position-horizontal-relative:page;mso-position-vertical-relative:page;z-index:-749" coordorigin="9298,14" coordsize="2159,2824">
            <v:shape type="#_x0000_t75" style="position:absolute;left:9298;top:1794;width:2159;height:1045">
              <v:imagedata o:title="" r:id="rId98"/>
            </v:shape>
            <v:shape type="#_x0000_t75" style="position:absolute;left:9687;top:14;width:1425;height:1758">
              <v:imagedata o:title="" r:id="rId99"/>
            </v:shape>
            <w10:wrap type="none"/>
          </v:group>
        </w:pict>
      </w:r>
      <w:r>
        <w:pict>
          <v:shape type="#_x0000_t75" style="position:absolute;margin-left:429.637pt;margin-top:903.716pt;width:46.4181pt;height:6.8436pt;mso-position-horizontal-relative:page;mso-position-vertical-relative:page;z-index:-761">
            <v:imagedata o:title="" r:id="rId100"/>
          </v:shape>
        </w:pict>
      </w:r>
      <w:r>
        <w:pict>
          <v:group style="position:absolute;margin-left:338.24pt;margin-top:760.36pt;width:252.961pt;height:150.199pt;mso-position-horizontal-relative:page;mso-position-vertical-relative:page;z-index:-762" coordorigin="6765,15207" coordsize="5059,3004">
            <v:shape type="#_x0000_t75" style="position:absolute;left:10572;top:16367;width:1252;height:1844">
              <v:imagedata o:title="" r:id="rId101"/>
            </v:shape>
            <v:shape type="#_x0000_t75" style="position:absolute;left:6765;top:15207;width:3829;height:2795">
              <v:imagedata o:title="" r:id="rId102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color w:val="484949"/>
          <w:w w:val="600"/>
          <w:position w:val="-1"/>
          <w:sz w:val="18"/>
          <w:szCs w:val="18"/>
        </w:rPr>
        <w:t>0</w:t>
      </w:r>
      <w:r>
        <w:rPr>
          <w:rFonts w:cs="Times New Roman" w:hAnsi="Times New Roman" w:eastAsia="Times New Roman" w:ascii="Times New Roman"/>
          <w:color w:val="303333"/>
          <w:w w:val="91"/>
          <w:position w:val="-1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1D2020"/>
          <w:w w:val="105"/>
          <w:position w:val="-1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color w:val="1D2020"/>
          <w:w w:val="144"/>
          <w:position w:val="-1"/>
          <w:sz w:val="18"/>
          <w:szCs w:val="18"/>
        </w:rPr>
        <w:t>m</w:t>
      </w:r>
      <w:r>
        <w:rPr>
          <w:rFonts w:cs="Malgun Gothic" w:hAnsi="Malgun Gothic" w:eastAsia="Malgun Gothic" w:ascii="Malgun Gothic"/>
          <w:color w:val="303333"/>
          <w:w w:val="79"/>
          <w:position w:val="-1"/>
          <w:sz w:val="18"/>
          <w:szCs w:val="18"/>
        </w:rPr>
        <w:t>�</w:t>
      </w:r>
      <w:r>
        <w:rPr>
          <w:rFonts w:cs="Times New Roman" w:hAnsi="Times New Roman" w:eastAsia="Times New Roman" w:ascii="Times New Roman"/>
          <w:color w:val="303333"/>
          <w:w w:val="220"/>
          <w:position w:val="-1"/>
          <w:sz w:val="18"/>
          <w:szCs w:val="18"/>
        </w:rPr>
        <w:t>ifi</w:t>
      </w:r>
      <w:r>
        <w:rPr>
          <w:rFonts w:cs="Times New Roman" w:hAnsi="Times New Roman" w:eastAsia="Times New Roman" w:ascii="Times New Roman"/>
          <w:color w:val="1D2020"/>
          <w:w w:val="79"/>
          <w:position w:val="-1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303333"/>
          <w:w w:val="143"/>
          <w:position w:val="-1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color w:val="303333"/>
          <w:w w:val="104"/>
          <w:position w:val="-1"/>
          <w:sz w:val="18"/>
          <w:szCs w:val="18"/>
        </w:rPr>
        <w:t>É</w:t>
      </w:r>
      <w:r>
        <w:rPr>
          <w:rFonts w:cs="Times New Roman" w:hAnsi="Times New Roman" w:eastAsia="Times New Roman" w:ascii="Times New Roman"/>
          <w:color w:val="303333"/>
          <w:spacing w:val="5"/>
          <w:w w:val="100"/>
          <w:position w:val="-1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position w:val="-1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position w:val="-1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position w:val="-1"/>
          <w:sz w:val="18"/>
          <w:szCs w:val="18"/>
        </w:rPr>
        <w:t>D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position w:val="-1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position w:val="-1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color w:val="303333"/>
          <w:spacing w:val="0"/>
          <w:w w:val="109"/>
          <w:position w:val="-1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position w:val="-1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1D2020"/>
          <w:spacing w:val="13"/>
          <w:w w:val="109"/>
          <w:position w:val="-1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27"/>
          <w:position w:val="-1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color w:val="303333"/>
          <w:spacing w:val="0"/>
          <w:w w:val="94"/>
          <w:position w:val="-1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20"/>
          <w:position w:val="-1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color w:val="303333"/>
          <w:spacing w:val="0"/>
          <w:w w:val="96"/>
          <w:position w:val="-1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color w:val="303333"/>
          <w:spacing w:val="0"/>
          <w:w w:val="106"/>
          <w:position w:val="-1"/>
          <w:sz w:val="18"/>
          <w:szCs w:val="18"/>
        </w:rPr>
        <w:t>ÍA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center"/>
        <w:spacing w:before="69"/>
        <w:ind w:left="1515" w:right="1312"/>
      </w:pPr>
      <w:r>
        <w:pict>
          <v:shape type="#_x0000_t75" style="position:absolute;margin-left:64.7694pt;margin-top:-21.6453pt;width:178.116pt;height:34.5782pt;mso-position-horizontal-relative:page;mso-position-vertical-relative:paragraph;z-index:-754">
            <v:imagedata o:title="" r:id="rId103"/>
          </v:shape>
        </w:pict>
      </w:r>
      <w:r>
        <w:rPr>
          <w:rFonts w:cs="Times New Roman" w:hAnsi="Times New Roman" w:eastAsia="Times New Roman" w:ascii="Times New Roman"/>
          <w:color w:val="303333"/>
          <w:w w:val="124"/>
          <w:sz w:val="18"/>
          <w:szCs w:val="18"/>
        </w:rPr>
        <w:t>Z</w:t>
      </w:r>
      <w:r>
        <w:rPr>
          <w:rFonts w:cs="Times New Roman" w:hAnsi="Times New Roman" w:eastAsia="Times New Roman" w:ascii="Times New Roman"/>
          <w:color w:val="303333"/>
          <w:w w:val="94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1D2020"/>
          <w:w w:val="114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color w:val="303333"/>
          <w:w w:val="94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303333"/>
          <w:w w:val="11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color w:val="1D2020"/>
          <w:w w:val="110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303333"/>
          <w:w w:val="111"/>
          <w:sz w:val="18"/>
          <w:szCs w:val="18"/>
        </w:rPr>
        <w:t>Z</w:t>
      </w:r>
      <w:r>
        <w:rPr>
          <w:rFonts w:cs="Times New Roman" w:hAnsi="Times New Roman" w:eastAsia="Times New Roman" w:ascii="Times New Roman"/>
          <w:color w:val="303333"/>
          <w:w w:val="94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000000"/>
          <w:w w:val="100"/>
          <w:sz w:val="18"/>
          <w:szCs w:val="18"/>
        </w:rPr>
      </w:r>
    </w:p>
    <w:p>
      <w:pPr>
        <w:rPr>
          <w:sz w:val="11"/>
          <w:szCs w:val="11"/>
        </w:rPr>
        <w:jc w:val="left"/>
        <w:spacing w:before="8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9"/>
          <w:szCs w:val="19"/>
        </w:rPr>
        <w:jc w:val="left"/>
        <w:ind w:left="779"/>
      </w:pPr>
      <w:r>
        <w:pict>
          <v:shape type="#_x0000_t75" style="position:absolute;margin-left:129.539pt;margin-top:52.8123pt;width:61.5309pt;height:9.72512pt;mso-position-horizontal-relative:page;mso-position-vertical-relative:paragraph;z-index:-756">
            <v:imagedata o:title="" r:id="rId104"/>
          </v:shape>
        </w:pict>
      </w:r>
      <w:r>
        <w:pict>
          <v:shape type="#_x0000_t75" style="position:absolute;margin-left:69.807pt;margin-top:2.38573pt;width:106.15pt;height:8.64455pt;mso-position-horizontal-relative:page;mso-position-vertical-relative:paragraph;z-index:-746">
            <v:imagedata o:title="" r:id="rId105"/>
          </v:shape>
        </w:pict>
      </w:r>
      <w:r>
        <w:rPr>
          <w:rFonts w:cs="Arial" w:hAnsi="Arial" w:eastAsia="Arial" w:ascii="Arial"/>
          <w:i/>
          <w:color w:val="86957E"/>
          <w:spacing w:val="0"/>
          <w:w w:val="88"/>
          <w:sz w:val="16"/>
          <w:szCs w:val="16"/>
        </w:rPr>
        <w:t>"</w:t>
      </w:r>
      <w:r>
        <w:rPr>
          <w:rFonts w:cs="Arial" w:hAnsi="Arial" w:eastAsia="Arial" w:ascii="Arial"/>
          <w:i/>
          <w:color w:val="484949"/>
          <w:spacing w:val="0"/>
          <w:w w:val="88"/>
          <w:sz w:val="16"/>
          <w:szCs w:val="16"/>
        </w:rPr>
        <w:t>111</w:t>
      </w:r>
      <w:r>
        <w:rPr>
          <w:rFonts w:cs="Arial" w:hAnsi="Arial" w:eastAsia="Arial" w:ascii="Arial"/>
          <w:i/>
          <w:color w:val="484949"/>
          <w:spacing w:val="-3"/>
          <w:w w:val="88"/>
          <w:sz w:val="16"/>
          <w:szCs w:val="16"/>
        </w:rPr>
        <w:t> </w:t>
      </w:r>
      <w:r>
        <w:rPr>
          <w:rFonts w:cs="Arial" w:hAnsi="Arial" w:eastAsia="Arial" w:ascii="Arial"/>
          <w:i/>
          <w:color w:val="484949"/>
          <w:spacing w:val="0"/>
          <w:w w:val="100"/>
          <w:sz w:val="16"/>
          <w:szCs w:val="16"/>
        </w:rPr>
        <w:t>I</w:t>
      </w:r>
      <w:r>
        <w:rPr>
          <w:rFonts w:cs="Arial" w:hAnsi="Arial" w:eastAsia="Arial" w:ascii="Arial"/>
          <w:i/>
          <w:color w:val="484949"/>
          <w:spacing w:val="0"/>
          <w:w w:val="100"/>
          <w:sz w:val="16"/>
          <w:szCs w:val="16"/>
        </w:rPr>
        <w:t>    </w:t>
      </w:r>
      <w:r>
        <w:rPr>
          <w:rFonts w:cs="Arial" w:hAnsi="Arial" w:eastAsia="Arial" w:ascii="Arial"/>
          <w:i/>
          <w:color w:val="484949"/>
          <w:spacing w:val="15"/>
          <w:w w:val="100"/>
          <w:sz w:val="16"/>
          <w:szCs w:val="16"/>
        </w:rPr>
        <w:t> </w:t>
      </w:r>
      <w:r>
        <w:rPr>
          <w:rFonts w:cs="Arial" w:hAnsi="Arial" w:eastAsia="Arial" w:ascii="Arial"/>
          <w:i/>
          <w:color w:val="303333"/>
          <w:spacing w:val="0"/>
          <w:w w:val="81"/>
          <w:sz w:val="16"/>
          <w:szCs w:val="16"/>
        </w:rPr>
        <w:t>,</w:t>
      </w:r>
      <w:r>
        <w:rPr>
          <w:rFonts w:cs="Arial" w:hAnsi="Arial" w:eastAsia="Arial" w:ascii="Arial"/>
          <w:i/>
          <w:color w:val="303333"/>
          <w:spacing w:val="0"/>
          <w:w w:val="141"/>
          <w:sz w:val="16"/>
          <w:szCs w:val="16"/>
        </w:rPr>
        <w:t>V</w:t>
      </w:r>
      <w:r>
        <w:rPr>
          <w:rFonts w:cs="Arial" w:hAnsi="Arial" w:eastAsia="Arial" w:ascii="Arial"/>
          <w:i/>
          <w:color w:val="86957E"/>
          <w:spacing w:val="0"/>
          <w:w w:val="85"/>
          <w:sz w:val="16"/>
          <w:szCs w:val="16"/>
        </w:rPr>
        <w:t>&lt;.J</w:t>
      </w:r>
      <w:r>
        <w:rPr>
          <w:rFonts w:cs="Arial" w:hAnsi="Arial" w:eastAsia="Arial" w:ascii="Arial"/>
          <w:i/>
          <w:color w:val="86957E"/>
          <w:spacing w:val="-8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i/>
          <w:color w:val="484949"/>
          <w:spacing w:val="0"/>
          <w:w w:val="136"/>
          <w:sz w:val="19"/>
          <w:szCs w:val="19"/>
        </w:rPr>
        <w:t>/V</w:t>
      </w:r>
      <w:r>
        <w:rPr>
          <w:rFonts w:cs="Times New Roman" w:hAnsi="Times New Roman" w:eastAsia="Times New Roman" w:ascii="Times New Roman"/>
          <w:i/>
          <w:color w:val="484949"/>
          <w:spacing w:val="0"/>
          <w:w w:val="133"/>
          <w:sz w:val="19"/>
          <w:szCs w:val="19"/>
        </w:rPr>
        <w:t>lé"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9"/>
          <w:szCs w:val="19"/>
        </w:rPr>
      </w:r>
    </w:p>
    <w:p>
      <w:pPr>
        <w:rPr>
          <w:sz w:val="22"/>
          <w:szCs w:val="22"/>
        </w:rPr>
        <w:jc w:val="left"/>
        <w:spacing w:before="3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center"/>
        <w:ind w:left="335" w:right="-34"/>
      </w:pPr>
      <w:r>
        <w:pict>
          <v:shape type="#_x0000_t75" style="position:absolute;margin-left:78.0831pt;margin-top:-2.40334pt;width:179.555pt;height:12.6066pt;mso-position-horizontal-relative:page;mso-position-vertical-relative:paragraph;z-index:-755">
            <v:imagedata o:title="" r:id="rId106"/>
          </v:shape>
        </w:pict>
      </w:r>
      <w:r>
        <w:rPr>
          <w:rFonts w:cs="Times New Roman" w:hAnsi="Times New Roman" w:eastAsia="Times New Roman" w:ascii="Times New Roman"/>
          <w:color w:val="303333"/>
          <w:spacing w:val="0"/>
          <w:w w:val="109"/>
          <w:sz w:val="18"/>
          <w:szCs w:val="18"/>
        </w:rPr>
        <w:t>RE</w:t>
      </w:r>
      <w:r>
        <w:rPr>
          <w:rFonts w:cs="Times New Roman" w:hAnsi="Times New Roman" w:eastAsia="Times New Roman" w:ascii="Times New Roman"/>
          <w:color w:val="303333"/>
          <w:spacing w:val="0"/>
          <w:w w:val="109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18"/>
          <w:szCs w:val="18"/>
        </w:rPr>
        <w:t>ID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color w:val="1D2020"/>
          <w:spacing w:val="6"/>
          <w:w w:val="109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9"/>
          <w:sz w:val="18"/>
          <w:szCs w:val="18"/>
        </w:rPr>
        <w:t>Á</w:t>
      </w:r>
      <w:r>
        <w:rPr>
          <w:rFonts w:cs="Times New Roman" w:hAnsi="Times New Roman" w:eastAsia="Times New Roman" w:ascii="Times New Roman"/>
          <w:color w:val="303333"/>
          <w:spacing w:val="0"/>
          <w:w w:val="109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color w:val="303333"/>
          <w:spacing w:val="0"/>
          <w:w w:val="109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color w:val="303333"/>
          <w:spacing w:val="0"/>
          <w:w w:val="109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303333"/>
          <w:spacing w:val="0"/>
          <w:w w:val="109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303333"/>
          <w:spacing w:val="2"/>
          <w:w w:val="109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8"/>
          <w:szCs w:val="18"/>
        </w:rPr>
        <w:t>B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8"/>
          <w:szCs w:val="18"/>
        </w:rPr>
        <w:t>RN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8"/>
          <w:szCs w:val="18"/>
        </w:rPr>
        <w:t>RD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1D2020"/>
          <w:spacing w:val="18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15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color w:val="1D2020"/>
          <w:spacing w:val="0"/>
          <w:w w:val="108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color w:val="1D2020"/>
          <w:spacing w:val="0"/>
          <w:w w:val="111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303333"/>
          <w:spacing w:val="0"/>
          <w:w w:val="99"/>
          <w:sz w:val="18"/>
          <w:szCs w:val="18"/>
        </w:rPr>
        <w:t>AHU</w:t>
      </w:r>
      <w:r>
        <w:rPr>
          <w:rFonts w:cs="Times New Roman" w:hAnsi="Times New Roman" w:eastAsia="Times New Roman" w:ascii="Times New Roman"/>
          <w:color w:val="303333"/>
          <w:spacing w:val="0"/>
          <w:w w:val="105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left"/>
        <w:spacing w:before="94" w:lineRule="auto" w:line="325"/>
        <w:ind w:left="1792" w:right="1523" w:hanging="1468"/>
      </w:pPr>
      <w:r>
        <w:br w:type="column"/>
      </w:r>
      <w:r>
        <w:rPr>
          <w:rFonts w:cs="Times New Roman" w:hAnsi="Times New Roman" w:eastAsia="Times New Roman" w:ascii="Times New Roman"/>
          <w:color w:val="303333"/>
          <w:spacing w:val="0"/>
          <w:w w:val="107"/>
          <w:sz w:val="18"/>
          <w:szCs w:val="18"/>
        </w:rPr>
        <w:t>RE</w:t>
      </w:r>
      <w:r>
        <w:rPr>
          <w:rFonts w:cs="Times New Roman" w:hAnsi="Times New Roman" w:eastAsia="Times New Roman" w:ascii="Times New Roman"/>
          <w:color w:val="303333"/>
          <w:spacing w:val="0"/>
          <w:w w:val="107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color w:val="1D2020"/>
          <w:spacing w:val="0"/>
          <w:w w:val="107"/>
          <w:sz w:val="18"/>
          <w:szCs w:val="18"/>
        </w:rPr>
        <w:t>ID</w:t>
      </w:r>
      <w:r>
        <w:rPr>
          <w:rFonts w:cs="Times New Roman" w:hAnsi="Times New Roman" w:eastAsia="Times New Roman" w:ascii="Times New Roman"/>
          <w:color w:val="1D2020"/>
          <w:spacing w:val="0"/>
          <w:w w:val="107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7"/>
          <w:sz w:val="18"/>
          <w:szCs w:val="18"/>
        </w:rPr>
        <w:t>RA</w:t>
      </w:r>
      <w:r>
        <w:rPr>
          <w:rFonts w:cs="Times New Roman" w:hAnsi="Times New Roman" w:eastAsia="Times New Roman" w:ascii="Times New Roman"/>
          <w:color w:val="1D2020"/>
          <w:spacing w:val="11"/>
          <w:w w:val="107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7"/>
          <w:sz w:val="18"/>
          <w:szCs w:val="18"/>
        </w:rPr>
        <w:t>MAR</w:t>
      </w:r>
      <w:r>
        <w:rPr>
          <w:rFonts w:cs="Times New Roman" w:hAnsi="Times New Roman" w:eastAsia="Times New Roman" w:ascii="Times New Roman"/>
          <w:color w:val="303333"/>
          <w:spacing w:val="0"/>
          <w:w w:val="107"/>
          <w:sz w:val="18"/>
          <w:szCs w:val="18"/>
        </w:rPr>
        <w:t>T</w:t>
      </w:r>
      <w:r>
        <w:rPr>
          <w:rFonts w:cs="Times New Roman" w:hAnsi="Times New Roman" w:eastAsia="Times New Roman" w:ascii="Times New Roman"/>
          <w:color w:val="303333"/>
          <w:spacing w:val="0"/>
          <w:w w:val="107"/>
          <w:sz w:val="18"/>
          <w:szCs w:val="18"/>
        </w:rPr>
        <w:t>HA</w:t>
      </w:r>
      <w:r>
        <w:rPr>
          <w:rFonts w:cs="Times New Roman" w:hAnsi="Times New Roman" w:eastAsia="Times New Roman" w:ascii="Times New Roman"/>
          <w:color w:val="303333"/>
          <w:spacing w:val="14"/>
          <w:w w:val="107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7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07"/>
          <w:sz w:val="18"/>
          <w:szCs w:val="18"/>
        </w:rPr>
        <w:t>LI</w:t>
      </w:r>
      <w:r>
        <w:rPr>
          <w:rFonts w:cs="Times New Roman" w:hAnsi="Times New Roman" w:eastAsia="Times New Roman" w:ascii="Times New Roman"/>
          <w:color w:val="303333"/>
          <w:spacing w:val="0"/>
          <w:w w:val="107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107"/>
          <w:sz w:val="18"/>
          <w:szCs w:val="18"/>
        </w:rPr>
        <w:t>IA</w:t>
      </w:r>
      <w:r>
        <w:rPr>
          <w:rFonts w:cs="Times New Roman" w:hAnsi="Times New Roman" w:eastAsia="Times New Roman" w:ascii="Times New Roman"/>
          <w:color w:val="1D2020"/>
          <w:spacing w:val="24"/>
          <w:w w:val="107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27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color w:val="303333"/>
          <w:spacing w:val="0"/>
          <w:w w:val="105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303333"/>
          <w:spacing w:val="0"/>
          <w:w w:val="94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color w:val="303333"/>
          <w:spacing w:val="0"/>
          <w:w w:val="108"/>
          <w:sz w:val="18"/>
          <w:szCs w:val="18"/>
        </w:rPr>
        <w:t>ZÁ</w:t>
      </w:r>
      <w:r>
        <w:rPr>
          <w:rFonts w:cs="Times New Roman" w:hAnsi="Times New Roman" w:eastAsia="Times New Roman" w:ascii="Times New Roman"/>
          <w:color w:val="1D2020"/>
          <w:spacing w:val="0"/>
          <w:w w:val="104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303333"/>
          <w:spacing w:val="0"/>
          <w:w w:val="104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17"/>
          <w:sz w:val="18"/>
          <w:szCs w:val="18"/>
        </w:rPr>
        <w:t>Z</w:t>
      </w:r>
      <w:r>
        <w:rPr>
          <w:rFonts w:cs="Times New Roman" w:hAnsi="Times New Roman" w:eastAsia="Times New Roman" w:ascii="Times New Roman"/>
          <w:color w:val="1D2020"/>
          <w:spacing w:val="0"/>
          <w:w w:val="117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20"/>
          <w:sz w:val="18"/>
          <w:szCs w:val="18"/>
        </w:rPr>
        <w:t>ME</w:t>
      </w:r>
      <w:r>
        <w:rPr>
          <w:rFonts w:cs="Times New Roman" w:hAnsi="Times New Roman" w:eastAsia="Times New Roman" w:ascii="Times New Roman"/>
          <w:color w:val="1D2020"/>
          <w:spacing w:val="0"/>
          <w:w w:val="99"/>
          <w:sz w:val="18"/>
          <w:szCs w:val="18"/>
        </w:rPr>
        <w:t>D</w:t>
      </w:r>
      <w:r>
        <w:rPr>
          <w:rFonts w:cs="Times New Roman" w:hAnsi="Times New Roman" w:eastAsia="Times New Roman" w:ascii="Times New Roman"/>
          <w:color w:val="303333"/>
          <w:spacing w:val="0"/>
          <w:w w:val="102"/>
          <w:sz w:val="18"/>
          <w:szCs w:val="18"/>
        </w:rPr>
        <w:t>IN</w:t>
      </w:r>
      <w:r>
        <w:rPr>
          <w:rFonts w:cs="Times New Roman" w:hAnsi="Times New Roman" w:eastAsia="Times New Roman" w:ascii="Times New Roman"/>
          <w:color w:val="303333"/>
          <w:spacing w:val="0"/>
          <w:w w:val="99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9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left"/>
        <w:spacing w:lineRule="auto" w:line="350"/>
        <w:ind w:left="1151" w:right="1711" w:hanging="317"/>
      </w:pPr>
      <w:r>
        <w:pict>
          <v:shape type="#_x0000_t75" style="position:absolute;margin-left:354.073pt;margin-top:0.117983pt;width:152.568pt;height:24.4929pt;mso-position-horizontal-relative:page;mso-position-vertical-relative:paragraph;z-index:-759">
            <v:imagedata o:title="" r:id="rId107"/>
          </v:shape>
        </w:pict>
      </w:r>
      <w:r>
        <w:rPr>
          <w:rFonts w:cs="Times New Roman" w:hAnsi="Times New Roman" w:eastAsia="Times New Roman" w:ascii="Times New Roman"/>
          <w:color w:val="1D2020"/>
          <w:spacing w:val="0"/>
          <w:w w:val="107"/>
          <w:sz w:val="18"/>
          <w:szCs w:val="18"/>
        </w:rPr>
        <w:t>RE</w:t>
      </w:r>
      <w:r>
        <w:rPr>
          <w:rFonts w:cs="Times New Roman" w:hAnsi="Times New Roman" w:eastAsia="Times New Roman" w:ascii="Times New Roman"/>
          <w:color w:val="1D2020"/>
          <w:spacing w:val="0"/>
          <w:w w:val="107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color w:val="1D2020"/>
          <w:spacing w:val="0"/>
          <w:w w:val="107"/>
          <w:sz w:val="18"/>
          <w:szCs w:val="18"/>
        </w:rPr>
        <w:t>ID</w:t>
      </w:r>
      <w:r>
        <w:rPr>
          <w:rFonts w:cs="Times New Roman" w:hAnsi="Times New Roman" w:eastAsia="Times New Roman" w:ascii="Times New Roman"/>
          <w:color w:val="303333"/>
          <w:spacing w:val="0"/>
          <w:w w:val="107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07"/>
          <w:sz w:val="18"/>
          <w:szCs w:val="18"/>
        </w:rPr>
        <w:t>RA</w:t>
      </w:r>
      <w:r>
        <w:rPr>
          <w:rFonts w:cs="Times New Roman" w:hAnsi="Times New Roman" w:eastAsia="Times New Roman" w:ascii="Times New Roman"/>
          <w:color w:val="1D2020"/>
          <w:spacing w:val="10"/>
          <w:w w:val="107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18"/>
          <w:szCs w:val="18"/>
        </w:rPr>
        <w:t>MA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8"/>
          <w:szCs w:val="18"/>
        </w:rPr>
        <w:t>RA</w:t>
      </w:r>
      <w:r>
        <w:rPr>
          <w:rFonts w:cs="Times New Roman" w:hAnsi="Times New Roman" w:eastAsia="Times New Roman" w:ascii="Times New Roman"/>
          <w:color w:val="1D2020"/>
          <w:spacing w:val="17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18"/>
          <w:szCs w:val="18"/>
        </w:rPr>
        <w:t>YM</w:t>
      </w:r>
      <w:r>
        <w:rPr>
          <w:rFonts w:cs="Times New Roman" w:hAnsi="Times New Roman" w:eastAsia="Times New Roman" w:ascii="Times New Roman"/>
          <w:color w:val="303333"/>
          <w:spacing w:val="10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21"/>
          <w:sz w:val="18"/>
          <w:szCs w:val="18"/>
        </w:rPr>
        <w:t>Y</w:t>
      </w:r>
      <w:r>
        <w:rPr>
          <w:rFonts w:cs="Times New Roman" w:hAnsi="Times New Roman" w:eastAsia="Times New Roman" w:ascii="Times New Roman"/>
          <w:color w:val="1D2020"/>
          <w:spacing w:val="0"/>
          <w:w w:val="99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17"/>
          <w:sz w:val="18"/>
          <w:szCs w:val="18"/>
        </w:rPr>
        <w:t>T</w:t>
      </w:r>
      <w:r>
        <w:rPr>
          <w:rFonts w:cs="Times New Roman" w:hAnsi="Times New Roman" w:eastAsia="Times New Roman" w:ascii="Times New Roman"/>
          <w:color w:val="1D2020"/>
          <w:spacing w:val="0"/>
          <w:w w:val="104"/>
          <w:sz w:val="18"/>
          <w:szCs w:val="18"/>
        </w:rPr>
        <w:t>Z</w:t>
      </w:r>
      <w:r>
        <w:rPr>
          <w:rFonts w:cs="Times New Roman" w:hAnsi="Times New Roman" w:eastAsia="Times New Roman" w:ascii="Times New Roman"/>
          <w:color w:val="1D2020"/>
          <w:spacing w:val="0"/>
          <w:w w:val="94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02"/>
          <w:sz w:val="18"/>
          <w:szCs w:val="18"/>
        </w:rPr>
        <w:t>B</w:t>
      </w:r>
      <w:r>
        <w:rPr>
          <w:rFonts w:cs="Times New Roman" w:hAnsi="Times New Roman" w:eastAsia="Times New Roman" w:ascii="Times New Roman"/>
          <w:color w:val="303333"/>
          <w:spacing w:val="0"/>
          <w:w w:val="117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4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1D2020"/>
          <w:spacing w:val="0"/>
          <w:w w:val="104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21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color w:val="1D2020"/>
          <w:spacing w:val="0"/>
          <w:w w:val="105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303333"/>
          <w:spacing w:val="0"/>
          <w:w w:val="99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color w:val="1D2020"/>
          <w:spacing w:val="0"/>
          <w:w w:val="117"/>
          <w:sz w:val="18"/>
          <w:szCs w:val="18"/>
        </w:rPr>
        <w:t>Z</w:t>
      </w:r>
      <w:r>
        <w:rPr>
          <w:rFonts w:cs="Times New Roman" w:hAnsi="Times New Roman" w:eastAsia="Times New Roman" w:ascii="Times New Roman"/>
          <w:color w:val="303333"/>
          <w:spacing w:val="0"/>
          <w:w w:val="88"/>
          <w:sz w:val="18"/>
          <w:szCs w:val="18"/>
        </w:rPr>
        <w:t>Á</w:t>
      </w:r>
      <w:r>
        <w:rPr>
          <w:rFonts w:cs="Times New Roman" w:hAnsi="Times New Roman" w:eastAsia="Times New Roman" w:ascii="Times New Roman"/>
          <w:color w:val="1D2020"/>
          <w:spacing w:val="0"/>
          <w:w w:val="117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303333"/>
          <w:spacing w:val="0"/>
          <w:w w:val="104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303333"/>
          <w:spacing w:val="0"/>
          <w:w w:val="117"/>
          <w:sz w:val="18"/>
          <w:szCs w:val="18"/>
        </w:rPr>
        <w:t>Z</w:t>
      </w:r>
      <w:r>
        <w:rPr>
          <w:rFonts w:cs="Times New Roman" w:hAnsi="Times New Roman" w:eastAsia="Times New Roman" w:ascii="Times New Roman"/>
          <w:color w:val="303333"/>
          <w:spacing w:val="-2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21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303333"/>
          <w:spacing w:val="0"/>
          <w:w w:val="104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1D2020"/>
          <w:spacing w:val="7"/>
          <w:w w:val="99"/>
          <w:sz w:val="18"/>
          <w:szCs w:val="18"/>
        </w:rPr>
        <w:t>V</w:t>
      </w:r>
      <w:r>
        <w:rPr>
          <w:rFonts w:cs="Times New Roman" w:hAnsi="Times New Roman" w:eastAsia="Times New Roman" w:ascii="Times New Roman"/>
          <w:color w:val="303333"/>
          <w:spacing w:val="0"/>
          <w:w w:val="94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18"/>
          <w:szCs w:val="18"/>
        </w:rPr>
        <w:t>RE</w:t>
      </w:r>
      <w:r>
        <w:rPr>
          <w:rFonts w:cs="Times New Roman" w:hAnsi="Times New Roman" w:eastAsia="Times New Roman" w:ascii="Times New Roman"/>
          <w:color w:val="303333"/>
          <w:spacing w:val="0"/>
          <w:w w:val="111"/>
          <w:sz w:val="18"/>
          <w:szCs w:val="18"/>
        </w:rPr>
        <w:t>Z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</w:pPr>
      <w:r>
        <w:pict>
          <v:shape type="#_x0000_t75" style="position:absolute;margin-left:89.2379pt;margin-top:62.3128pt;width:157.606pt;height:34.9384pt;mso-position-horizontal-relative:page;mso-position-vertical-relative:paragraph;z-index:-757">
            <v:imagedata o:title="" r:id="rId108"/>
          </v:shape>
        </w:pict>
      </w:r>
      <w:r>
        <w:pict>
          <v:shape type="#_x0000_t75" style="width:277.429pt;height:65.5545pt">
            <v:imagedata o:title="" r:id="rId109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17"/>
          <w:szCs w:val="17"/>
        </w:rPr>
        <w:jc w:val="left"/>
        <w:spacing w:before="8" w:lineRule="exact" w:line="160"/>
      </w:pPr>
      <w:r>
        <w:rPr>
          <w:sz w:val="17"/>
          <w:szCs w:val="17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left"/>
        <w:spacing w:lineRule="auto" w:line="334"/>
        <w:ind w:left="1734" w:right="1243" w:hanging="1216"/>
        <w:sectPr>
          <w:type w:val="continuous"/>
          <w:pgSz w:w="11860" w:h="18240"/>
          <w:pgMar w:top="1760" w:bottom="280" w:left="1200" w:right="0"/>
          <w:cols w:num="2" w:equalWidth="off">
            <w:col w:w="3946" w:space="1108"/>
            <w:col w:w="5606"/>
          </w:cols>
        </w:sectPr>
      </w:pPr>
      <w:r>
        <w:pict>
          <v:shape type="#_x0000_t75" style="position:absolute;margin-left:279.228pt;margin-top:109.976pt;width:11.1547pt;height:8.28436pt;mso-position-horizontal-relative:page;mso-position-vertical-relative:paragraph;z-index:-760">
            <v:imagedata o:title="" r:id="rId110"/>
          </v:shape>
        </w:pict>
      </w:r>
      <w:r>
        <w:rPr>
          <w:rFonts w:cs="Times New Roman" w:hAnsi="Times New Roman" w:eastAsia="Times New Roman" w:ascii="Times New Roman"/>
          <w:color w:val="1D2020"/>
          <w:spacing w:val="0"/>
          <w:w w:val="110"/>
          <w:sz w:val="18"/>
          <w:szCs w:val="18"/>
        </w:rPr>
        <w:t>RE</w:t>
      </w:r>
      <w:r>
        <w:rPr>
          <w:rFonts w:cs="Times New Roman" w:hAnsi="Times New Roman" w:eastAsia="Times New Roman" w:ascii="Times New Roman"/>
          <w:color w:val="303333"/>
          <w:spacing w:val="0"/>
          <w:w w:val="11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color w:val="1D2020"/>
          <w:spacing w:val="0"/>
          <w:w w:val="110"/>
          <w:sz w:val="18"/>
          <w:szCs w:val="18"/>
        </w:rPr>
        <w:t>ID</w:t>
      </w:r>
      <w:r>
        <w:rPr>
          <w:rFonts w:cs="Times New Roman" w:hAnsi="Times New Roman" w:eastAsia="Times New Roman" w:ascii="Times New Roman"/>
          <w:color w:val="1D2020"/>
          <w:spacing w:val="0"/>
          <w:w w:val="110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1D2020"/>
          <w:spacing w:val="0"/>
          <w:w w:val="11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color w:val="1D2020"/>
          <w:spacing w:val="5"/>
          <w:w w:val="11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8"/>
          <w:szCs w:val="18"/>
        </w:rPr>
        <w:t>D</w:t>
      </w:r>
      <w:r>
        <w:rPr>
          <w:rFonts w:cs="Times New Roman" w:hAnsi="Times New Roman" w:eastAsia="Times New Roman" w:ascii="Times New Roman"/>
          <w:color w:val="303333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303333"/>
          <w:spacing w:val="-18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0"/>
          <w:sz w:val="18"/>
          <w:szCs w:val="18"/>
        </w:rPr>
        <w:t>VID</w:t>
      </w:r>
      <w:r>
        <w:rPr>
          <w:rFonts w:cs="Times New Roman" w:hAnsi="Times New Roman" w:eastAsia="Times New Roman" w:ascii="Times New Roman"/>
          <w:color w:val="1D2020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1D2020"/>
          <w:spacing w:val="0"/>
          <w:w w:val="107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303333"/>
          <w:spacing w:val="0"/>
          <w:w w:val="107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303333"/>
          <w:spacing w:val="0"/>
          <w:w w:val="107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07"/>
          <w:sz w:val="18"/>
          <w:szCs w:val="18"/>
        </w:rPr>
        <w:t>J</w:t>
      </w:r>
      <w:r>
        <w:rPr>
          <w:rFonts w:cs="Times New Roman" w:hAnsi="Times New Roman" w:eastAsia="Times New Roman" w:ascii="Times New Roman"/>
          <w:color w:val="303333"/>
          <w:spacing w:val="0"/>
          <w:w w:val="107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1D2020"/>
          <w:spacing w:val="0"/>
          <w:w w:val="107"/>
          <w:sz w:val="18"/>
          <w:szCs w:val="18"/>
        </w:rPr>
        <w:t>ND</w:t>
      </w:r>
      <w:r>
        <w:rPr>
          <w:rFonts w:cs="Times New Roman" w:hAnsi="Times New Roman" w:eastAsia="Times New Roman" w:ascii="Times New Roman"/>
          <w:color w:val="1D2020"/>
          <w:spacing w:val="0"/>
          <w:w w:val="107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color w:val="1D2020"/>
          <w:spacing w:val="0"/>
          <w:w w:val="107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1D2020"/>
          <w:spacing w:val="7"/>
          <w:w w:val="107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14"/>
          <w:sz w:val="18"/>
          <w:szCs w:val="18"/>
        </w:rPr>
        <w:t>MA</w:t>
      </w:r>
      <w:r>
        <w:rPr>
          <w:rFonts w:cs="Times New Roman" w:hAnsi="Times New Roman" w:eastAsia="Times New Roman" w:ascii="Times New Roman"/>
          <w:color w:val="303333"/>
          <w:spacing w:val="0"/>
          <w:w w:val="12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color w:val="1D2020"/>
          <w:spacing w:val="0"/>
          <w:w w:val="104"/>
          <w:sz w:val="18"/>
          <w:szCs w:val="18"/>
        </w:rPr>
        <w:t>T</w:t>
      </w:r>
      <w:r>
        <w:rPr>
          <w:rFonts w:cs="Times New Roman" w:hAnsi="Times New Roman" w:eastAsia="Times New Roman" w:ascii="Times New Roman"/>
          <w:color w:val="303333"/>
          <w:spacing w:val="0"/>
          <w:w w:val="98"/>
          <w:sz w:val="18"/>
          <w:szCs w:val="18"/>
        </w:rPr>
        <w:t>ÍN</w:t>
      </w:r>
      <w:r>
        <w:rPr>
          <w:rFonts w:cs="Times New Roman" w:hAnsi="Times New Roman" w:eastAsia="Times New Roman" w:ascii="Times New Roman"/>
          <w:color w:val="1D2020"/>
          <w:spacing w:val="0"/>
          <w:w w:val="117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1D2020"/>
          <w:spacing w:val="0"/>
          <w:w w:val="111"/>
          <w:sz w:val="18"/>
          <w:szCs w:val="18"/>
        </w:rPr>
        <w:t>Z</w:t>
      </w:r>
      <w:r>
        <w:rPr>
          <w:rFonts w:cs="Times New Roman" w:hAnsi="Times New Roman" w:eastAsia="Times New Roman" w:ascii="Times New Roman"/>
          <w:color w:val="1D2020"/>
          <w:spacing w:val="0"/>
          <w:w w:val="111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03333"/>
          <w:spacing w:val="0"/>
          <w:w w:val="11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303333"/>
          <w:spacing w:val="0"/>
          <w:w w:val="107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color w:val="303333"/>
          <w:spacing w:val="0"/>
          <w:w w:val="108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color w:val="303333"/>
          <w:spacing w:val="0"/>
          <w:w w:val="111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303333"/>
          <w:spacing w:val="0"/>
          <w:w w:val="99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color w:val="303333"/>
          <w:spacing w:val="0"/>
          <w:w w:val="108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color w:val="1D2020"/>
          <w:spacing w:val="0"/>
          <w:w w:val="109"/>
          <w:sz w:val="18"/>
          <w:szCs w:val="18"/>
        </w:rPr>
        <w:t>IO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4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790"/>
      </w:pPr>
      <w:r>
        <w:pict>
          <v:shape type="#_x0000_t75" style="width:150.769pt;height:20.5308pt">
            <v:imagedata o:title="" r:id="rId111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18"/>
          <w:szCs w:val="18"/>
        </w:rPr>
        <w:jc w:val="left"/>
        <w:spacing w:before="6" w:lineRule="exact" w:line="180"/>
      </w:pP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left"/>
        <w:ind w:left="517" w:right="-51"/>
      </w:pPr>
      <w:r>
        <w:pict>
          <v:shape type="#_x0000_t75" style="position:absolute;margin-left:92.4763pt;margin-top:-0.242206pt;width:199.706pt;height:10.4455pt;mso-position-horizontal-relative:page;mso-position-vertical-relative:paragraph;z-index:-734">
            <v:imagedata o:title="" r:id="rId112"/>
          </v:shape>
        </w:pic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18"/>
          <w:szCs w:val="18"/>
        </w:rPr>
        <w:t>RE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18"/>
          <w:szCs w:val="18"/>
        </w:rPr>
        <w:t>ID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18"/>
          <w:szCs w:val="18"/>
        </w:rPr>
        <w:t>RA</w:t>
      </w:r>
      <w:r>
        <w:rPr>
          <w:rFonts w:cs="Times New Roman" w:hAnsi="Times New Roman" w:eastAsia="Times New Roman" w:ascii="Times New Roman"/>
          <w:color w:val="232425"/>
          <w:spacing w:val="9"/>
          <w:w w:val="108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18"/>
          <w:szCs w:val="18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232425"/>
          <w:spacing w:val="17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18"/>
          <w:szCs w:val="18"/>
        </w:rPr>
        <w:t>ID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353637"/>
          <w:spacing w:val="-15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38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99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7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94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17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4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color w:val="353637"/>
          <w:spacing w:val="5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39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color w:val="353637"/>
          <w:spacing w:val="0"/>
          <w:w w:val="91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94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5"/>
          <w:sz w:val="18"/>
          <w:szCs w:val="18"/>
        </w:rPr>
        <w:t>DO</w:t>
      </w:r>
      <w:r>
        <w:rPr>
          <w:rFonts w:cs="Times New Roman" w:hAnsi="Times New Roman" w:eastAsia="Times New Roman" w:ascii="Times New Roman"/>
          <w:color w:val="353637"/>
          <w:spacing w:val="0"/>
          <w:w w:val="111"/>
          <w:sz w:val="18"/>
          <w:szCs w:val="18"/>
        </w:rPr>
        <w:t>Z</w:t>
      </w:r>
      <w:r>
        <w:rPr>
          <w:rFonts w:cs="Times New Roman" w:hAnsi="Times New Roman" w:eastAsia="Times New Roman" w:ascii="Times New Roman"/>
          <w:color w:val="353637"/>
          <w:spacing w:val="0"/>
          <w:w w:val="88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left"/>
        <w:spacing w:lineRule="auto" w:line="350"/>
        <w:ind w:left="1078" w:right="415" w:hanging="864"/>
      </w:pPr>
      <w:r>
        <w:pict>
          <v:shape type="#_x0000_t75" style="position:absolute;margin-left:77.0036pt;margin-top:-0.242206pt;width:192.509pt;height:24.8531pt;mso-position-horizontal-relative:page;mso-position-vertical-relative:paragraph;z-index:-735">
            <v:imagedata o:title="" r:id="rId113"/>
          </v:shape>
        </w:pic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18"/>
          <w:szCs w:val="18"/>
        </w:rPr>
        <w:t>IC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18"/>
          <w:szCs w:val="18"/>
        </w:rPr>
        <w:t>.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232425"/>
          <w:spacing w:val="6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64"/>
          <w:sz w:val="18"/>
          <w:szCs w:val="18"/>
        </w:rPr>
        <w:t>J</w:t>
      </w:r>
      <w:r>
        <w:rPr>
          <w:rFonts w:cs="Times New Roman" w:hAnsi="Times New Roman" w:eastAsia="Times New Roman" w:ascii="Times New Roman"/>
          <w:color w:val="232425"/>
          <w:spacing w:val="0"/>
          <w:w w:val="99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17"/>
          <w:sz w:val="18"/>
          <w:szCs w:val="18"/>
        </w:rPr>
        <w:t>É</w:t>
      </w:r>
      <w:r>
        <w:rPr>
          <w:rFonts w:cs="Times New Roman" w:hAnsi="Times New Roman" w:eastAsia="Times New Roman" w:ascii="Times New Roman"/>
          <w:color w:val="353637"/>
          <w:spacing w:val="-2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10"/>
          <w:sz w:val="18"/>
          <w:szCs w:val="18"/>
        </w:rPr>
        <w:t>H</w:t>
      </w:r>
      <w:r>
        <w:rPr>
          <w:rFonts w:cs="Times New Roman" w:hAnsi="Times New Roman" w:eastAsia="Times New Roman" w:ascii="Times New Roman"/>
          <w:color w:val="353637"/>
          <w:spacing w:val="0"/>
          <w:w w:val="11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1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10"/>
          <w:sz w:val="18"/>
          <w:szCs w:val="18"/>
        </w:rPr>
        <w:t>IB</w:t>
      </w:r>
      <w:r>
        <w:rPr>
          <w:rFonts w:cs="Times New Roman" w:hAnsi="Times New Roman" w:eastAsia="Times New Roman" w:ascii="Times New Roman"/>
          <w:color w:val="353637"/>
          <w:spacing w:val="0"/>
          <w:w w:val="11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1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10"/>
          <w:sz w:val="18"/>
          <w:szCs w:val="18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10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232425"/>
          <w:spacing w:val="9"/>
          <w:w w:val="11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18"/>
          <w:szCs w:val="18"/>
        </w:rPr>
        <w:t>AR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18"/>
          <w:szCs w:val="18"/>
        </w:rPr>
        <w:t>ÍA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53637"/>
          <w:spacing w:val="16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1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color w:val="353637"/>
          <w:spacing w:val="0"/>
          <w:w w:val="110"/>
          <w:sz w:val="18"/>
          <w:szCs w:val="18"/>
        </w:rPr>
        <w:t>UR</w:t>
      </w:r>
      <w:r>
        <w:rPr>
          <w:rFonts w:cs="Times New Roman" w:hAnsi="Times New Roman" w:eastAsia="Times New Roman" w:ascii="Times New Roman"/>
          <w:color w:val="232425"/>
          <w:spacing w:val="0"/>
          <w:w w:val="110"/>
          <w:sz w:val="18"/>
          <w:szCs w:val="18"/>
        </w:rPr>
        <w:t>IL</w:t>
      </w:r>
      <w:r>
        <w:rPr>
          <w:rFonts w:cs="Times New Roman" w:hAnsi="Times New Roman" w:eastAsia="Times New Roman" w:ascii="Times New Roman"/>
          <w:color w:val="232425"/>
          <w:spacing w:val="0"/>
          <w:w w:val="11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10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1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18"/>
          <w:szCs w:val="18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7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7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18"/>
          <w:szCs w:val="18"/>
        </w:rPr>
        <w:t>ID</w:t>
      </w:r>
      <w:r>
        <w:rPr>
          <w:rFonts w:cs="Times New Roman" w:hAnsi="Times New Roman" w:eastAsia="Times New Roman" w:ascii="Times New Roman"/>
          <w:color w:val="353637"/>
          <w:spacing w:val="0"/>
          <w:w w:val="107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7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7"/>
          <w:sz w:val="18"/>
          <w:szCs w:val="18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232425"/>
          <w:spacing w:val="17"/>
          <w:w w:val="107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25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color w:val="353637"/>
          <w:spacing w:val="0"/>
          <w:w w:val="99"/>
          <w:sz w:val="18"/>
          <w:szCs w:val="18"/>
        </w:rPr>
        <w:t>U</w:t>
      </w:r>
      <w:r>
        <w:rPr>
          <w:rFonts w:cs="Times New Roman" w:hAnsi="Times New Roman" w:eastAsia="Times New Roman" w:ascii="Times New Roman"/>
          <w:color w:val="353637"/>
          <w:spacing w:val="0"/>
          <w:w w:val="94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2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12"/>
          <w:sz w:val="18"/>
          <w:szCs w:val="18"/>
        </w:rPr>
        <w:t>IP</w:t>
      </w:r>
      <w:r>
        <w:rPr>
          <w:rFonts w:cs="Times New Roman" w:hAnsi="Times New Roman" w:eastAsia="Times New Roman" w:ascii="Times New Roman"/>
          <w:color w:val="353637"/>
          <w:spacing w:val="0"/>
          <w:w w:val="99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11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8"/>
          <w:szCs w:val="18"/>
        </w:rPr>
      </w:r>
    </w:p>
    <w:p>
      <w:pPr>
        <w:rPr>
          <w:sz w:val="18"/>
          <w:szCs w:val="18"/>
        </w:rPr>
        <w:jc w:val="left"/>
        <w:spacing w:before="1" w:lineRule="exact" w:line="180"/>
      </w:pPr>
      <w:r>
        <w:br w:type="column"/>
      </w: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center"/>
        <w:ind w:left="484" w:right="1413"/>
      </w:pPr>
      <w:r>
        <w:rPr>
          <w:rFonts w:cs="Times New Roman" w:hAnsi="Times New Roman" w:eastAsia="Times New Roman" w:ascii="Times New Roman"/>
          <w:color w:val="232425"/>
          <w:spacing w:val="0"/>
          <w:w w:val="106"/>
          <w:sz w:val="18"/>
          <w:szCs w:val="18"/>
        </w:rPr>
        <w:t>RE</w:t>
      </w:r>
      <w:r>
        <w:rPr>
          <w:rFonts w:cs="Times New Roman" w:hAnsi="Times New Roman" w:eastAsia="Times New Roman" w:ascii="Times New Roman"/>
          <w:color w:val="353637"/>
          <w:spacing w:val="0"/>
          <w:w w:val="106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color w:val="232425"/>
          <w:spacing w:val="0"/>
          <w:w w:val="106"/>
          <w:sz w:val="18"/>
          <w:szCs w:val="18"/>
        </w:rPr>
        <w:t>ID</w:t>
      </w:r>
      <w:r>
        <w:rPr>
          <w:rFonts w:cs="Times New Roman" w:hAnsi="Times New Roman" w:eastAsia="Times New Roman" w:ascii="Times New Roman"/>
          <w:color w:val="232425"/>
          <w:spacing w:val="0"/>
          <w:w w:val="106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6"/>
          <w:sz w:val="18"/>
          <w:szCs w:val="18"/>
        </w:rPr>
        <w:t>RA</w:t>
      </w:r>
      <w:r>
        <w:rPr>
          <w:rFonts w:cs="Times New Roman" w:hAnsi="Times New Roman" w:eastAsia="Times New Roman" w:ascii="Times New Roman"/>
          <w:color w:val="353637"/>
          <w:spacing w:val="12"/>
          <w:w w:val="106"/>
          <w:sz w:val="18"/>
          <w:szCs w:val="18"/>
        </w:rPr>
        <w:t> </w:t>
      </w:r>
      <w:r>
        <w:rPr>
          <w:rFonts w:cs="Malgun Gothic" w:hAnsi="Malgun Gothic" w:eastAsia="Malgun Gothic" w:ascii="Malgun Gothic"/>
          <w:color w:val="353637"/>
          <w:spacing w:val="0"/>
          <w:w w:val="343"/>
          <w:sz w:val="18"/>
          <w:szCs w:val="18"/>
        </w:rPr>
        <w:t>�</w:t>
      </w:r>
      <w:r>
        <w:rPr>
          <w:rFonts w:cs="Times New Roman" w:hAnsi="Times New Roman" w:eastAsia="Times New Roman" w:ascii="Times New Roman"/>
          <w:color w:val="232425"/>
          <w:spacing w:val="0"/>
          <w:w w:val="96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10"/>
          <w:sz w:val="18"/>
          <w:szCs w:val="18"/>
        </w:rPr>
        <w:t>Y</w:t>
      </w:r>
      <w:r>
        <w:rPr>
          <w:rFonts w:cs="Times New Roman" w:hAnsi="Times New Roman" w:eastAsia="Times New Roman" w:ascii="Times New Roman"/>
          <w:color w:val="232425"/>
          <w:spacing w:val="0"/>
          <w:w w:val="65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91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14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color w:val="232425"/>
          <w:spacing w:val="5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20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10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99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17"/>
          <w:sz w:val="18"/>
          <w:szCs w:val="18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04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18"/>
          <w:szCs w:val="18"/>
        </w:rPr>
        <w:t>RA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center"/>
        <w:spacing w:before="98"/>
        <w:ind w:left="1514" w:right="2622"/>
      </w:pPr>
      <w:r>
        <w:pict>
          <v:shape type="#_x0000_t75" style="position:absolute;margin-left:351.194pt;margin-top:-17.674pt;width:169.84pt;height:39.2607pt;mso-position-horizontal-relative:page;mso-position-vertical-relative:paragraph;z-index:-737">
            <v:imagedata o:title="" r:id="rId114"/>
          </v:shape>
        </w:pict>
      </w:r>
      <w:r>
        <w:rPr>
          <w:rFonts w:cs="Times New Roman" w:hAnsi="Times New Roman" w:eastAsia="Times New Roman" w:ascii="Times New Roman"/>
          <w:color w:val="B2B2B6"/>
          <w:w w:val="375"/>
          <w:sz w:val="18"/>
          <w:szCs w:val="18"/>
        </w:rPr>
        <w:t>/</w:t>
      </w:r>
      <w:r>
        <w:rPr>
          <w:rFonts w:cs="Times New Roman" w:hAnsi="Times New Roman" w:eastAsia="Times New Roman" w:ascii="Times New Roman"/>
          <w:color w:val="353637"/>
          <w:w w:val="103"/>
          <w:sz w:val="18"/>
          <w:szCs w:val="18"/>
        </w:rPr>
        <w:t>l\1E</w:t>
      </w:r>
      <w:r>
        <w:rPr>
          <w:rFonts w:cs="Times New Roman" w:hAnsi="Times New Roman" w:eastAsia="Times New Roman" w:ascii="Times New Roman"/>
          <w:color w:val="353637"/>
          <w:w w:val="11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color w:val="232425"/>
          <w:w w:val="88"/>
          <w:sz w:val="18"/>
          <w:szCs w:val="18"/>
        </w:rPr>
        <w:t>D</w:t>
      </w:r>
      <w:r>
        <w:rPr>
          <w:rFonts w:cs="Times New Roman" w:hAnsi="Times New Roman" w:eastAsia="Times New Roman" w:ascii="Times New Roman"/>
          <w:color w:val="232425"/>
          <w:w w:val="105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353637"/>
          <w:w w:val="102"/>
          <w:sz w:val="18"/>
          <w:szCs w:val="18"/>
        </w:rPr>
        <w:t>ZA</w:t>
      </w:r>
      <w:r>
        <w:rPr>
          <w:rFonts w:cs="Times New Roman" w:hAnsi="Times New Roman" w:eastAsia="Times New Roman" w:ascii="Times New Roman"/>
          <w:color w:val="000000"/>
          <w:w w:val="100"/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11"/>
          <w:szCs w:val="11"/>
        </w:rPr>
        <w:jc w:val="left"/>
        <w:ind w:left="1209"/>
      </w:pPr>
      <w:r>
        <w:pict>
          <v:group style="position:absolute;margin-left:326.006pt;margin-top:2.57006pt;width:231.731pt;height:12.6066pt;mso-position-horizontal-relative:page;mso-position-vertical-relative:paragraph;z-index:-738" coordorigin="6520,51" coordsize="4635,252">
            <v:shape type="#_x0000_t75" style="position:absolute;left:7715;top:51;width:338;height:151">
              <v:imagedata o:title="" r:id="rId115"/>
            </v:shape>
            <v:shape type="#_x0000_t75" style="position:absolute;left:6520;top:188;width:4635;height:115">
              <v:imagedata o:title="" r:id="rId116"/>
            </v:shape>
            <w10:wrap type="none"/>
          </v:group>
        </w:pict>
      </w:r>
      <w:r>
        <w:rPr>
          <w:rFonts w:cs="Arial" w:hAnsi="Arial" w:eastAsia="Arial" w:ascii="Arial"/>
          <w:i/>
          <w:color w:val="5F5E5E"/>
          <w:spacing w:val="0"/>
          <w:w w:val="100"/>
          <w:sz w:val="17"/>
          <w:szCs w:val="17"/>
        </w:rPr>
        <w:t>I</w:t>
      </w:r>
      <w:r>
        <w:rPr>
          <w:rFonts w:cs="Arial" w:hAnsi="Arial" w:eastAsia="Arial" w:ascii="Arial"/>
          <w:i/>
          <w:color w:val="5F5E5E"/>
          <w:spacing w:val="0"/>
          <w:w w:val="100"/>
          <w:sz w:val="17"/>
          <w:szCs w:val="17"/>
        </w:rPr>
        <w:t>   </w:t>
      </w:r>
      <w:r>
        <w:rPr>
          <w:rFonts w:cs="Arial" w:hAnsi="Arial" w:eastAsia="Arial" w:ascii="Arial"/>
          <w:i/>
          <w:color w:val="5F5E5E"/>
          <w:spacing w:val="23"/>
          <w:w w:val="100"/>
          <w:sz w:val="17"/>
          <w:szCs w:val="17"/>
        </w:rPr>
        <w:t> </w:t>
      </w:r>
      <w:r>
        <w:rPr>
          <w:rFonts w:cs="Arial" w:hAnsi="Arial" w:eastAsia="Arial" w:ascii="Arial"/>
          <w:i/>
          <w:color w:val="5F5E5E"/>
          <w:spacing w:val="0"/>
          <w:w w:val="188"/>
          <w:sz w:val="11"/>
          <w:szCs w:val="11"/>
        </w:rPr>
        <w:t>I</w:t>
      </w:r>
      <w:r>
        <w:rPr>
          <w:rFonts w:cs="Arial" w:hAnsi="Arial" w:eastAsia="Arial" w:ascii="Arial"/>
          <w:color w:val="000000"/>
          <w:spacing w:val="0"/>
          <w:w w:val="100"/>
          <w:sz w:val="11"/>
          <w:szCs w:val="11"/>
        </w:rPr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left"/>
        <w:ind w:left="173"/>
      </w:pPr>
      <w:r>
        <w:pict>
          <v:shape type="#_x0000_t75" style="position:absolute;margin-left:334.282pt;margin-top:0.375144pt;width:215.178pt;height:11.8863pt;mso-position-horizontal-relative:page;mso-position-vertical-relative:paragraph;z-index:-739">
            <v:imagedata o:title="" r:id="rId117"/>
          </v:shape>
        </w:pict>
      </w:r>
      <w:r>
        <w:rPr>
          <w:rFonts w:cs="Times New Roman" w:hAnsi="Times New Roman" w:eastAsia="Times New Roman" w:ascii="Times New Roman"/>
          <w:color w:val="232425"/>
          <w:w w:val="115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color w:val="232425"/>
          <w:w w:val="103"/>
          <w:sz w:val="18"/>
          <w:szCs w:val="18"/>
        </w:rPr>
        <w:t>ÍND</w:t>
      </w:r>
      <w:r>
        <w:rPr>
          <w:rFonts w:cs="Times New Roman" w:hAnsi="Times New Roman" w:eastAsia="Times New Roman" w:ascii="Times New Roman"/>
          <w:color w:val="232425"/>
          <w:w w:val="96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color w:val="353637"/>
          <w:w w:val="114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color w:val="232425"/>
          <w:w w:val="94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232425"/>
          <w:w w:val="143"/>
          <w:sz w:val="18"/>
          <w:szCs w:val="18"/>
        </w:rPr>
        <w:t>,</w:t>
      </w:r>
      <w:r>
        <w:rPr>
          <w:rFonts w:cs="Times New Roman" w:hAnsi="Times New Roman" w:eastAsia="Times New Roman" w:ascii="Times New Roman"/>
          <w:color w:val="232425"/>
          <w:spacing w:val="5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18"/>
          <w:szCs w:val="18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53637"/>
          <w:spacing w:val="3"/>
          <w:w w:val="100"/>
          <w:sz w:val="18"/>
          <w:szCs w:val="18"/>
        </w:rPr>
        <w:t> </w:t>
      </w:r>
      <w:r>
        <w:rPr>
          <w:rFonts w:cs="Arial" w:hAnsi="Arial" w:eastAsia="Arial" w:ascii="Arial"/>
          <w:color w:val="232425"/>
          <w:spacing w:val="0"/>
          <w:w w:val="100"/>
          <w:sz w:val="20"/>
          <w:szCs w:val="20"/>
        </w:rPr>
        <w:t>MIRE</w:t>
      </w:r>
      <w:r>
        <w:rPr>
          <w:rFonts w:cs="Arial" w:hAnsi="Arial" w:eastAsia="Arial" w:ascii="Arial"/>
          <w:color w:val="353637"/>
          <w:spacing w:val="7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232425"/>
          <w:spacing w:val="8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10"/>
          <w:sz w:val="18"/>
          <w:szCs w:val="18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1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color w:val="353637"/>
          <w:spacing w:val="0"/>
          <w:w w:val="110"/>
          <w:sz w:val="18"/>
          <w:szCs w:val="18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10"/>
          <w:sz w:val="18"/>
          <w:szCs w:val="18"/>
        </w:rPr>
        <w:t>JI</w:t>
      </w:r>
      <w:r>
        <w:rPr>
          <w:rFonts w:cs="Times New Roman" w:hAnsi="Times New Roman" w:eastAsia="Times New Roman" w:ascii="Times New Roman"/>
          <w:color w:val="232425"/>
          <w:spacing w:val="0"/>
          <w:w w:val="11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1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10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232425"/>
          <w:spacing w:val="9"/>
          <w:w w:val="11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32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5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12"/>
          <w:sz w:val="18"/>
          <w:szCs w:val="18"/>
        </w:rPr>
        <w:t>Hl</w:t>
      </w:r>
      <w:r>
        <w:rPr>
          <w:rFonts w:cs="Times New Roman" w:hAnsi="Times New Roman" w:eastAsia="Times New Roman" w:ascii="Times New Roman"/>
          <w:color w:val="353637"/>
          <w:spacing w:val="0"/>
          <w:w w:val="105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8"/>
          <w:szCs w:val="18"/>
        </w:rPr>
      </w:r>
    </w:p>
    <w:p>
      <w:pPr>
        <w:rPr>
          <w:sz w:val="12"/>
          <w:szCs w:val="12"/>
        </w:rPr>
        <w:jc w:val="left"/>
        <w:spacing w:before="9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left"/>
        <w:ind w:left="360"/>
      </w:pPr>
      <w:r>
        <w:pict>
          <v:shape type="#_x0000_t75" style="position:absolute;margin-left:325.646pt;margin-top:2.13658pt;width:212.3pt;height:28.0948pt;mso-position-horizontal-relative:page;mso-position-vertical-relative:paragraph;z-index:-740">
            <v:imagedata o:title="" r:id="rId118"/>
          </v:shape>
        </w:pict>
      </w:r>
      <w:r>
        <w:rPr>
          <w:rFonts w:cs="Malgun Gothic" w:hAnsi="Malgun Gothic" w:eastAsia="Malgun Gothic" w:ascii="Malgun Gothic"/>
          <w:color w:val="353637"/>
          <w:w w:val="600"/>
          <w:sz w:val="18"/>
          <w:szCs w:val="18"/>
        </w:rPr>
        <w:t>�</w:t>
      </w:r>
      <w:r>
        <w:rPr>
          <w:rFonts w:cs="Times New Roman" w:hAnsi="Times New Roman" w:eastAsia="Times New Roman" w:ascii="Times New Roman"/>
          <w:color w:val="353637"/>
          <w:w w:val="104"/>
          <w:sz w:val="18"/>
          <w:szCs w:val="18"/>
        </w:rPr>
        <w:t>9«)</w:t>
      </w:r>
      <w:r>
        <w:rPr>
          <w:rFonts w:cs="Times New Roman" w:hAnsi="Times New Roman" w:eastAsia="Times New Roman" w:ascii="Times New Roman"/>
          <w:color w:val="232425"/>
          <w:w w:val="176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353637"/>
          <w:w w:val="104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353637"/>
          <w:w w:val="105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353637"/>
          <w:w w:val="88"/>
          <w:sz w:val="18"/>
          <w:szCs w:val="18"/>
        </w:rPr>
        <w:t>Ñ</w:t>
      </w:r>
      <w:r>
        <w:rPr>
          <w:rFonts w:cs="Times New Roman" w:hAnsi="Times New Roman" w:eastAsia="Times New Roman" w:ascii="Times New Roman"/>
          <w:color w:val="232425"/>
          <w:w w:val="110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232425"/>
          <w:spacing w:val="13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21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color w:val="232425"/>
          <w:spacing w:val="0"/>
          <w:w w:val="110"/>
          <w:sz w:val="18"/>
          <w:szCs w:val="18"/>
        </w:rPr>
        <w:t>Ó</w:t>
      </w:r>
      <w:r>
        <w:rPr>
          <w:rFonts w:cs="Times New Roman" w:hAnsi="Times New Roman" w:eastAsia="Times New Roman" w:ascii="Times New Roman"/>
          <w:color w:val="353637"/>
          <w:spacing w:val="0"/>
          <w:w w:val="103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color w:val="353637"/>
          <w:spacing w:val="0"/>
          <w:w w:val="111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11"/>
          <w:sz w:val="18"/>
          <w:szCs w:val="18"/>
        </w:rPr>
        <w:t>Z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center"/>
        <w:spacing w:lineRule="exact" w:line="240"/>
        <w:ind w:left="-34" w:right="1074"/>
      </w:pPr>
      <w:r>
        <w:rPr>
          <w:rFonts w:cs="Malgun Gothic" w:hAnsi="Malgun Gothic" w:eastAsia="Malgun Gothic" w:ascii="Malgun Gothic"/>
          <w:color w:val="353637"/>
          <w:w w:val="439"/>
          <w:position w:val="-1"/>
          <w:sz w:val="18"/>
          <w:szCs w:val="18"/>
        </w:rPr>
        <w:t>�</w:t>
      </w:r>
      <w:r>
        <w:rPr>
          <w:rFonts w:cs="Times New Roman" w:hAnsi="Times New Roman" w:eastAsia="Times New Roman" w:ascii="Times New Roman"/>
          <w:color w:val="353637"/>
          <w:w w:val="94"/>
          <w:position w:val="-1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232425"/>
          <w:w w:val="114"/>
          <w:position w:val="-1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color w:val="232425"/>
          <w:w w:val="109"/>
          <w:position w:val="-1"/>
          <w:sz w:val="18"/>
          <w:szCs w:val="18"/>
        </w:rPr>
        <w:t>IO</w:t>
      </w:r>
      <w:r>
        <w:rPr>
          <w:rFonts w:cs="Times New Roman" w:hAnsi="Times New Roman" w:eastAsia="Times New Roman" w:ascii="Times New Roman"/>
          <w:color w:val="232425"/>
          <w:spacing w:val="5"/>
          <w:w w:val="100"/>
          <w:position w:val="-1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12"/>
          <w:position w:val="-1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color w:val="353637"/>
          <w:spacing w:val="0"/>
          <w:w w:val="112"/>
          <w:position w:val="-1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12"/>
          <w:position w:val="-1"/>
          <w:sz w:val="18"/>
          <w:szCs w:val="18"/>
        </w:rPr>
        <w:t>J{t</w:t>
      </w:r>
      <w:r>
        <w:rPr>
          <w:rFonts w:cs="Times New Roman" w:hAnsi="Times New Roman" w:eastAsia="Times New Roman" w:ascii="Times New Roman"/>
          <w:color w:val="232425"/>
          <w:spacing w:val="0"/>
          <w:w w:val="112"/>
          <w:position w:val="-1"/>
          <w:sz w:val="18"/>
          <w:szCs w:val="18"/>
        </w:rPr>
        <w:t>RA</w:t>
      </w:r>
      <w:r>
        <w:rPr>
          <w:rFonts w:cs="Times New Roman" w:hAnsi="Times New Roman" w:eastAsia="Times New Roman" w:ascii="Times New Roman"/>
          <w:color w:val="232425"/>
          <w:spacing w:val="0"/>
          <w:w w:val="112"/>
          <w:position w:val="-1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232425"/>
          <w:spacing w:val="15"/>
          <w:w w:val="112"/>
          <w:position w:val="-1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position w:val="-1"/>
          <w:sz w:val="18"/>
          <w:szCs w:val="18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position w:val="-1"/>
          <w:sz w:val="18"/>
          <w:szCs w:val="18"/>
        </w:rPr>
        <w:t>EL</w:t>
      </w:r>
      <w:r>
        <w:rPr>
          <w:rFonts w:cs="Times New Roman" w:hAnsi="Times New Roman" w:eastAsia="Times New Roman" w:ascii="Times New Roman"/>
          <w:color w:val="232425"/>
          <w:spacing w:val="14"/>
          <w:w w:val="100"/>
          <w:position w:val="-1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16"/>
          <w:position w:val="-1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96"/>
          <w:position w:val="-1"/>
          <w:sz w:val="18"/>
          <w:szCs w:val="18"/>
        </w:rPr>
        <w:t>YU</w:t>
      </w:r>
      <w:r>
        <w:rPr>
          <w:rFonts w:cs="Times New Roman" w:hAnsi="Times New Roman" w:eastAsia="Times New Roman" w:ascii="Times New Roman"/>
          <w:color w:val="353637"/>
          <w:spacing w:val="0"/>
          <w:w w:val="99"/>
          <w:position w:val="-1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17"/>
          <w:position w:val="-1"/>
          <w:sz w:val="18"/>
          <w:szCs w:val="18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99"/>
          <w:position w:val="-1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98"/>
          <w:position w:val="-1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18"/>
          <w:position w:val="-1"/>
          <w:sz w:val="18"/>
          <w:szCs w:val="18"/>
        </w:rPr>
        <w:t>IE</w:t>
      </w:r>
      <w:r>
        <w:rPr>
          <w:rFonts w:cs="Times New Roman" w:hAnsi="Times New Roman" w:eastAsia="Times New Roman" w:ascii="Times New Roman"/>
          <w:color w:val="232425"/>
          <w:spacing w:val="0"/>
          <w:w w:val="94"/>
          <w:position w:val="-1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11"/>
          <w:position w:val="-1"/>
          <w:sz w:val="18"/>
          <w:szCs w:val="18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10"/>
          <w:position w:val="-1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8"/>
          <w:szCs w:val="18"/>
        </w:rPr>
      </w:r>
    </w:p>
    <w:p>
      <w:pPr>
        <w:rPr>
          <w:sz w:val="10"/>
          <w:szCs w:val="10"/>
        </w:rPr>
        <w:jc w:val="left"/>
        <w:spacing w:before="3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7"/>
          <w:szCs w:val="17"/>
        </w:rPr>
        <w:jc w:val="center"/>
        <w:spacing w:lineRule="exact" w:line="180"/>
        <w:ind w:left="1781" w:right="2832"/>
        <w:sectPr>
          <w:pgMar w:header="1757" w:footer="659" w:top="2860" w:bottom="280" w:left="1340" w:right="0"/>
          <w:pgSz w:w="11860" w:h="18240"/>
          <w:cols w:num="2" w:equalWidth="off">
            <w:col w:w="4490" w:space="690"/>
            <w:col w:w="5340"/>
          </w:cols>
        </w:sectPr>
      </w:pPr>
      <w:r>
        <w:pict>
          <v:shape type="#_x0000_t75" style="position:absolute;margin-left:416.323pt;margin-top:1.1293pt;width:34.1839pt;height:7.92417pt;mso-position-horizontal-relative:page;mso-position-vertical-relative:paragraph;z-index:-741">
            <v:imagedata o:title="" r:id="rId119"/>
          </v:shape>
        </w:pict>
      </w:r>
      <w:r>
        <w:rPr>
          <w:rFonts w:cs="Arial" w:hAnsi="Arial" w:eastAsia="Arial" w:ascii="Arial"/>
          <w:color w:val="232425"/>
          <w:spacing w:val="0"/>
          <w:w w:val="100"/>
          <w:position w:val="-1"/>
          <w:sz w:val="17"/>
          <w:szCs w:val="17"/>
        </w:rPr>
        <w:t>D</w:t>
      </w:r>
      <w:r>
        <w:rPr>
          <w:rFonts w:cs="Arial" w:hAnsi="Arial" w:eastAsia="Arial" w:ascii="Arial"/>
          <w:color w:val="232425"/>
          <w:spacing w:val="0"/>
          <w:w w:val="100"/>
          <w:position w:val="-1"/>
          <w:sz w:val="17"/>
          <w:szCs w:val="17"/>
        </w:rPr>
        <w:t>O</w:t>
      </w:r>
      <w:r>
        <w:rPr>
          <w:rFonts w:cs="Arial" w:hAnsi="Arial" w:eastAsia="Arial" w:ascii="Arial"/>
          <w:color w:val="232425"/>
          <w:spacing w:val="0"/>
          <w:w w:val="100"/>
          <w:position w:val="-1"/>
          <w:sz w:val="17"/>
          <w:szCs w:val="17"/>
        </w:rPr>
        <w:t>Y</w:t>
      </w:r>
      <w:r>
        <w:rPr>
          <w:rFonts w:cs="Arial" w:hAnsi="Arial" w:eastAsia="Arial" w:ascii="Arial"/>
          <w:color w:val="232425"/>
          <w:spacing w:val="28"/>
          <w:w w:val="100"/>
          <w:position w:val="-1"/>
          <w:sz w:val="17"/>
          <w:szCs w:val="17"/>
        </w:rPr>
        <w:t> </w:t>
      </w:r>
      <w:r>
        <w:rPr>
          <w:rFonts w:cs="Arial" w:hAnsi="Arial" w:eastAsia="Arial" w:ascii="Arial"/>
          <w:color w:val="232425"/>
          <w:spacing w:val="0"/>
          <w:w w:val="97"/>
          <w:position w:val="-1"/>
          <w:sz w:val="17"/>
          <w:szCs w:val="17"/>
        </w:rPr>
        <w:t>F</w:t>
      </w:r>
      <w:r>
        <w:rPr>
          <w:rFonts w:cs="Arial" w:hAnsi="Arial" w:eastAsia="Arial" w:ascii="Arial"/>
          <w:color w:val="353637"/>
          <w:spacing w:val="0"/>
          <w:w w:val="101"/>
          <w:position w:val="-1"/>
          <w:sz w:val="17"/>
          <w:szCs w:val="17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7"/>
          <w:szCs w:val="17"/>
        </w:rPr>
      </w:r>
    </w:p>
    <w:p>
      <w:pPr>
        <w:rPr>
          <w:sz w:val="10"/>
          <w:szCs w:val="10"/>
        </w:rPr>
        <w:jc w:val="left"/>
        <w:spacing w:before="6" w:lineRule="exact" w:line="100"/>
      </w:pPr>
      <w:r>
        <w:pict>
          <v:shape type="#_x0000_t75" style="position:absolute;margin-left:134.217pt;margin-top:51.8673pt;width:125.941pt;height:3.96209pt;mso-position-horizontal-relative:page;mso-position-vertical-relative:page;z-index:-731">
            <v:imagedata o:title="" r:id="rId120"/>
          </v:shape>
        </w:pict>
      </w:r>
      <w:r>
        <w:pict>
          <v:group style="position:absolute;margin-left:0.719661pt;margin-top:785.573pt;width:591.561pt;height:126.066pt;mso-position-horizontal-relative:page;mso-position-vertical-relative:page;z-index:-732" coordorigin="14,15711" coordsize="11831,2521">
            <v:shape type="#_x0000_t75" style="position:absolute;left:6945;top:15711;width:4901;height:2521">
              <v:imagedata o:title="" r:id="rId121"/>
            </v:shape>
            <v:shape type="#_x0000_t75" style="position:absolute;left:14;top:18053;width:6938;height:101">
              <v:imagedata o:title="" r:id="rId122"/>
            </v:shape>
            <w10:wrap type="none"/>
          </v:group>
        </w:pict>
      </w:r>
      <w:r>
        <w:pict>
          <v:shape type="#_x0000_t75" style="position:absolute;margin-left:3.55975e-007pt;margin-top:2.05772e-007pt;width:53.9745pt;height:68.436pt;mso-position-horizontal-relative:page;mso-position-vertical-relative:page;z-index:-733">
            <v:imagedata o:title="" r:id="rId123"/>
          </v:shape>
        </w:pict>
      </w:r>
      <w:r>
        <w:pict>
          <v:group style="position:absolute;margin-left:466.34pt;margin-top:0.720379pt;width:107.949pt;height:141.555pt;mso-position-horizontal-relative:page;mso-position-vertical-relative:page;z-index:-736" coordorigin="9327,14" coordsize="2159,2831">
            <v:shape type="#_x0000_t75" style="position:absolute;left:9327;top:1801;width:2159;height:1045">
              <v:imagedata o:title="" r:id="rId124"/>
            </v:shape>
            <v:shape type="#_x0000_t75" style="position:absolute;left:9708;top:14;width:1425;height:1772">
              <v:imagedata o:title="" r:id="rId125"/>
            </v:shape>
            <w10:wrap type="none"/>
          </v:group>
        </w:pict>
      </w: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left"/>
        <w:spacing w:before="33" w:lineRule="auto" w:line="243"/>
        <w:ind w:left="107" w:right="1576" w:firstLine="7"/>
      </w:pPr>
      <w:r>
        <w:pict>
          <v:shape type="#_x0000_t75" style="position:absolute;margin-left:287.504pt;margin-top:869.137pt;width:10.7949pt;height:8.64455pt;mso-position-horizontal-relative:page;mso-position-vertical-relative:page;z-index:-744">
            <v:imagedata o:title="" r:id="rId126"/>
          </v:shape>
        </w:pict>
      </w:r>
      <w:r>
        <w:pict>
          <v:shape type="#_x0000_t75" style="position:absolute;margin-left:527.511pt;margin-top:-63.1065pt;width:64.7694pt;height:72.3981pt;mso-position-horizontal-relative:page;mso-position-vertical-relative:paragraph;z-index:-743">
            <v:imagedata o:title="" r:id="rId127"/>
          </v:shape>
        </w:pict>
      </w:r>
      <w:r>
        <w:pict>
          <v:shape type="#_x0000_t75" style="position:absolute;margin-left:71.966pt;margin-top:3.16837pt;width:441.152pt;height:23.7725pt;mso-position-horizontal-relative:page;mso-position-vertical-relative:paragraph;z-index:-742">
            <v:imagedata o:title="" r:id="rId128"/>
          </v:shape>
        </w:pic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82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fir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fo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rm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art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6"/>
          <w:sz w:val="21"/>
          <w:szCs w:val="21"/>
        </w:rPr>
        <w:t>gr</w:t>
      </w:r>
      <w:r>
        <w:rPr>
          <w:rFonts w:cs="Times New Roman" w:hAnsi="Times New Roman" w:eastAsia="Times New Roman" w:ascii="Times New Roman"/>
          <w:color w:val="353637"/>
          <w:spacing w:val="0"/>
          <w:w w:val="92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98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95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2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232425"/>
          <w:spacing w:val="0"/>
          <w:w w:val="106"/>
          <w:sz w:val="21"/>
          <w:szCs w:val="21"/>
        </w:rPr>
        <w:t>tr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8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23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53637"/>
          <w:spacing w:val="0"/>
          <w:w w:val="11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53637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-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í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7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ñ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6</w:t>
      </w:r>
      <w:r>
        <w:rPr>
          <w:rFonts w:cs="Times New Roman" w:hAnsi="Times New Roman" w:eastAsia="Times New Roman" w:ascii="Times New Roman"/>
          <w:color w:val="232425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89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53637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4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é</w:t>
      </w:r>
      <w:r>
        <w:rPr>
          <w:rFonts w:cs="Times New Roman" w:hAnsi="Times New Roman" w:eastAsia="Times New Roman" w:ascii="Times New Roman"/>
          <w:color w:val="232425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1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5F5E5E"/>
          <w:spacing w:val="0"/>
          <w:w w:val="95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5F5E5E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53637"/>
          <w:spacing w:val="5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53637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-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tr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53637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89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4</w:t>
      </w:r>
      <w:r>
        <w:rPr>
          <w:rFonts w:cs="Times New Roman" w:hAnsi="Times New Roman" w:eastAsia="Times New Roman" w:ascii="Times New Roman"/>
          <w:color w:val="232425"/>
          <w:spacing w:val="0"/>
          <w:w w:val="113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353637"/>
          <w:spacing w:val="0"/>
          <w:w w:val="102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32425"/>
          <w:spacing w:val="0"/>
          <w:w w:val="102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353637"/>
          <w:spacing w:val="0"/>
          <w:w w:val="102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353637"/>
          <w:spacing w:val="0"/>
          <w:w w:val="109"/>
          <w:sz w:val="21"/>
          <w:szCs w:val="21"/>
        </w:rPr>
        <w:t>7</w:t>
      </w:r>
      <w:r>
        <w:rPr>
          <w:rFonts w:cs="Times New Roman" w:hAnsi="Times New Roman" w:eastAsia="Times New Roman" w:ascii="Times New Roman"/>
          <w:color w:val="353637"/>
          <w:spacing w:val="0"/>
          <w:w w:val="82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sectPr>
      <w:type w:val="continuous"/>
      <w:pgSz w:w="11860" w:h="18240"/>
      <w:pgMar w:top="1760" w:bottom="280" w:left="1340" w:right="0"/>
    </w:sectPr>
  </w:body>
</w:document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277.948pt;margin-top:867.47pt;width:21.9915pt;height:13.2pt;mso-position-horizontal-relative:page;mso-position-vertical-relative:page;z-index:-843" filled="f" stroked="f">
          <v:textbox inset="0,0,0,0">
            <w:txbxContent>
              <w:p>
                <w:pPr>
                  <w:rPr>
                    <w:rFonts w:cs="Arial" w:hAnsi="Arial" w:eastAsia="Arial" w:ascii="Arial"/>
                    <w:sz w:val="19"/>
                    <w:szCs w:val="19"/>
                  </w:rPr>
                  <w:jc w:val="left"/>
                  <w:spacing w:before="7"/>
                  <w:ind w:left="90"/>
                </w:pPr>
                <w:r>
                  <w:rPr>
                    <w:rFonts w:cs="Arial" w:hAnsi="Arial" w:eastAsia="Arial" w:ascii="Arial"/>
                    <w:color w:val="0E0F0F"/>
                    <w:w w:val="98"/>
                    <w:sz w:val="19"/>
                    <w:szCs w:val="19"/>
                  </w:rPr>
                </w:r>
                <w:r>
                  <w:fldChar w:fldCharType="begin"/>
                </w:r>
                <w:r>
                  <w:rPr>
                    <w:rFonts w:cs="Arial" w:hAnsi="Arial" w:eastAsia="Arial" w:ascii="Arial"/>
                    <w:color w:val="0E0F0F"/>
                    <w:spacing w:val="0"/>
                    <w:w w:val="100"/>
                    <w:sz w:val="19"/>
                    <w:szCs w:val="19"/>
                  </w:rPr>
                  <w:instrText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  <w:r>
                  <w:rPr>
                    <w:rFonts w:cs="Arial" w:hAnsi="Arial" w:eastAsia="Arial" w:ascii="Arial"/>
                    <w:color w:val="0E0F0F"/>
                    <w:spacing w:val="0"/>
                    <w:w w:val="100"/>
                    <w:sz w:val="19"/>
                    <w:szCs w:val="19"/>
                  </w:rPr>
                </w:r>
                <w:r>
                  <w:rPr>
                    <w:rFonts w:cs="Arial" w:hAnsi="Arial" w:eastAsia="Arial" w:ascii="Arial"/>
                    <w:color w:val="000000"/>
                    <w:spacing w:val="0"/>
                    <w:w w:val="100"/>
                    <w:sz w:val="19"/>
                    <w:szCs w:val="19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464.62pt;margin-top:86.8672pt;width:108.87pt;height:57.1155pt;mso-position-horizontal-relative:page;mso-position-vertical-relative:page;z-index:-842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46"/>
                    <w:szCs w:val="46"/>
                  </w:rPr>
                  <w:jc w:val="center"/>
                  <w:spacing w:lineRule="exact" w:line="460"/>
                  <w:ind w:left="-35" w:right="-35"/>
                </w:pPr>
                <w:r>
                  <w:rPr>
                    <w:rFonts w:cs="Times New Roman" w:hAnsi="Times New Roman" w:eastAsia="Times New Roman" w:ascii="Times New Roman"/>
                    <w:b/>
                    <w:color w:val="86957E"/>
                    <w:w w:val="56"/>
                    <w:position w:val="-1"/>
                    <w:sz w:val="46"/>
                    <w:szCs w:val="46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b/>
                    <w:color w:val="86957E"/>
                    <w:w w:val="106"/>
                    <w:position w:val="-1"/>
                    <w:sz w:val="46"/>
                    <w:szCs w:val="46"/>
                  </w:rPr>
                  <w:t>x</w:t>
                </w:r>
                <w:r>
                  <w:rPr>
                    <w:rFonts w:cs="Times New Roman" w:hAnsi="Times New Roman" w:eastAsia="Times New Roman" w:ascii="Times New Roman"/>
                    <w:b/>
                    <w:color w:val="86957E"/>
                    <w:w w:val="108"/>
                    <w:position w:val="-1"/>
                    <w:sz w:val="46"/>
                    <w:szCs w:val="46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b/>
                    <w:color w:val="71856A"/>
                    <w:w w:val="107"/>
                    <w:position w:val="-1"/>
                    <w:sz w:val="46"/>
                    <w:szCs w:val="46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b/>
                    <w:color w:val="86957E"/>
                    <w:w w:val="87"/>
                    <w:position w:val="-1"/>
                    <w:sz w:val="46"/>
                    <w:szCs w:val="46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b/>
                    <w:color w:val="86957E"/>
                    <w:w w:val="90"/>
                    <w:position w:val="-1"/>
                    <w:sz w:val="46"/>
                    <w:szCs w:val="46"/>
                  </w:rPr>
                  <w:t>hu</w:t>
                </w:r>
                <w:r>
                  <w:rPr>
                    <w:rFonts w:cs="Times New Roman" w:hAnsi="Times New Roman" w:eastAsia="Times New Roman" w:ascii="Times New Roman"/>
                    <w:b/>
                    <w:color w:val="86957E"/>
                    <w:w w:val="93"/>
                    <w:position w:val="-1"/>
                    <w:sz w:val="46"/>
                    <w:szCs w:val="46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b/>
                    <w:color w:val="86957E"/>
                    <w:w w:val="98"/>
                    <w:position w:val="-1"/>
                    <w:sz w:val="46"/>
                    <w:szCs w:val="46"/>
                  </w:rPr>
                  <w:t>c</w:t>
                </w:r>
                <w:r>
                  <w:rPr>
                    <w:rFonts w:cs="Times New Roman" w:hAnsi="Times New Roman" w:eastAsia="Times New Roman" w:ascii="Times New Roman"/>
                    <w:b/>
                    <w:color w:val="99A792"/>
                    <w:w w:val="90"/>
                    <w:position w:val="-1"/>
                    <w:sz w:val="46"/>
                    <w:szCs w:val="46"/>
                  </w:rPr>
                  <w:t>án</w:t>
                </w:r>
                <w:r>
                  <w:rPr>
                    <w:rFonts w:cs="Times New Roman" w:hAnsi="Times New Roman" w:eastAsia="Times New Roman" w:ascii="Times New Roman"/>
                    <w:color w:val="000000"/>
                    <w:w w:val="100"/>
                    <w:position w:val="0"/>
                    <w:sz w:val="46"/>
                    <w:szCs w:val="46"/>
                  </w:rPr>
                </w:r>
              </w:p>
              <w:p>
                <w:pPr>
                  <w:rPr>
                    <w:rFonts w:cs="Times New Roman" w:hAnsi="Times New Roman" w:eastAsia="Times New Roman" w:ascii="Times New Roman"/>
                    <w:sz w:val="26"/>
                    <w:szCs w:val="26"/>
                  </w:rPr>
                  <w:jc w:val="center"/>
                  <w:spacing w:lineRule="exact" w:line="240"/>
                  <w:ind w:left="81" w:right="16"/>
                </w:pPr>
                <w:r>
                  <w:rPr>
                    <w:rFonts w:cs="Times New Roman" w:hAnsi="Times New Roman" w:eastAsia="Times New Roman" w:ascii="Times New Roman"/>
                    <w:color w:val="784B5A"/>
                    <w:spacing w:val="0"/>
                    <w:w w:val="100"/>
                    <w:position w:val="1"/>
                    <w:sz w:val="26"/>
                    <w:szCs w:val="26"/>
                  </w:rPr>
                  <w:t>d</w:t>
                </w:r>
                <w:r>
                  <w:rPr>
                    <w:rFonts w:cs="Times New Roman" w:hAnsi="Times New Roman" w:eastAsia="Times New Roman" w:ascii="Times New Roman"/>
                    <w:color w:val="784B5A"/>
                    <w:spacing w:val="0"/>
                    <w:w w:val="100"/>
                    <w:position w:val="1"/>
                    <w:sz w:val="26"/>
                    <w:szCs w:val="26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color w:val="784B5A"/>
                    <w:spacing w:val="34"/>
                    <w:w w:val="100"/>
                    <w:position w:val="1"/>
                    <w:sz w:val="26"/>
                    <w:szCs w:val="26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color w:val="784B5A"/>
                    <w:spacing w:val="0"/>
                    <w:w w:val="79"/>
                    <w:position w:val="1"/>
                    <w:sz w:val="26"/>
                    <w:szCs w:val="26"/>
                  </w:rPr>
                  <w:t>l</w:t>
                </w:r>
                <w:r>
                  <w:rPr>
                    <w:rFonts w:cs="Times New Roman" w:hAnsi="Times New Roman" w:eastAsia="Times New Roman" w:ascii="Times New Roman"/>
                    <w:color w:val="784B5A"/>
                    <w:spacing w:val="0"/>
                    <w:w w:val="99"/>
                    <w:position w:val="1"/>
                    <w:sz w:val="26"/>
                    <w:szCs w:val="26"/>
                  </w:rPr>
                  <w:t>o</w:t>
                </w:r>
                <w:r>
                  <w:rPr>
                    <w:rFonts w:cs="Times New Roman" w:hAnsi="Times New Roman" w:eastAsia="Times New Roman" w:ascii="Times New Roman"/>
                    <w:color w:val="784B5A"/>
                    <w:spacing w:val="0"/>
                    <w:w w:val="128"/>
                    <w:position w:val="1"/>
                    <w:sz w:val="26"/>
                    <w:szCs w:val="26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color w:val="784B5A"/>
                    <w:spacing w:val="14"/>
                    <w:w w:val="100"/>
                    <w:position w:val="1"/>
                    <w:sz w:val="26"/>
                    <w:szCs w:val="26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color w:val="784B5A"/>
                    <w:spacing w:val="0"/>
                    <w:w w:val="80"/>
                    <w:position w:val="1"/>
                    <w:sz w:val="26"/>
                    <w:szCs w:val="26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color w:val="784B5A"/>
                    <w:spacing w:val="0"/>
                    <w:w w:val="118"/>
                    <w:position w:val="1"/>
                    <w:sz w:val="26"/>
                    <w:szCs w:val="26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color w:val="784B5A"/>
                    <w:spacing w:val="0"/>
                    <w:w w:val="110"/>
                    <w:position w:val="1"/>
                    <w:sz w:val="26"/>
                    <w:szCs w:val="26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color w:val="784B5A"/>
                    <w:spacing w:val="0"/>
                    <w:w w:val="105"/>
                    <w:position w:val="1"/>
                    <w:sz w:val="26"/>
                    <w:szCs w:val="26"/>
                  </w:rPr>
                  <w:t>b</w:t>
                </w:r>
                <w:r>
                  <w:rPr>
                    <w:rFonts w:cs="Times New Roman" w:hAnsi="Times New Roman" w:eastAsia="Times New Roman" w:ascii="Times New Roman"/>
                    <w:color w:val="784B5A"/>
                    <w:spacing w:val="0"/>
                    <w:w w:val="141"/>
                    <w:position w:val="1"/>
                    <w:sz w:val="26"/>
                    <w:szCs w:val="26"/>
                  </w:rPr>
                  <w:t>r</w:t>
                </w:r>
                <w:r>
                  <w:rPr>
                    <w:rFonts w:cs="Times New Roman" w:hAnsi="Times New Roman" w:eastAsia="Times New Roman" w:ascii="Times New Roman"/>
                    <w:color w:val="825E69"/>
                    <w:spacing w:val="0"/>
                    <w:w w:val="59"/>
                    <w:position w:val="1"/>
                    <w:sz w:val="26"/>
                    <w:szCs w:val="26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color w:val="A6788A"/>
                    <w:spacing w:val="0"/>
                    <w:w w:val="109"/>
                    <w:position w:val="1"/>
                    <w:sz w:val="26"/>
                    <w:szCs w:val="26"/>
                  </w:rPr>
                  <w:t>ll</w:t>
                </w:r>
                <w:r>
                  <w:rPr>
                    <w:rFonts w:cs="Times New Roman" w:hAnsi="Times New Roman" w:eastAsia="Times New Roman" w:ascii="Times New Roman"/>
                    <w:color w:val="A6788A"/>
                    <w:spacing w:val="0"/>
                    <w:w w:val="99"/>
                    <w:position w:val="1"/>
                    <w:sz w:val="26"/>
                    <w:szCs w:val="26"/>
                  </w:rPr>
                  <w:t>o</w:t>
                </w:r>
                <w:r>
                  <w:rPr>
                    <w:rFonts w:cs="Times New Roman" w:hAnsi="Times New Roman" w:eastAsia="Times New Roman" w:ascii="Times New Roman"/>
                    <w:color w:val="A6788A"/>
                    <w:spacing w:val="0"/>
                    <w:w w:val="120"/>
                    <w:position w:val="1"/>
                    <w:sz w:val="26"/>
                    <w:szCs w:val="26"/>
                  </w:rPr>
                  <w:t>s</w:t>
                </w:r>
                <w:r>
                  <w:rPr>
                    <w:rFonts w:cs="Times New Roman" w:hAnsi="Times New Roman" w:eastAsia="Times New Roman" w:ascii="Times New Roman"/>
                    <w:color w:val="000000"/>
                    <w:spacing w:val="0"/>
                    <w:w w:val="100"/>
                    <w:position w:val="0"/>
                    <w:sz w:val="26"/>
                    <w:szCs w:val="26"/>
                  </w:rPr>
                </w:r>
              </w:p>
              <w:p>
                <w:pPr>
                  <w:rPr>
                    <w:rFonts w:cs="Times New Roman" w:hAnsi="Times New Roman" w:eastAsia="Times New Roman" w:ascii="Times New Roman"/>
                    <w:sz w:val="12"/>
                    <w:szCs w:val="12"/>
                  </w:rPr>
                  <w:jc w:val="center"/>
                  <w:spacing w:lineRule="exact" w:line="120"/>
                  <w:ind w:left="394" w:right="300"/>
                </w:pPr>
                <w:r>
                  <w:rPr>
                    <w:rFonts w:cs="Times New Roman" w:hAnsi="Times New Roman" w:eastAsia="Times New Roman" w:ascii="Times New Roman"/>
                    <w:color w:val="825E69"/>
                    <w:w w:val="91"/>
                    <w:sz w:val="12"/>
                    <w:szCs w:val="12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color w:val="784B5A"/>
                    <w:w w:val="124"/>
                    <w:sz w:val="12"/>
                    <w:szCs w:val="12"/>
                  </w:rPr>
                  <w:t>Y</w:t>
                </w:r>
                <w:r>
                  <w:rPr>
                    <w:rFonts w:cs="Times New Roman" w:hAnsi="Times New Roman" w:eastAsia="Times New Roman" w:ascii="Times New Roman"/>
                    <w:color w:val="784B5A"/>
                    <w:w w:val="157"/>
                    <w:sz w:val="12"/>
                    <w:szCs w:val="12"/>
                  </w:rPr>
                  <w:t>U</w:t>
                </w:r>
                <w:r>
                  <w:rPr>
                    <w:rFonts w:cs="Times New Roman" w:hAnsi="Times New Roman" w:eastAsia="Times New Roman" w:ascii="Times New Roman"/>
                    <w:color w:val="784B5A"/>
                    <w:w w:val="149"/>
                    <w:sz w:val="12"/>
                    <w:szCs w:val="12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color w:val="784B5A"/>
                    <w:w w:val="167"/>
                    <w:sz w:val="12"/>
                    <w:szCs w:val="12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color w:val="784B5A"/>
                    <w:w w:val="132"/>
                    <w:sz w:val="12"/>
                    <w:szCs w:val="12"/>
                  </w:rPr>
                  <w:t>A</w:t>
                </w:r>
                <w:r>
                  <w:rPr>
                    <w:rFonts w:cs="Times New Roman" w:hAnsi="Times New Roman" w:eastAsia="Times New Roman" w:ascii="Times New Roman"/>
                    <w:color w:val="784B5A"/>
                    <w:w w:val="141"/>
                    <w:sz w:val="12"/>
                    <w:szCs w:val="12"/>
                  </w:rPr>
                  <w:t>M</w:t>
                </w:r>
                <w:r>
                  <w:rPr>
                    <w:rFonts w:cs="Times New Roman" w:hAnsi="Times New Roman" w:eastAsia="Times New Roman" w:ascii="Times New Roman"/>
                    <w:color w:val="825E69"/>
                    <w:w w:val="198"/>
                    <w:sz w:val="12"/>
                    <w:szCs w:val="12"/>
                  </w:rPr>
                  <w:t>I</w:t>
                </w:r>
                <w:r>
                  <w:rPr>
                    <w:rFonts w:cs="Times New Roman" w:hAnsi="Times New Roman" w:eastAsia="Times New Roman" w:ascii="Times New Roman"/>
                    <w:color w:val="784B5A"/>
                    <w:w w:val="176"/>
                    <w:sz w:val="12"/>
                    <w:szCs w:val="12"/>
                  </w:rPr>
                  <w:t>E</w:t>
                </w:r>
                <w:r>
                  <w:rPr>
                    <w:rFonts w:cs="Times New Roman" w:hAnsi="Times New Roman" w:eastAsia="Times New Roman" w:ascii="Times New Roman"/>
                    <w:color w:val="784B5A"/>
                    <w:w w:val="149"/>
                    <w:sz w:val="12"/>
                    <w:szCs w:val="12"/>
                  </w:rPr>
                  <w:t>N</w:t>
                </w:r>
                <w:r>
                  <w:rPr>
                    <w:rFonts w:cs="Times New Roman" w:hAnsi="Times New Roman" w:eastAsia="Times New Roman" w:ascii="Times New Roman"/>
                    <w:color w:val="825E69"/>
                    <w:w w:val="167"/>
                    <w:sz w:val="12"/>
                    <w:szCs w:val="12"/>
                  </w:rPr>
                  <w:t>T</w:t>
                </w:r>
                <w:r>
                  <w:rPr>
                    <w:rFonts w:cs="Times New Roman" w:hAnsi="Times New Roman" w:eastAsia="Times New Roman" w:ascii="Times New Roman"/>
                    <w:color w:val="825E69"/>
                    <w:w w:val="141"/>
                    <w:sz w:val="12"/>
                    <w:szCs w:val="12"/>
                  </w:rPr>
                  <w:t>O</w:t>
                </w:r>
                <w:r>
                  <w:rPr>
                    <w:rFonts w:cs="Times New Roman" w:hAnsi="Times New Roman" w:eastAsia="Times New Roman" w:ascii="Times New Roman"/>
                    <w:color w:val="000000"/>
                    <w:w w:val="100"/>
                    <w:sz w:val="12"/>
                    <w:szCs w:val="12"/>
                  </w:rPr>
                </w:r>
              </w:p>
              <w:p>
                <w:pPr>
                  <w:rPr>
                    <w:rFonts w:cs="Times New Roman" w:hAnsi="Times New Roman" w:eastAsia="Times New Roman" w:ascii="Times New Roman"/>
                    <w:sz w:val="22"/>
                    <w:szCs w:val="22"/>
                  </w:rPr>
                  <w:jc w:val="center"/>
                  <w:spacing w:before="6"/>
                  <w:ind w:left="502" w:right="415"/>
                </w:pPr>
                <w:r>
                  <w:rPr>
                    <w:rFonts w:cs="Times New Roman" w:hAnsi="Times New Roman" w:eastAsia="Times New Roman" w:ascii="Times New Roman"/>
                    <w:color w:val="71856A"/>
                    <w:spacing w:val="0"/>
                    <w:w w:val="100"/>
                    <w:sz w:val="22"/>
                    <w:szCs w:val="22"/>
                  </w:rPr>
                  <w:t>2</w:t>
                </w:r>
                <w:r>
                  <w:rPr>
                    <w:rFonts w:cs="Times New Roman" w:hAnsi="Times New Roman" w:eastAsia="Times New Roman" w:ascii="Times New Roman"/>
                    <w:color w:val="71856A"/>
                    <w:spacing w:val="0"/>
                    <w:w w:val="100"/>
                    <w:sz w:val="22"/>
                    <w:szCs w:val="22"/>
                  </w:rPr>
                  <w:t>0</w:t>
                </w:r>
                <w:r>
                  <w:rPr>
                    <w:rFonts w:cs="Times New Roman" w:hAnsi="Times New Roman" w:eastAsia="Times New Roman" w:ascii="Times New Roman"/>
                    <w:color w:val="86957E"/>
                    <w:spacing w:val="0"/>
                    <w:w w:val="100"/>
                    <w:sz w:val="22"/>
                    <w:szCs w:val="22"/>
                  </w:rPr>
                  <w:t>2</w:t>
                </w:r>
                <w:r>
                  <w:rPr>
                    <w:rFonts w:cs="Times New Roman" w:hAnsi="Times New Roman" w:eastAsia="Times New Roman" w:ascii="Times New Roman"/>
                    <w:color w:val="86957E"/>
                    <w:spacing w:val="0"/>
                    <w:w w:val="100"/>
                    <w:sz w:val="22"/>
                    <w:szCs w:val="22"/>
                  </w:rPr>
                  <w:t>4</w:t>
                </w:r>
                <w:r>
                  <w:rPr>
                    <w:rFonts w:cs="Times New Roman" w:hAnsi="Times New Roman" w:eastAsia="Times New Roman" w:ascii="Times New Roman"/>
                    <w:color w:val="86957E"/>
                    <w:spacing w:val="0"/>
                    <w:w w:val="100"/>
                    <w:sz w:val="22"/>
                    <w:szCs w:val="22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color w:val="86957E"/>
                    <w:spacing w:val="9"/>
                    <w:w w:val="100"/>
                    <w:sz w:val="22"/>
                    <w:szCs w:val="22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color w:val="86957E"/>
                    <w:spacing w:val="0"/>
                    <w:w w:val="100"/>
                    <w:sz w:val="22"/>
                    <w:szCs w:val="22"/>
                  </w:rPr>
                  <w:t>-</w:t>
                </w:r>
                <w:r>
                  <w:rPr>
                    <w:rFonts w:cs="Times New Roman" w:hAnsi="Times New Roman" w:eastAsia="Times New Roman" w:ascii="Times New Roman"/>
                    <w:color w:val="86957E"/>
                    <w:spacing w:val="37"/>
                    <w:w w:val="100"/>
                    <w:sz w:val="22"/>
                    <w:szCs w:val="22"/>
                  </w:rPr>
                  <w:t> </w:t>
                </w:r>
                <w:r>
                  <w:rPr>
                    <w:rFonts w:cs="Times New Roman" w:hAnsi="Times New Roman" w:eastAsia="Times New Roman" w:ascii="Times New Roman"/>
                    <w:color w:val="86957E"/>
                    <w:spacing w:val="0"/>
                    <w:w w:val="85"/>
                    <w:sz w:val="22"/>
                    <w:szCs w:val="22"/>
                  </w:rPr>
                  <w:t>2</w:t>
                </w:r>
                <w:r>
                  <w:rPr>
                    <w:rFonts w:cs="Times New Roman" w:hAnsi="Times New Roman" w:eastAsia="Times New Roman" w:ascii="Times New Roman"/>
                    <w:color w:val="86957E"/>
                    <w:spacing w:val="0"/>
                    <w:w w:val="117"/>
                    <w:sz w:val="22"/>
                    <w:szCs w:val="22"/>
                  </w:rPr>
                  <w:t>0</w:t>
                </w:r>
                <w:r>
                  <w:rPr>
                    <w:rFonts w:cs="Times New Roman" w:hAnsi="Times New Roman" w:eastAsia="Times New Roman" w:ascii="Times New Roman"/>
                    <w:color w:val="86957E"/>
                    <w:spacing w:val="0"/>
                    <w:w w:val="111"/>
                    <w:sz w:val="22"/>
                    <w:szCs w:val="22"/>
                  </w:rPr>
                  <w:t>2</w:t>
                </w:r>
                <w:r>
                  <w:rPr>
                    <w:rFonts w:cs="Times New Roman" w:hAnsi="Times New Roman" w:eastAsia="Times New Roman" w:ascii="Times New Roman"/>
                    <w:color w:val="86957E"/>
                    <w:spacing w:val="0"/>
                    <w:w w:val="104"/>
                    <w:sz w:val="22"/>
                    <w:szCs w:val="22"/>
                  </w:rPr>
                  <w:t>7</w:t>
                </w:r>
                <w:r>
                  <w:rPr>
                    <w:rFonts w:cs="Times New Roman" w:hAnsi="Times New Roman" w:eastAsia="Times New Roman" w:ascii="Times New Roman"/>
                    <w:color w:val="000000"/>
                    <w:spacing w:val="0"/>
                    <w:w w:val="100"/>
                    <w:sz w:val="22"/>
                    <w:szCs w:val="22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image" Target="media/image1.jpg"/><Relationship Id="rId5" Type="http://schemas.openxmlformats.org/officeDocument/2006/relationships/image" Target="media/image2.jpg"/><Relationship Id="rId6" Type="http://schemas.openxmlformats.org/officeDocument/2006/relationships/image" Target="media/image3.jpg"/><Relationship Id="rId7" Type="http://schemas.openxmlformats.org/officeDocument/2006/relationships/image" Target="media/image4.jpg"/><Relationship Id="rId8" Type="http://schemas.openxmlformats.org/officeDocument/2006/relationships/image" Target="media/image5.jpg"/><Relationship Id="rId9" Type="http://schemas.openxmlformats.org/officeDocument/2006/relationships/image" Target="media/image6.jpg"/><Relationship Id="rId10" Type="http://schemas.openxmlformats.org/officeDocument/2006/relationships/image" Target="media/image7.jpg"/><Relationship Id="rId11" Type="http://schemas.openxmlformats.org/officeDocument/2006/relationships/image" Target="media/image8.jpg"/><Relationship Id="rId12" Type="http://schemas.openxmlformats.org/officeDocument/2006/relationships/image" Target="media/image9.jpg"/><Relationship Id="rId13" Type="http://schemas.openxmlformats.org/officeDocument/2006/relationships/image" Target="media/image10.jpg"/><Relationship Id="rId14" Type="http://schemas.openxmlformats.org/officeDocument/2006/relationships/image" Target="media/image11.jpg"/><Relationship Id="rId15" Type="http://schemas.openxmlformats.org/officeDocument/2006/relationships/image" Target="media/image12.jpg"/><Relationship Id="rId16" Type="http://schemas.openxmlformats.org/officeDocument/2006/relationships/image" Target="media/image13.jpg"/><Relationship Id="rId17" Type="http://schemas.openxmlformats.org/officeDocument/2006/relationships/image" Target="media/image14.jpg"/><Relationship Id="rId18" Type="http://schemas.openxmlformats.org/officeDocument/2006/relationships/image" Target="media/image15.jpg"/><Relationship Id="rId19" Type="http://schemas.openxmlformats.org/officeDocument/2006/relationships/image" Target="media/image16.jpg"/><Relationship Id="rId20" Type="http://schemas.openxmlformats.org/officeDocument/2006/relationships/image" Target="media/image17.jpg"/><Relationship Id="rId21" Type="http://schemas.openxmlformats.org/officeDocument/2006/relationships/image" Target="media/image18.jpg"/><Relationship Id="rId22" Type="http://schemas.openxmlformats.org/officeDocument/2006/relationships/image" Target="media/image19.jpg"/><Relationship Id="rId23" Type="http://schemas.openxmlformats.org/officeDocument/2006/relationships/image" Target="media/image20.jpg"/><Relationship Id="rId24" Type="http://schemas.openxmlformats.org/officeDocument/2006/relationships/image" Target="media/image21.jpg"/><Relationship Id="rId25" Type="http://schemas.openxmlformats.org/officeDocument/2006/relationships/image" Target="media/image22.jpg"/><Relationship Id="rId26" Type="http://schemas.openxmlformats.org/officeDocument/2006/relationships/image" Target="media/image23.jpg"/><Relationship Id="rId27" Type="http://schemas.openxmlformats.org/officeDocument/2006/relationships/image" Target="media/image24.jpg"/><Relationship Id="rId28" Type="http://schemas.openxmlformats.org/officeDocument/2006/relationships/image" Target="media/image25.jpg"/><Relationship Id="rId29" Type="http://schemas.openxmlformats.org/officeDocument/2006/relationships/image" Target="media/image26.png"/><Relationship Id="rId30" Type="http://schemas.openxmlformats.org/officeDocument/2006/relationships/image" Target="media/image27.jpg"/><Relationship Id="rId31" Type="http://schemas.openxmlformats.org/officeDocument/2006/relationships/image" Target="media/image28.jpg"/><Relationship Id="rId32" Type="http://schemas.openxmlformats.org/officeDocument/2006/relationships/image" Target="media/image29.jpg"/><Relationship Id="rId33" Type="http://schemas.openxmlformats.org/officeDocument/2006/relationships/image" Target="media/image30.jpg"/><Relationship Id="rId34" Type="http://schemas.openxmlformats.org/officeDocument/2006/relationships/image" Target="media/image31.jpg"/><Relationship Id="rId35" Type="http://schemas.openxmlformats.org/officeDocument/2006/relationships/image" Target="media/image32.jpg"/><Relationship Id="rId36" Type="http://schemas.openxmlformats.org/officeDocument/2006/relationships/image" Target="media/image33.jpg"/><Relationship Id="rId37" Type="http://schemas.openxmlformats.org/officeDocument/2006/relationships/image" Target="media/image34.jpg"/><Relationship Id="rId38" Type="http://schemas.openxmlformats.org/officeDocument/2006/relationships/image" Target="media/image35.jpg"/><Relationship Id="rId39" Type="http://schemas.openxmlformats.org/officeDocument/2006/relationships/image" Target="media/image36.jpg"/><Relationship Id="rId40" Type="http://schemas.openxmlformats.org/officeDocument/2006/relationships/image" Target="media/image37.jpg"/><Relationship Id="rId41" Type="http://schemas.openxmlformats.org/officeDocument/2006/relationships/image" Target="media/image38.jpg"/><Relationship Id="rId42" Type="http://schemas.openxmlformats.org/officeDocument/2006/relationships/image" Target="media/image39.jpg"/><Relationship Id="rId43" Type="http://schemas.openxmlformats.org/officeDocument/2006/relationships/image" Target="media/image40.jpg"/><Relationship Id="rId44" Type="http://schemas.openxmlformats.org/officeDocument/2006/relationships/image" Target="media/image41.jpg"/><Relationship Id="rId45" Type="http://schemas.openxmlformats.org/officeDocument/2006/relationships/image" Target="media/image42.jpg"/><Relationship Id="rId46" Type="http://schemas.openxmlformats.org/officeDocument/2006/relationships/image" Target="media/image43.jpg"/><Relationship Id="rId47" Type="http://schemas.openxmlformats.org/officeDocument/2006/relationships/image" Target="media/image44.jpg"/><Relationship Id="rId48" Type="http://schemas.openxmlformats.org/officeDocument/2006/relationships/image" Target="media/image45.jpg"/><Relationship Id="rId49" Type="http://schemas.openxmlformats.org/officeDocument/2006/relationships/image" Target="media/image46.jpg"/><Relationship Id="rId50" Type="http://schemas.openxmlformats.org/officeDocument/2006/relationships/image" Target="media/image47.jpg"/><Relationship Id="rId51" Type="http://schemas.openxmlformats.org/officeDocument/2006/relationships/image" Target="media/image48.jpg"/><Relationship Id="rId52" Type="http://schemas.openxmlformats.org/officeDocument/2006/relationships/image" Target="media/image49.jpg"/><Relationship Id="rId53" Type="http://schemas.openxmlformats.org/officeDocument/2006/relationships/image" Target="media/image50.jpg"/><Relationship Id="rId54" Type="http://schemas.openxmlformats.org/officeDocument/2006/relationships/image" Target="media/image51.jpg"/><Relationship Id="rId55" Type="http://schemas.openxmlformats.org/officeDocument/2006/relationships/image" Target="media/image52.jpg"/><Relationship Id="rId56" Type="http://schemas.openxmlformats.org/officeDocument/2006/relationships/image" Target="media/image53.jpg"/><Relationship Id="rId57" Type="http://schemas.openxmlformats.org/officeDocument/2006/relationships/image" Target="media/image54.jpg"/><Relationship Id="rId58" Type="http://schemas.openxmlformats.org/officeDocument/2006/relationships/image" Target="media/image55.jpg"/><Relationship Id="rId59" Type="http://schemas.openxmlformats.org/officeDocument/2006/relationships/image" Target="media/image56.jpg"/><Relationship Id="rId60" Type="http://schemas.openxmlformats.org/officeDocument/2006/relationships/image" Target="media/image57.jpg"/><Relationship Id="rId61" Type="http://schemas.openxmlformats.org/officeDocument/2006/relationships/image" Target="media/image58.jpg"/><Relationship Id="rId62" Type="http://schemas.openxmlformats.org/officeDocument/2006/relationships/image" Target="media/image59.jpg"/><Relationship Id="rId63" Type="http://schemas.openxmlformats.org/officeDocument/2006/relationships/image" Target="media/image60.jpg"/><Relationship Id="rId64" Type="http://schemas.openxmlformats.org/officeDocument/2006/relationships/image" Target="media/image61.jpg"/><Relationship Id="rId65" Type="http://schemas.openxmlformats.org/officeDocument/2006/relationships/image" Target="media/image62.jpg"/><Relationship Id="rId66" Type="http://schemas.openxmlformats.org/officeDocument/2006/relationships/image" Target="media/image63.jpg"/><Relationship Id="rId67" Type="http://schemas.openxmlformats.org/officeDocument/2006/relationships/image" Target="media/image64.jpg"/><Relationship Id="rId68" Type="http://schemas.openxmlformats.org/officeDocument/2006/relationships/image" Target="media/image65.jpg"/><Relationship Id="rId69" Type="http://schemas.openxmlformats.org/officeDocument/2006/relationships/image" Target="media/image66.jpg"/><Relationship Id="rId70" Type="http://schemas.openxmlformats.org/officeDocument/2006/relationships/image" Target="media/image67.jpg"/><Relationship Id="rId71" Type="http://schemas.openxmlformats.org/officeDocument/2006/relationships/image" Target="media/image68.jpg"/><Relationship Id="rId72" Type="http://schemas.openxmlformats.org/officeDocument/2006/relationships/image" Target="media/image69.jpg"/><Relationship Id="rId73" Type="http://schemas.openxmlformats.org/officeDocument/2006/relationships/image" Target="media/image70.jpg"/><Relationship Id="rId74" Type="http://schemas.openxmlformats.org/officeDocument/2006/relationships/image" Target="media/image71.jpg"/><Relationship Id="rId75" Type="http://schemas.openxmlformats.org/officeDocument/2006/relationships/image" Target="media/image72.jpg"/><Relationship Id="rId76" Type="http://schemas.openxmlformats.org/officeDocument/2006/relationships/footer" Target="footer1.xml"/><Relationship Id="rId77" Type="http://schemas.openxmlformats.org/officeDocument/2006/relationships/image" Target="media/image73.png"/><Relationship Id="rId78" Type="http://schemas.openxmlformats.org/officeDocument/2006/relationships/image" Target="media/image74.jpg"/><Relationship Id="rId79" Type="http://schemas.openxmlformats.org/officeDocument/2006/relationships/image" Target="media/image75.jpg"/><Relationship Id="rId80" Type="http://schemas.openxmlformats.org/officeDocument/2006/relationships/image" Target="media/image76.jpg"/><Relationship Id="rId81" Type="http://schemas.openxmlformats.org/officeDocument/2006/relationships/image" Target="media/image77.jpg"/><Relationship Id="rId82" Type="http://schemas.openxmlformats.org/officeDocument/2006/relationships/image" Target="media/image78.jpg"/><Relationship Id="rId83" Type="http://schemas.openxmlformats.org/officeDocument/2006/relationships/image" Target="media/image79.jpg"/><Relationship Id="rId84" Type="http://schemas.openxmlformats.org/officeDocument/2006/relationships/image" Target="media/image80.jpg"/><Relationship Id="rId85" Type="http://schemas.openxmlformats.org/officeDocument/2006/relationships/image" Target="media/image81.jpg"/><Relationship Id="rId86" Type="http://schemas.openxmlformats.org/officeDocument/2006/relationships/image" Target="media/image82.jpg"/><Relationship Id="rId87" Type="http://schemas.openxmlformats.org/officeDocument/2006/relationships/image" Target="media/image83.jpg"/><Relationship Id="rId88" Type="http://schemas.openxmlformats.org/officeDocument/2006/relationships/header" Target="header1.xml"/><Relationship Id="rId89" Type="http://schemas.openxmlformats.org/officeDocument/2006/relationships/image" Target="media/image84.jpg"/><Relationship Id="rId90" Type="http://schemas.openxmlformats.org/officeDocument/2006/relationships/image" Target="media/image85.jpg"/><Relationship Id="rId91" Type="http://schemas.openxmlformats.org/officeDocument/2006/relationships/image" Target="media/image86.jpg"/><Relationship Id="rId92" Type="http://schemas.openxmlformats.org/officeDocument/2006/relationships/image" Target="media/image87.jpg"/><Relationship Id="rId93" Type="http://schemas.openxmlformats.org/officeDocument/2006/relationships/image" Target="media/image88.jpg"/><Relationship Id="rId94" Type="http://schemas.openxmlformats.org/officeDocument/2006/relationships/image" Target="media/image89.jpg"/><Relationship Id="rId95" Type="http://schemas.openxmlformats.org/officeDocument/2006/relationships/image" Target="media/image90.jpg"/><Relationship Id="rId96" Type="http://schemas.openxmlformats.org/officeDocument/2006/relationships/image" Target="media/image91.jpg"/><Relationship Id="rId97" Type="http://schemas.openxmlformats.org/officeDocument/2006/relationships/image" Target="media/image92.jpg"/><Relationship Id="rId98" Type="http://schemas.openxmlformats.org/officeDocument/2006/relationships/image" Target="media/image93.jpg"/><Relationship Id="rId99" Type="http://schemas.openxmlformats.org/officeDocument/2006/relationships/image" Target="media/image94.jpg"/><Relationship Id="rId100" Type="http://schemas.openxmlformats.org/officeDocument/2006/relationships/image" Target="media/image95.jpg"/><Relationship Id="rId101" Type="http://schemas.openxmlformats.org/officeDocument/2006/relationships/image" Target="media/image96.jpg"/><Relationship Id="rId102" Type="http://schemas.openxmlformats.org/officeDocument/2006/relationships/image" Target="media/image97.png"/><Relationship Id="rId103" Type="http://schemas.openxmlformats.org/officeDocument/2006/relationships/image" Target="media/image98.jpg"/><Relationship Id="rId104" Type="http://schemas.openxmlformats.org/officeDocument/2006/relationships/image" Target="media/image99.jpg"/><Relationship Id="rId105" Type="http://schemas.openxmlformats.org/officeDocument/2006/relationships/image" Target="media/image100.png"/><Relationship Id="rId106" Type="http://schemas.openxmlformats.org/officeDocument/2006/relationships/image" Target="media/image101.jpg"/><Relationship Id="rId107" Type="http://schemas.openxmlformats.org/officeDocument/2006/relationships/image" Target="media/image102.jpg"/><Relationship Id="rId108" Type="http://schemas.openxmlformats.org/officeDocument/2006/relationships/image" Target="media/image103.jpg"/><Relationship Id="rId109" Type="http://schemas.openxmlformats.org/officeDocument/2006/relationships/image" Target="media/image104.jpg"/><Relationship Id="rId110" Type="http://schemas.openxmlformats.org/officeDocument/2006/relationships/image" Target="media/image105.jpg"/><Relationship Id="rId111" Type="http://schemas.openxmlformats.org/officeDocument/2006/relationships/image" Target="media/image106.jpg"/><Relationship Id="rId112" Type="http://schemas.openxmlformats.org/officeDocument/2006/relationships/image" Target="media/image107.jpg"/><Relationship Id="rId113" Type="http://schemas.openxmlformats.org/officeDocument/2006/relationships/image" Target="media/image108.jpg"/><Relationship Id="rId114" Type="http://schemas.openxmlformats.org/officeDocument/2006/relationships/image" Target="media/image109.jpg"/><Relationship Id="rId115" Type="http://schemas.openxmlformats.org/officeDocument/2006/relationships/image" Target="media/image110.jpg"/><Relationship Id="rId116" Type="http://schemas.openxmlformats.org/officeDocument/2006/relationships/image" Target="media/image111.jpg"/><Relationship Id="rId117" Type="http://schemas.openxmlformats.org/officeDocument/2006/relationships/image" Target="media/image112.jpg"/><Relationship Id="rId118" Type="http://schemas.openxmlformats.org/officeDocument/2006/relationships/image" Target="media/image113.jpg"/><Relationship Id="rId119" Type="http://schemas.openxmlformats.org/officeDocument/2006/relationships/image" Target="media/image114.jpg"/><Relationship Id="rId120" Type="http://schemas.openxmlformats.org/officeDocument/2006/relationships/image" Target="media/image115.jpg"/><Relationship Id="rId121" Type="http://schemas.openxmlformats.org/officeDocument/2006/relationships/image" Target="media/image116.png"/><Relationship Id="rId122" Type="http://schemas.openxmlformats.org/officeDocument/2006/relationships/image" Target="media/image117.jpg"/><Relationship Id="rId123" Type="http://schemas.openxmlformats.org/officeDocument/2006/relationships/image" Target="media/image118.jpg"/><Relationship Id="rId124" Type="http://schemas.openxmlformats.org/officeDocument/2006/relationships/image" Target="media/image119.jpg"/><Relationship Id="rId125" Type="http://schemas.openxmlformats.org/officeDocument/2006/relationships/image" Target="media/image120.jpg"/><Relationship Id="rId126" Type="http://schemas.openxmlformats.org/officeDocument/2006/relationships/image" Target="media/image121.jpg"/><Relationship Id="rId127" Type="http://schemas.openxmlformats.org/officeDocument/2006/relationships/image" Target="media/image122.jpg"/><Relationship Id="rId128" Type="http://schemas.openxmlformats.org/officeDocument/2006/relationships/image" Target="media/image123.jpg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