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612pt;height:794pt;mso-position-horizontal-relative:page;mso-position-vertical-relative:page;z-index:-377" type="#_x0000_t75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before="32"/>
        <w:ind w:right="105"/>
      </w:pPr>
      <w:r>
        <w:rPr>
          <w:rFonts w:ascii="Arial" w:cs="Arial" w:eastAsia="Arial" w:hAnsi="Arial"/>
          <w:b/>
          <w:color w:val="E6955B"/>
          <w:w w:val="104"/>
          <w:sz w:val="20"/>
          <w:szCs w:val="20"/>
        </w:rPr>
        <w:t>IXTI.AHU</w:t>
      </w:r>
      <w:r>
        <w:rPr>
          <w:rFonts w:ascii="Arial" w:cs="Arial" w:eastAsia="Arial" w:hAnsi="Arial"/>
          <w:b/>
          <w:color w:val="E6955B"/>
          <w:spacing w:val="-36"/>
          <w:w w:val="104"/>
          <w:sz w:val="20"/>
          <w:szCs w:val="20"/>
        </w:rPr>
        <w:t>A</w:t>
      </w:r>
      <w:r>
        <w:rPr>
          <w:rFonts w:ascii="Arial" w:cs="Arial" w:eastAsia="Arial" w:hAnsi="Arial"/>
          <w:b/>
          <w:color w:val="E6955B"/>
          <w:spacing w:val="0"/>
          <w:w w:val="98"/>
          <w:sz w:val="20"/>
          <w:szCs w:val="20"/>
        </w:rPr>
        <w:t>CÁ</w:t>
      </w:r>
      <w:r>
        <w:rPr>
          <w:rFonts w:ascii="Arial" w:cs="Arial" w:eastAsia="Arial" w:hAnsi="Arial"/>
          <w:b/>
          <w:color w:val="E6955B"/>
          <w:spacing w:val="17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DBA382"/>
          <w:spacing w:val="2"/>
          <w:w w:val="73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DBA382"/>
          <w:spacing w:val="1"/>
          <w:w w:val="102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DBA382"/>
          <w:spacing w:val="0"/>
          <w:w w:val="84"/>
          <w:sz w:val="16"/>
          <w:szCs w:val="16"/>
        </w:rPr>
        <w:t>LOS</w:t>
      </w:r>
      <w:r>
        <w:rPr>
          <w:rFonts w:ascii="Times New Roman" w:cs="Times New Roman" w:eastAsia="Times New Roman" w:hAnsi="Times New Roman"/>
          <w:color w:val="DBA382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E4825B"/>
          <w:spacing w:val="0"/>
          <w:w w:val="89"/>
          <w:sz w:val="22"/>
          <w:szCs w:val="22"/>
        </w:rPr>
        <w:t>MEMBRILLOS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40" w:lineRule="exact"/>
        <w:ind w:right="1094"/>
      </w:pPr>
      <w:r>
        <w:rPr>
          <w:rFonts w:ascii="Times New Roman" w:cs="Times New Roman" w:eastAsia="Times New Roman" w:hAnsi="Times New Roman"/>
          <w:b/>
          <w:color w:val="B3B875"/>
          <w:spacing w:val="-6"/>
          <w:w w:val="160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3B875"/>
          <w:spacing w:val="-9"/>
          <w:w w:val="225"/>
          <w:sz w:val="14"/>
          <w:szCs w:val="14"/>
        </w:rPr>
        <w:t>0</w:t>
      </w:r>
      <w:r>
        <w:rPr>
          <w:rFonts w:ascii="Times New Roman" w:cs="Times New Roman" w:eastAsia="Times New Roman" w:hAnsi="Times New Roman"/>
          <w:b/>
          <w:color w:val="B3B875"/>
          <w:spacing w:val="-9"/>
          <w:w w:val="218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3B875"/>
          <w:spacing w:val="-8"/>
          <w:w w:val="19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C3C68A"/>
          <w:spacing w:val="-7"/>
          <w:w w:val="283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b/>
          <w:color w:val="B3B875"/>
          <w:spacing w:val="-9"/>
          <w:w w:val="225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3B875"/>
          <w:spacing w:val="-9"/>
          <w:w w:val="218"/>
          <w:sz w:val="14"/>
          <w:szCs w:val="14"/>
        </w:rPr>
        <w:t>0</w:t>
      </w:r>
      <w:r>
        <w:rPr>
          <w:rFonts w:ascii="Times New Roman" w:cs="Times New Roman" w:eastAsia="Times New Roman" w:hAnsi="Times New Roman"/>
          <w:b/>
          <w:color w:val="C3C68A"/>
          <w:spacing w:val="-9"/>
          <w:w w:val="218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3B875"/>
          <w:spacing w:val="0"/>
          <w:w w:val="160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6"/>
        <w:ind w:right="798"/>
      </w:pPr>
      <w:r>
        <w:rPr>
          <w:rFonts w:ascii="Arial" w:cs="Arial" w:eastAsia="Arial" w:hAnsi="Arial"/>
          <w:color w:val="AEAFB1"/>
          <w:spacing w:val="-6"/>
          <w:w w:val="85"/>
          <w:sz w:val="14"/>
          <w:szCs w:val="14"/>
        </w:rPr>
        <w:t>G</w:t>
      </w:r>
      <w:r>
        <w:rPr>
          <w:rFonts w:ascii="Arial" w:cs="Arial" w:eastAsia="Arial" w:hAnsi="Arial"/>
          <w:color w:val="AEAFB1"/>
          <w:spacing w:val="-8"/>
          <w:w w:val="118"/>
          <w:sz w:val="14"/>
          <w:szCs w:val="14"/>
        </w:rPr>
        <w:t>O</w:t>
      </w:r>
      <w:r>
        <w:rPr>
          <w:rFonts w:ascii="Arial" w:cs="Arial" w:eastAsia="Arial" w:hAnsi="Arial"/>
          <w:color w:val="AEAFB1"/>
          <w:spacing w:val="-7"/>
          <w:w w:val="121"/>
          <w:sz w:val="14"/>
          <w:szCs w:val="14"/>
        </w:rPr>
        <w:t>B</w:t>
      </w:r>
      <w:r>
        <w:rPr>
          <w:rFonts w:ascii="Arial" w:cs="Arial" w:eastAsia="Arial" w:hAnsi="Arial"/>
          <w:color w:val="AEAFB1"/>
          <w:spacing w:val="-5"/>
          <w:w w:val="173"/>
          <w:sz w:val="14"/>
          <w:szCs w:val="14"/>
        </w:rPr>
        <w:t>!</w:t>
      </w:r>
      <w:r>
        <w:rPr>
          <w:rFonts w:ascii="Arial" w:cs="Arial" w:eastAsia="Arial" w:hAnsi="Arial"/>
          <w:color w:val="AEAFB1"/>
          <w:spacing w:val="-7"/>
          <w:w w:val="121"/>
          <w:sz w:val="14"/>
          <w:szCs w:val="14"/>
        </w:rPr>
        <w:t>E</w:t>
      </w:r>
      <w:r>
        <w:rPr>
          <w:rFonts w:ascii="Arial" w:cs="Arial" w:eastAsia="Arial" w:hAnsi="Arial"/>
          <w:color w:val="AEAFB1"/>
          <w:spacing w:val="-8"/>
          <w:w w:val="117"/>
          <w:sz w:val="14"/>
          <w:szCs w:val="14"/>
        </w:rPr>
        <w:t>R</w:t>
      </w:r>
      <w:r>
        <w:rPr>
          <w:rFonts w:ascii="Arial" w:cs="Arial" w:eastAsia="Arial" w:hAnsi="Arial"/>
          <w:color w:val="AEAFB1"/>
          <w:spacing w:val="-8"/>
          <w:w w:val="122"/>
          <w:sz w:val="14"/>
          <w:szCs w:val="14"/>
        </w:rPr>
        <w:t>N</w:t>
      </w:r>
      <w:r>
        <w:rPr>
          <w:rFonts w:ascii="Arial" w:cs="Arial" w:eastAsia="Arial" w:hAnsi="Arial"/>
          <w:color w:val="AEAFB1"/>
          <w:spacing w:val="0"/>
          <w:w w:val="155"/>
          <w:sz w:val="14"/>
          <w:szCs w:val="14"/>
        </w:rPr>
        <w:t>v</w:t>
      </w:r>
      <w:r>
        <w:rPr>
          <w:rFonts w:ascii="Arial" w:cs="Arial" w:eastAsia="Arial" w:hAnsi="Arial"/>
          <w:color w:val="AEAFB1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-8"/>
          <w:w w:val="110"/>
          <w:sz w:val="14"/>
          <w:szCs w:val="14"/>
        </w:rPr>
        <w:t>M</w:t>
      </w:r>
      <w:r>
        <w:rPr>
          <w:rFonts w:ascii="Arial" w:cs="Arial" w:eastAsia="Arial" w:hAnsi="Arial"/>
          <w:color w:val="AEAFB1"/>
          <w:spacing w:val="-8"/>
          <w:w w:val="127"/>
          <w:sz w:val="14"/>
          <w:szCs w:val="14"/>
        </w:rPr>
        <w:t>U</w:t>
      </w:r>
      <w:r>
        <w:rPr>
          <w:rFonts w:ascii="Arial" w:cs="Arial" w:eastAsia="Arial" w:hAnsi="Arial"/>
          <w:color w:val="AEAFB1"/>
          <w:spacing w:val="-9"/>
          <w:w w:val="132"/>
          <w:sz w:val="14"/>
          <w:szCs w:val="14"/>
        </w:rPr>
        <w:t>N</w:t>
      </w:r>
      <w:r>
        <w:rPr>
          <w:rFonts w:ascii="Arial" w:cs="Arial" w:eastAsia="Arial" w:hAnsi="Arial"/>
          <w:color w:val="AEAFB1"/>
          <w:spacing w:val="-4"/>
          <w:w w:val="159"/>
          <w:sz w:val="14"/>
          <w:szCs w:val="14"/>
        </w:rPr>
        <w:t>I</w:t>
      </w:r>
      <w:r>
        <w:rPr>
          <w:rFonts w:ascii="Arial" w:cs="Arial" w:eastAsia="Arial" w:hAnsi="Arial"/>
          <w:color w:val="AEAFB1"/>
          <w:spacing w:val="0"/>
          <w:w w:val="80"/>
          <w:sz w:val="14"/>
          <w:szCs w:val="14"/>
        </w:rPr>
        <w:t>C'</w:t>
      </w:r>
      <w:r>
        <w:rPr>
          <w:rFonts w:ascii="Arial" w:cs="Arial" w:eastAsia="Arial" w:hAnsi="Arial"/>
          <w:color w:val="AEAFB1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0"/>
          <w:w w:val="92"/>
          <w:sz w:val="14"/>
          <w:szCs w:val="14"/>
        </w:rPr>
        <w:t>P</w:t>
      </w:r>
      <w:r>
        <w:rPr>
          <w:rFonts w:ascii="Arial" w:cs="Arial" w:eastAsia="Arial" w:hAnsi="Arial"/>
          <w:color w:val="AEAFB1"/>
          <w:spacing w:val="0"/>
          <w:w w:val="92"/>
          <w:sz w:val="14"/>
          <w:szCs w:val="14"/>
        </w:rPr>
        <w:t>  </w:t>
      </w:r>
      <w:r>
        <w:rPr>
          <w:rFonts w:ascii="Arial" w:cs="Arial" w:eastAsia="Arial" w:hAnsi="Arial"/>
          <w:color w:val="AEAFB1"/>
          <w:spacing w:val="14"/>
          <w:w w:val="92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0"/>
          <w:w w:val="92"/>
          <w:sz w:val="14"/>
          <w:szCs w:val="1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00" w:lineRule="exact"/>
        <w:ind w:firstLine="715" w:left="1600" w:right="245"/>
      </w:pP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UIN</w:t>
      </w:r>
      <w:r>
        <w:rPr>
          <w:rFonts w:ascii="Times New Roman" w:cs="Times New Roman" w:eastAsia="Times New Roman" w:hAnsi="Times New Roman"/>
          <w:b/>
          <w:color w:val="3B3B3B"/>
          <w:spacing w:val="-9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color w:val="3B3B3B"/>
          <w:spacing w:val="-14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2A2828"/>
          <w:spacing w:val="-8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ARIA</w:t>
      </w:r>
      <w:r>
        <w:rPr>
          <w:rFonts w:ascii="Times New Roman" w:cs="Times New Roman" w:eastAsia="Times New Roman" w:hAnsi="Times New Roman"/>
          <w:b/>
          <w:color w:val="2A2828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MUN</w:t>
      </w:r>
      <w:r>
        <w:rPr>
          <w:rFonts w:ascii="Times New Roman" w:cs="Times New Roman" w:eastAsia="Times New Roman" w:hAnsi="Times New Roman"/>
          <w:b/>
          <w:color w:val="3B3B3B"/>
          <w:spacing w:val="-1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99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5"/>
          <w:w w:val="102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3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color w:val="3B3B3B"/>
          <w:spacing w:val="-1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URAL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2A2828"/>
          <w:spacing w:val="-7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5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color w:val="3B3B3B"/>
          <w:spacing w:val="-1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color w:val="3B3B3B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3B3B3B"/>
          <w:spacing w:val="-8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b/>
          <w:color w:val="3B3B3B"/>
          <w:spacing w:val="-8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3B3B3B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1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3B3B3B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B3B"/>
          <w:spacing w:val="-2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color w:val="3B3B3B"/>
          <w:spacing w:val="-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" w:line="296" w:lineRule="auto"/>
        <w:ind w:hanging="1253" w:left="1595" w:right="248"/>
      </w:pPr>
      <w:r>
        <w:rPr>
          <w:rFonts w:ascii="Arial" w:cs="Arial" w:eastAsia="Arial" w:hAnsi="Arial"/>
          <w:i/>
          <w:color w:val="46609A"/>
          <w:spacing w:val="3"/>
          <w:w w:val="250"/>
          <w:sz w:val="40"/>
          <w:szCs w:val="40"/>
        </w:rPr>
        <w:t>-</w:t>
      </w:r>
      <w:r>
        <w:rPr>
          <w:rFonts w:ascii="Arial" w:cs="Arial" w:eastAsia="Arial" w:hAnsi="Arial"/>
          <w:i/>
          <w:color w:val="46609A"/>
          <w:spacing w:val="0"/>
          <w:w w:val="68"/>
          <w:sz w:val="40"/>
          <w:szCs w:val="40"/>
        </w:rPr>
        <w:t>--.</w:t>
      </w:r>
      <w:r>
        <w:rPr>
          <w:rFonts w:ascii="Arial" w:cs="Arial" w:eastAsia="Arial" w:hAnsi="Arial"/>
          <w:i/>
          <w:color w:val="46609A"/>
          <w:spacing w:val="4"/>
          <w:w w:val="68"/>
          <w:sz w:val="40"/>
          <w:szCs w:val="40"/>
        </w:rPr>
        <w:t>.</w:t>
      </w:r>
      <w:r>
        <w:rPr>
          <w:rFonts w:ascii="Arial" w:cs="Arial" w:eastAsia="Arial" w:hAnsi="Arial"/>
          <w:i/>
          <w:color w:val="8597BC"/>
          <w:spacing w:val="0"/>
          <w:w w:val="60"/>
          <w:sz w:val="40"/>
          <w:szCs w:val="40"/>
        </w:rPr>
        <w:t>(</w:t>
      </w:r>
      <w:r>
        <w:rPr>
          <w:rFonts w:ascii="Arial" w:cs="Arial" w:eastAsia="Arial" w:hAnsi="Arial"/>
          <w:i/>
          <w:color w:val="8597BC"/>
          <w:spacing w:val="-42"/>
          <w:w w:val="100"/>
          <w:sz w:val="40"/>
          <w:szCs w:val="40"/>
        </w:rPr>
        <w:t> </w:t>
      </w:r>
      <w:r>
        <w:rPr>
          <w:rFonts w:ascii="Arial" w:cs="Arial" w:eastAsia="Arial" w:hAnsi="Arial"/>
          <w:i/>
          <w:color w:val="9AA7C1"/>
          <w:spacing w:val="0"/>
          <w:w w:val="48"/>
          <w:sz w:val="40"/>
          <w:szCs w:val="40"/>
        </w:rPr>
        <w:t>&lt;</w:t>
      </w:r>
      <w:r>
        <w:rPr>
          <w:rFonts w:ascii="Arial" w:cs="Arial" w:eastAsia="Arial" w:hAnsi="Arial"/>
          <w:i/>
          <w:color w:val="9AA7C1"/>
          <w:spacing w:val="0"/>
          <w:w w:val="48"/>
          <w:sz w:val="40"/>
          <w:szCs w:val="40"/>
        </w:rPr>
        <w:t>      </w:t>
      </w:r>
      <w:r>
        <w:rPr>
          <w:rFonts w:ascii="Arial" w:cs="Arial" w:eastAsia="Arial" w:hAnsi="Arial"/>
          <w:i/>
          <w:color w:val="9AA7C1"/>
          <w:spacing w:val="5"/>
          <w:w w:val="48"/>
          <w:sz w:val="40"/>
          <w:szCs w:val="40"/>
        </w:rPr>
        <w:t> </w:t>
      </w:r>
      <w:r>
        <w:rPr>
          <w:rFonts w:ascii="Arial" w:cs="Arial" w:eastAsia="Arial" w:hAnsi="Arial"/>
          <w:i/>
          <w:color w:val="2A2828"/>
          <w:spacing w:val="0"/>
          <w:w w:val="48"/>
          <w:sz w:val="40"/>
          <w:szCs w:val="40"/>
        </w:rPr>
        <w:t>-</w:t>
      </w:r>
      <w:r>
        <w:rPr>
          <w:rFonts w:ascii="Arial" w:cs="Arial" w:eastAsia="Arial" w:hAnsi="Arial"/>
          <w:i/>
          <w:color w:val="2A2828"/>
          <w:spacing w:val="0"/>
          <w:w w:val="48"/>
          <w:sz w:val="40"/>
          <w:szCs w:val="40"/>
        </w:rPr>
        <w:t>-</w:t>
      </w:r>
      <w:r>
        <w:rPr>
          <w:rFonts w:ascii="Arial" w:cs="Arial" w:eastAsia="Arial" w:hAnsi="Arial"/>
          <w:i/>
          <w:color w:val="2A2828"/>
          <w:spacing w:val="0"/>
          <w:w w:val="48"/>
          <w:sz w:val="40"/>
          <w:szCs w:val="40"/>
        </w:rPr>
        <w:t>-</w:t>
      </w:r>
      <w:r>
        <w:rPr>
          <w:rFonts w:ascii="Arial" w:cs="Arial" w:eastAsia="Arial" w:hAnsi="Arial"/>
          <w:i/>
          <w:color w:val="2A2828"/>
          <w:spacing w:val="0"/>
          <w:w w:val="48"/>
          <w:sz w:val="40"/>
          <w:szCs w:val="40"/>
        </w:rPr>
        <w:t> </w:t>
      </w:r>
      <w:r>
        <w:rPr>
          <w:rFonts w:ascii="Arial" w:cs="Arial" w:eastAsia="Arial" w:hAnsi="Arial"/>
          <w:i/>
          <w:color w:val="2A2828"/>
          <w:spacing w:val="13"/>
          <w:w w:val="48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color w:val="4F4F50"/>
          <w:spacing w:val="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Ixt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cán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B3B3B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9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8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75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B3B3B"/>
          <w:spacing w:val="5"/>
          <w:w w:val="9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B3B3B"/>
          <w:spacing w:val="3"/>
          <w:w w:val="106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3B3B3B"/>
          <w:spacing w:val="5"/>
          <w:w w:val="10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2A2828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ras</w:t>
      </w:r>
      <w:r>
        <w:rPr>
          <w:rFonts w:ascii="Times New Roman" w:cs="Times New Roman" w:eastAsia="Times New Roman" w:hAns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3B3B3B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8"/>
          <w:w w:val="105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12"/>
          <w:w w:val="101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9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9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26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4"/>
          <w:w w:val="9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96969"/>
          <w:spacing w:val="-13"/>
          <w:w w:val="29"/>
          <w:sz w:val="22"/>
          <w:szCs w:val="22"/>
        </w:rPr>
        <w:t>_</w:t>
      </w:r>
      <w:r>
        <w:rPr>
          <w:rFonts w:ascii="Times New Roman" w:cs="Times New Roman" w:eastAsia="Times New Roman" w:hAnsi="Times New Roman"/>
          <w:color w:val="4F4F50"/>
          <w:spacing w:val="5"/>
          <w:w w:val="9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B3B3B"/>
          <w:spacing w:val="4"/>
          <w:w w:val="10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B3B3B"/>
          <w:spacing w:val="5"/>
          <w:w w:val="109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96969"/>
          <w:spacing w:val="0"/>
          <w:w w:val="84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96969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sta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3B3B3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2"/>
          <w:w w:val="9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7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sa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la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B3B3B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9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8"/>
          <w:w w:val="9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7"/>
          <w:w w:val="11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6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3" w:line="387" w:lineRule="auto"/>
        <w:ind w:hanging="5" w:left="1595" w:right="277"/>
      </w:pPr>
      <w:r>
        <w:rPr>
          <w:rFonts w:ascii="Times New Roman" w:cs="Times New Roman" w:eastAsia="Times New Roman" w:hAnsi="Times New Roman"/>
          <w:color w:val="4F4F50"/>
          <w:spacing w:val="3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F4F50"/>
          <w:spacing w:val="1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F4F50"/>
          <w:spacing w:val="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MURIL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9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12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0"/>
          <w:w w:val="7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JU</w:t>
      </w:r>
      <w:r>
        <w:rPr>
          <w:rFonts w:ascii="Times New Roman" w:cs="Times New Roman" w:eastAsia="Times New Roman" w:hAnsi="Times New Roman"/>
          <w:color w:val="3B3B3B"/>
          <w:spacing w:val="17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F4F50"/>
          <w:spacing w:val="9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F4F50"/>
          <w:spacing w:val="6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RR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9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8"/>
          <w:w w:val="1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5"/>
          <w:w w:val="9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11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7"/>
          <w:w w:val="10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6"/>
          <w:w w:val="9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0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14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8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"/>
          <w:w w:val="10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96969"/>
          <w:spacing w:val="0"/>
          <w:w w:val="9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96969"/>
          <w:spacing w:val="0"/>
          <w:w w:val="9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9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F4F50"/>
          <w:spacing w:val="10"/>
          <w:w w:val="9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F4F50"/>
          <w:spacing w:val="8"/>
          <w:w w:val="107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F4F50"/>
          <w:spacing w:val="0"/>
          <w:w w:val="5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F4F50"/>
          <w:spacing w:val="-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1"/>
          <w:w w:val="5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93"/>
          <w:sz w:val="22"/>
          <w:szCs w:val="22"/>
        </w:rPr>
        <w:t>v1ARI</w:t>
      </w:r>
      <w:r>
        <w:rPr>
          <w:rFonts w:ascii="Times New Roman" w:cs="Times New Roman" w:eastAsia="Times New Roman" w:hAnsi="Times New Roman"/>
          <w:color w:val="3B3B3B"/>
          <w:spacing w:val="-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R.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RAM</w:t>
      </w:r>
      <w:r>
        <w:rPr>
          <w:rFonts w:ascii="Times New Roman" w:cs="Times New Roman" w:eastAsia="Times New Roman" w:hAnsi="Times New Roman"/>
          <w:color w:val="3B3B3B"/>
          <w:spacing w:val="-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7"/>
          <w:w w:val="106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6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GO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9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7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6"/>
          <w:w w:val="10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9"/>
          <w:w w:val="102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3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60" w:lineRule="exact"/>
        <w:ind w:left="1043"/>
      </w:pPr>
      <w:r>
        <w:rPr>
          <w:rFonts w:ascii="Arial" w:cs="Arial" w:eastAsia="Arial" w:hAnsi="Arial"/>
          <w:color w:val="8597BC"/>
          <w:spacing w:val="0"/>
          <w:w w:val="100"/>
          <w:position w:val="1"/>
          <w:sz w:val="32"/>
          <w:szCs w:val="32"/>
        </w:rPr>
        <w:t>),o</w:t>
      </w:r>
      <w:r>
        <w:rPr>
          <w:rFonts w:ascii="Arial" w:cs="Arial" w:eastAsia="Arial" w:hAnsi="Arial"/>
          <w:color w:val="8597BC"/>
          <w:spacing w:val="86"/>
          <w:w w:val="100"/>
          <w:position w:val="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8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F4F50"/>
          <w:spacing w:val="7"/>
          <w:w w:val="100"/>
          <w:position w:val="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37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position w:val="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F4F50"/>
          <w:spacing w:val="46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position w:val="1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AND</w:t>
      </w:r>
      <w:r>
        <w:rPr>
          <w:rFonts w:ascii="Times New Roman" w:cs="Times New Roman" w:eastAsia="Times New Roman" w:hAnsi="Times New Roman"/>
          <w:color w:val="3B3B3B"/>
          <w:spacing w:val="-9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1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2A2828"/>
          <w:spacing w:val="0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A2828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2A2828"/>
          <w:spacing w:val="38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35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position w:val="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45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1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49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1"/>
          <w:sz w:val="22"/>
          <w:szCs w:val="22"/>
        </w:rPr>
        <w:t>HA</w:t>
      </w:r>
      <w:r>
        <w:rPr>
          <w:rFonts w:ascii="Times New Roman" w:cs="Times New Roman" w:eastAsia="Times New Roman" w:hAnsi="Times New Roman"/>
          <w:color w:val="3B3B3B"/>
          <w:spacing w:val="-21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99"/>
          <w:position w:val="1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7"/>
          <w:w w:val="106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7"/>
          <w:w w:val="106"/>
          <w:position w:val="1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F4F50"/>
          <w:spacing w:val="0"/>
          <w:w w:val="75"/>
          <w:position w:val="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7" w:line="356" w:lineRule="auto"/>
        <w:ind w:hanging="101" w:left="1581" w:right="263"/>
      </w:pPr>
      <w:r>
        <w:pict>
          <v:shape filled="f" stroked="f" style="position:absolute;margin-left:27.36pt;margin-top:74.0112pt;width:2.22708pt;height:4pt;mso-position-horizontal-relative:page;mso-position-vertical-relative:paragraph;z-index:-37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BFC1C3"/>
                      <w:spacing w:val="0"/>
                      <w:w w:val="201"/>
                      <w:sz w:val="8"/>
                      <w:szCs w:val="8"/>
                    </w:rPr>
                    <w:t>f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21.36pt;margin-top:75.207pt;width:6.47349pt;height:41pt;mso-position-horizontal-relative:page;mso-position-vertical-relative:paragraph;z-index:-37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2"/>
                      <w:szCs w:val="82"/>
                    </w:rPr>
                    <w:jc w:val="left"/>
                    <w:spacing w:line="820" w:lineRule="exact"/>
                    <w:ind w:right="-143"/>
                  </w:pPr>
                  <w:r>
                    <w:rPr>
                      <w:rFonts w:ascii="Arial" w:cs="Arial" w:eastAsia="Arial" w:hAnsi="Arial"/>
                      <w:i/>
                      <w:color w:val="AEAFB1"/>
                      <w:spacing w:val="0"/>
                      <w:w w:val="57"/>
                      <w:position w:val="-1"/>
                      <w:sz w:val="82"/>
                      <w:szCs w:val="82"/>
                    </w:rPr>
                    <w:t>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AEAFB1"/>
          <w:spacing w:val="0"/>
          <w:w w:val="34"/>
          <w:position w:val="13"/>
          <w:sz w:val="20"/>
          <w:szCs w:val="20"/>
        </w:rPr>
        <w:t>1</w:t>
      </w:r>
      <w:r>
        <w:rPr>
          <w:rFonts w:ascii="Arial" w:cs="Arial" w:eastAsia="Arial" w:hAnsi="Arial"/>
          <w:color w:val="AEAFB1"/>
          <w:spacing w:val="0"/>
          <w:w w:val="34"/>
          <w:position w:val="13"/>
          <w:sz w:val="20"/>
          <w:szCs w:val="20"/>
        </w:rPr>
        <w:t>   </w:t>
      </w:r>
      <w:r>
        <w:rPr>
          <w:rFonts w:ascii="Arial" w:cs="Arial" w:eastAsia="Arial" w:hAnsi="Arial"/>
          <w:color w:val="AEAFB1"/>
          <w:spacing w:val="2"/>
          <w:w w:val="34"/>
          <w:position w:val="1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6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AND</w:t>
      </w:r>
      <w:r>
        <w:rPr>
          <w:rFonts w:ascii="Times New Roman" w:cs="Times New Roman" w:eastAsia="Times New Roman" w:hAnsi="Times New Roman"/>
          <w:color w:val="3B3B3B"/>
          <w:spacing w:val="-9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43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9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0"/>
          <w:w w:val="104"/>
          <w:position w:val="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4F4F50"/>
          <w:spacing w:val="15"/>
          <w:w w:val="104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6"/>
          <w:w w:val="104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4"/>
          <w:position w:val="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B3B3B"/>
          <w:spacing w:val="12"/>
          <w:w w:val="104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6"/>
          <w:w w:val="103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F4F50"/>
          <w:spacing w:val="0"/>
          <w:w w:val="75"/>
          <w:position w:val="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2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12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F4F50"/>
          <w:spacing w:val="11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3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F4F50"/>
          <w:spacing w:val="8"/>
          <w:w w:val="100"/>
          <w:position w:val="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1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RAMÍRE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4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2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8"/>
          <w:w w:val="104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9"/>
          <w:w w:val="103"/>
          <w:position w:val="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8"/>
          <w:w w:val="107"/>
          <w:position w:val="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F4F50"/>
          <w:spacing w:val="0"/>
          <w:w w:val="104"/>
          <w:position w:val="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F4F50"/>
          <w:spacing w:val="12"/>
          <w:w w:val="104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7"/>
          <w:w w:val="106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F4F50"/>
          <w:spacing w:val="0"/>
          <w:w w:val="84"/>
          <w:position w:val="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84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HUMB</w:t>
      </w:r>
      <w:r>
        <w:rPr>
          <w:rFonts w:ascii="Times New Roman" w:cs="Times New Roman" w:eastAsia="Times New Roman" w:hAnsi="Times New Roman"/>
          <w:color w:val="4F4F50"/>
          <w:spacing w:val="-1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position w:val="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4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51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F4F50"/>
          <w:spacing w:val="6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ANTE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27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4F4F50"/>
          <w:spacing w:val="4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A.</w:t>
      </w:r>
      <w:r>
        <w:rPr>
          <w:rFonts w:ascii="Times New Roman" w:cs="Times New Roman" w:eastAsia="Times New Roman" w:hAnsi="Times New Roman"/>
          <w:color w:val="4F4F50"/>
          <w:spacing w:val="43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13"/>
          <w:w w:val="102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4"/>
          <w:w w:val="105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6"/>
          <w:w w:val="102"/>
          <w:position w:val="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F4F50"/>
          <w:spacing w:val="0"/>
          <w:w w:val="105"/>
          <w:position w:val="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F4F50"/>
          <w:spacing w:val="14"/>
          <w:w w:val="105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4F4F50"/>
          <w:spacing w:val="1"/>
          <w:w w:val="100"/>
          <w:position w:val="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696969"/>
          <w:spacing w:val="5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3B3B3B"/>
          <w:spacing w:val="17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3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F4F50"/>
          <w:spacing w:val="1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RR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9"/>
          <w:w w:val="100"/>
          <w:position w:val="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3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F4F50"/>
          <w:spacing w:val="8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1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83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14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14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7"/>
          <w:w w:val="114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position w:val="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8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sar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4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3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2"/>
          <w:w w:val="91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14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F4F50"/>
          <w:spacing w:val="0"/>
          <w:w w:val="75"/>
          <w:position w:val="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F4F50"/>
          <w:spacing w:val="0"/>
          <w:w w:val="75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position w:val="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10"/>
          <w:w w:val="100"/>
          <w:position w:val="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F4F50"/>
          <w:spacing w:val="29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3B3B3B"/>
          <w:spacing w:val="29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9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B3B3B"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nz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position w:val="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51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3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position w:val="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F4F50"/>
          <w:spacing w:val="18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5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position w:val="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11"/>
          <w:w w:val="103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F4F50"/>
          <w:spacing w:val="0"/>
          <w:w w:val="99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 w:line="367" w:lineRule="auto"/>
        <w:ind w:firstLine="14" w:left="1566" w:right="277"/>
      </w:pP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2"/>
          <w:w w:val="7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1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39"/>
          <w:w w:val="11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tar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sar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ural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9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6"/>
          <w:w w:val="99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5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z,</w:t>
      </w:r>
      <w:r>
        <w:rPr>
          <w:rFonts w:ascii="Times New Roman" w:cs="Times New Roman" w:eastAsia="Times New Roman" w:hAnsi="Times New Roman"/>
          <w:color w:val="3B3B3B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9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7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0"/>
          <w:w w:val="7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F4F50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9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9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9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50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3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9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F4F50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B3B3B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sar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ural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us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1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9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5"/>
          <w:w w:val="10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7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0"/>
          <w:w w:val="7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F4F50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7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B3B3B"/>
          <w:spacing w:val="44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F4F50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7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4"/>
          <w:w w:val="101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F4F50"/>
          <w:spacing w:val="0"/>
          <w:w w:val="84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F4F50"/>
          <w:spacing w:val="43"/>
          <w:w w:val="8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F4F50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9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9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7"/>
          <w:w w:val="9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rar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UI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asa</w:t>
      </w:r>
      <w:r>
        <w:rPr>
          <w:rFonts w:ascii="Times New Roman" w:cs="Times New Roman" w:eastAsia="Times New Roman" w:hAnsi="Times New Roman"/>
          <w:color w:val="3B3B3B"/>
          <w:spacing w:val="2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di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8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0"/>
          <w:w w:val="8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MUN</w:t>
      </w:r>
      <w:r>
        <w:rPr>
          <w:rFonts w:ascii="Times New Roman" w:cs="Times New Roman" w:eastAsia="Times New Roman" w:hAnsi="Times New Roman"/>
          <w:b/>
          <w:color w:val="3B3B3B"/>
          <w:spacing w:val="-1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2A2828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color w:val="2A2828"/>
          <w:spacing w:val="-1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URAL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2A2828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2A2828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IX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color w:val="3B3B3B"/>
          <w:spacing w:val="-1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color w:val="3B3B3B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3B3B3B"/>
          <w:spacing w:val="-9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2A2828"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b/>
          <w:color w:val="2A2828"/>
          <w:spacing w:val="-9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3B3B3B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2A2828"/>
          <w:spacing w:val="-1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3B3B3B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3B3B3B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color w:val="3B3B3B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b/>
          <w:color w:val="3B3B3B"/>
          <w:spacing w:val="-8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IMI</w:t>
      </w:r>
      <w:r>
        <w:rPr>
          <w:rFonts w:ascii="Times New Roman" w:cs="Times New Roman" w:eastAsia="Times New Roman" w:hAnsi="Times New Roman"/>
          <w:b/>
          <w:color w:val="3B3B3B"/>
          <w:spacing w:val="-1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UE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Ñ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2A2828"/>
          <w:spacing w:val="-1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CU</w:t>
      </w:r>
      <w:r>
        <w:rPr>
          <w:rFonts w:ascii="Times New Roman" w:cs="Times New Roman" w:eastAsia="Times New Roman" w:hAnsi="Times New Roman"/>
          <w:b/>
          <w:color w:val="3B3B3B"/>
          <w:spacing w:val="-1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/>
          <w:color w:val="2A2828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B3B"/>
          <w:spacing w:val="-5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1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color w:val="3B3B3B"/>
          <w:spacing w:val="-13"/>
          <w:w w:val="10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3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97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9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B3B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MUN</w:t>
      </w:r>
      <w:r>
        <w:rPr>
          <w:rFonts w:ascii="Times New Roman" w:cs="Times New Roman" w:eastAsia="Times New Roman" w:hAnsi="Times New Roman"/>
          <w:b/>
          <w:color w:val="3B3B3B"/>
          <w:spacing w:val="-1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CI</w:t>
      </w:r>
      <w:r>
        <w:rPr>
          <w:rFonts w:ascii="Times New Roman" w:cs="Times New Roman" w:eastAsia="Times New Roman" w:hAnsi="Times New Roman"/>
          <w:b/>
          <w:color w:val="2A2828"/>
          <w:spacing w:val="-1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b/>
          <w:color w:val="3B3B3B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color w:val="2A2828"/>
          <w:spacing w:val="-1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2A2828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URAL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96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3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LE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IX</w:t>
      </w:r>
      <w:r>
        <w:rPr>
          <w:rFonts w:ascii="Times New Roman" w:cs="Times New Roman" w:eastAsia="Times New Roman" w:hAnsi="Times New Roman"/>
          <w:b/>
          <w:color w:val="3B3B3B"/>
          <w:spacing w:val="-9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color w:val="3B3B3B"/>
          <w:spacing w:val="-1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B3B3B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ÁN</w:t>
      </w:r>
      <w:r>
        <w:rPr>
          <w:rFonts w:ascii="Times New Roman" w:cs="Times New Roman" w:eastAsia="Times New Roman" w:hAnsi="Times New Roman"/>
          <w:b/>
          <w:color w:val="3B3B3B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3B3B3B"/>
          <w:spacing w:val="-7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3B3B3B"/>
          <w:spacing w:val="-6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2A2828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b/>
          <w:color w:val="2A2828"/>
          <w:spacing w:val="-8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3B3B3B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A2828"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B3B"/>
          <w:spacing w:val="-1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B3B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B3B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A2828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A2828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B3B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b/>
          <w:color w:val="3B3B3B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9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9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9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9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9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8"/>
          <w:w w:val="9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7"/>
          <w:w w:val="10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5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0"/>
          <w:w w:val="6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6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2"/>
          <w:w w:val="6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F4F50"/>
          <w:spacing w:val="0"/>
          <w:w w:val="5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F4F50"/>
          <w:spacing w:val="0"/>
          <w:w w:val="5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50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96969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F4F50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pe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uar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96969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in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9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9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32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asa</w:t>
      </w:r>
      <w:r>
        <w:rPr>
          <w:rFonts w:ascii="Times New Roman" w:cs="Times New Roman" w:eastAsia="Times New Roman" w:hAnsi="Times New Roman"/>
          <w:color w:val="3B3B3B"/>
          <w:spacing w:val="2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4"/>
        <w:ind w:left="1562" w:right="6718"/>
      </w:pP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B3B3B"/>
          <w:spacing w:val="9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F4F50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9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4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7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B3B3B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9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7"/>
          <w:w w:val="10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A2828"/>
          <w:spacing w:val="0"/>
          <w:w w:val="6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590" w:right="4323"/>
      </w:pPr>
      <w:r>
        <w:rPr>
          <w:rFonts w:ascii="Times New Roman" w:cs="Times New Roman" w:eastAsia="Times New Roman" w:hAnsi="Times New Roman"/>
          <w:color w:val="7C7C7C"/>
          <w:spacing w:val="3"/>
          <w:w w:val="63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AEAFB1"/>
          <w:spacing w:val="3"/>
          <w:w w:val="11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F4F50"/>
          <w:spacing w:val="3"/>
          <w:w w:val="107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7C7C7C"/>
          <w:spacing w:val="0"/>
          <w:w w:val="84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7C7C7C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C7C7C"/>
          <w:spacing w:val="-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7C7C7C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7C7C7C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8"/>
          <w:w w:val="103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96969"/>
          <w:spacing w:val="2"/>
          <w:w w:val="9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7C7C7C"/>
          <w:spacing w:val="4"/>
          <w:w w:val="113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96969"/>
          <w:spacing w:val="3"/>
          <w:w w:val="10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96969"/>
          <w:spacing w:val="4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4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96969"/>
          <w:spacing w:val="4"/>
          <w:w w:val="11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96969"/>
          <w:spacing w:val="2"/>
          <w:w w:val="8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1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96969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96969"/>
          <w:spacing w:val="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8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F4F50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rum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2"/>
          <w:w w:val="8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4"/>
          <w:w w:val="10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5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696969"/>
          <w:spacing w:val="0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6"/>
          <w:w w:val="105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7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54"/>
        <w:ind w:left="1562" w:right="6344"/>
      </w:pP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939395"/>
          <w:spacing w:val="2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4F4F50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6"/>
          <w:w w:val="9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4"/>
          <w:w w:val="105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96969"/>
          <w:spacing w:val="0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96969"/>
          <w:spacing w:val="8"/>
          <w:w w:val="10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96969"/>
          <w:spacing w:val="4"/>
          <w:w w:val="105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96969"/>
          <w:spacing w:val="4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4"/>
          <w:w w:val="10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96969"/>
          <w:spacing w:val="2"/>
          <w:w w:val="8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96969"/>
          <w:spacing w:val="5"/>
          <w:w w:val="113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96969"/>
          <w:spacing w:val="0"/>
          <w:w w:val="9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96969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4"/>
          <w:w w:val="9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96969"/>
          <w:spacing w:val="4"/>
          <w:w w:val="9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9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96969"/>
          <w:spacing w:val="30"/>
          <w:w w:val="9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F4F50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F4F50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4"/>
          <w:w w:val="10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96969"/>
          <w:spacing w:val="4"/>
          <w:w w:val="10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6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-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4"/>
          <w:w w:val="10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96969"/>
          <w:spacing w:val="3"/>
          <w:w w:val="106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696969"/>
          <w:spacing w:val="4"/>
          <w:w w:val="11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0"/>
          <w:w w:val="5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59"/>
        <w:ind w:left="1562" w:right="3353"/>
      </w:pPr>
      <w:r>
        <w:rPr>
          <w:rFonts w:ascii="Times New Roman" w:cs="Times New Roman" w:eastAsia="Times New Roman" w:hAnsi="Times New Roman"/>
          <w:color w:val="7C7C7C"/>
          <w:spacing w:val="4"/>
          <w:w w:val="10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939395"/>
          <w:spacing w:val="2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F4F50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4F4F50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C7C7C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96969"/>
          <w:spacing w:val="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696969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7C7C7C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C7C7C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7C7C7C"/>
          <w:spacing w:val="3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696969"/>
          <w:spacing w:val="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96969"/>
          <w:spacing w:val="1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5"/>
          <w:w w:val="9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F4F50"/>
          <w:spacing w:val="4"/>
          <w:w w:val="11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6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-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96969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2"/>
          <w:w w:val="7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4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4"/>
          <w:w w:val="10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96969"/>
          <w:spacing w:val="0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11"/>
          <w:w w:val="105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96969"/>
          <w:spacing w:val="5"/>
          <w:w w:val="113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96969"/>
          <w:spacing w:val="2"/>
          <w:w w:val="8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F4F50"/>
          <w:spacing w:val="4"/>
          <w:w w:val="11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F4F50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50"/>
          <w:spacing w:val="3"/>
          <w:w w:val="9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5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96969"/>
          <w:spacing w:val="3"/>
          <w:w w:val="10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96969"/>
          <w:spacing w:val="4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F4F50"/>
          <w:spacing w:val="0"/>
          <w:w w:val="10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F4F50"/>
          <w:spacing w:val="6"/>
          <w:w w:val="10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F4F50"/>
          <w:spacing w:val="5"/>
          <w:w w:val="10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F4F50"/>
          <w:spacing w:val="0"/>
          <w:w w:val="93"/>
          <w:sz w:val="22"/>
          <w:szCs w:val="22"/>
        </w:rPr>
        <w:t>r.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64"/>
          <w:szCs w:val="64"/>
        </w:rPr>
        <w:jc w:val="center"/>
        <w:spacing w:line="640" w:lineRule="exact"/>
        <w:ind w:left="2991" w:right="7795"/>
      </w:pPr>
      <w:r>
        <w:rPr>
          <w:rFonts w:ascii="Arial" w:cs="Arial" w:eastAsia="Arial" w:hAnsi="Arial"/>
          <w:color w:val="607B9C"/>
          <w:spacing w:val="0"/>
          <w:w w:val="146"/>
          <w:sz w:val="64"/>
          <w:szCs w:val="64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sz w:val="64"/>
          <w:szCs w:val="64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86" w:line="260" w:lineRule="exact"/>
        <w:ind w:left="1154"/>
      </w:pPr>
      <w:r>
        <w:pict>
          <v:shape filled="f" stroked="f" style="position:absolute;margin-left:30.24pt;margin-top:10.0682pt;width:462.176pt;height:24.6581pt;mso-position-horizontal-relative:page;mso-position-vertical-relative:paragraph;z-index:-37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6"/>
                      <w:szCs w:val="36"/>
                    </w:rPr>
                    <w:jc w:val="left"/>
                    <w:spacing w:line="480" w:lineRule="exact"/>
                    <w:ind w:right="-94"/>
                  </w:pPr>
                  <w:r>
                    <w:rPr>
                      <w:rFonts w:ascii="Arial" w:cs="Arial" w:eastAsia="Arial" w:hAnsi="Arial"/>
                      <w:color w:val="B8CC67"/>
                      <w:spacing w:val="0"/>
                      <w:w w:val="81"/>
                      <w:position w:val="-1"/>
                      <w:sz w:val="48"/>
                      <w:szCs w:val="48"/>
                    </w:rPr>
                    <w:t>O</w:t>
                  </w:r>
                  <w:r>
                    <w:rPr>
                      <w:rFonts w:ascii="Arial" w:cs="Arial" w:eastAsia="Arial" w:hAnsi="Arial"/>
                      <w:color w:val="B8CC67"/>
                      <w:spacing w:val="0"/>
                      <w:w w:val="81"/>
                      <w:position w:val="-1"/>
                      <w:sz w:val="48"/>
                      <w:szCs w:val="48"/>
                    </w:rPr>
                    <w:t>                        </w:t>
                  </w:r>
                  <w:r>
                    <w:rPr>
                      <w:rFonts w:ascii="Arial" w:cs="Arial" w:eastAsia="Arial" w:hAnsi="Arial"/>
                      <w:color w:val="B8CC67"/>
                      <w:spacing w:val="1"/>
                      <w:w w:val="81"/>
                      <w:position w:val="-1"/>
                      <w:sz w:val="48"/>
                      <w:szCs w:val="4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8CC67"/>
                      <w:spacing w:val="0"/>
                      <w:w w:val="24"/>
                      <w:position w:val="10"/>
                      <w:sz w:val="36"/>
                      <w:szCs w:val="36"/>
                    </w:rPr>
                    <w:t>►</w:t>
                  </w:r>
                  <w:r>
                    <w:rPr>
                      <w:rFonts w:ascii="Arial" w:cs="Arial" w:eastAsia="Arial" w:hAnsi="Arial"/>
                      <w:color w:val="B8CC67"/>
                      <w:spacing w:val="0"/>
                      <w:w w:val="24"/>
                      <w:position w:val="10"/>
                      <w:sz w:val="36"/>
                      <w:szCs w:val="36"/>
                    </w:rPr>
                    <w:t>                                                                           </w:t>
                  </w:r>
                  <w:r>
                    <w:rPr>
                      <w:rFonts w:ascii="Arial" w:cs="Arial" w:eastAsia="Arial" w:hAnsi="Arial"/>
                      <w:color w:val="B8CC67"/>
                      <w:spacing w:val="8"/>
                      <w:w w:val="24"/>
                      <w:position w:val="10"/>
                      <w:sz w:val="36"/>
                      <w:szCs w:val="3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8BA4B"/>
                      <w:spacing w:val="0"/>
                      <w:w w:val="24"/>
                      <w:position w:val="10"/>
                      <w:sz w:val="36"/>
                      <w:szCs w:val="36"/>
                    </w:rPr>
                    <w:t>►</w:t>
                  </w:r>
                  <w:r>
                    <w:rPr>
                      <w:rFonts w:ascii="Arial" w:cs="Arial" w:eastAsia="Arial" w:hAnsi="Arial"/>
                      <w:color w:val="A8BA4B"/>
                      <w:spacing w:val="0"/>
                      <w:w w:val="24"/>
                      <w:position w:val="10"/>
                      <w:sz w:val="36"/>
                      <w:szCs w:val="36"/>
                    </w:rPr>
                    <w:t>                                                 </w:t>
                  </w:r>
                  <w:r>
                    <w:rPr>
                      <w:rFonts w:ascii="Arial" w:cs="Arial" w:eastAsia="Arial" w:hAnsi="Arial"/>
                      <w:color w:val="A8BA4B"/>
                      <w:spacing w:val="21"/>
                      <w:w w:val="24"/>
                      <w:position w:val="10"/>
                      <w:sz w:val="36"/>
                      <w:szCs w:val="3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FC1C3"/>
                      <w:spacing w:val="0"/>
                      <w:w w:val="24"/>
                      <w:position w:val="10"/>
                      <w:sz w:val="36"/>
                      <w:szCs w:val="36"/>
                    </w:rPr>
                    <w:t>.</w:t>
                  </w:r>
                  <w:r>
                    <w:rPr>
                      <w:rFonts w:ascii="Arial" w:cs="Arial" w:eastAsia="Arial" w:hAnsi="Arial"/>
                      <w:color w:val="BFC1C3"/>
                      <w:spacing w:val="0"/>
                      <w:w w:val="24"/>
                      <w:position w:val="10"/>
                      <w:sz w:val="36"/>
                      <w:szCs w:val="36"/>
                    </w:rPr>
                    <w:t>                                                                                                                         </w:t>
                  </w:r>
                  <w:r>
                    <w:rPr>
                      <w:rFonts w:ascii="Arial" w:cs="Arial" w:eastAsia="Arial" w:hAnsi="Arial"/>
                      <w:color w:val="BFC1C3"/>
                      <w:spacing w:val="8"/>
                      <w:w w:val="24"/>
                      <w:position w:val="10"/>
                      <w:sz w:val="36"/>
                      <w:szCs w:val="3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C3C68A"/>
                      <w:spacing w:val="0"/>
                      <w:w w:val="63"/>
                      <w:position w:val="10"/>
                      <w:sz w:val="36"/>
                      <w:szCs w:val="36"/>
                    </w:rPr>
                    <w:t>-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AEAFB1"/>
          <w:spacing w:val="-3"/>
          <w:w w:val="413"/>
          <w:position w:val="-3"/>
          <w:sz w:val="12"/>
          <w:szCs w:val="12"/>
        </w:rPr>
        <w:t>'</w:t>
      </w:r>
      <w:r>
        <w:rPr>
          <w:rFonts w:ascii="Times New Roman" w:cs="Times New Roman" w:eastAsia="Times New Roman" w:hAnsi="Times New Roman"/>
          <w:color w:val="AEAFB1"/>
          <w:spacing w:val="0"/>
          <w:w w:val="188"/>
          <w:position w:val="-3"/>
          <w:sz w:val="12"/>
          <w:szCs w:val="12"/>
        </w:rPr>
        <w:t>t.</w:t>
      </w:r>
      <w:r>
        <w:rPr>
          <w:rFonts w:ascii="Times New Roman" w:cs="Times New Roman" w:eastAsia="Times New Roman" w:hAnsi="Times New Roman"/>
          <w:color w:val="AEAFB1"/>
          <w:spacing w:val="0"/>
          <w:w w:val="100"/>
          <w:position w:val="-3"/>
          <w:sz w:val="12"/>
          <w:szCs w:val="12"/>
        </w:rPr>
        <w:t>        </w:t>
      </w:r>
      <w:r>
        <w:rPr>
          <w:rFonts w:ascii="Times New Roman" w:cs="Times New Roman" w:eastAsia="Times New Roman" w:hAnsi="Times New Roman"/>
          <w:color w:val="AEAFB1"/>
          <w:spacing w:val="-5"/>
          <w:w w:val="100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color w:val="AEAFB1"/>
          <w:spacing w:val="-1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AEAFB1"/>
          <w:spacing w:val="0"/>
          <w:w w:val="100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AEAFB1"/>
          <w:spacing w:val="0"/>
          <w:w w:val="100"/>
          <w:position w:val="-3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b/>
          <w:color w:val="AEAFB1"/>
          <w:spacing w:val="38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AEAFB1"/>
          <w:spacing w:val="-1"/>
          <w:w w:val="101"/>
          <w:position w:val="-3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b/>
          <w:color w:val="AEAFB1"/>
          <w:spacing w:val="-1"/>
          <w:w w:val="120"/>
          <w:position w:val="-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b/>
          <w:color w:val="AEAFB1"/>
          <w:spacing w:val="-4"/>
          <w:w w:val="121"/>
          <w:position w:val="-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AEAFB1"/>
          <w:spacing w:val="-2"/>
          <w:w w:val="153"/>
          <w:position w:val="-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b/>
          <w:color w:val="AEAFB1"/>
          <w:spacing w:val="-1"/>
          <w:w w:val="49"/>
          <w:position w:val="-3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b/>
          <w:color w:val="AEAFB1"/>
          <w:spacing w:val="-2"/>
          <w:w w:val="117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b/>
          <w:color w:val="AEAFB1"/>
          <w:spacing w:val="-2"/>
          <w:w w:val="109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b/>
          <w:color w:val="AEAFB1"/>
          <w:spacing w:val="-1"/>
          <w:w w:val="147"/>
          <w:position w:val="-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AEAFB1"/>
          <w:spacing w:val="-3"/>
          <w:w w:val="137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b/>
          <w:color w:val="AEAFB1"/>
          <w:spacing w:val="0"/>
          <w:w w:val="123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b/>
          <w:color w:val="AEAFB1"/>
          <w:spacing w:val="0"/>
          <w:w w:val="100"/>
          <w:position w:val="-3"/>
          <w:sz w:val="18"/>
          <w:szCs w:val="18"/>
        </w:rPr>
        <w:t>                                                 </w:t>
      </w:r>
      <w:r>
        <w:rPr>
          <w:rFonts w:ascii="Times New Roman" w:cs="Times New Roman" w:eastAsia="Times New Roman" w:hAnsi="Times New Roman"/>
          <w:b/>
          <w:color w:val="AEAFB1"/>
          <w:spacing w:val="9"/>
          <w:w w:val="100"/>
          <w:position w:val="-3"/>
          <w:sz w:val="18"/>
          <w:szCs w:val="18"/>
        </w:rPr>
        <w:t> </w:t>
      </w:r>
      <w:hyperlink r:id="rId5">
        <w:r>
          <w:rPr>
            <w:rFonts w:ascii="Arial" w:cs="Arial" w:eastAsia="Arial" w:hAnsi="Arial"/>
            <w:b/>
            <w:color w:val="A8BA4B"/>
            <w:spacing w:val="2"/>
            <w:w w:val="202"/>
            <w:position w:val="-3"/>
            <w:sz w:val="26"/>
            <w:szCs w:val="26"/>
          </w:rPr>
          <w:t>@</w:t>
        </w:r>
        <w:r>
          <w:rPr>
            <w:rFonts w:ascii="Arial" w:cs="Arial" w:eastAsia="Arial" w:hAnsi="Arial"/>
            <w:b/>
            <w:color w:val="AEAFB1"/>
            <w:spacing w:val="0"/>
            <w:w w:val="140"/>
            <w:position w:val="-3"/>
            <w:sz w:val="26"/>
            <w:szCs w:val="26"/>
          </w:rPr>
          <w:t>w</w:t>
        </w:r>
        <w:r>
          <w:rPr>
            <w:rFonts w:ascii="Arial" w:cs="Arial" w:eastAsia="Arial" w:hAnsi="Arial"/>
            <w:b/>
            <w:color w:val="AEAFB1"/>
            <w:spacing w:val="2"/>
            <w:w w:val="125"/>
            <w:position w:val="-3"/>
            <w:sz w:val="26"/>
            <w:szCs w:val="26"/>
          </w:rPr>
          <w:t>w</w:t>
        </w:r>
        <w:r>
          <w:rPr>
            <w:rFonts w:ascii="Arial" w:cs="Arial" w:eastAsia="Arial" w:hAnsi="Arial"/>
            <w:b/>
            <w:color w:val="AEAFB1"/>
            <w:spacing w:val="2"/>
            <w:w w:val="125"/>
            <w:position w:val="-3"/>
            <w:sz w:val="26"/>
            <w:szCs w:val="26"/>
          </w:rPr>
          <w:t>w</w:t>
        </w:r>
        <w:r>
          <w:rPr>
            <w:rFonts w:ascii="Arial" w:cs="Arial" w:eastAsia="Arial" w:hAnsi="Arial"/>
            <w:b/>
            <w:color w:val="C3C68A"/>
            <w:spacing w:val="0"/>
            <w:w w:val="126"/>
            <w:position w:val="-3"/>
            <w:sz w:val="26"/>
            <w:szCs w:val="26"/>
          </w:rPr>
          <w:t>.i</w:t>
        </w:r>
        <w:r>
          <w:rPr>
            <w:rFonts w:ascii="Arial" w:cs="Arial" w:eastAsia="Arial" w:hAnsi="Arial"/>
            <w:b/>
            <w:color w:val="C3C68A"/>
            <w:spacing w:val="1"/>
            <w:w w:val="122"/>
            <w:position w:val="-3"/>
            <w:sz w:val="26"/>
            <w:szCs w:val="26"/>
          </w:rPr>
          <w:t>m</w:t>
        </w:r>
        <w:r>
          <w:rPr>
            <w:rFonts w:ascii="Arial" w:cs="Arial" w:eastAsia="Arial" w:hAnsi="Arial"/>
            <w:b/>
            <w:color w:val="B3B875"/>
            <w:spacing w:val="0"/>
            <w:w w:val="136"/>
            <w:position w:val="-3"/>
            <w:sz w:val="26"/>
            <w:szCs w:val="26"/>
          </w:rPr>
          <w:t>e</w:t>
        </w:r>
        <w:r>
          <w:rPr>
            <w:rFonts w:ascii="Arial" w:cs="Arial" w:eastAsia="Arial" w:hAnsi="Arial"/>
            <w:b/>
            <w:color w:val="C3C68A"/>
            <w:spacing w:val="1"/>
            <w:w w:val="120"/>
            <w:position w:val="-3"/>
            <w:sz w:val="26"/>
            <w:szCs w:val="26"/>
          </w:rPr>
          <w:t>m</w:t>
        </w:r>
        <w:r>
          <w:rPr>
            <w:rFonts w:ascii="Arial" w:cs="Arial" w:eastAsia="Arial" w:hAnsi="Arial"/>
            <w:b/>
            <w:color w:val="B3B875"/>
            <w:spacing w:val="0"/>
            <w:w w:val="130"/>
            <w:position w:val="-3"/>
            <w:sz w:val="26"/>
            <w:szCs w:val="26"/>
          </w:rPr>
          <w:t>b</w:t>
        </w:r>
        <w:r>
          <w:rPr>
            <w:rFonts w:ascii="Arial" w:cs="Arial" w:eastAsia="Arial" w:hAnsi="Arial"/>
            <w:b/>
            <w:color w:val="C3C68A"/>
            <w:spacing w:val="1"/>
            <w:w w:val="137"/>
            <w:position w:val="-3"/>
            <w:sz w:val="26"/>
            <w:szCs w:val="26"/>
          </w:rPr>
          <w:t>r</w:t>
        </w:r>
        <w:r>
          <w:rPr>
            <w:rFonts w:ascii="Arial" w:cs="Arial" w:eastAsia="Arial" w:hAnsi="Arial"/>
            <w:b/>
            <w:color w:val="C3C68A"/>
            <w:spacing w:val="0"/>
            <w:w w:val="133"/>
            <w:position w:val="-3"/>
            <w:sz w:val="26"/>
            <w:szCs w:val="26"/>
          </w:rPr>
          <w:t>ill</w:t>
        </w:r>
        <w:r>
          <w:rPr>
            <w:rFonts w:ascii="Arial" w:cs="Arial" w:eastAsia="Arial" w:hAnsi="Arial"/>
            <w:b/>
            <w:color w:val="B3B875"/>
            <w:spacing w:val="0"/>
            <w:w w:val="130"/>
            <w:position w:val="-3"/>
            <w:sz w:val="26"/>
            <w:szCs w:val="26"/>
          </w:rPr>
          <w:t>o</w:t>
        </w:r>
        <w:r>
          <w:rPr>
            <w:rFonts w:ascii="Arial" w:cs="Arial" w:eastAsia="Arial" w:hAnsi="Arial"/>
            <w:b/>
            <w:color w:val="B3B875"/>
            <w:spacing w:val="1"/>
            <w:w w:val="109"/>
            <w:position w:val="-3"/>
            <w:sz w:val="26"/>
            <w:szCs w:val="26"/>
          </w:rPr>
          <w:t>s</w:t>
        </w:r>
        <w:r>
          <w:rPr>
            <w:rFonts w:ascii="Arial" w:cs="Arial" w:eastAsia="Arial" w:hAnsi="Arial"/>
            <w:b/>
            <w:color w:val="C3C68A"/>
            <w:spacing w:val="1"/>
            <w:w w:val="119"/>
            <w:position w:val="-3"/>
            <w:sz w:val="26"/>
            <w:szCs w:val="26"/>
          </w:rPr>
          <w:t>.</w:t>
        </w:r>
        <w:r>
          <w:rPr>
            <w:rFonts w:ascii="Arial" w:cs="Arial" w:eastAsia="Arial" w:hAnsi="Arial"/>
            <w:b/>
            <w:color w:val="AEAFB1"/>
            <w:spacing w:val="0"/>
            <w:w w:val="124"/>
            <w:position w:val="-3"/>
            <w:sz w:val="26"/>
            <w:szCs w:val="26"/>
          </w:rPr>
          <w:t>g</w:t>
        </w:r>
        <w:r>
          <w:rPr>
            <w:rFonts w:ascii="Arial" w:cs="Arial" w:eastAsia="Arial" w:hAnsi="Arial"/>
            <w:b/>
            <w:color w:val="AEAFB1"/>
            <w:spacing w:val="0"/>
            <w:w w:val="130"/>
            <w:position w:val="-3"/>
            <w:sz w:val="26"/>
            <w:szCs w:val="26"/>
          </w:rPr>
          <w:t>ob</w:t>
        </w:r>
        <w:r>
          <w:rPr>
            <w:rFonts w:ascii="Arial" w:cs="Arial" w:eastAsia="Arial" w:hAnsi="Arial"/>
            <w:b/>
            <w:color w:val="AEAFB1"/>
            <w:spacing w:val="0"/>
            <w:w w:val="126"/>
            <w:position w:val="-3"/>
            <w:sz w:val="26"/>
            <w:szCs w:val="26"/>
          </w:rPr>
          <w:t>.</w:t>
        </w:r>
        <w:r>
          <w:rPr>
            <w:rFonts w:ascii="Arial" w:cs="Arial" w:eastAsia="Arial" w:hAnsi="Arial"/>
            <w:b/>
            <w:color w:val="AEAFB1"/>
            <w:spacing w:val="1"/>
            <w:w w:val="122"/>
            <w:position w:val="-3"/>
            <w:sz w:val="26"/>
            <w:szCs w:val="26"/>
          </w:rPr>
          <w:t>m</w:t>
        </w:r>
        <w:r>
          <w:rPr>
            <w:rFonts w:ascii="Arial" w:cs="Arial" w:eastAsia="Arial" w:hAnsi="Arial"/>
            <w:b/>
            <w:color w:val="AEAFB1"/>
            <w:spacing w:val="0"/>
            <w:w w:val="106"/>
            <w:position w:val="-3"/>
            <w:sz w:val="26"/>
            <w:szCs w:val="26"/>
          </w:rPr>
          <w:t>x</w:t>
        </w:r>
      </w:hyperlink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spacing w:line="80" w:lineRule="exact"/>
        <w:ind w:left="672" w:right="6035"/>
      </w:pPr>
      <w:r>
        <w:rPr>
          <w:rFonts w:ascii="Arial" w:cs="Arial" w:eastAsia="Arial" w:hAnsi="Arial"/>
          <w:color w:val="BFC1C3"/>
          <w:spacing w:val="-1"/>
          <w:w w:val="88"/>
          <w:position w:val="-6"/>
          <w:sz w:val="16"/>
          <w:szCs w:val="16"/>
        </w:rPr>
        <w:t>í</w:t>
      </w:r>
      <w:r>
        <w:rPr>
          <w:rFonts w:ascii="Arial" w:cs="Arial" w:eastAsia="Arial" w:hAnsi="Arial"/>
          <w:color w:val="BFC1C3"/>
          <w:spacing w:val="-2"/>
          <w:w w:val="116"/>
          <w:position w:val="-6"/>
          <w:sz w:val="16"/>
          <w:szCs w:val="16"/>
        </w:rPr>
        <w:t>x</w:t>
      </w:r>
      <w:r>
        <w:rPr>
          <w:rFonts w:ascii="Arial" w:cs="Arial" w:eastAsia="Arial" w:hAnsi="Arial"/>
          <w:color w:val="AEAFB1"/>
          <w:spacing w:val="-2"/>
          <w:w w:val="166"/>
          <w:position w:val="-6"/>
          <w:sz w:val="16"/>
          <w:szCs w:val="16"/>
        </w:rPr>
        <w:t>t</w:t>
      </w:r>
      <w:r>
        <w:rPr>
          <w:rFonts w:ascii="Arial" w:cs="Arial" w:eastAsia="Arial" w:hAnsi="Arial"/>
          <w:color w:val="BFC1C3"/>
          <w:spacing w:val="-1"/>
          <w:w w:val="138"/>
          <w:position w:val="-6"/>
          <w:sz w:val="16"/>
          <w:szCs w:val="16"/>
        </w:rPr>
        <w:t>l</w:t>
      </w:r>
      <w:r>
        <w:rPr>
          <w:rFonts w:ascii="Arial" w:cs="Arial" w:eastAsia="Arial" w:hAnsi="Arial"/>
          <w:color w:val="BFC1C3"/>
          <w:spacing w:val="-2"/>
          <w:w w:val="110"/>
          <w:position w:val="-6"/>
          <w:sz w:val="16"/>
          <w:szCs w:val="16"/>
        </w:rPr>
        <w:t>a</w:t>
      </w:r>
      <w:r>
        <w:rPr>
          <w:rFonts w:ascii="Arial" w:cs="Arial" w:eastAsia="Arial" w:hAnsi="Arial"/>
          <w:color w:val="BFC1C3"/>
          <w:spacing w:val="-2"/>
          <w:w w:val="121"/>
          <w:position w:val="-6"/>
          <w:sz w:val="16"/>
          <w:szCs w:val="16"/>
        </w:rPr>
        <w:t>h</w:t>
      </w:r>
      <w:r>
        <w:rPr>
          <w:rFonts w:ascii="Arial" w:cs="Arial" w:eastAsia="Arial" w:hAnsi="Arial"/>
          <w:color w:val="BFC1C3"/>
          <w:spacing w:val="-2"/>
          <w:w w:val="116"/>
          <w:position w:val="-6"/>
          <w:sz w:val="16"/>
          <w:szCs w:val="16"/>
        </w:rPr>
        <w:t>u</w:t>
      </w:r>
      <w:r>
        <w:rPr>
          <w:rFonts w:ascii="Arial" w:cs="Arial" w:eastAsia="Arial" w:hAnsi="Arial"/>
          <w:color w:val="AEAFB1"/>
          <w:spacing w:val="-2"/>
          <w:w w:val="110"/>
          <w:position w:val="-6"/>
          <w:sz w:val="16"/>
          <w:szCs w:val="16"/>
        </w:rPr>
        <w:t>a</w:t>
      </w:r>
      <w:r>
        <w:rPr>
          <w:rFonts w:ascii="Arial" w:cs="Arial" w:eastAsia="Arial" w:hAnsi="Arial"/>
          <w:color w:val="BFC1C3"/>
          <w:spacing w:val="-2"/>
          <w:w w:val="141"/>
          <w:position w:val="-6"/>
          <w:sz w:val="16"/>
          <w:szCs w:val="16"/>
        </w:rPr>
        <w:t>c</w:t>
      </w:r>
      <w:r>
        <w:rPr>
          <w:rFonts w:ascii="Arial" w:cs="Arial" w:eastAsia="Arial" w:hAnsi="Arial"/>
          <w:color w:val="BFC1C3"/>
          <w:spacing w:val="-2"/>
          <w:w w:val="83"/>
          <w:position w:val="-6"/>
          <w:sz w:val="16"/>
          <w:szCs w:val="16"/>
        </w:rPr>
        <w:t>é</w:t>
      </w:r>
      <w:r>
        <w:rPr>
          <w:rFonts w:ascii="Arial" w:cs="Arial" w:eastAsia="Arial" w:hAnsi="Arial"/>
          <w:color w:val="BFC1C3"/>
          <w:spacing w:val="0"/>
          <w:w w:val="116"/>
          <w:position w:val="-6"/>
          <w:sz w:val="16"/>
          <w:szCs w:val="16"/>
        </w:rPr>
        <w:t>n</w:t>
      </w:r>
      <w:r>
        <w:rPr>
          <w:rFonts w:ascii="Arial" w:cs="Arial" w:eastAsia="Arial" w:hAnsi="Arial"/>
          <w:color w:val="BFC1C3"/>
          <w:spacing w:val="0"/>
          <w:w w:val="100"/>
          <w:position w:val="-6"/>
          <w:sz w:val="16"/>
          <w:szCs w:val="16"/>
        </w:rPr>
        <w:t>   </w:t>
      </w:r>
      <w:r>
        <w:rPr>
          <w:rFonts w:ascii="Arial" w:cs="Arial" w:eastAsia="Arial" w:hAnsi="Arial"/>
          <w:color w:val="BFC1C3"/>
          <w:spacing w:val="-2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0"/>
          <w:w w:val="100"/>
          <w:position w:val="-6"/>
          <w:sz w:val="16"/>
          <w:szCs w:val="16"/>
        </w:rPr>
        <w:t>.,</w:t>
      </w:r>
      <w:r>
        <w:rPr>
          <w:rFonts w:ascii="Arial" w:cs="Arial" w:eastAsia="Arial" w:hAnsi="Arial"/>
          <w:color w:val="AEAFB1"/>
          <w:spacing w:val="0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20"/>
          <w:w w:val="100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EAFB1"/>
          <w:spacing w:val="4"/>
          <w:w w:val="100"/>
          <w:position w:val="-6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AEAFB1"/>
          <w:spacing w:val="0"/>
          <w:w w:val="100"/>
          <w:position w:val="-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AEAFB1"/>
          <w:spacing w:val="0"/>
          <w:w w:val="100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EAFB1"/>
          <w:spacing w:val="14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-3"/>
          <w:w w:val="96"/>
          <w:position w:val="-6"/>
          <w:sz w:val="16"/>
          <w:szCs w:val="16"/>
        </w:rPr>
        <w:t>M</w:t>
      </w:r>
      <w:r>
        <w:rPr>
          <w:rFonts w:ascii="Arial" w:cs="Arial" w:eastAsia="Arial" w:hAnsi="Arial"/>
          <w:color w:val="AEAFB1"/>
          <w:spacing w:val="-3"/>
          <w:w w:val="127"/>
          <w:position w:val="-6"/>
          <w:sz w:val="16"/>
          <w:szCs w:val="16"/>
        </w:rPr>
        <w:t>e</w:t>
      </w:r>
      <w:r>
        <w:rPr>
          <w:rFonts w:ascii="Arial" w:cs="Arial" w:eastAsia="Arial" w:hAnsi="Arial"/>
          <w:color w:val="AEAFB1"/>
          <w:spacing w:val="-4"/>
          <w:w w:val="118"/>
          <w:position w:val="-6"/>
          <w:sz w:val="16"/>
          <w:szCs w:val="16"/>
        </w:rPr>
        <w:t>m</w:t>
      </w:r>
      <w:r>
        <w:rPr>
          <w:rFonts w:ascii="Arial" w:cs="Arial" w:eastAsia="Arial" w:hAnsi="Arial"/>
          <w:color w:val="AEAFB1"/>
          <w:spacing w:val="-3"/>
          <w:w w:val="127"/>
          <w:position w:val="-6"/>
          <w:sz w:val="16"/>
          <w:szCs w:val="16"/>
        </w:rPr>
        <w:t>b</w:t>
      </w:r>
      <w:r>
        <w:rPr>
          <w:rFonts w:ascii="Arial" w:cs="Arial" w:eastAsia="Arial" w:hAnsi="Arial"/>
          <w:color w:val="AEAFB1"/>
          <w:spacing w:val="-2"/>
          <w:w w:val="129"/>
          <w:position w:val="-6"/>
          <w:sz w:val="16"/>
          <w:szCs w:val="16"/>
        </w:rPr>
        <w:t>r</w:t>
      </w:r>
      <w:r>
        <w:rPr>
          <w:rFonts w:ascii="Arial" w:cs="Arial" w:eastAsia="Arial" w:hAnsi="Arial"/>
          <w:color w:val="AEAFB1"/>
          <w:spacing w:val="0"/>
          <w:w w:val="138"/>
          <w:position w:val="-6"/>
          <w:sz w:val="16"/>
          <w:szCs w:val="16"/>
        </w:rPr>
        <w:t>il</w:t>
      </w:r>
      <w:r>
        <w:rPr>
          <w:rFonts w:ascii="Arial" w:cs="Arial" w:eastAsia="Arial" w:hAnsi="Arial"/>
          <w:color w:val="AEAFB1"/>
          <w:spacing w:val="-3"/>
          <w:w w:val="138"/>
          <w:position w:val="-6"/>
          <w:sz w:val="16"/>
          <w:szCs w:val="16"/>
        </w:rPr>
        <w:t>l</w:t>
      </w:r>
      <w:r>
        <w:rPr>
          <w:rFonts w:ascii="Arial" w:cs="Arial" w:eastAsia="Arial" w:hAnsi="Arial"/>
          <w:color w:val="AEAFB1"/>
          <w:spacing w:val="-3"/>
          <w:w w:val="127"/>
          <w:position w:val="-6"/>
          <w:sz w:val="16"/>
          <w:szCs w:val="16"/>
        </w:rPr>
        <w:t>o</w:t>
      </w:r>
      <w:r>
        <w:rPr>
          <w:rFonts w:ascii="Arial" w:cs="Arial" w:eastAsia="Arial" w:hAnsi="Arial"/>
          <w:color w:val="AEAFB1"/>
          <w:spacing w:val="0"/>
          <w:w w:val="92"/>
          <w:position w:val="-6"/>
          <w:sz w:val="16"/>
          <w:szCs w:val="16"/>
        </w:rPr>
        <w:t>s</w:t>
      </w:r>
      <w:r>
        <w:rPr>
          <w:rFonts w:ascii="Arial" w:cs="Arial" w:eastAsia="Arial" w:hAnsi="Arial"/>
          <w:color w:val="AEAFB1"/>
          <w:spacing w:val="0"/>
          <w:w w:val="100"/>
          <w:position w:val="-6"/>
          <w:sz w:val="16"/>
          <w:szCs w:val="16"/>
        </w:rPr>
        <w:t>        </w:t>
      </w:r>
      <w:r>
        <w:rPr>
          <w:rFonts w:ascii="Arial" w:cs="Arial" w:eastAsia="Arial" w:hAnsi="Arial"/>
          <w:color w:val="AEAFB1"/>
          <w:spacing w:val="-16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b/>
          <w:i/>
          <w:color w:val="A8BA4B"/>
          <w:spacing w:val="0"/>
          <w:w w:val="181"/>
          <w:position w:val="-6"/>
          <w:sz w:val="20"/>
          <w:szCs w:val="20"/>
        </w:rPr>
        <w:t>fa</w:t>
      </w:r>
      <w:r>
        <w:rPr>
          <w:rFonts w:ascii="Arial" w:cs="Arial" w:eastAsia="Arial" w:hAnsi="Arial"/>
          <w:b/>
          <w:i/>
          <w:color w:val="A8BA4B"/>
          <w:spacing w:val="-29"/>
          <w:w w:val="181"/>
          <w:position w:val="-6"/>
          <w:sz w:val="20"/>
          <w:szCs w:val="20"/>
        </w:rPr>
        <w:t> </w:t>
      </w:r>
      <w:r>
        <w:rPr>
          <w:rFonts w:ascii="Arial" w:cs="Arial" w:eastAsia="Arial" w:hAnsi="Arial"/>
          <w:color w:val="BFC1C3"/>
          <w:spacing w:val="-1"/>
          <w:w w:val="94"/>
          <w:position w:val="-6"/>
          <w:sz w:val="16"/>
          <w:szCs w:val="16"/>
        </w:rPr>
        <w:t>~</w:t>
      </w:r>
      <w:r>
        <w:rPr>
          <w:rFonts w:ascii="Arial" w:cs="Arial" w:eastAsia="Arial" w:hAnsi="Arial"/>
          <w:color w:val="BFC1C3"/>
          <w:spacing w:val="-2"/>
          <w:w w:val="110"/>
          <w:position w:val="-6"/>
          <w:sz w:val="16"/>
          <w:szCs w:val="16"/>
        </w:rPr>
        <w:t>7</w:t>
      </w:r>
      <w:r>
        <w:rPr>
          <w:rFonts w:ascii="Arial" w:cs="Arial" w:eastAsia="Arial" w:hAnsi="Arial"/>
          <w:color w:val="BFC1C3"/>
          <w:spacing w:val="-2"/>
          <w:w w:val="121"/>
          <w:position w:val="-6"/>
          <w:sz w:val="16"/>
          <w:szCs w:val="16"/>
        </w:rPr>
        <w:t>6</w:t>
      </w:r>
      <w:r>
        <w:rPr>
          <w:rFonts w:ascii="Arial" w:cs="Arial" w:eastAsia="Arial" w:hAnsi="Arial"/>
          <w:color w:val="AEAFB1"/>
          <w:spacing w:val="-2"/>
          <w:w w:val="175"/>
          <w:position w:val="-6"/>
          <w:sz w:val="16"/>
          <w:szCs w:val="16"/>
        </w:rPr>
        <w:t>-</w:t>
      </w:r>
      <w:r>
        <w:rPr>
          <w:rFonts w:ascii="Arial" w:cs="Arial" w:eastAsia="Arial" w:hAnsi="Arial"/>
          <w:color w:val="BFC1C3"/>
          <w:spacing w:val="-3"/>
          <w:w w:val="127"/>
          <w:position w:val="-6"/>
          <w:sz w:val="16"/>
          <w:szCs w:val="16"/>
        </w:rPr>
        <w:t>6</w:t>
      </w:r>
      <w:r>
        <w:rPr>
          <w:rFonts w:ascii="Arial" w:cs="Arial" w:eastAsia="Arial" w:hAnsi="Arial"/>
          <w:color w:val="AEAFB1"/>
          <w:spacing w:val="-2"/>
          <w:w w:val="120"/>
          <w:position w:val="-6"/>
          <w:sz w:val="16"/>
          <w:szCs w:val="16"/>
        </w:rPr>
        <w:t>-</w:t>
      </w:r>
      <w:r>
        <w:rPr>
          <w:rFonts w:ascii="Arial" w:cs="Arial" w:eastAsia="Arial" w:hAnsi="Arial"/>
          <w:color w:val="BFC1C3"/>
          <w:spacing w:val="-2"/>
          <w:w w:val="116"/>
          <w:position w:val="-6"/>
          <w:sz w:val="16"/>
          <w:szCs w:val="16"/>
        </w:rPr>
        <w:t>2</w:t>
      </w:r>
      <w:r>
        <w:rPr>
          <w:rFonts w:ascii="Arial" w:cs="Arial" w:eastAsia="Arial" w:hAnsi="Arial"/>
          <w:color w:val="BFC1C3"/>
          <w:spacing w:val="-2"/>
          <w:w w:val="116"/>
          <w:position w:val="-6"/>
          <w:sz w:val="16"/>
          <w:szCs w:val="16"/>
        </w:rPr>
        <w:t>3</w:t>
      </w:r>
      <w:r>
        <w:rPr>
          <w:rFonts w:ascii="Arial" w:cs="Arial" w:eastAsia="Arial" w:hAnsi="Arial"/>
          <w:color w:val="BFC1C3"/>
          <w:spacing w:val="-3"/>
          <w:w w:val="138"/>
          <w:position w:val="-6"/>
          <w:sz w:val="16"/>
          <w:szCs w:val="16"/>
        </w:rPr>
        <w:t>0</w:t>
      </w:r>
      <w:r>
        <w:rPr>
          <w:rFonts w:ascii="Arial" w:cs="Arial" w:eastAsia="Arial" w:hAnsi="Arial"/>
          <w:color w:val="BFC1C3"/>
          <w:spacing w:val="-3"/>
          <w:w w:val="138"/>
          <w:position w:val="-6"/>
          <w:sz w:val="16"/>
          <w:szCs w:val="16"/>
        </w:rPr>
        <w:t>0</w:t>
      </w:r>
      <w:r>
        <w:rPr>
          <w:rFonts w:ascii="Arial" w:cs="Arial" w:eastAsia="Arial" w:hAnsi="Arial"/>
          <w:color w:val="BFC1C3"/>
          <w:spacing w:val="0"/>
          <w:w w:val="127"/>
          <w:position w:val="-6"/>
          <w:sz w:val="16"/>
          <w:szCs w:val="16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ind w:left="2027"/>
        <w:sectPr>
          <w:pgSz w:h="15880" w:w="12240"/>
          <w:pgMar w:bottom="280" w:left="320" w:right="820" w:top="1480"/>
        </w:sectPr>
      </w:pPr>
      <w:r>
        <w:rPr>
          <w:rFonts w:ascii="Times New Roman" w:cs="Times New Roman" w:eastAsia="Times New Roman" w:hAnsi="Times New Roman"/>
          <w:color w:val="BFC1C3"/>
          <w:spacing w:val="0"/>
          <w:w w:val="136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BFC1C3"/>
          <w:spacing w:val="0"/>
          <w:w w:val="136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BFC1C3"/>
          <w:spacing w:val="48"/>
          <w:w w:val="13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FC1C3"/>
          <w:spacing w:val="0"/>
          <w:w w:val="100"/>
          <w:sz w:val="16"/>
          <w:szCs w:val="16"/>
        </w:rPr>
        <w:t>p</w:t>
      </w:r>
      <w:r>
        <w:rPr>
          <w:rFonts w:ascii="Times New Roman" w:cs="Times New Roman" w:eastAsia="Times New Roman" w:hAnsi="Times New Roman"/>
          <w:color w:val="BFC1C3"/>
          <w:spacing w:val="0"/>
          <w:w w:val="100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BFC1C3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BFC1C3"/>
          <w:spacing w:val="0"/>
          <w:w w:val="73"/>
          <w:sz w:val="22"/>
          <w:szCs w:val="22"/>
        </w:rPr>
        <w:t>s</w:t>
      </w:r>
      <w:r>
        <w:rPr>
          <w:rFonts w:ascii="Arial" w:cs="Arial" w:eastAsia="Arial" w:hAnsi="Arial"/>
          <w:color w:val="BFC1C3"/>
          <w:spacing w:val="0"/>
          <w:w w:val="73"/>
          <w:sz w:val="22"/>
          <w:szCs w:val="22"/>
        </w:rPr>
        <w:t> </w:t>
      </w:r>
      <w:r>
        <w:rPr>
          <w:rFonts w:ascii="Arial" w:cs="Arial" w:eastAsia="Arial" w:hAnsi="Arial"/>
          <w:color w:val="BFC1C3"/>
          <w:spacing w:val="28"/>
          <w:w w:val="7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BFC1C3"/>
          <w:spacing w:val="0"/>
          <w:w w:val="47"/>
          <w:sz w:val="18"/>
          <w:szCs w:val="18"/>
        </w:rPr>
        <w:t>e:;</w:t>
      </w:r>
      <w:r>
        <w:rPr>
          <w:rFonts w:ascii="Times New Roman" w:cs="Times New Roman" w:eastAsia="Times New Roman" w:hAnsi="Times New Roman"/>
          <w:color w:val="BFC1C3"/>
          <w:spacing w:val="0"/>
          <w:w w:val="47"/>
          <w:sz w:val="18"/>
          <w:szCs w:val="18"/>
        </w:rPr>
        <w:t>                      </w:t>
      </w:r>
      <w:r>
        <w:rPr>
          <w:rFonts w:ascii="Times New Roman" w:cs="Times New Roman" w:eastAsia="Times New Roman" w:hAnsi="Times New Roman"/>
          <w:color w:val="BFC1C3"/>
          <w:spacing w:val="6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A8BA4B"/>
          <w:spacing w:val="0"/>
          <w:w w:val="351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A8BA4B"/>
          <w:spacing w:val="0"/>
          <w:w w:val="351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A8BA4B"/>
          <w:spacing w:val="68"/>
          <w:w w:val="351"/>
          <w:sz w:val="18"/>
          <w:szCs w:val="18"/>
        </w:rPr>
        <w:t> </w:t>
      </w:r>
      <w:r>
        <w:rPr>
          <w:rFonts w:ascii="Arial" w:cs="Arial" w:eastAsia="Arial" w:hAnsi="Arial"/>
          <w:color w:val="AEAFB1"/>
          <w:spacing w:val="-6"/>
          <w:w w:val="115"/>
          <w:sz w:val="22"/>
          <w:szCs w:val="22"/>
        </w:rPr>
        <w:t>o</w:t>
      </w:r>
      <w:r>
        <w:rPr>
          <w:rFonts w:ascii="Arial" w:cs="Arial" w:eastAsia="Arial" w:hAnsi="Arial"/>
          <w:color w:val="BFC1C3"/>
          <w:spacing w:val="-5"/>
          <w:w w:val="144"/>
          <w:sz w:val="22"/>
          <w:szCs w:val="22"/>
        </w:rPr>
        <w:t>r</w:t>
      </w:r>
      <w:r>
        <w:rPr>
          <w:rFonts w:ascii="Arial" w:cs="Arial" w:eastAsia="Arial" w:hAnsi="Arial"/>
          <w:color w:val="AEAFB1"/>
          <w:spacing w:val="-6"/>
          <w:w w:val="115"/>
          <w:sz w:val="22"/>
          <w:szCs w:val="22"/>
        </w:rPr>
        <w:t>e</w:t>
      </w:r>
      <w:r>
        <w:rPr>
          <w:rFonts w:ascii="Arial" w:cs="Arial" w:eastAsia="Arial" w:hAnsi="Arial"/>
          <w:color w:val="AEAFB1"/>
          <w:spacing w:val="-5"/>
          <w:w w:val="114"/>
          <w:sz w:val="22"/>
          <w:szCs w:val="22"/>
        </w:rPr>
        <w:t>s</w:t>
      </w:r>
      <w:r>
        <w:rPr>
          <w:rFonts w:ascii="Arial" w:cs="Arial" w:eastAsia="Arial" w:hAnsi="Arial"/>
          <w:color w:val="BFC1C3"/>
          <w:spacing w:val="-3"/>
          <w:w w:val="115"/>
          <w:sz w:val="22"/>
          <w:szCs w:val="22"/>
        </w:rPr>
        <w:t>t</w:t>
      </w:r>
      <w:r>
        <w:rPr>
          <w:rFonts w:ascii="Arial" w:cs="Arial" w:eastAsia="Arial" w:hAnsi="Arial"/>
          <w:color w:val="AEAFB1"/>
          <w:spacing w:val="-7"/>
          <w:w w:val="131"/>
          <w:sz w:val="22"/>
          <w:szCs w:val="22"/>
        </w:rPr>
        <w:t>d</w:t>
      </w:r>
      <w:r>
        <w:rPr>
          <w:rFonts w:ascii="Arial" w:cs="Arial" w:eastAsia="Arial" w:hAnsi="Arial"/>
          <w:color w:val="AEAFB1"/>
          <w:spacing w:val="-6"/>
          <w:w w:val="123"/>
          <w:sz w:val="22"/>
          <w:szCs w:val="22"/>
        </w:rPr>
        <w:t>e</w:t>
      </w:r>
      <w:r>
        <w:rPr>
          <w:rFonts w:ascii="Arial" w:cs="Arial" w:eastAsia="Arial" w:hAnsi="Arial"/>
          <w:color w:val="AEAFB1"/>
          <w:spacing w:val="-6"/>
          <w:w w:val="119"/>
          <w:sz w:val="22"/>
          <w:szCs w:val="22"/>
        </w:rPr>
        <w:t>n</w:t>
      </w:r>
      <w:r>
        <w:rPr>
          <w:rFonts w:ascii="Arial" w:cs="Arial" w:eastAsia="Arial" w:hAnsi="Arial"/>
          <w:color w:val="AEAFB1"/>
          <w:spacing w:val="-7"/>
          <w:w w:val="137"/>
          <w:sz w:val="22"/>
          <w:szCs w:val="22"/>
        </w:rPr>
        <w:t>c</w:t>
      </w:r>
      <w:r>
        <w:rPr>
          <w:rFonts w:ascii="Arial" w:cs="Arial" w:eastAsia="Arial" w:hAnsi="Arial"/>
          <w:color w:val="AEAFB1"/>
          <w:spacing w:val="-3"/>
          <w:w w:val="89"/>
          <w:sz w:val="22"/>
          <w:szCs w:val="22"/>
        </w:rPr>
        <w:t>r</w:t>
      </w:r>
      <w:r>
        <w:rPr>
          <w:rFonts w:ascii="Arial" w:cs="Arial" w:eastAsia="Arial" w:hAnsi="Arial"/>
          <w:color w:val="AEAFB1"/>
          <w:spacing w:val="0"/>
          <w:w w:val="102"/>
          <w:sz w:val="22"/>
          <w:szCs w:val="22"/>
        </w:rPr>
        <w:t>a</w:t>
      </w:r>
      <w:r>
        <w:rPr>
          <w:rFonts w:ascii="Arial" w:cs="Arial" w:eastAsia="Arial" w:hAnsi="Arial"/>
          <w:color w:val="AEAFB1"/>
          <w:spacing w:val="2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3C68A"/>
          <w:spacing w:val="0"/>
          <w:w w:val="100"/>
          <w:sz w:val="16"/>
          <w:szCs w:val="16"/>
        </w:rPr>
        <w:t>a.</w:t>
      </w:r>
      <w:r>
        <w:rPr>
          <w:rFonts w:ascii="Arial" w:cs="Arial" w:eastAsia="Arial" w:hAnsi="Arial"/>
          <w:color w:val="C3C68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3C68A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C3C68A"/>
          <w:spacing w:val="-10"/>
          <w:w w:val="124"/>
          <w:sz w:val="22"/>
          <w:szCs w:val="22"/>
        </w:rPr>
        <w:t>m</w:t>
      </w:r>
      <w:r>
        <w:rPr>
          <w:rFonts w:ascii="Arial" w:cs="Arial" w:eastAsia="Arial" w:hAnsi="Arial"/>
          <w:color w:val="C3C68A"/>
          <w:spacing w:val="-9"/>
          <w:w w:val="124"/>
          <w:sz w:val="22"/>
          <w:szCs w:val="22"/>
        </w:rPr>
        <w:t>e</w:t>
      </w:r>
      <w:r>
        <w:rPr>
          <w:rFonts w:ascii="Arial" w:cs="Arial" w:eastAsia="Arial" w:hAnsi="Arial"/>
          <w:color w:val="C3C68A"/>
          <w:spacing w:val="-11"/>
          <w:w w:val="124"/>
          <w:sz w:val="22"/>
          <w:szCs w:val="22"/>
        </w:rPr>
        <w:t>m</w:t>
      </w:r>
      <w:r>
        <w:rPr>
          <w:rFonts w:ascii="Arial" w:cs="Arial" w:eastAsia="Arial" w:hAnsi="Arial"/>
          <w:color w:val="C3C68A"/>
          <w:spacing w:val="-9"/>
          <w:w w:val="124"/>
          <w:sz w:val="22"/>
          <w:szCs w:val="22"/>
        </w:rPr>
        <w:t>b</w:t>
      </w:r>
      <w:r>
        <w:rPr>
          <w:rFonts w:ascii="Arial" w:cs="Arial" w:eastAsia="Arial" w:hAnsi="Arial"/>
          <w:color w:val="C3C68A"/>
          <w:spacing w:val="0"/>
          <w:w w:val="124"/>
          <w:sz w:val="22"/>
          <w:szCs w:val="22"/>
        </w:rPr>
        <w:t>r</w:t>
      </w:r>
      <w:r>
        <w:rPr>
          <w:rFonts w:ascii="Arial" w:cs="Arial" w:eastAsia="Arial" w:hAnsi="Arial"/>
          <w:color w:val="C3C68A"/>
          <w:spacing w:val="0"/>
          <w:w w:val="124"/>
          <w:sz w:val="22"/>
          <w:szCs w:val="22"/>
        </w:rPr>
        <w:t>  </w:t>
      </w:r>
      <w:r>
        <w:rPr>
          <w:rFonts w:ascii="Arial" w:cs="Arial" w:eastAsia="Arial" w:hAnsi="Arial"/>
          <w:color w:val="C3C68A"/>
          <w:spacing w:val="0"/>
          <w:w w:val="124"/>
          <w:sz w:val="22"/>
          <w:szCs w:val="22"/>
        </w:rPr>
        <w:t> </w:t>
      </w:r>
      <w:r>
        <w:rPr>
          <w:rFonts w:ascii="Arial" w:cs="Arial" w:eastAsia="Arial" w:hAnsi="Arial"/>
          <w:color w:val="C3C68A"/>
          <w:spacing w:val="-6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C3C68A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C3C68A"/>
          <w:spacing w:val="44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3C68A"/>
          <w:spacing w:val="-6"/>
          <w:w w:val="115"/>
          <w:sz w:val="22"/>
          <w:szCs w:val="22"/>
        </w:rPr>
        <w:t>g</w:t>
      </w:r>
      <w:r>
        <w:rPr>
          <w:rFonts w:ascii="Arial" w:cs="Arial" w:eastAsia="Arial" w:hAnsi="Arial"/>
          <w:color w:val="C3C68A"/>
          <w:spacing w:val="-7"/>
          <w:w w:val="139"/>
          <w:sz w:val="22"/>
          <w:szCs w:val="22"/>
        </w:rPr>
        <w:t>o</w:t>
      </w:r>
      <w:r>
        <w:rPr>
          <w:rFonts w:ascii="Arial" w:cs="Arial" w:eastAsia="Arial" w:hAnsi="Arial"/>
          <w:color w:val="C3C68A"/>
          <w:spacing w:val="0"/>
          <w:w w:val="123"/>
          <w:sz w:val="22"/>
          <w:szCs w:val="22"/>
        </w:rPr>
        <w:t>b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52"/>
          <w:szCs w:val="52"/>
        </w:rPr>
        <w:jc w:val="left"/>
        <w:spacing w:before="38" w:line="580" w:lineRule="exact"/>
        <w:ind w:left="434"/>
      </w:pPr>
      <w:r>
        <w:rPr>
          <w:rFonts w:ascii="Arial" w:cs="Arial" w:eastAsia="Arial" w:hAnsi="Arial"/>
          <w:i/>
          <w:color w:val="A5AFC8"/>
          <w:spacing w:val="0"/>
          <w:w w:val="46"/>
          <w:position w:val="-2"/>
          <w:sz w:val="52"/>
          <w:szCs w:val="52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5900" w:w="12240"/>
          <w:pgMar w:bottom="280" w:left="300" w:right="740" w:top="12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72"/>
          <w:szCs w:val="72"/>
        </w:rPr>
        <w:jc w:val="center"/>
        <w:ind w:left="29" w:right="50"/>
      </w:pPr>
      <w:r>
        <w:rPr>
          <w:rFonts w:ascii="Arial" w:cs="Arial" w:eastAsia="Arial" w:hAnsi="Arial"/>
          <w:color w:val="A5AFC8"/>
          <w:spacing w:val="0"/>
          <w:w w:val="100"/>
          <w:position w:val="-32"/>
          <w:sz w:val="72"/>
          <w:szCs w:val="72"/>
        </w:rPr>
        <w:t>r</w:t>
      </w:r>
      <w:r>
        <w:rPr>
          <w:rFonts w:ascii="Arial" w:cs="Arial" w:eastAsia="Arial" w:hAnsi="Arial"/>
          <w:color w:val="A5AFC8"/>
          <w:spacing w:val="0"/>
          <w:w w:val="100"/>
          <w:position w:val="-32"/>
          <w:sz w:val="72"/>
          <w:szCs w:val="72"/>
        </w:rPr>
        <w:t> </w:t>
      </w:r>
      <w:r>
        <w:rPr>
          <w:rFonts w:ascii="Arial" w:cs="Arial" w:eastAsia="Arial" w:hAnsi="Arial"/>
          <w:color w:val="A5AFC8"/>
          <w:spacing w:val="144"/>
          <w:w w:val="100"/>
          <w:position w:val="-32"/>
          <w:sz w:val="72"/>
          <w:szCs w:val="72"/>
        </w:rPr>
        <w:t> </w:t>
      </w:r>
      <w:r>
        <w:rPr>
          <w:rFonts w:ascii="Arial" w:cs="Arial" w:eastAsia="Arial" w:hAnsi="Arial"/>
          <w:i/>
          <w:color w:val="A5AFC8"/>
          <w:spacing w:val="0"/>
          <w:w w:val="45"/>
          <w:position w:val="0"/>
          <w:sz w:val="26"/>
          <w:szCs w:val="26"/>
        </w:rPr>
        <w:t>'J</w:t>
      </w:r>
      <w:r>
        <w:rPr>
          <w:rFonts w:ascii="Arial" w:cs="Arial" w:eastAsia="Arial" w:hAnsi="Arial"/>
          <w:i/>
          <w:color w:val="A5AFC8"/>
          <w:spacing w:val="0"/>
          <w:w w:val="45"/>
          <w:position w:val="0"/>
          <w:sz w:val="26"/>
          <w:szCs w:val="26"/>
        </w:rPr>
        <w:t>   </w:t>
      </w:r>
      <w:r>
        <w:rPr>
          <w:rFonts w:ascii="Arial" w:cs="Arial" w:eastAsia="Arial" w:hAnsi="Arial"/>
          <w:i/>
          <w:color w:val="A5AFC8"/>
          <w:spacing w:val="29"/>
          <w:w w:val="45"/>
          <w:position w:val="0"/>
          <w:sz w:val="26"/>
          <w:szCs w:val="26"/>
        </w:rPr>
        <w:t> </w:t>
      </w:r>
      <w:r>
        <w:rPr>
          <w:rFonts w:ascii="Arial" w:cs="Arial" w:eastAsia="Arial" w:hAnsi="Arial"/>
          <w:color w:val="7B89AA"/>
          <w:spacing w:val="0"/>
          <w:w w:val="26"/>
          <w:position w:val="-32"/>
          <w:sz w:val="72"/>
          <w:szCs w:val="7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6"/>
          <w:szCs w:val="46"/>
        </w:rPr>
        <w:jc w:val="center"/>
        <w:ind w:left="164" w:right="-54"/>
      </w:pPr>
      <w:r>
        <w:rPr>
          <w:rFonts w:ascii="Arial" w:cs="Arial" w:eastAsia="Arial" w:hAnsi="Arial"/>
          <w:i/>
          <w:color w:val="8A9ABD"/>
          <w:w w:val="58"/>
          <w:sz w:val="46"/>
          <w:szCs w:val="46"/>
        </w:rPr>
        <w:t>1</w:t>
      </w:r>
      <w:r>
        <w:rPr>
          <w:rFonts w:ascii="Arial" w:cs="Arial" w:eastAsia="Arial" w:hAnsi="Arial"/>
          <w:i/>
          <w:color w:val="8A9ABD"/>
          <w:spacing w:val="-1"/>
          <w:w w:val="58"/>
          <w:sz w:val="46"/>
          <w:szCs w:val="46"/>
        </w:rPr>
        <w:t>=</w:t>
      </w:r>
      <w:r>
        <w:rPr>
          <w:rFonts w:ascii="Arial" w:cs="Arial" w:eastAsia="Arial" w:hAnsi="Arial"/>
          <w:i/>
          <w:color w:val="7B89AA"/>
          <w:spacing w:val="0"/>
          <w:w w:val="291"/>
          <w:sz w:val="46"/>
          <w:szCs w:val="46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46"/>
          <w:szCs w:val="46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ind w:left="546" w:right="594"/>
      </w:pPr>
      <w:r>
        <w:rPr>
          <w:rFonts w:ascii="Arial" w:cs="Arial" w:eastAsia="Arial" w:hAnsi="Arial"/>
          <w:color w:val="807E80"/>
          <w:spacing w:val="0"/>
          <w:w w:val="112"/>
          <w:sz w:val="10"/>
          <w:szCs w:val="10"/>
        </w:rPr>
        <w:t>-.)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center"/>
        <w:spacing w:line="60" w:lineRule="exact"/>
        <w:ind w:left="519" w:right="549"/>
      </w:pPr>
      <w:r>
        <w:rPr>
          <w:rFonts w:ascii="Arial" w:cs="Arial" w:eastAsia="Arial" w:hAnsi="Arial"/>
          <w:color w:val="939097"/>
          <w:spacing w:val="0"/>
          <w:w w:val="165"/>
          <w:position w:val="-2"/>
          <w:sz w:val="8"/>
          <w:szCs w:val="8"/>
        </w:rPr>
        <w:t>-.)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34"/>
          <w:szCs w:val="34"/>
        </w:rPr>
        <w:jc w:val="center"/>
        <w:spacing w:line="380" w:lineRule="exact"/>
        <w:ind w:left="369" w:right="504"/>
      </w:pPr>
      <w:r>
        <w:rPr>
          <w:rFonts w:ascii="Times New Roman" w:cs="Times New Roman" w:eastAsia="Times New Roman" w:hAnsi="Times New Roman"/>
          <w:i/>
          <w:color w:val="A3A3A8"/>
          <w:spacing w:val="21"/>
          <w:w w:val="105"/>
          <w:position w:val="-3"/>
          <w:sz w:val="22"/>
          <w:szCs w:val="22"/>
        </w:rPr>
        <w:t>r</w:t>
      </w:r>
      <w:r>
        <w:rPr>
          <w:rFonts w:ascii="Arial" w:cs="Arial" w:eastAsia="Arial" w:hAnsi="Arial"/>
          <w:color w:val="BABCBD"/>
          <w:spacing w:val="0"/>
          <w:w w:val="58"/>
          <w:position w:val="6"/>
          <w:sz w:val="34"/>
          <w:szCs w:val="34"/>
        </w:rPr>
        <w:t>~</w:t>
      </w:r>
      <w:r>
        <w:rPr>
          <w:rFonts w:ascii="Arial" w:cs="Arial" w:eastAsia="Arial" w:hAnsi="Arial"/>
          <w:color w:val="BABCBD"/>
          <w:spacing w:val="0"/>
          <w:w w:val="97"/>
          <w:position w:val="6"/>
          <w:sz w:val="34"/>
          <w:szCs w:val="34"/>
        </w:rPr>
        <w:t>'</w:t>
      </w:r>
      <w:r>
        <w:rPr>
          <w:rFonts w:ascii="Arial" w:cs="Arial" w:eastAsia="Arial" w:hAnsi="Arial"/>
          <w:color w:val="BABCBD"/>
          <w:spacing w:val="0"/>
          <w:w w:val="41"/>
          <w:position w:val="6"/>
          <w:sz w:val="34"/>
          <w:szCs w:val="34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00"/>
          <w:szCs w:val="100"/>
        </w:rPr>
        <w:jc w:val="left"/>
        <w:ind w:left="612" w:right="-75"/>
      </w:pPr>
      <w:r>
        <w:rPr>
          <w:rFonts w:ascii="Arial" w:cs="Arial" w:eastAsia="Arial" w:hAnsi="Arial"/>
          <w:color w:val="939097"/>
          <w:spacing w:val="0"/>
          <w:w w:val="76"/>
          <w:sz w:val="100"/>
          <w:szCs w:val="100"/>
        </w:rPr>
        <w:t>\</w:t>
      </w:r>
      <w:r>
        <w:rPr>
          <w:rFonts w:ascii="Arial" w:cs="Arial" w:eastAsia="Arial" w:hAnsi="Arial"/>
          <w:color w:val="939097"/>
          <w:spacing w:val="116"/>
          <w:w w:val="76"/>
          <w:sz w:val="100"/>
          <w:szCs w:val="100"/>
        </w:rPr>
        <w:t> </w:t>
      </w:r>
      <w:r>
        <w:rPr>
          <w:rFonts w:ascii="Arial" w:cs="Arial" w:eastAsia="Arial" w:hAnsi="Arial"/>
          <w:color w:val="A3A3A8"/>
          <w:spacing w:val="0"/>
          <w:w w:val="17"/>
          <w:sz w:val="100"/>
          <w:szCs w:val="100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sz w:val="100"/>
          <w:szCs w:val="100"/>
        </w:rPr>
      </w:r>
    </w:p>
    <w:p>
      <w:pPr>
        <w:rPr>
          <w:rFonts w:ascii="Arial" w:cs="Arial" w:eastAsia="Arial" w:hAnsi="Arial"/>
          <w:sz w:val="32"/>
          <w:szCs w:val="32"/>
        </w:rPr>
        <w:jc w:val="center"/>
        <w:spacing w:line="200" w:lineRule="exact"/>
        <w:ind w:left="712" w:right="436"/>
      </w:pPr>
      <w:r>
        <w:rPr>
          <w:rFonts w:ascii="Arial" w:cs="Arial" w:eastAsia="Arial" w:hAnsi="Arial"/>
          <w:color w:val="BABCBD"/>
          <w:spacing w:val="0"/>
          <w:w w:val="41"/>
          <w:position w:val="-9"/>
          <w:sz w:val="32"/>
          <w:szCs w:val="32"/>
        </w:rPr>
        <w:t>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40"/>
          <w:szCs w:val="40"/>
        </w:rPr>
        <w:jc w:val="center"/>
        <w:spacing w:line="280" w:lineRule="exact"/>
        <w:ind w:left="178" w:right="-24"/>
      </w:pPr>
      <w:r>
        <w:rPr>
          <w:rFonts w:ascii="Arial" w:cs="Arial" w:eastAsia="Arial" w:hAnsi="Arial"/>
          <w:color w:val="BABCBD"/>
          <w:spacing w:val="-9"/>
          <w:w w:val="82"/>
          <w:position w:val="7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BABCBD"/>
          <w:spacing w:val="0"/>
          <w:w w:val="61"/>
          <w:position w:val="4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BABCBD"/>
          <w:spacing w:val="0"/>
          <w:w w:val="100"/>
          <w:position w:val="4"/>
          <w:sz w:val="12"/>
          <w:szCs w:val="12"/>
        </w:rPr>
        <w:t>                           </w:t>
      </w:r>
      <w:r>
        <w:rPr>
          <w:rFonts w:ascii="Times New Roman" w:cs="Times New Roman" w:eastAsia="Times New Roman" w:hAnsi="Times New Roman"/>
          <w:color w:val="BABCBD"/>
          <w:spacing w:val="2"/>
          <w:w w:val="100"/>
          <w:position w:val="4"/>
          <w:sz w:val="12"/>
          <w:szCs w:val="12"/>
        </w:rPr>
        <w:t> </w:t>
      </w:r>
      <w:r>
        <w:rPr>
          <w:rFonts w:ascii="Arial" w:cs="Arial" w:eastAsia="Arial" w:hAnsi="Arial"/>
          <w:i/>
          <w:color w:val="A3A3A8"/>
          <w:spacing w:val="0"/>
          <w:w w:val="26"/>
          <w:position w:val="3"/>
          <w:sz w:val="40"/>
          <w:szCs w:val="40"/>
        </w:rPr>
        <w:t>1</w:t>
      </w:r>
      <w:r>
        <w:rPr>
          <w:rFonts w:ascii="Arial" w:cs="Arial" w:eastAsia="Arial" w:hAnsi="Arial"/>
          <w:i/>
          <w:color w:val="BABCBD"/>
          <w:spacing w:val="0"/>
          <w:w w:val="69"/>
          <w:position w:val="3"/>
          <w:sz w:val="40"/>
          <w:szCs w:val="40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Arial" w:cs="Arial" w:eastAsia="Arial" w:hAnsi="Arial"/>
          <w:sz w:val="58"/>
          <w:szCs w:val="58"/>
        </w:rPr>
        <w:jc w:val="center"/>
        <w:spacing w:before="9"/>
        <w:ind w:left="323" w:right="33"/>
      </w:pPr>
      <w:r>
        <w:rPr>
          <w:rFonts w:ascii="Arial" w:cs="Arial" w:eastAsia="Arial" w:hAnsi="Arial"/>
          <w:i/>
          <w:color w:val="BABCBD"/>
          <w:spacing w:val="5"/>
          <w:w w:val="197"/>
          <w:sz w:val="58"/>
          <w:szCs w:val="58"/>
        </w:rPr>
        <w:t>\</w:t>
      </w:r>
      <w:r>
        <w:rPr>
          <w:rFonts w:ascii="Arial" w:cs="Arial" w:eastAsia="Arial" w:hAnsi="Arial"/>
          <w:i/>
          <w:color w:val="A3A3A8"/>
          <w:spacing w:val="0"/>
          <w:w w:val="110"/>
          <w:sz w:val="58"/>
          <w:szCs w:val="58"/>
        </w:rPr>
        <w:t>_j</w:t>
      </w:r>
      <w:r>
        <w:rPr>
          <w:rFonts w:ascii="Arial" w:cs="Arial" w:eastAsia="Arial" w:hAnsi="Arial"/>
          <w:color w:val="000000"/>
          <w:spacing w:val="0"/>
          <w:w w:val="100"/>
          <w:sz w:val="58"/>
          <w:szCs w:val="5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6266" w:right="73"/>
      </w:pPr>
      <w:r>
        <w:br w:type="column"/>
      </w:r>
      <w:r>
        <w:rPr>
          <w:rFonts w:ascii="Times New Roman" w:cs="Times New Roman" w:eastAsia="Times New Roman" w:hAnsi="Times New Roman"/>
          <w:color w:val="E69C62"/>
          <w:w w:val="94"/>
          <w:sz w:val="22"/>
          <w:szCs w:val="22"/>
        </w:rPr>
        <w:t>IXTI.AH</w:t>
      </w:r>
      <w:r>
        <w:rPr>
          <w:rFonts w:ascii="Times New Roman" w:cs="Times New Roman" w:eastAsia="Times New Roman" w:hAnsi="Times New Roman"/>
          <w:color w:val="E69C62"/>
          <w:spacing w:val="-54"/>
          <w:w w:val="9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E69C62"/>
          <w:spacing w:val="0"/>
          <w:w w:val="93"/>
          <w:sz w:val="22"/>
          <w:szCs w:val="22"/>
        </w:rPr>
        <w:t>ACÁ</w:t>
      </w:r>
      <w:r>
        <w:rPr>
          <w:rFonts w:ascii="Times New Roman" w:cs="Times New Roman" w:eastAsia="Times New Roman" w:hAnsi="Times New Roman"/>
          <w:color w:val="E69C62"/>
          <w:spacing w:val="1"/>
          <w:w w:val="9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DDA189"/>
          <w:spacing w:val="0"/>
          <w:w w:val="6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DDA189"/>
          <w:spacing w:val="-6"/>
          <w:w w:val="6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DDA189"/>
          <w:spacing w:val="0"/>
          <w:w w:val="67"/>
          <w:sz w:val="22"/>
          <w:szCs w:val="22"/>
        </w:rPr>
        <w:t>LO</w:t>
      </w:r>
      <w:r>
        <w:rPr>
          <w:rFonts w:ascii="Times New Roman" w:cs="Times New Roman" w:eastAsia="Times New Roman" w:hAnsi="Times New Roman"/>
          <w:color w:val="DDA189"/>
          <w:spacing w:val="-9"/>
          <w:w w:val="6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E47E66"/>
          <w:spacing w:val="0"/>
          <w:w w:val="98"/>
          <w:sz w:val="22"/>
          <w:szCs w:val="22"/>
        </w:rPr>
        <w:t>MEM</w:t>
      </w:r>
      <w:r>
        <w:rPr>
          <w:rFonts w:ascii="Times New Roman" w:cs="Times New Roman" w:eastAsia="Times New Roman" w:hAnsi="Times New Roman"/>
          <w:color w:val="E47E66"/>
          <w:spacing w:val="-30"/>
          <w:w w:val="98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E47E66"/>
          <w:spacing w:val="0"/>
          <w:w w:val="86"/>
          <w:sz w:val="22"/>
          <w:szCs w:val="22"/>
        </w:rPr>
        <w:t>Rll..L</w:t>
      </w:r>
      <w:r>
        <w:rPr>
          <w:rFonts w:ascii="Times New Roman" w:cs="Times New Roman" w:eastAsia="Times New Roman" w:hAnsi="Times New Roman"/>
          <w:color w:val="E47E66"/>
          <w:spacing w:val="-21"/>
          <w:w w:val="8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E47E66"/>
          <w:spacing w:val="0"/>
          <w:w w:val="9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9"/>
        <w:ind w:right="1140"/>
      </w:pPr>
      <w:r>
        <w:rPr>
          <w:rFonts w:ascii="Times New Roman" w:cs="Times New Roman" w:eastAsia="Times New Roman" w:hAnsi="Times New Roman"/>
          <w:b/>
          <w:color w:val="B1B180"/>
          <w:spacing w:val="3"/>
          <w:w w:val="14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C3C685"/>
          <w:spacing w:val="4"/>
          <w:w w:val="200"/>
          <w:sz w:val="14"/>
          <w:szCs w:val="14"/>
        </w:rPr>
        <w:t>0</w:t>
      </w:r>
      <w:r>
        <w:rPr>
          <w:rFonts w:ascii="Times New Roman" w:cs="Times New Roman" w:eastAsia="Times New Roman" w:hAnsi="Times New Roman"/>
          <w:b/>
          <w:color w:val="C3C685"/>
          <w:spacing w:val="5"/>
          <w:w w:val="20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C3C685"/>
          <w:spacing w:val="4"/>
          <w:w w:val="180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BABCBD"/>
          <w:spacing w:val="4"/>
          <w:w w:val="257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b/>
          <w:color w:val="C3C685"/>
          <w:spacing w:val="4"/>
          <w:w w:val="193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C3C685"/>
          <w:spacing w:val="5"/>
          <w:w w:val="213"/>
          <w:sz w:val="14"/>
          <w:szCs w:val="14"/>
        </w:rPr>
        <w:t>0</w:t>
      </w:r>
      <w:r>
        <w:rPr>
          <w:rFonts w:ascii="Times New Roman" w:cs="Times New Roman" w:eastAsia="Times New Roman" w:hAnsi="Times New Roman"/>
          <w:b/>
          <w:color w:val="C3C685"/>
          <w:spacing w:val="4"/>
          <w:w w:val="193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C3C685"/>
          <w:spacing w:val="0"/>
          <w:w w:val="128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20"/>
        <w:ind w:right="828"/>
      </w:pPr>
      <w:r>
        <w:rPr>
          <w:rFonts w:ascii="Arial" w:cs="Arial" w:eastAsia="Arial" w:hAnsi="Arial"/>
          <w:color w:val="BABCBD"/>
          <w:spacing w:val="-13"/>
          <w:w w:val="466"/>
          <w:sz w:val="14"/>
          <w:szCs w:val="14"/>
        </w:rPr>
        <w:t>/</w:t>
      </w:r>
      <w:r>
        <w:rPr>
          <w:rFonts w:ascii="Arial" w:cs="Arial" w:eastAsia="Arial" w:hAnsi="Arial"/>
          <w:color w:val="BABCBD"/>
          <w:spacing w:val="-9"/>
          <w:w w:val="133"/>
          <w:sz w:val="14"/>
          <w:szCs w:val="14"/>
        </w:rPr>
        <w:t>B</w:t>
      </w:r>
      <w:r>
        <w:rPr>
          <w:rFonts w:ascii="Arial" w:cs="Arial" w:eastAsia="Arial" w:hAnsi="Arial"/>
          <w:color w:val="BABCBD"/>
          <w:spacing w:val="-5"/>
          <w:w w:val="291"/>
          <w:sz w:val="14"/>
          <w:szCs w:val="14"/>
        </w:rPr>
        <w:t>'</w:t>
      </w:r>
      <w:r>
        <w:rPr>
          <w:rFonts w:ascii="Arial" w:cs="Arial" w:eastAsia="Arial" w:hAnsi="Arial"/>
          <w:color w:val="BABCBD"/>
          <w:spacing w:val="0"/>
          <w:w w:val="121"/>
          <w:sz w:val="14"/>
          <w:szCs w:val="14"/>
        </w:rPr>
        <w:t>·</w:t>
      </w:r>
      <w:r>
        <w:rPr>
          <w:rFonts w:ascii="Arial" w:cs="Arial" w:eastAsia="Arial" w:hAnsi="Arial"/>
          <w:color w:val="BABCBD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BABCBD"/>
          <w:spacing w:val="-1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BABCBD"/>
          <w:spacing w:val="-7"/>
          <w:w w:val="100"/>
          <w:sz w:val="14"/>
          <w:szCs w:val="14"/>
        </w:rPr>
        <w:t>R</w:t>
      </w:r>
      <w:r>
        <w:rPr>
          <w:rFonts w:ascii="Arial" w:cs="Arial" w:eastAsia="Arial" w:hAnsi="Arial"/>
          <w:color w:val="BABCBD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BABCBD"/>
          <w:spacing w:val="0"/>
          <w:w w:val="100"/>
          <w:sz w:val="14"/>
          <w:szCs w:val="14"/>
        </w:rPr>
        <w:t>    </w:t>
      </w:r>
      <w:r>
        <w:rPr>
          <w:rFonts w:ascii="Arial" w:cs="Arial" w:eastAsia="Arial" w:hAnsi="Arial"/>
          <w:color w:val="BABCBD"/>
          <w:spacing w:val="9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BABCBD"/>
          <w:spacing w:val="0"/>
          <w:w w:val="111"/>
          <w:sz w:val="14"/>
          <w:szCs w:val="14"/>
        </w:rPr>
        <w:t>l,</w:t>
      </w:r>
      <w:r>
        <w:rPr>
          <w:rFonts w:ascii="Times New Roman" w:cs="Times New Roman" w:eastAsia="Times New Roman" w:hAnsi="Times New Roman"/>
          <w:color w:val="BABCBD"/>
          <w:spacing w:val="-5"/>
          <w:w w:val="111"/>
          <w:sz w:val="14"/>
          <w:szCs w:val="14"/>
        </w:rPr>
        <w:t>l</w:t>
      </w:r>
      <w:r>
        <w:rPr>
          <w:rFonts w:ascii="Times New Roman" w:cs="Times New Roman" w:eastAsia="Times New Roman" w:hAnsi="Times New Roman"/>
          <w:color w:val="BABCBD"/>
          <w:spacing w:val="-5"/>
          <w:w w:val="179"/>
          <w:sz w:val="14"/>
          <w:szCs w:val="14"/>
        </w:rPr>
        <w:t>ú</w:t>
      </w:r>
      <w:r>
        <w:rPr>
          <w:rFonts w:ascii="Times New Roman" w:cs="Times New Roman" w:eastAsia="Times New Roman" w:hAnsi="Times New Roman"/>
          <w:color w:val="BABCBD"/>
          <w:spacing w:val="0"/>
          <w:w w:val="73"/>
          <w:sz w:val="14"/>
          <w:szCs w:val="14"/>
        </w:rPr>
        <w:t>"&lt;</w:t>
      </w:r>
      <w:r>
        <w:rPr>
          <w:rFonts w:ascii="Times New Roman" w:cs="Times New Roman" w:eastAsia="Times New Roman" w:hAnsi="Times New Roman"/>
          <w:color w:val="BABCBD"/>
          <w:spacing w:val="0"/>
          <w:w w:val="100"/>
          <w:sz w:val="14"/>
          <w:szCs w:val="14"/>
        </w:rPr>
        <w:t>       </w:t>
      </w:r>
      <w:r>
        <w:rPr>
          <w:rFonts w:ascii="Times New Roman" w:cs="Times New Roman" w:eastAsia="Times New Roman" w:hAnsi="Times New Roman"/>
          <w:color w:val="BABCBD"/>
          <w:spacing w:val="-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BABCBD"/>
          <w:spacing w:val="-5"/>
          <w:w w:val="166"/>
          <w:sz w:val="14"/>
          <w:szCs w:val="14"/>
        </w:rPr>
        <w:t>"</w:t>
      </w:r>
      <w:r>
        <w:rPr>
          <w:rFonts w:ascii="Arial" w:cs="Arial" w:eastAsia="Arial" w:hAnsi="Arial"/>
          <w:color w:val="BABCBD"/>
          <w:spacing w:val="-7"/>
          <w:w w:val="121"/>
          <w:sz w:val="14"/>
          <w:szCs w:val="14"/>
        </w:rPr>
        <w:t>A</w:t>
      </w:r>
      <w:r>
        <w:rPr>
          <w:rFonts w:ascii="Arial" w:cs="Arial" w:eastAsia="Arial" w:hAnsi="Arial"/>
          <w:color w:val="BABCBD"/>
          <w:spacing w:val="0"/>
          <w:w w:val="299"/>
          <w:sz w:val="14"/>
          <w:szCs w:val="1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6" w:line="275" w:lineRule="auto"/>
        <w:ind w:left="34" w:right="1170"/>
      </w:pPr>
      <w:r>
        <w:rPr>
          <w:rFonts w:ascii="Times New Roman" w:cs="Times New Roman" w:eastAsia="Times New Roman" w:hAnsi="Times New Roman"/>
          <w:color w:val="5E5E5E"/>
          <w:spacing w:val="-5"/>
          <w:w w:val="97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5E5E5E"/>
          <w:spacing w:val="-2"/>
          <w:w w:val="97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0"/>
          <w:w w:val="9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E5E5E"/>
          <w:spacing w:val="22"/>
          <w:w w:val="9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1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é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2"/>
          <w:w w:val="9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0"/>
          <w:w w:val="97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11"/>
          <w:w w:val="9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color w:val="3F3F3F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5E5E5E"/>
          <w:spacing w:val="6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6"/>
          <w:w w:val="9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2"/>
          <w:w w:val="8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4"/>
          <w:w w:val="11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0"/>
          <w:w w:val="7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0"/>
          <w:w w:val="7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1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9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5E5E5E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93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5E5E5E"/>
          <w:spacing w:val="5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4"/>
          <w:w w:val="95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5E5E5E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2"/>
          <w:w w:val="9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0"/>
          <w:w w:val="7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"/>
        <w:ind w:left="38" w:right="871"/>
      </w:pP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E5E5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E5E5E"/>
          <w:spacing w:val="-1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2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5"/>
          <w:w w:val="10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8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5E5E5E"/>
          <w:spacing w:val="-8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1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5E5E5E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5E5E5E"/>
          <w:spacing w:val="-11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5E5E5E"/>
          <w:spacing w:val="-1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3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8"/>
          <w:w w:val="10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0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9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4"/>
          <w:w w:val="9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4"/>
          <w:w w:val="9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6"/>
        <w:ind w:left="34" w:right="5079"/>
      </w:pP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5E5E5E"/>
          <w:spacing w:val="-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07E80"/>
          <w:spacing w:val="-4"/>
          <w:w w:val="112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color w:val="5E5E5E"/>
          <w:spacing w:val="-5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0"/>
          <w:w w:val="10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13"/>
          <w:w w:val="105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6"/>
          <w:w w:val="10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6"/>
          <w:w w:val="109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2"/>
          <w:w w:val="115"/>
          <w:sz w:val="24"/>
          <w:szCs w:val="24"/>
        </w:rPr>
        <w:t>'</w:t>
      </w:r>
      <w:r>
        <w:rPr>
          <w:rFonts w:ascii="Times New Roman" w:cs="Times New Roman" w:eastAsia="Times New Roman" w:hAnsi="Times New Roman"/>
          <w:color w:val="5E5E5E"/>
          <w:spacing w:val="-2"/>
          <w:w w:val="75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807E80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807E80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2"/>
          <w:w w:val="8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5"/>
          <w:w w:val="10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5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F3F3F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3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5"/>
          <w:w w:val="104"/>
          <w:sz w:val="24"/>
          <w:szCs w:val="24"/>
        </w:rPr>
        <w:t>ú</w:t>
      </w:r>
      <w:r>
        <w:rPr>
          <w:rFonts w:ascii="Times New Roman" w:cs="Times New Roman" w:eastAsia="Times New Roman" w:hAnsi="Times New Roman"/>
          <w:color w:val="5E5E5E"/>
          <w:spacing w:val="0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é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5E5E5E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7"/>
          <w:w w:val="10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5E5E5E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8"/>
          <w:w w:val="11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5E5E5E"/>
          <w:spacing w:val="0"/>
          <w:w w:val="104"/>
          <w:sz w:val="24"/>
          <w:szCs w:val="24"/>
        </w:rPr>
        <w:t>á</w:t>
      </w:r>
      <w:r>
        <w:rPr>
          <w:rFonts w:ascii="Times New Roman" w:cs="Times New Roman" w:eastAsia="Times New Roman" w:hAnsi="Times New Roman"/>
          <w:color w:val="5E5E5E"/>
          <w:spacing w:val="-10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5"/>
          <w:w w:val="10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4"/>
          <w:w w:val="117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5E5E5E"/>
          <w:spacing w:val="0"/>
          <w:w w:val="5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5"/>
        <w:ind w:left="34" w:right="4344"/>
      </w:pP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color w:val="807E80"/>
          <w:spacing w:val="-2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E5E5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1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0"/>
          <w:w w:val="6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7"/>
          <w:w w:val="99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5E5E5E"/>
          <w:spacing w:val="-4"/>
          <w:w w:val="108"/>
          <w:sz w:val="24"/>
          <w:szCs w:val="24"/>
        </w:rPr>
        <w:t>á</w:t>
      </w:r>
      <w:r>
        <w:rPr>
          <w:rFonts w:ascii="Times New Roman" w:cs="Times New Roman" w:eastAsia="Times New Roman" w:hAnsi="Times New Roman"/>
          <w:color w:val="5E5E5E"/>
          <w:spacing w:val="-5"/>
          <w:w w:val="104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5E5E5E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5E5E5E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1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5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29" w:right="7752"/>
      </w:pP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color w:val="5E5E5E"/>
          <w:spacing w:val="-2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E5E5E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5E5E5E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9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5E5E5E"/>
          <w:spacing w:val="0"/>
          <w:w w:val="11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12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2"/>
          <w:w w:val="8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5E5E5E"/>
          <w:spacing w:val="-5"/>
          <w:w w:val="112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-4"/>
          <w:w w:val="10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34" w:right="8333"/>
      </w:pPr>
      <w:r>
        <w:rPr>
          <w:rFonts w:ascii="Times New Roman" w:cs="Times New Roman" w:eastAsia="Times New Roman" w:hAnsi="Times New Roman"/>
          <w:color w:val="5E5E5E"/>
          <w:spacing w:val="-4"/>
          <w:w w:val="95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color w:val="5E5E5E"/>
          <w:spacing w:val="-2"/>
          <w:w w:val="9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0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5E5E5E"/>
          <w:spacing w:val="18"/>
          <w:w w:val="9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6"/>
          <w:w w:val="95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-2"/>
          <w:w w:val="9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5E5E5E"/>
          <w:spacing w:val="-5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5E5E5E"/>
          <w:spacing w:val="-5"/>
          <w:w w:val="108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5E5E5E"/>
          <w:spacing w:val="-3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-5"/>
          <w:w w:val="112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5E5E5E"/>
          <w:spacing w:val="-3"/>
          <w:w w:val="94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5E5E5E"/>
          <w:spacing w:val="-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807E80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4" w:lineRule="auto"/>
        <w:ind w:firstLine="77" w:left="19" w:right="353"/>
      </w:pPr>
      <w:r>
        <w:rPr>
          <w:rFonts w:ascii="Arial" w:cs="Arial" w:eastAsia="Arial" w:hAnsi="Arial"/>
          <w:b/>
          <w:color w:val="3F3F3F"/>
          <w:spacing w:val="-2"/>
          <w:w w:val="76"/>
          <w:sz w:val="22"/>
          <w:szCs w:val="22"/>
        </w:rPr>
        <w:t>1</w:t>
      </w:r>
      <w:r>
        <w:rPr>
          <w:rFonts w:ascii="Arial" w:cs="Arial" w:eastAsia="Arial" w:hAnsi="Arial"/>
          <w:b/>
          <w:color w:val="5E5E5E"/>
          <w:spacing w:val="0"/>
          <w:w w:val="80"/>
          <w:sz w:val="22"/>
          <w:szCs w:val="22"/>
        </w:rPr>
        <w:t>.</w:t>
      </w:r>
      <w:r>
        <w:rPr>
          <w:rFonts w:ascii="Arial" w:cs="Arial" w:eastAsia="Arial" w:hAnsi="Arial"/>
          <w:b/>
          <w:color w:val="5E5E5E"/>
          <w:spacing w:val="-38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Arial" w:cs="Arial" w:eastAsia="Arial" w:hAnsi="Arial"/>
          <w:b/>
          <w:color w:val="3F3F3F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E5E5E"/>
          <w:spacing w:val="-6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9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9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15"/>
          <w:w w:val="9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9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0"/>
          <w:w w:val="9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7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F3F3F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color w:val="3F3F3F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3F3F3F"/>
          <w:spacing w:val="-1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2"/>
          <w:w w:val="9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5E5E5E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color w:val="3F3F3F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color w:val="3F3F3F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color w:val="3F3F3F"/>
          <w:spacing w:val="-1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insta</w:t>
      </w:r>
      <w:r>
        <w:rPr>
          <w:rFonts w:ascii="Times New Roman" w:cs="Times New Roman" w:eastAsia="Times New Roman" w:hAnsi="Times New Roman"/>
          <w:color w:val="3F3F3F"/>
          <w:spacing w:val="-2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9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asa</w:t>
      </w:r>
      <w:r>
        <w:rPr>
          <w:rFonts w:ascii="Times New Roman" w:cs="Times New Roman" w:eastAsia="Times New Roman" w:hAnsi="Times New Roman"/>
          <w:color w:val="3F3F3F"/>
          <w:spacing w:val="-1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3F3F3F"/>
          <w:spacing w:val="-2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1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rum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7"/>
          <w:w w:val="10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7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48" w:lineRule="auto"/>
        <w:ind w:hanging="5" w:left="19" w:right="353"/>
      </w:pPr>
      <w:r>
        <w:rPr>
          <w:rFonts w:ascii="Times New Roman" w:cs="Times New Roman" w:eastAsia="Times New Roman" w:hAnsi="Times New Roman"/>
          <w:b/>
          <w:color w:val="3F3F3F"/>
          <w:spacing w:val="3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b/>
          <w:color w:val="3F3F3F"/>
          <w:spacing w:val="1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b/>
          <w:color w:val="3F3F3F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9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0"/>
          <w:w w:val="9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9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2"/>
          <w:w w:val="9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95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8"/>
          <w:w w:val="9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8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5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F3F3F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color w:val="3F3F3F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3F3F3F"/>
          <w:spacing w:val="-16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color w:val="3F3F3F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9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1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9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5"/>
          <w:w w:val="97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9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8"/>
          <w:w w:val="9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tes</w:t>
      </w:r>
      <w:r>
        <w:rPr>
          <w:rFonts w:ascii="Times New Roman" w:cs="Times New Roman" w:eastAsia="Times New Roman" w:hAnsi="Times New Roman"/>
          <w:color w:val="3F3F3F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8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96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96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6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5"/>
          <w:w w:val="9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5E5E5E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3F3F3F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ír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10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1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stán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5E5E5E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13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1"/>
          <w:sz w:val="24"/>
          <w:szCs w:val="24"/>
        </w:rPr>
        <w:t>anim</w:t>
      </w:r>
      <w:r>
        <w:rPr>
          <w:rFonts w:ascii="Times New Roman" w:cs="Times New Roman" w:eastAsia="Times New Roman" w:hAnsi="Times New Roman"/>
          <w:color w:val="3F3F3F"/>
          <w:spacing w:val="-18"/>
          <w:w w:val="10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color w:val="3F3F3F"/>
          <w:spacing w:val="-12"/>
          <w:w w:val="102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262A2F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" w:line="354" w:lineRule="auto"/>
        <w:ind w:left="14" w:right="333"/>
      </w:pPr>
      <w:r>
        <w:rPr>
          <w:rFonts w:ascii="Times New Roman" w:cs="Times New Roman" w:eastAsia="Times New Roman" w:hAnsi="Times New Roman"/>
          <w:b/>
          <w:color w:val="3F3F3F"/>
          <w:spacing w:val="3"/>
          <w:w w:val="10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b/>
          <w:color w:val="3F3F3F"/>
          <w:spacing w:val="1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b/>
          <w:color w:val="3F3F3F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anim</w:t>
      </w:r>
      <w:r>
        <w:rPr>
          <w:rFonts w:ascii="Times New Roman" w:cs="Times New Roman" w:eastAsia="Times New Roman" w:hAnsi="Times New Roman"/>
          <w:color w:val="3F3F3F"/>
          <w:spacing w:val="-19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color w:val="3F3F3F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9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color w:val="3F3F3F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3"/>
          <w:sz w:val="24"/>
          <w:szCs w:val="24"/>
        </w:rPr>
        <w:t>uarta</w:t>
      </w:r>
      <w:r>
        <w:rPr>
          <w:rFonts w:ascii="Times New Roman" w:cs="Times New Roman" w:eastAsia="Times New Roman" w:hAnsi="Times New Roman"/>
          <w:color w:val="3F3F3F"/>
          <w:spacing w:val="0"/>
          <w:w w:val="10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fir</w:t>
      </w:r>
      <w:r>
        <w:rPr>
          <w:rFonts w:ascii="Times New Roman" w:cs="Times New Roman" w:eastAsia="Times New Roman" w:hAnsi="Times New Roman"/>
          <w:color w:val="3F3F3F"/>
          <w:spacing w:val="-1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28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rm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10"/>
          <w:w w:val="10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áni</w:t>
      </w:r>
      <w:r>
        <w:rPr>
          <w:rFonts w:ascii="Times New Roman" w:cs="Times New Roman" w:eastAsia="Times New Roman" w:hAnsi="Times New Roman"/>
          <w:color w:val="3F3F3F"/>
          <w:spacing w:val="-18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113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352" w:lineRule="auto"/>
        <w:ind w:firstLine="5" w:left="10" w:right="346"/>
      </w:pPr>
      <w:r>
        <w:rPr>
          <w:rFonts w:ascii="Times New Roman" w:cs="Times New Roman" w:eastAsia="Times New Roman" w:hAnsi="Times New Roman"/>
          <w:b/>
          <w:color w:val="3F3F3F"/>
          <w:spacing w:val="3"/>
          <w:w w:val="10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b/>
          <w:color w:val="3F3F3F"/>
          <w:spacing w:val="1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3F3F3F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b/>
          <w:color w:val="3F3F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9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3"/>
          <w:w w:val="9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uat</w:t>
      </w:r>
      <w:r>
        <w:rPr>
          <w:rFonts w:ascii="Times New Roman" w:cs="Times New Roman" w:eastAsia="Times New Roman" w:hAnsi="Times New Roman"/>
          <w:color w:val="3F3F3F"/>
          <w:spacing w:val="-14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7"/>
          <w:w w:val="9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3F3F3F"/>
          <w:spacing w:val="22"/>
          <w:w w:val="6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9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3F3F3F"/>
          <w:spacing w:val="-16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co</w:t>
      </w:r>
      <w:r>
        <w:rPr>
          <w:rFonts w:ascii="Times New Roman" w:cs="Times New Roman" w:eastAsia="Times New Roman" w:hAnsi="Times New Roman"/>
          <w:color w:val="3F3F3F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82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1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1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color w:val="3F3F3F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99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2"/>
          <w:w w:val="9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0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25"/>
          <w:w w:val="6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-1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3F3F3F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color w:val="3F3F3F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color w:val="3F3F3F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color w:val="3F3F3F"/>
          <w:spacing w:val="-13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3F3F3F"/>
          <w:spacing w:val="-3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9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9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4"/>
          <w:w w:val="9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añan</w:t>
      </w:r>
      <w:r>
        <w:rPr>
          <w:rFonts w:ascii="Times New Roman" w:cs="Times New Roman" w:eastAsia="Times New Roman" w:hAnsi="Times New Roman"/>
          <w:color w:val="3F3F3F"/>
          <w:spacing w:val="-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5E5E5E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9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9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17"/>
          <w:w w:val="9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97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97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4"/>
          <w:w w:val="9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color w:val="3F3F3F"/>
          <w:spacing w:val="-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tar</w:t>
      </w:r>
      <w:r>
        <w:rPr>
          <w:rFonts w:ascii="Times New Roman" w:cs="Times New Roman" w:eastAsia="Times New Roman" w:hAnsi="Times New Roman"/>
          <w:color w:val="3F3F3F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sus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3"/>
          <w:w w:val="106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3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4"/>
          <w:w w:val="10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3" w:lineRule="auto"/>
        <w:ind w:firstLine="5" w:left="10" w:right="354"/>
      </w:pP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5E5E5E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7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45"/>
          <w:w w:val="108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fi</w:t>
      </w:r>
      <w:r>
        <w:rPr>
          <w:rFonts w:ascii="Times New Roman" w:cs="Times New Roman" w:eastAsia="Times New Roman" w:hAnsi="Times New Roman"/>
          <w:color w:val="3F3F3F"/>
          <w:spacing w:val="-1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color w:val="3F3F3F"/>
          <w:spacing w:val="-1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color w:val="3F3F3F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gr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tura,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10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9"/>
          <w:w w:val="103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5"/>
          <w:w w:val="102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3F3F3F"/>
          <w:spacing w:val="0"/>
          <w:w w:val="96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color w:val="3F3F3F"/>
          <w:spacing w:val="0"/>
          <w:w w:val="96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6"/>
          <w:w w:val="94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7"/>
          <w:w w:val="10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12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9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8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5E5E5E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5E5E5E"/>
          <w:spacing w:val="15"/>
          <w:w w:val="8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3F3F3F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fi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-11"/>
          <w:w w:val="104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9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8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97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color w:val="3F3F3F"/>
          <w:spacing w:val="-10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4"/>
          <w:w w:val="107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5E5E5E"/>
          <w:spacing w:val="0"/>
          <w:w w:val="83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5E5E5E"/>
          <w:spacing w:val="15"/>
          <w:w w:val="83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F3F3F"/>
          <w:spacing w:val="-9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5E5E5E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é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9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10"/>
          <w:w w:val="112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color w:val="3F3F3F"/>
          <w:spacing w:val="0"/>
          <w:w w:val="104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6"/>
          <w:w w:val="94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99"/>
          <w:sz w:val="24"/>
          <w:szCs w:val="24"/>
        </w:rPr>
        <w:t>rr</w:t>
      </w:r>
      <w:r>
        <w:rPr>
          <w:rFonts w:ascii="Times New Roman" w:cs="Times New Roman" w:eastAsia="Times New Roman" w:hAnsi="Times New Roman"/>
          <w:color w:val="3F3F3F"/>
          <w:spacing w:val="-8"/>
          <w:w w:val="9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0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105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0"/>
          <w:w w:val="66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0" w:lineRule="auto"/>
        <w:ind w:left="5" w:right="3878"/>
      </w:pP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-2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5E5E5E"/>
          <w:spacing w:val="-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9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5"/>
          <w:w w:val="9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9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5"/>
          <w:w w:val="9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1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color w:val="3F3F3F"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ua</w:t>
      </w:r>
      <w:r>
        <w:rPr>
          <w:rFonts w:ascii="Times New Roman" w:cs="Times New Roman" w:eastAsia="Times New Roman" w:hAnsi="Times New Roman"/>
          <w:color w:val="3F3F3F"/>
          <w:spacing w:val="-1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q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color w:val="3F3F3F"/>
          <w:spacing w:val="-1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F"/>
          <w:spacing w:val="-14"/>
          <w:w w:val="10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2"/>
          <w:w w:val="97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3"/>
          <w:w w:val="98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2"/>
          <w:w w:val="9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ó</w:t>
      </w:r>
      <w:r>
        <w:rPr>
          <w:rFonts w:ascii="Times New Roman" w:cs="Times New Roman" w:eastAsia="Times New Roman" w:hAnsi="Times New Roman"/>
          <w:color w:val="3F3F3F"/>
          <w:spacing w:val="-5"/>
          <w:w w:val="11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67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3F3F3F"/>
          <w:spacing w:val="0"/>
          <w:w w:val="6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5E5E5E"/>
          <w:spacing w:val="-5"/>
          <w:w w:val="9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2"/>
          <w:w w:val="82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4"/>
          <w:w w:val="117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5E5E5E"/>
          <w:spacing w:val="0"/>
          <w:w w:val="58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9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color w:val="3F3F3F"/>
          <w:spacing w:val="-8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3F3F3F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3F3F3F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89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3F3F3F"/>
          <w:spacing w:val="-4"/>
          <w:w w:val="89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3F3F3F"/>
          <w:spacing w:val="0"/>
          <w:w w:val="89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color w:val="3F3F3F"/>
          <w:spacing w:val="40"/>
          <w:w w:val="89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62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3F3F3F"/>
          <w:spacing w:val="-5"/>
          <w:w w:val="112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color w:val="3F3F3F"/>
          <w:spacing w:val="-5"/>
          <w:w w:val="104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5E5E5E"/>
          <w:spacing w:val="0"/>
          <w:w w:val="94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4" w:line="260" w:lineRule="exact"/>
        <w:ind w:right="5125"/>
        <w:sectPr>
          <w:type w:val="continuous"/>
          <w:pgSz w:h="15900" w:w="12240"/>
          <w:pgMar w:bottom="280" w:left="300" w:right="740" w:top="1480"/>
          <w:cols w:equalWidth="off" w:num="2">
            <w:col w:space="285" w:w="1302"/>
            <w:col w:w="9613"/>
          </w:cols>
        </w:sectPr>
      </w:pPr>
      <w:r>
        <w:rPr>
          <w:rFonts w:ascii="Arial" w:cs="Arial" w:eastAsia="Arial" w:hAnsi="Arial"/>
          <w:color w:val="5E5E5E"/>
          <w:spacing w:val="0"/>
          <w:w w:val="100"/>
          <w:position w:val="-1"/>
          <w:sz w:val="22"/>
          <w:szCs w:val="22"/>
        </w:rPr>
        <w:t>C.</w:t>
      </w:r>
      <w:r>
        <w:rPr>
          <w:rFonts w:ascii="Arial" w:cs="Arial" w:eastAsia="Arial" w:hAnsi="Arial"/>
          <w:color w:val="5E5E5E"/>
          <w:spacing w:val="-1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E5E5E"/>
          <w:spacing w:val="-6"/>
          <w:w w:val="97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4"/>
          <w:w w:val="103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3F3F3F"/>
          <w:spacing w:val="0"/>
          <w:w w:val="105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-5"/>
          <w:w w:val="105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2"/>
          <w:w w:val="82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3F3F3F"/>
          <w:spacing w:val="0"/>
          <w:w w:val="113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7"/>
          <w:w w:val="101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5E5E5E"/>
          <w:spacing w:val="0"/>
          <w:w w:val="66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5E5E5E"/>
          <w:spacing w:val="2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-6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"/>
          <w:sz w:val="24"/>
          <w:szCs w:val="24"/>
        </w:rPr>
        <w:t>nz</w:t>
      </w:r>
      <w:r>
        <w:rPr>
          <w:rFonts w:ascii="Times New Roman" w:cs="Times New Roman" w:eastAsia="Times New Roman" w:hAnsi="Times New Roman"/>
          <w:color w:val="3F3F3F"/>
          <w:spacing w:val="-15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-2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position w:val="-1"/>
          <w:sz w:val="24"/>
          <w:szCs w:val="24"/>
        </w:rPr>
        <w:t>é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color w:val="3F3F3F"/>
          <w:spacing w:val="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3"/>
          <w:w w:val="100"/>
          <w:position w:val="-1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position w:val="-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3F3F3F"/>
          <w:spacing w:val="-5"/>
          <w:w w:val="100"/>
          <w:position w:val="-1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3F3F3F"/>
          <w:spacing w:val="16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2"/>
          <w:w w:val="62"/>
          <w:position w:val="-1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color w:val="3F3F3F"/>
          <w:spacing w:val="-5"/>
          <w:w w:val="112"/>
          <w:position w:val="-1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color w:val="3F3F3F"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position w:val="-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3F3F3F"/>
          <w:spacing w:val="0"/>
          <w:w w:val="100"/>
          <w:position w:val="-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color w:val="3F3F3F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position w:val="-1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3F3F3F"/>
          <w:spacing w:val="-4"/>
          <w:w w:val="100"/>
          <w:position w:val="-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color w:val="5E5E5E"/>
          <w:spacing w:val="0"/>
          <w:w w:val="100"/>
          <w:position w:val="-1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pict>
          <v:shape style="position:absolute;margin-left:0pt;margin-top:0pt;width:612pt;height:795pt;mso-position-horizontal-relative:page;mso-position-vertical-relative:page;z-index:-373" type="#_x0000_t75">
            <v:imagedata o:title="" r:id="rId6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1" w:line="480" w:lineRule="exact"/>
        <w:ind w:left="214"/>
      </w:pPr>
      <w:r>
        <w:pict>
          <v:shape filled="f" stroked="f" style="position:absolute;margin-left:26.16pt;margin-top:13.9981pt;width:249.12pt;height:18pt;mso-position-horizontal-relative:page;mso-position-vertical-relative:paragraph;z-index:-37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6"/>
                      <w:szCs w:val="36"/>
                    </w:rPr>
                    <w:jc w:val="left"/>
                    <w:spacing w:line="360" w:lineRule="exact"/>
                    <w:ind w:right="-74"/>
                  </w:pPr>
                  <w:r>
                    <w:rPr>
                      <w:rFonts w:ascii="Arial" w:cs="Arial" w:eastAsia="Arial" w:hAnsi="Arial"/>
                      <w:b/>
                      <w:color w:val="C3D370"/>
                      <w:spacing w:val="0"/>
                      <w:w w:val="213"/>
                      <w:sz w:val="24"/>
                      <w:szCs w:val="24"/>
                    </w:rPr>
                    <w:t>y</w:t>
                  </w:r>
                  <w:r>
                    <w:rPr>
                      <w:rFonts w:ascii="Arial" w:cs="Arial" w:eastAsia="Arial" w:hAnsi="Arial"/>
                      <w:b/>
                      <w:color w:val="C3D370"/>
                      <w:spacing w:val="0"/>
                      <w:w w:val="213"/>
                      <w:sz w:val="24"/>
                      <w:szCs w:val="24"/>
                    </w:rPr>
                    <w:t>                  </w:t>
                  </w:r>
                  <w:r>
                    <w:rPr>
                      <w:rFonts w:ascii="Arial" w:cs="Arial" w:eastAsia="Arial" w:hAnsi="Arial"/>
                      <w:b/>
                      <w:color w:val="C3D370"/>
                      <w:spacing w:val="11"/>
                      <w:w w:val="213"/>
                      <w:sz w:val="24"/>
                      <w:szCs w:val="24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1C354"/>
                      <w:spacing w:val="0"/>
                      <w:w w:val="24"/>
                      <w:sz w:val="36"/>
                      <w:szCs w:val="36"/>
                    </w:rPr>
                    <w:t>►</w:t>
                  </w:r>
                  <w:r>
                    <w:rPr>
                      <w:rFonts w:ascii="Arial" w:cs="Arial" w:eastAsia="Arial" w:hAnsi="Arial"/>
                      <w:color w:val="B1C354"/>
                      <w:spacing w:val="0"/>
                      <w:w w:val="24"/>
                      <w:sz w:val="36"/>
                      <w:szCs w:val="36"/>
                    </w:rPr>
                    <w:t>     </w:t>
                  </w:r>
                  <w:r>
                    <w:rPr>
                      <w:rFonts w:ascii="Arial" w:cs="Arial" w:eastAsia="Arial" w:hAnsi="Arial"/>
                      <w:color w:val="B1C354"/>
                      <w:spacing w:val="20"/>
                      <w:w w:val="24"/>
                      <w:sz w:val="36"/>
                      <w:szCs w:val="3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1C354"/>
                      <w:spacing w:val="0"/>
                      <w:w w:val="100"/>
                      <w:sz w:val="34"/>
                      <w:szCs w:val="34"/>
                    </w:rPr>
                    <w:t>@</w:t>
                  </w:r>
                  <w:r>
                    <w:rPr>
                      <w:rFonts w:ascii="Arial" w:cs="Arial" w:eastAsia="Arial" w:hAnsi="Arial"/>
                      <w:color w:val="B1C354"/>
                      <w:spacing w:val="-26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ABCBD"/>
                      <w:spacing w:val="0"/>
                      <w:w w:val="100"/>
                      <w:position w:val="3"/>
                      <w:sz w:val="10"/>
                      <w:szCs w:val="10"/>
                    </w:rPr>
                    <w:t>7</w:t>
                  </w:r>
                  <w:r>
                    <w:rPr>
                      <w:rFonts w:ascii="Arial" w:cs="Arial" w:eastAsia="Arial" w:hAnsi="Arial"/>
                      <w:color w:val="BABCBD"/>
                      <w:spacing w:val="0"/>
                      <w:w w:val="100"/>
                      <w:position w:val="3"/>
                      <w:sz w:val="10"/>
                      <w:szCs w:val="10"/>
                    </w:rPr>
                    <w:t>                                          </w:t>
                  </w:r>
                  <w:r>
                    <w:rPr>
                      <w:rFonts w:ascii="Arial" w:cs="Arial" w:eastAsia="Arial" w:hAnsi="Arial"/>
                      <w:color w:val="BABCBD"/>
                      <w:spacing w:val="2"/>
                      <w:w w:val="100"/>
                      <w:position w:val="3"/>
                      <w:sz w:val="10"/>
                      <w:szCs w:val="1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1C354"/>
                      <w:spacing w:val="0"/>
                      <w:w w:val="24"/>
                      <w:position w:val="0"/>
                      <w:sz w:val="36"/>
                      <w:szCs w:val="36"/>
                    </w:rPr>
                    <w:t>►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C3D370"/>
          <w:spacing w:val="0"/>
          <w:w w:val="147"/>
          <w:position w:val="-4"/>
          <w:sz w:val="36"/>
          <w:szCs w:val="36"/>
        </w:rPr>
        <w:t>n</w:t>
      </w:r>
      <w:r>
        <w:rPr>
          <w:rFonts w:ascii="Times New Roman" w:cs="Times New Roman" w:eastAsia="Times New Roman" w:hAnsi="Times New Roman"/>
          <w:b/>
          <w:color w:val="C3D370"/>
          <w:spacing w:val="0"/>
          <w:w w:val="147"/>
          <w:position w:val="-4"/>
          <w:sz w:val="36"/>
          <w:szCs w:val="36"/>
        </w:rPr>
        <w:t>   </w:t>
      </w:r>
      <w:r>
        <w:rPr>
          <w:rFonts w:ascii="Times New Roman" w:cs="Times New Roman" w:eastAsia="Times New Roman" w:hAnsi="Times New Roman"/>
          <w:b/>
          <w:color w:val="C3D370"/>
          <w:spacing w:val="2"/>
          <w:w w:val="147"/>
          <w:position w:val="-4"/>
          <w:sz w:val="36"/>
          <w:szCs w:val="36"/>
        </w:rPr>
        <w:t> </w:t>
      </w:r>
      <w:r>
        <w:rPr>
          <w:rFonts w:ascii="Arial" w:cs="Arial" w:eastAsia="Arial" w:hAnsi="Arial"/>
          <w:color w:val="BABCBD"/>
          <w:spacing w:val="-3"/>
          <w:w w:val="114"/>
          <w:position w:val="-4"/>
          <w:sz w:val="16"/>
          <w:szCs w:val="16"/>
        </w:rPr>
        <w:t>P</w:t>
      </w:r>
      <w:r>
        <w:rPr>
          <w:rFonts w:ascii="Arial" w:cs="Arial" w:eastAsia="Arial" w:hAnsi="Arial"/>
          <w:color w:val="BABCBD"/>
          <w:spacing w:val="-2"/>
          <w:w w:val="114"/>
          <w:position w:val="-4"/>
          <w:sz w:val="16"/>
          <w:szCs w:val="16"/>
        </w:rPr>
        <w:t>r</w:t>
      </w:r>
      <w:r>
        <w:rPr>
          <w:rFonts w:ascii="Arial" w:cs="Arial" w:eastAsia="Arial" w:hAnsi="Arial"/>
          <w:color w:val="BABCBD"/>
          <w:spacing w:val="-2"/>
          <w:w w:val="114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BABCBD"/>
          <w:spacing w:val="-2"/>
          <w:w w:val="114"/>
          <w:position w:val="-4"/>
          <w:sz w:val="16"/>
          <w:szCs w:val="16"/>
        </w:rPr>
        <w:t>s</w:t>
      </w:r>
      <w:r>
        <w:rPr>
          <w:rFonts w:ascii="Arial" w:cs="Arial" w:eastAsia="Arial" w:hAnsi="Arial"/>
          <w:color w:val="BABCBD"/>
          <w:spacing w:val="-1"/>
          <w:w w:val="114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BABCBD"/>
          <w:spacing w:val="-3"/>
          <w:w w:val="114"/>
          <w:position w:val="-4"/>
          <w:sz w:val="16"/>
          <w:szCs w:val="16"/>
        </w:rPr>
        <w:t>d</w:t>
      </w:r>
      <w:r>
        <w:rPr>
          <w:rFonts w:ascii="Arial" w:cs="Arial" w:eastAsia="Arial" w:hAnsi="Arial"/>
          <w:color w:val="BABCBD"/>
          <w:spacing w:val="-2"/>
          <w:w w:val="114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BABCBD"/>
          <w:spacing w:val="-2"/>
          <w:w w:val="114"/>
          <w:position w:val="-4"/>
          <w:sz w:val="16"/>
          <w:szCs w:val="16"/>
        </w:rPr>
        <w:t>n</w:t>
      </w:r>
      <w:r>
        <w:rPr>
          <w:rFonts w:ascii="Arial" w:cs="Arial" w:eastAsia="Arial" w:hAnsi="Arial"/>
          <w:color w:val="BABCBD"/>
          <w:spacing w:val="-2"/>
          <w:w w:val="114"/>
          <w:position w:val="-4"/>
          <w:sz w:val="16"/>
          <w:szCs w:val="16"/>
        </w:rPr>
        <w:t>c</w:t>
      </w:r>
      <w:r>
        <w:rPr>
          <w:rFonts w:ascii="Arial" w:cs="Arial" w:eastAsia="Arial" w:hAnsi="Arial"/>
          <w:color w:val="BABCBD"/>
          <w:spacing w:val="-1"/>
          <w:w w:val="114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BABCBD"/>
          <w:spacing w:val="0"/>
          <w:w w:val="114"/>
          <w:position w:val="-4"/>
          <w:sz w:val="16"/>
          <w:szCs w:val="16"/>
        </w:rPr>
        <w:t>a</w:t>
      </w:r>
      <w:r>
        <w:rPr>
          <w:rFonts w:ascii="Arial" w:cs="Arial" w:eastAsia="Arial" w:hAnsi="Arial"/>
          <w:color w:val="BABCBD"/>
          <w:spacing w:val="27"/>
          <w:w w:val="114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-2"/>
          <w:w w:val="99"/>
          <w:position w:val="-4"/>
          <w:sz w:val="16"/>
          <w:szCs w:val="16"/>
        </w:rPr>
        <w:t>M</w:t>
      </w:r>
      <w:r>
        <w:rPr>
          <w:rFonts w:ascii="Arial" w:cs="Arial" w:eastAsia="Arial" w:hAnsi="Arial"/>
          <w:color w:val="BABCBD"/>
          <w:spacing w:val="-2"/>
          <w:w w:val="116"/>
          <w:position w:val="-4"/>
          <w:sz w:val="16"/>
          <w:szCs w:val="16"/>
        </w:rPr>
        <w:t>u</w:t>
      </w:r>
      <w:r>
        <w:rPr>
          <w:rFonts w:ascii="Arial" w:cs="Arial" w:eastAsia="Arial" w:hAnsi="Arial"/>
          <w:color w:val="BABCBD"/>
          <w:spacing w:val="0"/>
          <w:w w:val="126"/>
          <w:position w:val="-4"/>
          <w:sz w:val="16"/>
          <w:szCs w:val="16"/>
        </w:rPr>
        <w:t>n</w:t>
      </w:r>
      <w:r>
        <w:rPr>
          <w:rFonts w:ascii="Arial" w:cs="Arial" w:eastAsia="Arial" w:hAnsi="Arial"/>
          <w:color w:val="BABCBD"/>
          <w:spacing w:val="-3"/>
          <w:w w:val="126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BABCBD"/>
          <w:spacing w:val="-2"/>
          <w:w w:val="147"/>
          <w:position w:val="-4"/>
          <w:sz w:val="16"/>
          <w:szCs w:val="16"/>
        </w:rPr>
        <w:t>c</w:t>
      </w:r>
      <w:r>
        <w:rPr>
          <w:rFonts w:ascii="Arial" w:cs="Arial" w:eastAsia="Arial" w:hAnsi="Arial"/>
          <w:color w:val="BABCBD"/>
          <w:spacing w:val="-3"/>
          <w:w w:val="160"/>
          <w:position w:val="-4"/>
          <w:sz w:val="16"/>
          <w:szCs w:val="16"/>
        </w:rPr>
        <w:t>p</w:t>
      </w:r>
      <w:r>
        <w:rPr>
          <w:rFonts w:ascii="Arial" w:cs="Arial" w:eastAsia="Arial" w:hAnsi="Arial"/>
          <w:color w:val="BABCBD"/>
          <w:spacing w:val="-2"/>
          <w:w w:val="105"/>
          <w:position w:val="-4"/>
          <w:sz w:val="16"/>
          <w:szCs w:val="16"/>
        </w:rPr>
        <w:t>a</w:t>
      </w:r>
      <w:r>
        <w:rPr>
          <w:rFonts w:ascii="Arial" w:cs="Arial" w:eastAsia="Arial" w:hAnsi="Arial"/>
          <w:color w:val="BABCBD"/>
          <w:spacing w:val="-2"/>
          <w:w w:val="207"/>
          <w:position w:val="-4"/>
          <w:sz w:val="16"/>
          <w:szCs w:val="16"/>
        </w:rPr>
        <w:t>l</w:t>
      </w:r>
      <w:r>
        <w:rPr>
          <w:rFonts w:ascii="Arial" w:cs="Arial" w:eastAsia="Arial" w:hAnsi="Arial"/>
          <w:color w:val="BABCBD"/>
          <w:spacing w:val="-3"/>
          <w:w w:val="154"/>
          <w:position w:val="-4"/>
          <w:sz w:val="16"/>
          <w:szCs w:val="16"/>
        </w:rPr>
        <w:t>d</w:t>
      </w:r>
      <w:r>
        <w:rPr>
          <w:rFonts w:ascii="Arial" w:cs="Arial" w:eastAsia="Arial" w:hAnsi="Arial"/>
          <w:color w:val="BABCBD"/>
          <w:spacing w:val="0"/>
          <w:w w:val="123"/>
          <w:position w:val="-4"/>
          <w:sz w:val="16"/>
          <w:szCs w:val="16"/>
        </w:rPr>
        <w:t>c</w:t>
      </w:r>
      <w:r>
        <w:rPr>
          <w:rFonts w:ascii="Arial" w:cs="Arial" w:eastAsia="Arial" w:hAnsi="Arial"/>
          <w:color w:val="BABCBD"/>
          <w:spacing w:val="0"/>
          <w:w w:val="100"/>
          <w:position w:val="-4"/>
          <w:sz w:val="16"/>
          <w:szCs w:val="16"/>
        </w:rPr>
        <w:t>                                                  </w:t>
      </w:r>
      <w:r>
        <w:rPr>
          <w:rFonts w:ascii="Arial" w:cs="Arial" w:eastAsia="Arial" w:hAnsi="Arial"/>
          <w:color w:val="BABCBD"/>
          <w:spacing w:val="-7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B1C354"/>
          <w:spacing w:val="0"/>
          <w:w w:val="81"/>
          <w:position w:val="-4"/>
          <w:sz w:val="46"/>
          <w:szCs w:val="46"/>
        </w:rPr>
        <w:t>(§)</w:t>
      </w:r>
      <w:r>
        <w:rPr>
          <w:rFonts w:ascii="Arial" w:cs="Arial" w:eastAsia="Arial" w:hAnsi="Arial"/>
          <w:color w:val="B1C354"/>
          <w:spacing w:val="12"/>
          <w:w w:val="81"/>
          <w:position w:val="-4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color w:val="BABCBD"/>
          <w:spacing w:val="-5"/>
          <w:w w:val="111"/>
          <w:position w:val="-4"/>
          <w:sz w:val="30"/>
          <w:szCs w:val="30"/>
        </w:rPr>
        <w:t>w</w:t>
      </w:r>
      <w:r>
        <w:rPr>
          <w:rFonts w:ascii="Times New Roman" w:cs="Times New Roman" w:eastAsia="Times New Roman" w:hAnsi="Times New Roman"/>
          <w:color w:val="BABCBD"/>
          <w:spacing w:val="-6"/>
          <w:w w:val="118"/>
          <w:position w:val="-4"/>
          <w:sz w:val="30"/>
          <w:szCs w:val="30"/>
        </w:rPr>
        <w:t>w</w:t>
      </w:r>
      <w:r>
        <w:rPr>
          <w:rFonts w:ascii="Times New Roman" w:cs="Times New Roman" w:eastAsia="Times New Roman" w:hAnsi="Times New Roman"/>
          <w:color w:val="BABCBD"/>
          <w:spacing w:val="-6"/>
          <w:w w:val="120"/>
          <w:position w:val="-4"/>
          <w:sz w:val="30"/>
          <w:szCs w:val="30"/>
        </w:rPr>
        <w:t>w</w:t>
      </w:r>
      <w:r>
        <w:rPr>
          <w:rFonts w:ascii="Times New Roman" w:cs="Times New Roman" w:eastAsia="Times New Roman" w:hAnsi="Times New Roman"/>
          <w:color w:val="C3C685"/>
          <w:spacing w:val="0"/>
          <w:w w:val="72"/>
          <w:position w:val="-4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color w:val="C3C685"/>
          <w:spacing w:val="-14"/>
          <w:w w:val="100"/>
          <w:position w:val="-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C3C685"/>
          <w:spacing w:val="0"/>
          <w:w w:val="51"/>
          <w:position w:val="-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C3C685"/>
          <w:spacing w:val="31"/>
          <w:w w:val="51"/>
          <w:position w:val="-4"/>
          <w:sz w:val="26"/>
          <w:szCs w:val="26"/>
        </w:rPr>
        <w:t> </w:t>
      </w:r>
      <w:r>
        <w:rPr>
          <w:rFonts w:ascii="Arial" w:cs="Arial" w:eastAsia="Arial" w:hAnsi="Arial"/>
          <w:color w:val="C3C685"/>
          <w:spacing w:val="-2"/>
          <w:w w:val="119"/>
          <w:position w:val="-4"/>
          <w:sz w:val="26"/>
          <w:szCs w:val="26"/>
        </w:rPr>
        <w:t>m</w:t>
      </w:r>
      <w:r>
        <w:rPr>
          <w:rFonts w:ascii="Arial" w:cs="Arial" w:eastAsia="Arial" w:hAnsi="Arial"/>
          <w:color w:val="C3C685"/>
          <w:spacing w:val="0"/>
          <w:w w:val="119"/>
          <w:position w:val="-4"/>
          <w:sz w:val="26"/>
          <w:szCs w:val="26"/>
        </w:rPr>
        <w:t>e</w:t>
      </w:r>
      <w:r>
        <w:rPr>
          <w:rFonts w:ascii="Arial" w:cs="Arial" w:eastAsia="Arial" w:hAnsi="Arial"/>
          <w:color w:val="C3C685"/>
          <w:spacing w:val="0"/>
          <w:w w:val="119"/>
          <w:position w:val="-4"/>
          <w:sz w:val="26"/>
          <w:szCs w:val="26"/>
        </w:rPr>
        <w:t>m</w:t>
      </w:r>
      <w:r>
        <w:rPr>
          <w:rFonts w:ascii="Arial" w:cs="Arial" w:eastAsia="Arial" w:hAnsi="Arial"/>
          <w:color w:val="C3C685"/>
          <w:spacing w:val="-18"/>
          <w:w w:val="119"/>
          <w:position w:val="-4"/>
          <w:sz w:val="26"/>
          <w:szCs w:val="26"/>
        </w:rPr>
        <w:t> </w:t>
      </w:r>
      <w:r>
        <w:rPr>
          <w:rFonts w:ascii="Arial" w:cs="Arial" w:eastAsia="Arial" w:hAnsi="Arial"/>
          <w:color w:val="C3C685"/>
          <w:spacing w:val="-1"/>
          <w:w w:val="120"/>
          <w:position w:val="-4"/>
          <w:sz w:val="26"/>
          <w:szCs w:val="26"/>
        </w:rPr>
        <w:t>b</w:t>
      </w:r>
      <w:r>
        <w:rPr>
          <w:rFonts w:ascii="Arial" w:cs="Arial" w:eastAsia="Arial" w:hAnsi="Arial"/>
          <w:color w:val="C3C685"/>
          <w:spacing w:val="-1"/>
          <w:w w:val="167"/>
          <w:position w:val="-4"/>
          <w:sz w:val="26"/>
          <w:szCs w:val="26"/>
        </w:rPr>
        <w:t>r</w:t>
      </w:r>
      <w:r>
        <w:rPr>
          <w:rFonts w:ascii="Arial" w:cs="Arial" w:eastAsia="Arial" w:hAnsi="Arial"/>
          <w:color w:val="C3C685"/>
          <w:spacing w:val="0"/>
          <w:w w:val="100"/>
          <w:position w:val="-4"/>
          <w:sz w:val="26"/>
          <w:szCs w:val="26"/>
        </w:rPr>
        <w:t>i</w:t>
      </w:r>
      <w:r>
        <w:rPr>
          <w:rFonts w:ascii="Arial" w:cs="Arial" w:eastAsia="Arial" w:hAnsi="Arial"/>
          <w:color w:val="C3C685"/>
          <w:spacing w:val="0"/>
          <w:w w:val="100"/>
          <w:position w:val="-4"/>
          <w:sz w:val="26"/>
          <w:szCs w:val="26"/>
        </w:rPr>
        <w:t> </w:t>
      </w:r>
      <w:r>
        <w:rPr>
          <w:rFonts w:ascii="Arial" w:cs="Arial" w:eastAsia="Arial" w:hAnsi="Arial"/>
          <w:color w:val="C3C685"/>
          <w:spacing w:val="0"/>
          <w:w w:val="41"/>
          <w:position w:val="-4"/>
          <w:sz w:val="26"/>
          <w:szCs w:val="26"/>
        </w:rPr>
        <w:t>l</w:t>
      </w:r>
      <w:r>
        <w:rPr>
          <w:rFonts w:ascii="Arial" w:cs="Arial" w:eastAsia="Arial" w:hAnsi="Arial"/>
          <w:color w:val="C3C685"/>
          <w:spacing w:val="0"/>
          <w:w w:val="41"/>
          <w:position w:val="-4"/>
          <w:sz w:val="26"/>
          <w:szCs w:val="26"/>
        </w:rPr>
        <w:t> </w:t>
      </w:r>
      <w:r>
        <w:rPr>
          <w:rFonts w:ascii="Arial" w:cs="Arial" w:eastAsia="Arial" w:hAnsi="Arial"/>
          <w:color w:val="C3C685"/>
          <w:spacing w:val="13"/>
          <w:w w:val="41"/>
          <w:position w:val="-4"/>
          <w:sz w:val="26"/>
          <w:szCs w:val="26"/>
        </w:rPr>
        <w:t> </w:t>
      </w:r>
      <w:r>
        <w:rPr>
          <w:rFonts w:ascii="Arial" w:cs="Arial" w:eastAsia="Arial" w:hAnsi="Arial"/>
          <w:color w:val="C3C685"/>
          <w:spacing w:val="0"/>
          <w:w w:val="41"/>
          <w:position w:val="-4"/>
          <w:sz w:val="26"/>
          <w:szCs w:val="26"/>
        </w:rPr>
        <w:t>l</w:t>
      </w:r>
      <w:r>
        <w:rPr>
          <w:rFonts w:ascii="Arial" w:cs="Arial" w:eastAsia="Arial" w:hAnsi="Arial"/>
          <w:color w:val="C3C685"/>
          <w:spacing w:val="0"/>
          <w:w w:val="143"/>
          <w:position w:val="-4"/>
          <w:sz w:val="26"/>
          <w:szCs w:val="26"/>
        </w:rPr>
        <w:t>o</w:t>
      </w:r>
      <w:r>
        <w:rPr>
          <w:rFonts w:ascii="Arial" w:cs="Arial" w:eastAsia="Arial" w:hAnsi="Arial"/>
          <w:color w:val="C3C685"/>
          <w:spacing w:val="-1"/>
          <w:w w:val="126"/>
          <w:position w:val="-4"/>
          <w:sz w:val="26"/>
          <w:szCs w:val="26"/>
        </w:rPr>
        <w:t>s</w:t>
      </w:r>
      <w:r>
        <w:rPr>
          <w:rFonts w:ascii="Arial" w:cs="Arial" w:eastAsia="Arial" w:hAnsi="Arial"/>
          <w:color w:val="BCBCA1"/>
          <w:spacing w:val="0"/>
          <w:w w:val="120"/>
          <w:position w:val="-4"/>
          <w:sz w:val="26"/>
          <w:szCs w:val="26"/>
        </w:rPr>
        <w:t>.</w:t>
      </w:r>
      <w:r>
        <w:rPr>
          <w:rFonts w:ascii="Arial" w:cs="Arial" w:eastAsia="Arial" w:hAnsi="Arial"/>
          <w:color w:val="A3A3A8"/>
          <w:spacing w:val="-1"/>
          <w:w w:val="137"/>
          <w:position w:val="-4"/>
          <w:sz w:val="26"/>
          <w:szCs w:val="26"/>
        </w:rPr>
        <w:t>g</w:t>
      </w:r>
      <w:r>
        <w:rPr>
          <w:rFonts w:ascii="Arial" w:cs="Arial" w:eastAsia="Arial" w:hAnsi="Arial"/>
          <w:color w:val="A3A3A8"/>
          <w:spacing w:val="0"/>
          <w:w w:val="143"/>
          <w:position w:val="-4"/>
          <w:sz w:val="26"/>
          <w:szCs w:val="26"/>
        </w:rPr>
        <w:t>ob</w:t>
      </w:r>
      <w:r>
        <w:rPr>
          <w:rFonts w:ascii="Arial" w:cs="Arial" w:eastAsia="Arial" w:hAnsi="Arial"/>
          <w:color w:val="A3A3A8"/>
          <w:spacing w:val="0"/>
          <w:w w:val="80"/>
          <w:position w:val="-4"/>
          <w:sz w:val="26"/>
          <w:szCs w:val="26"/>
        </w:rPr>
        <w:t>.</w:t>
      </w:r>
      <w:r>
        <w:rPr>
          <w:rFonts w:ascii="Arial" w:cs="Arial" w:eastAsia="Arial" w:hAnsi="Arial"/>
          <w:color w:val="A3A3A8"/>
          <w:spacing w:val="-5"/>
          <w:w w:val="100"/>
          <w:position w:val="-4"/>
          <w:sz w:val="26"/>
          <w:szCs w:val="26"/>
        </w:rPr>
        <w:t> </w:t>
      </w:r>
      <w:r>
        <w:rPr>
          <w:rFonts w:ascii="Arial" w:cs="Arial" w:eastAsia="Arial" w:hAnsi="Arial"/>
          <w:color w:val="A3A3A8"/>
          <w:spacing w:val="0"/>
          <w:w w:val="113"/>
          <w:position w:val="-4"/>
          <w:sz w:val="26"/>
          <w:szCs w:val="26"/>
        </w:rPr>
        <w:t>m</w:t>
      </w:r>
      <w:r>
        <w:rPr>
          <w:rFonts w:ascii="Arial" w:cs="Arial" w:eastAsia="Arial" w:hAnsi="Arial"/>
          <w:color w:val="BABCBD"/>
          <w:spacing w:val="0"/>
          <w:w w:val="119"/>
          <w:position w:val="-4"/>
          <w:sz w:val="26"/>
          <w:szCs w:val="26"/>
        </w:rPr>
        <w:t>x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80" w:lineRule="exact"/>
        <w:ind w:left="636"/>
      </w:pPr>
      <w:r>
        <w:rPr>
          <w:rFonts w:ascii="Arial" w:cs="Arial" w:eastAsia="Arial" w:hAnsi="Arial"/>
          <w:color w:val="BABCBD"/>
          <w:spacing w:val="-1"/>
          <w:w w:val="99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BABCBD"/>
          <w:spacing w:val="-2"/>
          <w:w w:val="116"/>
          <w:position w:val="-1"/>
          <w:sz w:val="16"/>
          <w:szCs w:val="16"/>
        </w:rPr>
        <w:t>x</w:t>
      </w:r>
      <w:r>
        <w:rPr>
          <w:rFonts w:ascii="Arial" w:cs="Arial" w:eastAsia="Arial" w:hAnsi="Arial"/>
          <w:color w:val="BABCBD"/>
          <w:spacing w:val="-1"/>
          <w:w w:val="155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BABCBD"/>
          <w:spacing w:val="-1"/>
          <w:w w:val="111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BABCBD"/>
          <w:spacing w:val="-2"/>
          <w:w w:val="116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BABCBD"/>
          <w:spacing w:val="-2"/>
          <w:w w:val="116"/>
          <w:position w:val="-1"/>
          <w:sz w:val="16"/>
          <w:szCs w:val="16"/>
        </w:rPr>
        <w:t>h</w:t>
      </w:r>
      <w:r>
        <w:rPr>
          <w:rFonts w:ascii="Arial" w:cs="Arial" w:eastAsia="Arial" w:hAnsi="Arial"/>
          <w:color w:val="BABCBD"/>
          <w:spacing w:val="0"/>
          <w:w w:val="105"/>
          <w:position w:val="-1"/>
          <w:sz w:val="16"/>
          <w:szCs w:val="16"/>
        </w:rPr>
        <w:t>u</w:t>
      </w:r>
      <w:r>
        <w:rPr>
          <w:rFonts w:ascii="Arial" w:cs="Arial" w:eastAsia="Arial" w:hAnsi="Arial"/>
          <w:color w:val="BABCBD"/>
          <w:spacing w:val="-8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-2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BABCBD"/>
          <w:spacing w:val="-2"/>
          <w:w w:val="100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BABCBD"/>
          <w:spacing w:val="-2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BABCBD"/>
          <w:spacing w:val="0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BABCBD"/>
          <w:spacing w:val="4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-2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BABCBD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BABCBD"/>
          <w:spacing w:val="44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-1"/>
          <w:w w:val="100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BABCBD"/>
          <w:spacing w:val="-2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BABCBD"/>
          <w:spacing w:val="0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BABCBD"/>
          <w:spacing w:val="37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-2"/>
          <w:w w:val="99"/>
          <w:position w:val="-1"/>
          <w:sz w:val="16"/>
          <w:szCs w:val="16"/>
        </w:rPr>
        <w:t>M</w:t>
      </w:r>
      <w:r>
        <w:rPr>
          <w:rFonts w:ascii="Arial" w:cs="Arial" w:eastAsia="Arial" w:hAnsi="Arial"/>
          <w:color w:val="BABCBD"/>
          <w:spacing w:val="-2"/>
          <w:w w:val="116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BABCBD"/>
          <w:spacing w:val="-3"/>
          <w:w w:val="121"/>
          <w:position w:val="-1"/>
          <w:sz w:val="16"/>
          <w:szCs w:val="16"/>
        </w:rPr>
        <w:t>m</w:t>
      </w:r>
      <w:r>
        <w:rPr>
          <w:rFonts w:ascii="Arial" w:cs="Arial" w:eastAsia="Arial" w:hAnsi="Arial"/>
          <w:color w:val="BABCBD"/>
          <w:spacing w:val="-3"/>
          <w:w w:val="127"/>
          <w:position w:val="-1"/>
          <w:sz w:val="16"/>
          <w:szCs w:val="16"/>
        </w:rPr>
        <w:t>b</w:t>
      </w:r>
      <w:r>
        <w:rPr>
          <w:rFonts w:ascii="Arial" w:cs="Arial" w:eastAsia="Arial" w:hAnsi="Arial"/>
          <w:color w:val="BABCBD"/>
          <w:spacing w:val="-2"/>
          <w:w w:val="129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BABCBD"/>
          <w:spacing w:val="-1"/>
          <w:w w:val="138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BABCBD"/>
          <w:spacing w:val="0"/>
          <w:w w:val="145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BABCBD"/>
          <w:spacing w:val="-2"/>
          <w:w w:val="145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BABCBD"/>
          <w:spacing w:val="-2"/>
          <w:w w:val="121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BABCBD"/>
          <w:spacing w:val="0"/>
          <w:w w:val="98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BABCBD"/>
          <w:spacing w:val="0"/>
          <w:w w:val="100"/>
          <w:position w:val="-1"/>
          <w:sz w:val="16"/>
          <w:szCs w:val="16"/>
        </w:rPr>
        <w:t>                  </w:t>
      </w:r>
      <w:r>
        <w:rPr>
          <w:rFonts w:ascii="Arial" w:cs="Arial" w:eastAsia="Arial" w:hAnsi="Arial"/>
          <w:color w:val="BABCBD"/>
          <w:spacing w:val="16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-2"/>
          <w:w w:val="100"/>
          <w:position w:val="-1"/>
          <w:sz w:val="16"/>
          <w:szCs w:val="16"/>
        </w:rPr>
        <w:t>~</w:t>
      </w:r>
      <w:r>
        <w:rPr>
          <w:rFonts w:ascii="Arial" w:cs="Arial" w:eastAsia="Arial" w:hAnsi="Arial"/>
          <w:color w:val="BABCBD"/>
          <w:spacing w:val="0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BABCBD"/>
          <w:spacing w:val="3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0"/>
          <w:w w:val="73"/>
          <w:position w:val="-1"/>
          <w:sz w:val="16"/>
          <w:szCs w:val="16"/>
        </w:rPr>
        <w:t>·</w:t>
      </w:r>
      <w:r>
        <w:rPr>
          <w:rFonts w:ascii="Arial" w:cs="Arial" w:eastAsia="Arial" w:hAnsi="Arial"/>
          <w:color w:val="BABCBD"/>
          <w:spacing w:val="0"/>
          <w:w w:val="116"/>
          <w:position w:val="-1"/>
          <w:sz w:val="16"/>
          <w:szCs w:val="16"/>
        </w:rPr>
        <w:t>5</w:t>
      </w:r>
      <w:r>
        <w:rPr>
          <w:rFonts w:ascii="Arial" w:cs="Arial" w:eastAsia="Arial" w:hAnsi="Arial"/>
          <w:color w:val="BABCBD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-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BABCBD"/>
          <w:spacing w:val="0"/>
          <w:w w:val="107"/>
          <w:position w:val="-1"/>
          <w:sz w:val="16"/>
          <w:szCs w:val="16"/>
        </w:rPr>
        <w:t>2</w:t>
      </w:r>
      <w:r>
        <w:rPr>
          <w:rFonts w:ascii="Arial" w:cs="Arial" w:eastAsia="Arial" w:hAnsi="Arial"/>
          <w:color w:val="BABCBD"/>
          <w:spacing w:val="-3"/>
          <w:w w:val="107"/>
          <w:position w:val="-1"/>
          <w:sz w:val="16"/>
          <w:szCs w:val="16"/>
        </w:rPr>
        <w:t>3</w:t>
      </w:r>
      <w:r>
        <w:rPr>
          <w:rFonts w:ascii="Arial" w:cs="Arial" w:eastAsia="Arial" w:hAnsi="Arial"/>
          <w:color w:val="BABCBD"/>
          <w:spacing w:val="-3"/>
          <w:w w:val="138"/>
          <w:position w:val="-1"/>
          <w:sz w:val="16"/>
          <w:szCs w:val="16"/>
        </w:rPr>
        <w:t>0</w:t>
      </w:r>
      <w:r>
        <w:rPr>
          <w:rFonts w:ascii="Arial" w:cs="Arial" w:eastAsia="Arial" w:hAnsi="Arial"/>
          <w:color w:val="BABCBD"/>
          <w:spacing w:val="-3"/>
          <w:w w:val="138"/>
          <w:position w:val="-1"/>
          <w:sz w:val="16"/>
          <w:szCs w:val="16"/>
        </w:rPr>
        <w:t>0</w:t>
      </w:r>
      <w:r>
        <w:rPr>
          <w:rFonts w:ascii="Arial" w:cs="Arial" w:eastAsia="Arial" w:hAnsi="Arial"/>
          <w:color w:val="BABCBD"/>
          <w:spacing w:val="0"/>
          <w:w w:val="127"/>
          <w:position w:val="-1"/>
          <w:sz w:val="16"/>
          <w:szCs w:val="16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20" w:lineRule="exact"/>
        <w:ind w:left="5916"/>
        <w:sectPr>
          <w:type w:val="continuous"/>
          <w:pgSz w:h="15900" w:w="12240"/>
          <w:pgMar w:bottom="280" w:left="300" w:right="740" w:top="1480"/>
        </w:sectPr>
      </w:pPr>
      <w:r>
        <w:rPr>
          <w:rFonts w:ascii="Arial" w:cs="Arial" w:eastAsia="Arial" w:hAnsi="Arial"/>
          <w:color w:val="BABCBD"/>
          <w:spacing w:val="-5"/>
          <w:w w:val="114"/>
          <w:sz w:val="22"/>
          <w:szCs w:val="22"/>
        </w:rPr>
        <w:t>p</w:t>
      </w:r>
      <w:r>
        <w:rPr>
          <w:rFonts w:ascii="Arial" w:cs="Arial" w:eastAsia="Arial" w:hAnsi="Arial"/>
          <w:color w:val="BABCBD"/>
          <w:spacing w:val="-3"/>
          <w:w w:val="142"/>
          <w:sz w:val="22"/>
          <w:szCs w:val="22"/>
        </w:rPr>
        <w:t>r</w:t>
      </w:r>
      <w:r>
        <w:rPr>
          <w:rFonts w:ascii="Arial" w:cs="Arial" w:eastAsia="Arial" w:hAnsi="Arial"/>
          <w:color w:val="BABCBD"/>
          <w:spacing w:val="-5"/>
          <w:w w:val="114"/>
          <w:sz w:val="22"/>
          <w:szCs w:val="22"/>
        </w:rPr>
        <w:t>e</w:t>
      </w:r>
      <w:r>
        <w:rPr>
          <w:rFonts w:ascii="Arial" w:cs="Arial" w:eastAsia="Arial" w:hAnsi="Arial"/>
          <w:color w:val="BABCBD"/>
          <w:spacing w:val="-4"/>
          <w:w w:val="108"/>
          <w:sz w:val="22"/>
          <w:szCs w:val="22"/>
        </w:rPr>
        <w:t>s</w:t>
      </w:r>
      <w:r>
        <w:rPr>
          <w:rFonts w:ascii="Arial" w:cs="Arial" w:eastAsia="Arial" w:hAnsi="Arial"/>
          <w:color w:val="BABCBD"/>
          <w:spacing w:val="-2"/>
          <w:w w:val="152"/>
          <w:sz w:val="22"/>
          <w:szCs w:val="22"/>
        </w:rPr>
        <w:t>i</w:t>
      </w:r>
      <w:r>
        <w:rPr>
          <w:rFonts w:ascii="Arial" w:cs="Arial" w:eastAsia="Arial" w:hAnsi="Arial"/>
          <w:color w:val="BABCBD"/>
          <w:spacing w:val="-5"/>
          <w:w w:val="130"/>
          <w:sz w:val="22"/>
          <w:szCs w:val="22"/>
        </w:rPr>
        <w:t>d</w:t>
      </w:r>
      <w:r>
        <w:rPr>
          <w:rFonts w:ascii="Arial" w:cs="Arial" w:eastAsia="Arial" w:hAnsi="Arial"/>
          <w:color w:val="BABCBD"/>
          <w:spacing w:val="-5"/>
          <w:w w:val="122"/>
          <w:sz w:val="22"/>
          <w:szCs w:val="22"/>
        </w:rPr>
        <w:t>e</w:t>
      </w:r>
      <w:r>
        <w:rPr>
          <w:rFonts w:ascii="Arial" w:cs="Arial" w:eastAsia="Arial" w:hAnsi="Arial"/>
          <w:color w:val="BABCBD"/>
          <w:spacing w:val="-5"/>
          <w:w w:val="118"/>
          <w:sz w:val="22"/>
          <w:szCs w:val="22"/>
        </w:rPr>
        <w:t>n</w:t>
      </w:r>
      <w:r>
        <w:rPr>
          <w:rFonts w:ascii="Arial" w:cs="Arial" w:eastAsia="Arial" w:hAnsi="Arial"/>
          <w:color w:val="BABCBD"/>
          <w:spacing w:val="-5"/>
          <w:w w:val="131"/>
          <w:sz w:val="22"/>
          <w:szCs w:val="22"/>
        </w:rPr>
        <w:t>c</w:t>
      </w:r>
      <w:r>
        <w:rPr>
          <w:rFonts w:ascii="Arial" w:cs="Arial" w:eastAsia="Arial" w:hAnsi="Arial"/>
          <w:color w:val="BABCBD"/>
          <w:spacing w:val="-2"/>
          <w:w w:val="142"/>
          <w:sz w:val="22"/>
          <w:szCs w:val="22"/>
        </w:rPr>
        <w:t>i</w:t>
      </w:r>
      <w:r>
        <w:rPr>
          <w:rFonts w:ascii="Arial" w:cs="Arial" w:eastAsia="Arial" w:hAnsi="Arial"/>
          <w:color w:val="BABCBD"/>
          <w:spacing w:val="0"/>
          <w:w w:val="101"/>
          <w:sz w:val="22"/>
          <w:szCs w:val="22"/>
        </w:rPr>
        <w:t>a</w:t>
      </w:r>
      <w:r>
        <w:rPr>
          <w:rFonts w:ascii="Arial" w:cs="Arial" w:eastAsia="Arial" w:hAnsi="Arial"/>
          <w:color w:val="BABCBD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3C685"/>
          <w:spacing w:val="0"/>
          <w:w w:val="100"/>
          <w:sz w:val="18"/>
          <w:szCs w:val="18"/>
        </w:rPr>
        <w:t>a.</w:t>
      </w:r>
      <w:r>
        <w:rPr>
          <w:rFonts w:ascii="Arial" w:cs="Arial" w:eastAsia="Arial" w:hAnsi="Arial"/>
          <w:color w:val="C3C685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3C685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C3C685"/>
          <w:spacing w:val="0"/>
          <w:w w:val="118"/>
          <w:sz w:val="22"/>
          <w:szCs w:val="22"/>
        </w:rPr>
        <w:t>r</w:t>
      </w:r>
      <w:r>
        <w:rPr>
          <w:rFonts w:ascii="Arial" w:cs="Arial" w:eastAsia="Arial" w:hAnsi="Arial"/>
          <w:color w:val="C3C685"/>
          <w:spacing w:val="-8"/>
          <w:w w:val="118"/>
          <w:sz w:val="22"/>
          <w:szCs w:val="22"/>
        </w:rPr>
        <w:t>n</w:t>
      </w:r>
      <w:r>
        <w:rPr>
          <w:rFonts w:ascii="Arial" w:cs="Arial" w:eastAsia="Arial" w:hAnsi="Arial"/>
          <w:color w:val="C3C685"/>
          <w:spacing w:val="-6"/>
          <w:w w:val="118"/>
          <w:sz w:val="22"/>
          <w:szCs w:val="22"/>
        </w:rPr>
        <w:t>e</w:t>
      </w:r>
      <w:r>
        <w:rPr>
          <w:rFonts w:ascii="Arial" w:cs="Arial" w:eastAsia="Arial" w:hAnsi="Arial"/>
          <w:color w:val="C3C685"/>
          <w:spacing w:val="0"/>
          <w:w w:val="118"/>
          <w:sz w:val="22"/>
          <w:szCs w:val="22"/>
        </w:rPr>
        <w:t>r</w:t>
      </w:r>
      <w:r>
        <w:rPr>
          <w:rFonts w:ascii="Arial" w:cs="Arial" w:eastAsia="Arial" w:hAnsi="Arial"/>
          <w:color w:val="C3C685"/>
          <w:spacing w:val="-9"/>
          <w:w w:val="118"/>
          <w:sz w:val="22"/>
          <w:szCs w:val="22"/>
        </w:rPr>
        <w:t>n</w:t>
      </w:r>
      <w:r>
        <w:rPr>
          <w:rFonts w:ascii="Arial" w:cs="Arial" w:eastAsia="Arial" w:hAnsi="Arial"/>
          <w:color w:val="C3C685"/>
          <w:spacing w:val="-6"/>
          <w:w w:val="118"/>
          <w:sz w:val="22"/>
          <w:szCs w:val="22"/>
        </w:rPr>
        <w:t>b</w:t>
      </w:r>
      <w:r>
        <w:rPr>
          <w:rFonts w:ascii="Arial" w:cs="Arial" w:eastAsia="Arial" w:hAnsi="Arial"/>
          <w:color w:val="C3C685"/>
          <w:spacing w:val="0"/>
          <w:w w:val="118"/>
          <w:sz w:val="22"/>
          <w:szCs w:val="22"/>
        </w:rPr>
        <w:t>r</w:t>
      </w:r>
      <w:r>
        <w:rPr>
          <w:rFonts w:ascii="Arial" w:cs="Arial" w:eastAsia="Arial" w:hAnsi="Arial"/>
          <w:color w:val="C3C685"/>
          <w:spacing w:val="0"/>
          <w:w w:val="118"/>
          <w:sz w:val="22"/>
          <w:szCs w:val="22"/>
        </w:rPr>
        <w:t>  </w:t>
      </w:r>
      <w:r>
        <w:rPr>
          <w:rFonts w:ascii="Arial" w:cs="Arial" w:eastAsia="Arial" w:hAnsi="Arial"/>
          <w:color w:val="C3C685"/>
          <w:spacing w:val="14"/>
          <w:w w:val="118"/>
          <w:sz w:val="22"/>
          <w:szCs w:val="22"/>
        </w:rPr>
        <w:t> </w:t>
      </w:r>
      <w:r>
        <w:rPr>
          <w:rFonts w:ascii="Arial" w:cs="Arial" w:eastAsia="Arial" w:hAnsi="Arial"/>
          <w:color w:val="C3C685"/>
          <w:spacing w:val="-5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C3C685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C3C685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3C685"/>
          <w:spacing w:val="-5"/>
          <w:w w:val="118"/>
          <w:sz w:val="22"/>
          <w:szCs w:val="22"/>
        </w:rPr>
        <w:t>g</w:t>
      </w:r>
      <w:r>
        <w:rPr>
          <w:rFonts w:ascii="Arial" w:cs="Arial" w:eastAsia="Arial" w:hAnsi="Arial"/>
          <w:color w:val="C3C685"/>
          <w:spacing w:val="0"/>
          <w:w w:val="122"/>
          <w:sz w:val="22"/>
          <w:szCs w:val="2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29"/>
        <w:ind w:right="100"/>
      </w:pPr>
      <w:r>
        <w:rPr>
          <w:rFonts w:ascii="Arial" w:cs="Arial" w:eastAsia="Arial" w:hAnsi="Arial"/>
          <w:color w:val="EBB167"/>
          <w:spacing w:val="0"/>
          <w:w w:val="87"/>
          <w:sz w:val="24"/>
          <w:szCs w:val="24"/>
        </w:rPr>
        <w:t>IXTlAHUACA</w:t>
      </w:r>
      <w:r>
        <w:rPr>
          <w:rFonts w:ascii="Arial" w:cs="Arial" w:eastAsia="Arial" w:hAnsi="Arial"/>
          <w:color w:val="EBB167"/>
          <w:spacing w:val="15"/>
          <w:w w:val="87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DFB193"/>
          <w:spacing w:val="0"/>
          <w:w w:val="87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DFB193"/>
          <w:spacing w:val="10"/>
          <w:w w:val="8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DFB193"/>
          <w:spacing w:val="0"/>
          <w:w w:val="87"/>
          <w:sz w:val="16"/>
          <w:szCs w:val="16"/>
        </w:rPr>
        <w:t>LOS</w:t>
      </w:r>
      <w:r>
        <w:rPr>
          <w:rFonts w:ascii="Times New Roman" w:cs="Times New Roman" w:eastAsia="Times New Roman" w:hAnsi="Times New Roman"/>
          <w:color w:val="DFB193"/>
          <w:spacing w:val="7"/>
          <w:w w:val="8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E89769"/>
          <w:spacing w:val="0"/>
          <w:w w:val="86"/>
          <w:sz w:val="22"/>
          <w:szCs w:val="22"/>
        </w:rPr>
        <w:t>MEM</w:t>
      </w:r>
      <w:r>
        <w:rPr>
          <w:rFonts w:ascii="Times New Roman" w:cs="Times New Roman" w:eastAsia="Times New Roman" w:hAnsi="Times New Roman"/>
          <w:b/>
          <w:color w:val="E89769"/>
          <w:spacing w:val="15"/>
          <w:w w:val="86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b/>
          <w:color w:val="E89769"/>
          <w:spacing w:val="0"/>
          <w:w w:val="77"/>
          <w:sz w:val="22"/>
          <w:szCs w:val="22"/>
        </w:rPr>
        <w:t>RILLOS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40" w:lineRule="exact"/>
        <w:ind w:right="1082"/>
      </w:pPr>
      <w:r>
        <w:rPr>
          <w:rFonts w:ascii="Arial" w:cs="Arial" w:eastAsia="Arial" w:hAnsi="Arial"/>
          <w:b/>
          <w:color w:val="C6CA8A"/>
          <w:spacing w:val="-8"/>
          <w:w w:val="146"/>
          <w:sz w:val="14"/>
          <w:szCs w:val="14"/>
        </w:rPr>
        <w:t>2</w:t>
      </w:r>
      <w:r>
        <w:rPr>
          <w:rFonts w:ascii="Arial" w:cs="Arial" w:eastAsia="Arial" w:hAnsi="Arial"/>
          <w:b/>
          <w:color w:val="C6CA8A"/>
          <w:spacing w:val="0"/>
          <w:w w:val="102"/>
          <w:sz w:val="14"/>
          <w:szCs w:val="14"/>
        </w:rPr>
        <w:t>1</w:t>
      </w:r>
      <w:r>
        <w:rPr>
          <w:rFonts w:ascii="Arial" w:cs="Arial" w:eastAsia="Arial" w:hAnsi="Arial"/>
          <w:b/>
          <w:color w:val="C6CA8A"/>
          <w:spacing w:val="-10"/>
          <w:w w:val="102"/>
          <w:sz w:val="14"/>
          <w:szCs w:val="14"/>
        </w:rPr>
        <w:t>1</w:t>
      </w:r>
      <w:r>
        <w:rPr>
          <w:rFonts w:ascii="Arial" w:cs="Arial" w:eastAsia="Arial" w:hAnsi="Arial"/>
          <w:b/>
          <w:color w:val="C6CA8A"/>
          <w:spacing w:val="-11"/>
          <w:w w:val="199"/>
          <w:sz w:val="14"/>
          <w:szCs w:val="14"/>
        </w:rPr>
        <w:t>2</w:t>
      </w:r>
      <w:r>
        <w:rPr>
          <w:rFonts w:ascii="Arial" w:cs="Arial" w:eastAsia="Arial" w:hAnsi="Arial"/>
          <w:b/>
          <w:color w:val="C6CA8A"/>
          <w:spacing w:val="0"/>
          <w:w w:val="126"/>
          <w:sz w:val="14"/>
          <w:szCs w:val="14"/>
        </w:rPr>
        <w:t>1</w:t>
      </w:r>
      <w:r>
        <w:rPr>
          <w:rFonts w:ascii="Arial" w:cs="Arial" w:eastAsia="Arial" w:hAnsi="Arial"/>
          <w:b/>
          <w:color w:val="C6CA8A"/>
          <w:spacing w:val="0"/>
          <w:w w:val="100"/>
          <w:sz w:val="14"/>
          <w:szCs w:val="14"/>
        </w:rPr>
        <w:t>    </w:t>
      </w:r>
      <w:r>
        <w:rPr>
          <w:rFonts w:ascii="Arial" w:cs="Arial" w:eastAsia="Arial" w:hAnsi="Arial"/>
          <w:b/>
          <w:color w:val="C6CA8A"/>
          <w:spacing w:val="1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C6CA8A"/>
          <w:spacing w:val="0"/>
          <w:w w:val="100"/>
          <w:sz w:val="14"/>
          <w:szCs w:val="14"/>
        </w:rPr>
        <w:t>2</w:t>
      </w:r>
      <w:r>
        <w:rPr>
          <w:rFonts w:ascii="Arial" w:cs="Arial" w:eastAsia="Arial" w:hAnsi="Arial"/>
          <w:b/>
          <w:color w:val="C6CA8A"/>
          <w:spacing w:val="0"/>
          <w:w w:val="100"/>
          <w:sz w:val="14"/>
          <w:szCs w:val="14"/>
        </w:rPr>
        <w:t>    </w:t>
      </w:r>
      <w:r>
        <w:rPr>
          <w:rFonts w:ascii="Arial" w:cs="Arial" w:eastAsia="Arial" w:hAnsi="Arial"/>
          <w:b/>
          <w:color w:val="C6CA8A"/>
          <w:spacing w:val="16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C6CA8A"/>
          <w:spacing w:val="-8"/>
          <w:w w:val="146"/>
          <w:sz w:val="14"/>
          <w:szCs w:val="14"/>
        </w:rPr>
        <w:t>2</w:t>
      </w:r>
      <w:r>
        <w:rPr>
          <w:rFonts w:ascii="Arial" w:cs="Arial" w:eastAsia="Arial" w:hAnsi="Arial"/>
          <w:b/>
          <w:color w:val="C6CA8A"/>
          <w:spacing w:val="0"/>
          <w:w w:val="146"/>
          <w:sz w:val="14"/>
          <w:szCs w:val="14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00" w:lineRule="auto"/>
        <w:ind w:left="1772" w:right="331"/>
      </w:pPr>
      <w:r>
        <w:rPr>
          <w:rFonts w:ascii="Times New Roman" w:cs="Times New Roman" w:eastAsia="Times New Roman" w:hAnsi="Times New Roman"/>
          <w:b/>
          <w:color w:val="41413F"/>
          <w:spacing w:val="5"/>
          <w:w w:val="10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b/>
          <w:color w:val="2A2A28"/>
          <w:spacing w:val="2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41413F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b/>
          <w:color w:val="41413F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ui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41413F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3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6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4"/>
          <w:w w:val="10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1413F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41413F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9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5"/>
          <w:w w:val="9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úl</w:t>
      </w:r>
      <w:r>
        <w:rPr>
          <w:rFonts w:ascii="Times New Roman" w:cs="Times New Roman" w:eastAsia="Times New Roman" w:hAnsi="Times New Roman"/>
          <w:color w:val="41413F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1413F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drá</w:t>
      </w:r>
      <w:r>
        <w:rPr>
          <w:rFonts w:ascii="Times New Roman" w:cs="Times New Roman" w:eastAsia="Times New Roman" w:hAnsi="Times New Roman"/>
          <w:color w:val="41413F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gra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3F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2A2A28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1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-11"/>
          <w:w w:val="11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7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41413F"/>
          <w:spacing w:val="5"/>
          <w:w w:val="10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97" w:lineRule="auto"/>
        <w:ind w:left="1767" w:right="331"/>
      </w:pP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41413F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41413F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3F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-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41413F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-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das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41413F"/>
          <w:spacing w:val="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ni</w:t>
      </w:r>
      <w:r>
        <w:rPr>
          <w:rFonts w:ascii="Times New Roman" w:cs="Times New Roman" w:eastAsia="Times New Roman" w:hAnsi="Times New Roman"/>
          <w:color w:val="41413F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1413F"/>
          <w:spacing w:val="0"/>
          <w:w w:val="99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41413F"/>
          <w:spacing w:val="0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3F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3F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rtu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tan</w:t>
      </w:r>
      <w:r>
        <w:rPr>
          <w:rFonts w:ascii="Times New Roman" w:cs="Times New Roman" w:eastAsia="Times New Roman" w:hAnsi="Times New Roman"/>
          <w:color w:val="41413F"/>
          <w:spacing w:val="8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2A2A28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9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2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9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8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4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5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tra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262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26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262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tura</w:t>
      </w:r>
      <w:r>
        <w:rPr>
          <w:rFonts w:ascii="Times New Roman" w:cs="Times New Roman" w:eastAsia="Times New Roman" w:hAnsi="Times New Roman"/>
          <w:color w:val="41413F"/>
          <w:spacing w:val="8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0"/>
          <w:w w:val="105"/>
          <w:sz w:val="22"/>
          <w:szCs w:val="22"/>
        </w:rPr>
        <w:t>ía</w:t>
      </w:r>
      <w:r>
        <w:rPr>
          <w:rFonts w:ascii="Times New Roman" w:cs="Times New Roman" w:eastAsia="Times New Roman" w:hAnsi="Times New Roman"/>
          <w:color w:val="41413F"/>
          <w:spacing w:val="0"/>
          <w:w w:val="10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9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3"/>
          <w:w w:val="9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"/>
          <w:w w:val="111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2"/>
          <w:w w:val="92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1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67" w:right="325"/>
      </w:pP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3F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"/>
          <w:w w:val="107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-3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1"/>
          <w:w w:val="10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262"/>
          <w:spacing w:val="0"/>
          <w:w w:val="7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262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po</w:t>
      </w:r>
      <w:r>
        <w:rPr>
          <w:rFonts w:ascii="Times New Roman" w:cs="Times New Roman" w:eastAsia="Times New Roman" w:hAnsi="Times New Roman"/>
          <w:color w:val="41413F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3F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"/>
          <w:w w:val="11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2A2A28"/>
          <w:spacing w:val="3"/>
          <w:w w:val="11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A2A28"/>
          <w:spacing w:val="0"/>
          <w:w w:val="69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2A2A28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3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1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98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0"/>
          <w:w w:val="107"/>
          <w:sz w:val="22"/>
          <w:szCs w:val="22"/>
        </w:rPr>
        <w:t>ui</w:t>
      </w:r>
      <w:r>
        <w:rPr>
          <w:rFonts w:ascii="Times New Roman" w:cs="Times New Roman" w:eastAsia="Times New Roman" w:hAnsi="Times New Roman"/>
          <w:color w:val="41413F"/>
          <w:spacing w:val="7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1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1413F"/>
          <w:spacing w:val="6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1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6" w:line="300" w:lineRule="atLeast"/>
        <w:ind w:left="1758" w:right="339"/>
      </w:pPr>
      <w:r>
        <w:rPr>
          <w:rFonts w:ascii="Times New Roman" w:cs="Times New Roman" w:eastAsia="Times New Roman" w:hAnsi="Times New Roman"/>
          <w:color w:val="41413F"/>
          <w:spacing w:val="4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2"/>
          <w:sz w:val="22"/>
          <w:szCs w:val="22"/>
        </w:rPr>
        <w:t>gr</w:t>
      </w:r>
      <w:r>
        <w:rPr>
          <w:rFonts w:ascii="Times New Roman" w:cs="Times New Roman" w:eastAsia="Times New Roman" w:hAnsi="Times New Roman"/>
          <w:color w:val="41413F"/>
          <w:spacing w:val="5"/>
          <w:w w:val="102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1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262"/>
          <w:spacing w:val="0"/>
          <w:w w:val="69"/>
          <w:sz w:val="22"/>
          <w:szCs w:val="22"/>
        </w:rPr>
        <w:t>;</w:t>
      </w:r>
      <w:r>
        <w:rPr>
          <w:rFonts w:ascii="Times New Roman" w:cs="Times New Roman" w:eastAsia="Times New Roman" w:hAnsi="Times New Roman"/>
          <w:color w:val="606262"/>
          <w:spacing w:val="0"/>
          <w:w w:val="6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262"/>
          <w:spacing w:val="52"/>
          <w:w w:val="6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3F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tu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a;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3F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2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69"/>
          <w:sz w:val="22"/>
          <w:szCs w:val="22"/>
        </w:rPr>
        <w:t>;</w:t>
      </w:r>
      <w:r>
        <w:rPr>
          <w:rFonts w:ascii="Times New Roman" w:cs="Times New Roman" w:eastAsia="Times New Roman" w:hAnsi="Times New Roman"/>
          <w:color w:val="41413F"/>
          <w:spacing w:val="0"/>
          <w:w w:val="6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3"/>
          <w:w w:val="6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69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uar</w:t>
      </w:r>
      <w:r>
        <w:rPr>
          <w:rFonts w:ascii="Times New Roman" w:cs="Times New Roman" w:eastAsia="Times New Roman" w:hAnsi="Times New Roman"/>
          <w:color w:val="41413F"/>
          <w:spacing w:val="8"/>
          <w:w w:val="10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3"/>
          <w:w w:val="11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77"/>
          <w:sz w:val="22"/>
          <w:szCs w:val="22"/>
        </w:rPr>
        <w:t>;</w:t>
      </w:r>
      <w:r>
        <w:rPr>
          <w:rFonts w:ascii="Times New Roman" w:cs="Times New Roman" w:eastAsia="Times New Roman" w:hAnsi="Times New Roman"/>
          <w:color w:val="41413F"/>
          <w:spacing w:val="0"/>
          <w:w w:val="7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7"/>
          <w:w w:val="7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2A2A28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9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4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9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5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5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4"/>
          <w:w w:val="10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7"/>
          <w:w w:val="103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"/>
          <w:w w:val="11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262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5900" w:w="12220"/>
          <w:pgMar w:bottom="280" w:left="100" w:right="800" w:top="150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</w:pPr>
      <w:r>
        <w:rPr>
          <w:rFonts w:ascii="Arial" w:cs="Arial" w:eastAsia="Arial" w:hAnsi="Arial"/>
          <w:i/>
          <w:color w:val="8E9091"/>
          <w:spacing w:val="0"/>
          <w:w w:val="79"/>
          <w:sz w:val="16"/>
          <w:szCs w:val="16"/>
        </w:rPr>
        <w:t>\J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6"/>
          <w:szCs w:val="46"/>
        </w:rPr>
        <w:jc w:val="right"/>
        <w:ind w:right="90"/>
      </w:pPr>
      <w:r>
        <w:rPr>
          <w:rFonts w:ascii="Arial" w:cs="Arial" w:eastAsia="Arial" w:hAnsi="Arial"/>
          <w:color w:val="A3A5A7"/>
          <w:spacing w:val="0"/>
          <w:w w:val="93"/>
          <w:sz w:val="46"/>
          <w:szCs w:val="4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54"/>
          <w:szCs w:val="54"/>
        </w:rPr>
        <w:jc w:val="right"/>
        <w:spacing w:line="600" w:lineRule="exact"/>
        <w:ind w:right="95"/>
      </w:pPr>
      <w:r>
        <w:pict>
          <v:shape filled="f" stroked="f" style="position:absolute;margin-left:39.84pt;margin-top:-0.777463pt;width:2.6235pt;height:10pt;mso-position-horizontal-relative:page;mso-position-vertical-relative:paragraph;z-index:-36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B5B8BA"/>
                      <w:spacing w:val="0"/>
                      <w:w w:val="45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B5B8BA"/>
          <w:spacing w:val="0"/>
          <w:w w:val="39"/>
          <w:position w:val="-2"/>
          <w:sz w:val="54"/>
          <w:szCs w:val="54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ascii="Arial" w:cs="Arial" w:eastAsia="Arial" w:hAnsi="Arial"/>
          <w:sz w:val="74"/>
          <w:szCs w:val="74"/>
        </w:rPr>
        <w:jc w:val="right"/>
        <w:spacing w:line="420" w:lineRule="exact"/>
        <w:ind w:left="-29" w:right="148"/>
      </w:pPr>
      <w:r>
        <w:rPr>
          <w:rFonts w:ascii="Arial" w:cs="Arial" w:eastAsia="Arial" w:hAnsi="Arial"/>
          <w:color w:val="7E93B8"/>
          <w:spacing w:val="0"/>
          <w:w w:val="81"/>
          <w:position w:val="5"/>
          <w:sz w:val="12"/>
          <w:szCs w:val="12"/>
        </w:rPr>
        <w:t>--....;</w:t>
      </w:r>
      <w:r>
        <w:rPr>
          <w:rFonts w:ascii="Arial" w:cs="Arial" w:eastAsia="Arial" w:hAnsi="Arial"/>
          <w:color w:val="7E93B8"/>
          <w:spacing w:val="0"/>
          <w:w w:val="81"/>
          <w:position w:val="5"/>
          <w:sz w:val="12"/>
          <w:szCs w:val="12"/>
        </w:rPr>
        <w:t>                     </w:t>
      </w:r>
      <w:r>
        <w:rPr>
          <w:rFonts w:ascii="Arial" w:cs="Arial" w:eastAsia="Arial" w:hAnsi="Arial"/>
          <w:color w:val="7E93B8"/>
          <w:spacing w:val="10"/>
          <w:w w:val="81"/>
          <w:position w:val="5"/>
          <w:sz w:val="12"/>
          <w:szCs w:val="12"/>
        </w:rPr>
        <w:t> </w:t>
      </w:r>
      <w:r>
        <w:rPr>
          <w:rFonts w:ascii="Arial" w:cs="Arial" w:eastAsia="Arial" w:hAnsi="Arial"/>
          <w:i/>
          <w:color w:val="A3A5A7"/>
          <w:spacing w:val="0"/>
          <w:w w:val="63"/>
          <w:position w:val="-24"/>
          <w:sz w:val="74"/>
          <w:szCs w:val="74"/>
        </w:rPr>
        <w:t>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100" w:lineRule="exact"/>
        <w:ind w:left="126"/>
      </w:pPr>
      <w:r>
        <w:pict>
          <v:shape filled="f" stroked="f" style="position:absolute;margin-left:10.32pt;margin-top:0.352938pt;width:29.968pt;height:21.0237pt;mso-position-horizontal-relative:page;mso-position-vertical-relative:paragraph;z-index:-37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420" w:lineRule="exact"/>
                    <w:ind w:right="-83"/>
                  </w:pPr>
                  <w:r>
                    <w:rPr>
                      <w:rFonts w:ascii="Times New Roman" w:cs="Times New Roman" w:eastAsia="Times New Roman" w:hAnsi="Times New Roman"/>
                      <w:color w:val="90A7C8"/>
                      <w:spacing w:val="0"/>
                      <w:w w:val="100"/>
                      <w:position w:val="-2"/>
                      <w:sz w:val="34"/>
                      <w:szCs w:val="34"/>
                    </w:rPr>
                    <w:t>"</w:t>
                  </w:r>
                  <w:r>
                    <w:rPr>
                      <w:rFonts w:ascii="Times New Roman" w:cs="Times New Roman" w:eastAsia="Times New Roman" w:hAnsi="Times New Roman"/>
                      <w:color w:val="90A7C8"/>
                      <w:spacing w:val="0"/>
                      <w:w w:val="100"/>
                      <w:position w:val="-2"/>
                      <w:sz w:val="34"/>
                      <w:szCs w:val="34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90A7C8"/>
                      <w:spacing w:val="19"/>
                      <w:w w:val="100"/>
                      <w:position w:val="-2"/>
                      <w:sz w:val="34"/>
                      <w:szCs w:val="34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5B8BA"/>
                      <w:spacing w:val="0"/>
                      <w:w w:val="160"/>
                      <w:position w:val="17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7E93B8"/>
          <w:spacing w:val="0"/>
          <w:w w:val="157"/>
          <w:position w:val="1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spacing w:line="180" w:lineRule="exact"/>
        <w:ind w:left="111"/>
      </w:pPr>
      <w:r>
        <w:rPr>
          <w:rFonts w:ascii="Times New Roman" w:cs="Times New Roman" w:eastAsia="Times New Roman" w:hAnsi="Times New Roman"/>
          <w:color w:val="7E93B8"/>
          <w:w w:val="82"/>
          <w:position w:val="-8"/>
          <w:sz w:val="14"/>
          <w:szCs w:val="14"/>
        </w:rPr>
        <w:t>-.,</w:t>
      </w:r>
      <w:r>
        <w:rPr>
          <w:rFonts w:ascii="Times New Roman" w:cs="Times New Roman" w:eastAsia="Times New Roman" w:hAnsi="Times New Roman"/>
          <w:color w:val="7E93B8"/>
          <w:spacing w:val="-11"/>
          <w:w w:val="82"/>
          <w:position w:val="-8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90A7C8"/>
          <w:spacing w:val="-41"/>
          <w:w w:val="85"/>
          <w:position w:val="-10"/>
          <w:sz w:val="34"/>
          <w:szCs w:val="34"/>
        </w:rPr>
        <w:t>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center"/>
        <w:spacing w:line="60" w:lineRule="exact"/>
        <w:ind w:left="205" w:right="961"/>
      </w:pPr>
      <w:r>
        <w:rPr>
          <w:rFonts w:ascii="Times New Roman" w:cs="Times New Roman" w:eastAsia="Times New Roman" w:hAnsi="Times New Roman"/>
          <w:color w:val="7E93B8"/>
          <w:spacing w:val="0"/>
          <w:w w:val="82"/>
          <w:position w:val="1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60" w:lineRule="exact"/>
        <w:ind w:left="130"/>
      </w:pPr>
      <w:r>
        <w:rPr>
          <w:rFonts w:ascii="Times New Roman" w:cs="Times New Roman" w:eastAsia="Times New Roman" w:hAnsi="Times New Roman"/>
          <w:color w:val="7E93B8"/>
          <w:spacing w:val="0"/>
          <w:w w:val="63"/>
          <w:sz w:val="18"/>
          <w:szCs w:val="18"/>
        </w:rPr>
        <w:t>...¿_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1" w:line="380" w:lineRule="auto"/>
        <w:ind w:firstLine="5" w:right="339"/>
      </w:pPr>
      <w:r>
        <w:br w:type="column"/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2A2A28"/>
          <w:spacing w:val="1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2A2A28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-1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2A2A28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-1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A2A28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ce</w:t>
      </w:r>
      <w:r>
        <w:rPr>
          <w:rFonts w:ascii="Times New Roman" w:cs="Times New Roman" w:eastAsia="Times New Roman" w:hAnsi="Times New Roman"/>
          <w:color w:val="41413F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ui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-2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ealiz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9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4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-22"/>
          <w:w w:val="141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-3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-3"/>
          <w:w w:val="11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9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1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uacán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262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26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262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-4"/>
          <w:w w:val="10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6"/>
          <w:sz w:val="22"/>
          <w:szCs w:val="22"/>
        </w:rPr>
        <w:t>be</w:t>
      </w:r>
      <w:r>
        <w:rPr>
          <w:rFonts w:ascii="Times New Roman" w:cs="Times New Roman" w:eastAsia="Times New Roman" w:hAnsi="Times New Roman"/>
          <w:color w:val="41413F"/>
          <w:spacing w:val="0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nar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3F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9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1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1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2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2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ui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2A2A28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2A2A28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cami</w:t>
      </w:r>
      <w:r>
        <w:rPr>
          <w:rFonts w:ascii="Times New Roman" w:cs="Times New Roman" w:eastAsia="Times New Roman" w:hAnsi="Times New Roman"/>
          <w:color w:val="41413F"/>
          <w:spacing w:val="1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saca</w:t>
      </w:r>
      <w:r>
        <w:rPr>
          <w:rFonts w:ascii="Times New Roman" w:cs="Times New Roman" w:eastAsia="Times New Roman" w:hAnsi="Times New Roman"/>
          <w:color w:val="41413F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ca</w:t>
      </w:r>
      <w:r>
        <w:rPr>
          <w:rFonts w:ascii="Times New Roman" w:cs="Times New Roman" w:eastAsia="Times New Roman" w:hAnsi="Times New Roman"/>
          <w:color w:val="41413F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ns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izar</w:t>
      </w:r>
      <w:r>
        <w:rPr>
          <w:rFonts w:ascii="Times New Roman" w:cs="Times New Roman" w:eastAsia="Times New Roman" w:hAnsi="Times New Roman"/>
          <w:color w:val="41413F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1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93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9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9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-3"/>
          <w:w w:val="13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2A2A28"/>
          <w:spacing w:val="0"/>
          <w:w w:val="9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A2A28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41413F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gra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-3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6"/>
          <w:sz w:val="22"/>
          <w:szCs w:val="22"/>
        </w:rPr>
        <w:t>pe</w:t>
      </w:r>
      <w:r>
        <w:rPr>
          <w:rFonts w:ascii="Times New Roman" w:cs="Times New Roman" w:eastAsia="Times New Roman" w:hAnsi="Times New Roman"/>
          <w:color w:val="41413F"/>
          <w:spacing w:val="3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3"/>
          <w:w w:val="10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0"/>
          <w:w w:val="14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87" w:lineRule="auto"/>
        <w:ind w:right="352"/>
      </w:pP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41413F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34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17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262"/>
          <w:spacing w:val="2"/>
          <w:w w:val="105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1"/>
          <w:w w:val="10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3"/>
          <w:w w:val="10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8"/>
          <w:w w:val="10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ma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uinar</w:t>
      </w:r>
      <w:r>
        <w:rPr>
          <w:rFonts w:ascii="Times New Roman" w:cs="Times New Roman" w:eastAsia="Times New Roman" w:hAnsi="Times New Roman"/>
          <w:color w:val="41413F"/>
          <w:spacing w:val="1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us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9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11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3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262"/>
          <w:spacing w:val="0"/>
          <w:w w:val="7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262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262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262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ás</w:t>
      </w:r>
      <w:r>
        <w:rPr>
          <w:rFonts w:ascii="Times New Roman" w:cs="Times New Roman" w:eastAsia="Times New Roman" w:hAnsi="Times New Roman"/>
          <w:color w:val="41413F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41413F"/>
          <w:spacing w:val="7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5"/>
          <w:w w:val="104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0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"/>
          <w:w w:val="10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2"/>
          <w:w w:val="11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0"/>
          <w:w w:val="69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446"/>
      </w:pPr>
      <w:r>
        <w:rPr>
          <w:rFonts w:ascii="Arial" w:cs="Arial" w:eastAsia="Arial" w:hAnsi="Arial"/>
          <w:b/>
          <w:color w:val="2A2A28"/>
          <w:w w:val="85"/>
          <w:sz w:val="18"/>
          <w:szCs w:val="18"/>
        </w:rPr>
        <w:t>C</w:t>
      </w:r>
      <w:r>
        <w:rPr>
          <w:rFonts w:ascii="Arial" w:cs="Arial" w:eastAsia="Arial" w:hAnsi="Arial"/>
          <w:b/>
          <w:color w:val="2A2A28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29"/>
          <w:sz w:val="18"/>
          <w:szCs w:val="18"/>
        </w:rPr>
        <w:t>M</w:t>
      </w:r>
      <w:r>
        <w:rPr>
          <w:rFonts w:ascii="Arial" w:cs="Arial" w:eastAsia="Arial" w:hAnsi="Arial"/>
          <w:b/>
          <w:color w:val="2A2A28"/>
          <w:spacing w:val="-2"/>
          <w:w w:val="112"/>
          <w:sz w:val="18"/>
          <w:szCs w:val="18"/>
        </w:rPr>
        <w:t>U</w:t>
      </w:r>
      <w:r>
        <w:rPr>
          <w:rFonts w:ascii="Arial" w:cs="Arial" w:eastAsia="Arial" w:hAnsi="Arial"/>
          <w:b/>
          <w:color w:val="2A2A28"/>
          <w:spacing w:val="-1"/>
          <w:w w:val="115"/>
          <w:sz w:val="18"/>
          <w:szCs w:val="18"/>
        </w:rPr>
        <w:t>N</w:t>
      </w:r>
      <w:r>
        <w:rPr>
          <w:rFonts w:ascii="Arial" w:cs="Arial" w:eastAsia="Arial" w:hAnsi="Arial"/>
          <w:b/>
          <w:color w:val="41413F"/>
          <w:spacing w:val="0"/>
          <w:w w:val="116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1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0"/>
          <w:w w:val="104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2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-1"/>
          <w:w w:val="204"/>
          <w:sz w:val="18"/>
          <w:szCs w:val="18"/>
        </w:rPr>
        <w:t>/</w:t>
      </w:r>
      <w:r>
        <w:rPr>
          <w:rFonts w:ascii="Arial" w:cs="Arial" w:eastAsia="Arial" w:hAnsi="Arial"/>
          <w:b/>
          <w:color w:val="2A2A28"/>
          <w:spacing w:val="0"/>
          <w:w w:val="81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-1"/>
          <w:w w:val="81"/>
          <w:sz w:val="18"/>
          <w:szCs w:val="18"/>
        </w:rPr>
        <w:t>J</w:t>
      </w:r>
      <w:r>
        <w:rPr>
          <w:rFonts w:ascii="Arial" w:cs="Arial" w:eastAsia="Arial" w:hAnsi="Arial"/>
          <w:b/>
          <w:color w:val="2A2A28"/>
          <w:spacing w:val="0"/>
          <w:w w:val="116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2"/>
          <w:w w:val="112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                                 </w:t>
      </w:r>
      <w:r>
        <w:rPr>
          <w:rFonts w:ascii="Arial" w:cs="Arial" w:eastAsia="Arial" w:hAnsi="Arial"/>
          <w:b/>
          <w:color w:val="2A2A28"/>
          <w:spacing w:val="-1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76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0"/>
          <w:w w:val="117"/>
          <w:sz w:val="18"/>
          <w:szCs w:val="18"/>
        </w:rPr>
        <w:t>Q</w:t>
      </w:r>
      <w:r>
        <w:rPr>
          <w:rFonts w:ascii="Arial" w:cs="Arial" w:eastAsia="Arial" w:hAnsi="Arial"/>
          <w:b/>
          <w:color w:val="2A2A28"/>
          <w:spacing w:val="-1"/>
          <w:w w:val="104"/>
          <w:sz w:val="18"/>
          <w:szCs w:val="18"/>
        </w:rPr>
        <w:t>U</w:t>
      </w:r>
      <w:r>
        <w:rPr>
          <w:rFonts w:ascii="Arial" w:cs="Arial" w:eastAsia="Arial" w:hAnsi="Arial"/>
          <w:b/>
          <w:color w:val="2A2A28"/>
          <w:spacing w:val="0"/>
          <w:w w:val="116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1"/>
          <w:w w:val="101"/>
          <w:sz w:val="18"/>
          <w:szCs w:val="18"/>
        </w:rPr>
        <w:t>P</w:t>
      </w:r>
      <w:r>
        <w:rPr>
          <w:rFonts w:ascii="Arial" w:cs="Arial" w:eastAsia="Arial" w:hAnsi="Arial"/>
          <w:b/>
          <w:color w:val="2A2A28"/>
          <w:spacing w:val="0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                                               </w:t>
      </w:r>
      <w:r>
        <w:rPr>
          <w:rFonts w:ascii="Arial" w:cs="Arial" w:eastAsia="Arial" w:hAnsi="Arial"/>
          <w:b/>
          <w:color w:val="2A2A28"/>
          <w:spacing w:val="-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-1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-1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0"/>
          <w:w w:val="100"/>
          <w:position w:val="1"/>
          <w:sz w:val="18"/>
          <w:szCs w:val="18"/>
        </w:rPr>
        <w:t>AS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330" w:lineRule="auto"/>
        <w:ind w:hanging="5640" w:left="6058" w:right="1072"/>
        <w:sectPr>
          <w:type w:val="continuous"/>
          <w:pgSz w:h="15900" w:w="12220"/>
          <w:pgMar w:bottom="280" w:left="100" w:right="800" w:top="1480"/>
          <w:cols w:equalWidth="off" w:num="2">
            <w:col w:space="463" w:w="1285"/>
            <w:col w:w="9572"/>
          </w:cols>
        </w:sectPr>
      </w:pPr>
      <w:r>
        <w:rPr>
          <w:rFonts w:ascii="Arial" w:cs="Arial" w:eastAsia="Arial" w:hAnsi="Arial"/>
          <w:b/>
          <w:color w:val="2A2A28"/>
          <w:w w:val="77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-1"/>
          <w:w w:val="77"/>
          <w:sz w:val="18"/>
          <w:szCs w:val="18"/>
        </w:rPr>
        <w:t>J</w:t>
      </w:r>
      <w:r>
        <w:rPr>
          <w:rFonts w:ascii="Arial" w:cs="Arial" w:eastAsia="Arial" w:hAnsi="Arial"/>
          <w:b/>
          <w:color w:val="2A2A28"/>
          <w:spacing w:val="0"/>
          <w:w w:val="113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2"/>
          <w:w w:val="113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0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-1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2A2A2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-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2A2A28"/>
          <w:spacing w:val="-1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0"/>
          <w:w w:val="100"/>
          <w:sz w:val="18"/>
          <w:szCs w:val="18"/>
        </w:rPr>
        <w:t>                                     </w:t>
      </w:r>
      <w:r>
        <w:rPr>
          <w:rFonts w:ascii="Arial" w:cs="Arial" w:eastAsia="Arial" w:hAnsi="Arial"/>
          <w:b/>
          <w:color w:val="2A2A28"/>
          <w:spacing w:val="4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-5"/>
          <w:w w:val="100"/>
          <w:sz w:val="20"/>
          <w:szCs w:val="20"/>
        </w:rPr>
        <w:t>D</w:t>
      </w:r>
      <w:r>
        <w:rPr>
          <w:rFonts w:ascii="Arial" w:cs="Arial" w:eastAsia="Arial" w:hAnsi="Arial"/>
          <w:b/>
          <w:color w:val="2A2A28"/>
          <w:spacing w:val="0"/>
          <w:w w:val="100"/>
          <w:sz w:val="20"/>
          <w:szCs w:val="20"/>
        </w:rPr>
        <w:t>6</w:t>
      </w:r>
      <w:r>
        <w:rPr>
          <w:rFonts w:ascii="Arial" w:cs="Arial" w:eastAsia="Arial" w:hAnsi="Arial"/>
          <w:b/>
          <w:color w:val="2A2A28"/>
          <w:spacing w:val="0"/>
          <w:w w:val="100"/>
          <w:sz w:val="20"/>
          <w:szCs w:val="20"/>
        </w:rPr>
        <w:t>                              </w:t>
      </w:r>
      <w:r>
        <w:rPr>
          <w:rFonts w:ascii="Arial" w:cs="Arial" w:eastAsia="Arial" w:hAnsi="Arial"/>
          <w:b/>
          <w:color w:val="2A2A28"/>
          <w:spacing w:val="53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color w:val="2A2A28"/>
          <w:spacing w:val="-1"/>
          <w:w w:val="84"/>
          <w:position w:val="1"/>
          <w:sz w:val="18"/>
          <w:szCs w:val="18"/>
        </w:rPr>
        <w:t>S</w:t>
      </w:r>
      <w:r>
        <w:rPr>
          <w:rFonts w:ascii="Arial" w:cs="Arial" w:eastAsia="Arial" w:hAnsi="Arial"/>
          <w:b/>
          <w:color w:val="2A2A28"/>
          <w:spacing w:val="0"/>
          <w:w w:val="84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26"/>
          <w:w w:val="84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79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color w:val="2A2A28"/>
          <w:spacing w:val="-1"/>
          <w:w w:val="88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color w:val="2A2A28"/>
          <w:spacing w:val="-1"/>
          <w:w w:val="85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-1"/>
          <w:w w:val="113"/>
          <w:position w:val="1"/>
          <w:sz w:val="18"/>
          <w:szCs w:val="18"/>
        </w:rPr>
        <w:t>V</w:t>
      </w:r>
      <w:r>
        <w:rPr>
          <w:rFonts w:ascii="Arial" w:cs="Arial" w:eastAsia="Arial" w:hAnsi="Arial"/>
          <w:b/>
          <w:color w:val="2A2A28"/>
          <w:spacing w:val="-1"/>
          <w:w w:val="108"/>
          <w:position w:val="1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0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17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100"/>
          <w:position w:val="1"/>
          <w:sz w:val="18"/>
          <w:szCs w:val="18"/>
        </w:rPr>
        <w:t>C</w:t>
      </w:r>
      <w:r>
        <w:rPr>
          <w:rFonts w:ascii="Arial" w:cs="Arial" w:eastAsia="Arial" w:hAnsi="Arial"/>
          <w:b/>
          <w:color w:val="2A2A28"/>
          <w:spacing w:val="-1"/>
          <w:w w:val="100"/>
          <w:position w:val="1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2"/>
          <w:w w:val="100"/>
          <w:position w:val="1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0"/>
          <w:w w:val="100"/>
          <w:position w:val="1"/>
          <w:sz w:val="18"/>
          <w:szCs w:val="18"/>
        </w:rPr>
        <w:t>CO</w:t>
      </w:r>
      <w:r>
        <w:rPr>
          <w:rFonts w:ascii="Arial" w:cs="Arial" w:eastAsia="Arial" w:hAnsi="Arial"/>
          <w:b/>
          <w:color w:val="2A2A28"/>
          <w:spacing w:val="26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100"/>
          <w:position w:val="1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0"/>
          <w:w w:val="126"/>
          <w:position w:val="1"/>
          <w:sz w:val="18"/>
          <w:szCs w:val="18"/>
        </w:rPr>
        <w:t>Í</w:t>
      </w:r>
      <w:r>
        <w:rPr>
          <w:rFonts w:ascii="Arial" w:cs="Arial" w:eastAsia="Arial" w:hAnsi="Arial"/>
          <w:b/>
          <w:color w:val="2A2A28"/>
          <w:spacing w:val="0"/>
          <w:w w:val="100"/>
          <w:position w:val="1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0"/>
          <w:w w:val="80"/>
          <w:position w:val="1"/>
          <w:sz w:val="18"/>
          <w:szCs w:val="18"/>
        </w:rPr>
        <w:t>S</w:t>
      </w:r>
      <w:r>
        <w:rPr>
          <w:rFonts w:ascii="Arial" w:cs="Arial" w:eastAsia="Arial" w:hAnsi="Arial"/>
          <w:b/>
          <w:color w:val="2A2A28"/>
          <w:spacing w:val="0"/>
          <w:w w:val="8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-1"/>
          <w:w w:val="100"/>
          <w:position w:val="0"/>
          <w:sz w:val="18"/>
          <w:szCs w:val="18"/>
        </w:rPr>
        <w:t>T</w:t>
      </w:r>
      <w:r>
        <w:rPr>
          <w:rFonts w:ascii="Arial" w:cs="Arial" w:eastAsia="Arial" w:hAnsi="Arial"/>
          <w:b/>
          <w:color w:val="2A2A28"/>
          <w:spacing w:val="0"/>
          <w:w w:val="100"/>
          <w:position w:val="0"/>
          <w:sz w:val="18"/>
          <w:szCs w:val="18"/>
        </w:rPr>
        <w:t>R</w:t>
      </w:r>
      <w:r>
        <w:rPr>
          <w:rFonts w:ascii="Arial" w:cs="Arial" w:eastAsia="Arial" w:hAnsi="Arial"/>
          <w:b/>
          <w:color w:val="2A2A28"/>
          <w:spacing w:val="-2"/>
          <w:w w:val="100"/>
          <w:position w:val="0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0"/>
          <w:w w:val="100"/>
          <w:position w:val="0"/>
          <w:sz w:val="18"/>
          <w:szCs w:val="18"/>
        </w:rPr>
        <w:t>B</w:t>
      </w:r>
      <w:r>
        <w:rPr>
          <w:rFonts w:ascii="Arial" w:cs="Arial" w:eastAsia="Arial" w:hAnsi="Arial"/>
          <w:b/>
          <w:color w:val="2A2A28"/>
          <w:spacing w:val="0"/>
          <w:w w:val="100"/>
          <w:position w:val="0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1"/>
          <w:w w:val="100"/>
          <w:position w:val="0"/>
          <w:sz w:val="18"/>
          <w:szCs w:val="18"/>
        </w:rPr>
        <w:t>J</w:t>
      </w:r>
      <w:r>
        <w:rPr>
          <w:rFonts w:ascii="Arial" w:cs="Arial" w:eastAsia="Arial" w:hAnsi="Arial"/>
          <w:b/>
          <w:color w:val="2A2A28"/>
          <w:spacing w:val="-2"/>
          <w:w w:val="100"/>
          <w:position w:val="0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1"/>
          <w:w w:val="100"/>
          <w:position w:val="0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-1"/>
          <w:w w:val="100"/>
          <w:position w:val="0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0"/>
          <w:w w:val="100"/>
          <w:position w:val="0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31"/>
          <w:w w:val="100"/>
          <w:position w:val="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86"/>
          <w:position w:val="0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0"/>
          <w:w w:val="86"/>
          <w:position w:val="0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0"/>
          <w:w w:val="86"/>
          <w:position w:val="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7"/>
          <w:w w:val="86"/>
          <w:position w:val="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86"/>
          <w:position w:val="0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0"/>
          <w:w w:val="86"/>
          <w:position w:val="0"/>
          <w:sz w:val="18"/>
          <w:szCs w:val="18"/>
        </w:rPr>
        <w:t>L</w:t>
      </w:r>
      <w:r>
        <w:rPr>
          <w:rFonts w:ascii="Arial" w:cs="Arial" w:eastAsia="Arial" w:hAnsi="Arial"/>
          <w:b/>
          <w:color w:val="2A2A28"/>
          <w:spacing w:val="9"/>
          <w:w w:val="86"/>
          <w:position w:val="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79"/>
          <w:position w:val="0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-1"/>
          <w:w w:val="79"/>
          <w:position w:val="0"/>
          <w:sz w:val="18"/>
          <w:szCs w:val="18"/>
        </w:rPr>
        <w:t>J</w:t>
      </w:r>
      <w:r>
        <w:rPr>
          <w:rFonts w:ascii="Arial" w:cs="Arial" w:eastAsia="Arial" w:hAnsi="Arial"/>
          <w:b/>
          <w:color w:val="2A2A28"/>
          <w:spacing w:val="0"/>
          <w:w w:val="116"/>
          <w:position w:val="0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2"/>
          <w:w w:val="112"/>
          <w:position w:val="0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0"/>
          <w:w w:val="104"/>
          <w:position w:val="0"/>
          <w:sz w:val="18"/>
          <w:szCs w:val="1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10"/>
        <w:ind w:left="102" w:right="-60"/>
      </w:pPr>
      <w:r>
        <w:rPr>
          <w:rFonts w:ascii="Times New Roman" w:cs="Times New Roman" w:eastAsia="Times New Roman" w:hAnsi="Times New Roman"/>
          <w:color w:val="7E93B8"/>
          <w:w w:val="137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7E93B8"/>
          <w:spacing w:val="-61"/>
          <w:w w:val="137"/>
          <w:sz w:val="16"/>
          <w:szCs w:val="16"/>
        </w:rPr>
        <w:t>-</w:t>
      </w:r>
      <w:r>
        <w:rPr>
          <w:rFonts w:ascii="Arial" w:cs="Arial" w:eastAsia="Arial" w:hAnsi="Arial"/>
          <w:color w:val="90A7C8"/>
          <w:spacing w:val="0"/>
          <w:w w:val="71"/>
          <w:position w:val="6"/>
          <w:sz w:val="22"/>
          <w:szCs w:val="22"/>
        </w:rPr>
        <w:t>:</w:t>
      </w:r>
      <w:r>
        <w:rPr>
          <w:rFonts w:ascii="Arial" w:cs="Arial" w:eastAsia="Arial" w:hAnsi="Arial"/>
          <w:color w:val="90A7C8"/>
          <w:spacing w:val="-74"/>
          <w:w w:val="71"/>
          <w:position w:val="6"/>
          <w:sz w:val="22"/>
          <w:szCs w:val="22"/>
        </w:rPr>
        <w:t>=</w:t>
      </w:r>
      <w:r>
        <w:rPr>
          <w:rFonts w:ascii="Times New Roman" w:cs="Times New Roman" w:eastAsia="Times New Roman" w:hAnsi="Times New Roman"/>
          <w:color w:val="7E93B8"/>
          <w:spacing w:val="0"/>
          <w:w w:val="137"/>
          <w:position w:val="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7E93B8"/>
          <w:spacing w:val="-42"/>
          <w:w w:val="137"/>
          <w:position w:val="0"/>
          <w:sz w:val="16"/>
          <w:szCs w:val="16"/>
        </w:rPr>
        <w:t>:</w:t>
      </w:r>
      <w:r>
        <w:rPr>
          <w:rFonts w:ascii="Arial" w:cs="Arial" w:eastAsia="Arial" w:hAnsi="Arial"/>
          <w:color w:val="90A7C8"/>
          <w:spacing w:val="0"/>
          <w:w w:val="71"/>
          <w:position w:val="6"/>
          <w:sz w:val="22"/>
          <w:szCs w:val="22"/>
        </w:rPr>
        <w:t>\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43" w:line="300" w:lineRule="atLeast"/>
        <w:ind w:hanging="317" w:left="317" w:right="-31"/>
      </w:pPr>
      <w:r>
        <w:br w:type="column"/>
      </w:r>
      <w:r>
        <w:rPr>
          <w:rFonts w:ascii="Arial" w:cs="Arial" w:eastAsia="Arial" w:hAnsi="Arial"/>
          <w:b/>
          <w:color w:val="2A2A28"/>
          <w:w w:val="83"/>
          <w:sz w:val="18"/>
          <w:szCs w:val="18"/>
        </w:rPr>
        <w:t>F</w:t>
      </w:r>
      <w:r>
        <w:rPr>
          <w:rFonts w:ascii="Arial" w:cs="Arial" w:eastAsia="Arial" w:hAnsi="Arial"/>
          <w:b/>
          <w:color w:val="2A2A28"/>
          <w:w w:val="102"/>
          <w:sz w:val="18"/>
          <w:szCs w:val="18"/>
        </w:rPr>
        <w:t>R</w:t>
      </w:r>
      <w:r>
        <w:rPr>
          <w:rFonts w:ascii="Arial" w:cs="Arial" w:eastAsia="Arial" w:hAnsi="Arial"/>
          <w:b/>
          <w:color w:val="2A2A28"/>
          <w:spacing w:val="-1"/>
          <w:w w:val="102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0"/>
          <w:w w:val="89"/>
          <w:sz w:val="18"/>
          <w:szCs w:val="18"/>
        </w:rPr>
        <w:t>C</w:t>
      </w:r>
      <w:r>
        <w:rPr>
          <w:rFonts w:ascii="Arial" w:cs="Arial" w:eastAsia="Arial" w:hAnsi="Arial"/>
          <w:b/>
          <w:color w:val="2A2A28"/>
          <w:spacing w:val="-1"/>
          <w:w w:val="93"/>
          <w:sz w:val="18"/>
          <w:szCs w:val="18"/>
        </w:rPr>
        <w:t>C</w:t>
      </w:r>
      <w:r>
        <w:rPr>
          <w:rFonts w:ascii="Arial" w:cs="Arial" w:eastAsia="Arial" w:hAnsi="Arial"/>
          <w:b/>
          <w:color w:val="41413F"/>
          <w:spacing w:val="-1"/>
          <w:w w:val="107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2"/>
          <w:w w:val="111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08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-2"/>
          <w:w w:val="112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2"/>
          <w:w w:val="123"/>
          <w:sz w:val="18"/>
          <w:szCs w:val="18"/>
        </w:rPr>
        <w:t>M</w:t>
      </w:r>
      <w:r>
        <w:rPr>
          <w:rFonts w:ascii="Arial" w:cs="Arial" w:eastAsia="Arial" w:hAnsi="Arial"/>
          <w:b/>
          <w:color w:val="2A2A28"/>
          <w:spacing w:val="0"/>
          <w:w w:val="126"/>
          <w:sz w:val="18"/>
          <w:szCs w:val="18"/>
        </w:rPr>
        <w:t>I</w:t>
      </w:r>
      <w:r>
        <w:rPr>
          <w:rFonts w:ascii="Arial" w:cs="Arial" w:eastAsia="Arial" w:hAnsi="Arial"/>
          <w:b/>
          <w:color w:val="2A2A28"/>
          <w:spacing w:val="-1"/>
          <w:w w:val="93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-1"/>
          <w:w w:val="104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0"/>
          <w:w w:val="114"/>
          <w:sz w:val="18"/>
          <w:szCs w:val="18"/>
        </w:rPr>
        <w:t>T</w:t>
      </w:r>
      <w:r>
        <w:rPr>
          <w:rFonts w:ascii="Arial" w:cs="Arial" w:eastAsia="Arial" w:hAnsi="Arial"/>
          <w:b/>
          <w:color w:val="2A2A28"/>
          <w:spacing w:val="-1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0"/>
          <w:w w:val="85"/>
          <w:sz w:val="18"/>
          <w:szCs w:val="18"/>
        </w:rPr>
        <w:t>S</w:t>
      </w:r>
      <w:r>
        <w:rPr>
          <w:rFonts w:ascii="Arial" w:cs="Arial" w:eastAsia="Arial" w:hAnsi="Arial"/>
          <w:b/>
          <w:color w:val="2A2A28"/>
          <w:spacing w:val="0"/>
          <w:w w:val="85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-1"/>
          <w:w w:val="97"/>
          <w:sz w:val="18"/>
          <w:szCs w:val="18"/>
        </w:rPr>
        <w:t>(</w:t>
      </w:r>
      <w:r>
        <w:rPr>
          <w:rFonts w:ascii="Arial" w:cs="Arial" w:eastAsia="Arial" w:hAnsi="Arial"/>
          <w:b/>
          <w:color w:val="2A2A28"/>
          <w:spacing w:val="-1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2"/>
          <w:w w:val="112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-1"/>
          <w:w w:val="108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-1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1"/>
          <w:w w:val="104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-1"/>
          <w:w w:val="107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b/>
          <w:color w:val="2A2A28"/>
          <w:spacing w:val="-1"/>
          <w:w w:val="89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-1"/>
          <w:w w:val="93"/>
          <w:sz w:val="18"/>
          <w:szCs w:val="18"/>
        </w:rPr>
        <w:t>S</w:t>
      </w:r>
      <w:r>
        <w:rPr>
          <w:rFonts w:ascii="Arial" w:cs="Arial" w:eastAsia="Arial" w:hAnsi="Arial"/>
          <w:b/>
          <w:color w:val="41413F"/>
          <w:spacing w:val="0"/>
          <w:w w:val="97"/>
          <w:sz w:val="18"/>
          <w:szCs w:val="18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ectPr>
          <w:type w:val="continuous"/>
          <w:pgSz w:h="15900" w:w="12220"/>
          <w:pgMar w:bottom="280" w:left="100" w:right="800" w:top="1480"/>
          <w:cols w:equalWidth="off" w:num="3">
            <w:col w:space="1790" w:w="347"/>
            <w:col w:space="858" w:w="1941"/>
            <w:col w:w="6384"/>
          </w:cols>
        </w:sectPr>
      </w:pP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M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T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C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F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color w:val="2A2A28"/>
          <w:spacing w:val="-2"/>
          <w:w w:val="106"/>
          <w:sz w:val="18"/>
          <w:szCs w:val="18"/>
        </w:rPr>
        <w:t>M</w:t>
      </w:r>
      <w:r>
        <w:rPr>
          <w:rFonts w:ascii="Arial" w:cs="Arial" w:eastAsia="Arial" w:hAnsi="Arial"/>
          <w:b/>
          <w:color w:val="2A2A28"/>
          <w:spacing w:val="-2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O</w:t>
      </w:r>
      <w:r>
        <w:rPr>
          <w:rFonts w:ascii="Arial" w:cs="Arial" w:eastAsia="Arial" w:hAnsi="Arial"/>
          <w:b/>
          <w:color w:val="2A2A28"/>
          <w:spacing w:val="-1"/>
          <w:w w:val="106"/>
          <w:sz w:val="18"/>
          <w:szCs w:val="18"/>
        </w:rPr>
        <w:t>R</w:t>
      </w:r>
      <w:r>
        <w:rPr>
          <w:rFonts w:ascii="Arial" w:cs="Arial" w:eastAsia="Arial" w:hAnsi="Arial"/>
          <w:b/>
          <w:color w:val="2A2A28"/>
          <w:spacing w:val="0"/>
          <w:w w:val="106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0"/>
          <w:w w:val="106"/>
          <w:sz w:val="18"/>
          <w:szCs w:val="18"/>
        </w:rPr>
        <w:t>              </w:t>
      </w:r>
      <w:r>
        <w:rPr>
          <w:rFonts w:ascii="Arial" w:cs="Arial" w:eastAsia="Arial" w:hAnsi="Arial"/>
          <w:b/>
          <w:color w:val="2A2A28"/>
          <w:spacing w:val="21"/>
          <w:w w:val="106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-1"/>
          <w:w w:val="84"/>
          <w:sz w:val="18"/>
          <w:szCs w:val="18"/>
        </w:rPr>
        <w:t>S</w:t>
      </w:r>
      <w:r>
        <w:rPr>
          <w:rFonts w:ascii="Arial" w:cs="Arial" w:eastAsia="Arial" w:hAnsi="Arial"/>
          <w:b/>
          <w:color w:val="2A2A28"/>
          <w:spacing w:val="0"/>
          <w:w w:val="84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31"/>
          <w:w w:val="84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76"/>
          <w:sz w:val="18"/>
          <w:szCs w:val="18"/>
        </w:rPr>
        <w:t>E</w:t>
      </w:r>
      <w:r>
        <w:rPr>
          <w:rFonts w:ascii="Arial" w:cs="Arial" w:eastAsia="Arial" w:hAnsi="Arial"/>
          <w:b/>
          <w:color w:val="2A2A28"/>
          <w:spacing w:val="0"/>
          <w:w w:val="97"/>
          <w:sz w:val="18"/>
          <w:szCs w:val="18"/>
        </w:rPr>
        <w:t>S</w:t>
      </w:r>
      <w:r>
        <w:rPr>
          <w:rFonts w:ascii="Arial" w:cs="Arial" w:eastAsia="Arial" w:hAnsi="Arial"/>
          <w:b/>
          <w:color w:val="2A2A28"/>
          <w:spacing w:val="-2"/>
          <w:w w:val="97"/>
          <w:sz w:val="18"/>
          <w:szCs w:val="18"/>
        </w:rPr>
        <w:t>T</w:t>
      </w:r>
      <w:r>
        <w:rPr>
          <w:rFonts w:ascii="Arial" w:cs="Arial" w:eastAsia="Arial" w:hAnsi="Arial"/>
          <w:b/>
          <w:color w:val="2A2A28"/>
          <w:spacing w:val="0"/>
          <w:w w:val="104"/>
          <w:sz w:val="18"/>
          <w:szCs w:val="18"/>
        </w:rPr>
        <w:t>Á</w:t>
      </w:r>
      <w:r>
        <w:rPr>
          <w:rFonts w:ascii="Arial" w:cs="Arial" w:eastAsia="Arial" w:hAnsi="Arial"/>
          <w:b/>
          <w:color w:val="2A2A28"/>
          <w:spacing w:val="-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A2A28"/>
          <w:spacing w:val="0"/>
          <w:w w:val="101"/>
          <w:sz w:val="18"/>
          <w:szCs w:val="18"/>
        </w:rPr>
        <w:t>T</w:t>
      </w:r>
      <w:r>
        <w:rPr>
          <w:rFonts w:ascii="Arial" w:cs="Arial" w:eastAsia="Arial" w:hAnsi="Arial"/>
          <w:b/>
          <w:color w:val="2A2A28"/>
          <w:spacing w:val="-1"/>
          <w:w w:val="97"/>
          <w:sz w:val="18"/>
          <w:szCs w:val="18"/>
        </w:rPr>
        <w:t>R</w:t>
      </w:r>
      <w:r>
        <w:rPr>
          <w:rFonts w:ascii="Arial" w:cs="Arial" w:eastAsia="Arial" w:hAnsi="Arial"/>
          <w:b/>
          <w:color w:val="2A2A28"/>
          <w:spacing w:val="-1"/>
          <w:w w:val="108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1"/>
          <w:w w:val="93"/>
          <w:sz w:val="18"/>
          <w:szCs w:val="18"/>
        </w:rPr>
        <w:t>B</w:t>
      </w:r>
      <w:r>
        <w:rPr>
          <w:rFonts w:ascii="Arial" w:cs="Arial" w:eastAsia="Arial" w:hAnsi="Arial"/>
          <w:b/>
          <w:color w:val="2A2A28"/>
          <w:spacing w:val="0"/>
          <w:w w:val="88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1"/>
          <w:w w:val="88"/>
          <w:sz w:val="18"/>
          <w:szCs w:val="18"/>
        </w:rPr>
        <w:t>J</w:t>
      </w:r>
      <w:r>
        <w:rPr>
          <w:rFonts w:ascii="Arial" w:cs="Arial" w:eastAsia="Arial" w:hAnsi="Arial"/>
          <w:b/>
          <w:color w:val="2A2A28"/>
          <w:spacing w:val="0"/>
          <w:w w:val="112"/>
          <w:sz w:val="18"/>
          <w:szCs w:val="18"/>
        </w:rPr>
        <w:t>A</w:t>
      </w:r>
      <w:r>
        <w:rPr>
          <w:rFonts w:ascii="Arial" w:cs="Arial" w:eastAsia="Arial" w:hAnsi="Arial"/>
          <w:b/>
          <w:color w:val="2A2A28"/>
          <w:spacing w:val="-3"/>
          <w:w w:val="112"/>
          <w:sz w:val="18"/>
          <w:szCs w:val="18"/>
        </w:rPr>
        <w:t>N</w:t>
      </w:r>
      <w:r>
        <w:rPr>
          <w:rFonts w:ascii="Arial" w:cs="Arial" w:eastAsia="Arial" w:hAnsi="Arial"/>
          <w:b/>
          <w:color w:val="2A2A28"/>
          <w:spacing w:val="-2"/>
          <w:w w:val="112"/>
          <w:sz w:val="18"/>
          <w:szCs w:val="18"/>
        </w:rPr>
        <w:t>D</w:t>
      </w:r>
      <w:r>
        <w:rPr>
          <w:rFonts w:ascii="Arial" w:cs="Arial" w:eastAsia="Arial" w:hAnsi="Arial"/>
          <w:b/>
          <w:color w:val="2A2A28"/>
          <w:spacing w:val="0"/>
          <w:w w:val="104"/>
          <w:sz w:val="18"/>
          <w:szCs w:val="1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 w:line="387" w:lineRule="auto"/>
        <w:ind w:firstLine="10" w:left="1729" w:right="361"/>
      </w:pPr>
      <w:r>
        <w:pict>
          <v:shape filled="f" stroked="f" style="position:absolute;margin-left:114.24pt;margin-top:21.7885pt;width:160.689pt;height:58pt;mso-position-horizontal-relative:page;mso-position-vertical-relative:paragraph;z-index:-36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16"/>
                      <w:szCs w:val="116"/>
                    </w:rPr>
                    <w:jc w:val="left"/>
                    <w:spacing w:line="1160" w:lineRule="exact"/>
                    <w:ind w:right="-194"/>
                  </w:pPr>
                  <w:r>
                    <w:rPr>
                      <w:rFonts w:ascii="Times New Roman" w:cs="Times New Roman" w:eastAsia="Times New Roman" w:hAnsi="Times New Roman"/>
                      <w:color w:val="6082B5"/>
                      <w:spacing w:val="-9"/>
                      <w:w w:val="58"/>
                      <w:position w:val="-1"/>
                      <w:sz w:val="116"/>
                      <w:szCs w:val="116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6082B5"/>
                      <w:spacing w:val="0"/>
                      <w:w w:val="87"/>
                      <w:position w:val="-1"/>
                      <w:sz w:val="116"/>
                      <w:szCs w:val="116"/>
                    </w:rPr>
                    <w:t>»</w:t>
                  </w:r>
                  <w:r>
                    <w:rPr>
                      <w:rFonts w:ascii="Times New Roman" w:cs="Times New Roman" w:eastAsia="Times New Roman" w:hAnsi="Times New Roman"/>
                      <w:color w:val="6082B5"/>
                      <w:spacing w:val="-1"/>
                      <w:w w:val="87"/>
                      <w:position w:val="-1"/>
                      <w:sz w:val="116"/>
                      <w:szCs w:val="116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647997"/>
                      <w:spacing w:val="-1"/>
                      <w:w w:val="66"/>
                      <w:position w:val="-1"/>
                      <w:sz w:val="116"/>
                      <w:szCs w:val="116"/>
                    </w:rPr>
                    <w:t>t</w:t>
                  </w:r>
                  <w:r>
                    <w:rPr>
                      <w:rFonts w:ascii="Times New Roman" w:cs="Times New Roman" w:eastAsia="Times New Roman" w:hAnsi="Times New Roman"/>
                      <w:color w:val="6082B5"/>
                      <w:spacing w:val="0"/>
                      <w:w w:val="288"/>
                      <w:position w:val="-1"/>
                      <w:sz w:val="116"/>
                      <w:szCs w:val="116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ti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41413F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A2A28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A2A28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1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1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17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22"/>
          <w:w w:val="135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3F"/>
          <w:spacing w:val="0"/>
          <w:w w:val="9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3"/>
          <w:w w:val="95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0"/>
          <w:w w:val="107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41413F"/>
          <w:spacing w:val="6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262"/>
          <w:spacing w:val="0"/>
          <w:w w:val="8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262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us</w:t>
      </w:r>
      <w:r>
        <w:rPr>
          <w:rFonts w:ascii="Times New Roman" w:cs="Times New Roman" w:eastAsia="Times New Roman" w:hAnsi="Times New Roman"/>
          <w:color w:val="41413F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2A2A28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A2A28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3F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0"/>
          <w:w w:val="103"/>
          <w:sz w:val="22"/>
          <w:szCs w:val="22"/>
        </w:rPr>
        <w:t>ea</w:t>
      </w:r>
      <w:r>
        <w:rPr>
          <w:rFonts w:ascii="Times New Roman" w:cs="Times New Roman" w:eastAsia="Times New Roman" w:hAnsi="Times New Roman"/>
          <w:color w:val="41413F"/>
          <w:spacing w:val="5"/>
          <w:w w:val="10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3F"/>
          <w:spacing w:val="1"/>
          <w:w w:val="10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0"/>
          <w:w w:val="106"/>
          <w:sz w:val="22"/>
          <w:szCs w:val="22"/>
        </w:rPr>
        <w:t>ce</w:t>
      </w:r>
      <w:r>
        <w:rPr>
          <w:rFonts w:ascii="Times New Roman" w:cs="Times New Roman" w:eastAsia="Times New Roman" w:hAnsi="Times New Roman"/>
          <w:color w:val="41413F"/>
          <w:spacing w:val="0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gra</w:t>
      </w:r>
      <w:r>
        <w:rPr>
          <w:rFonts w:ascii="Times New Roman" w:cs="Times New Roman" w:eastAsia="Times New Roman" w:hAnsi="Times New Roman"/>
          <w:color w:val="41413F"/>
          <w:spacing w:val="1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rr</w:t>
      </w:r>
      <w:r>
        <w:rPr>
          <w:rFonts w:ascii="Times New Roman" w:cs="Times New Roman" w:eastAsia="Times New Roman" w:hAnsi="Times New Roman"/>
          <w:color w:val="41413F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41413F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3F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3F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3F"/>
          <w:spacing w:val="-7"/>
          <w:w w:val="11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3F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3F"/>
          <w:spacing w:val="3"/>
          <w:w w:val="102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3F"/>
          <w:spacing w:val="3"/>
          <w:w w:val="11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3F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line="180" w:lineRule="exact"/>
        <w:ind w:left="1450"/>
      </w:pPr>
      <w:r>
        <w:rPr>
          <w:rFonts w:ascii="Arial" w:cs="Arial" w:eastAsia="Arial" w:hAnsi="Arial"/>
          <w:color w:val="90A7C8"/>
          <w:w w:val="96"/>
          <w:position w:val="-13"/>
          <w:sz w:val="30"/>
          <w:szCs w:val="30"/>
        </w:rPr>
      </w:r>
      <w:r>
        <w:rPr>
          <w:rFonts w:ascii="Arial" w:cs="Arial" w:eastAsia="Arial" w:hAnsi="Arial"/>
          <w:color w:val="90A7C8"/>
          <w:spacing w:val="0"/>
          <w:w w:val="100"/>
          <w:position w:val="-13"/>
          <w:sz w:val="30"/>
          <w:szCs w:val="30"/>
          <w:u w:color="B5B8BA" w:val="single"/>
        </w:rPr>
        <w:t>--</w:t>
      </w:r>
      <w:r>
        <w:rPr>
          <w:rFonts w:ascii="Arial" w:cs="Arial" w:eastAsia="Arial" w:hAnsi="Arial"/>
          <w:color w:val="90A7C8"/>
          <w:spacing w:val="0"/>
          <w:w w:val="100"/>
          <w:position w:val="-13"/>
          <w:sz w:val="30"/>
          <w:szCs w:val="30"/>
          <w:u w:color="B5B8BA" w:val="single"/>
        </w:rPr>
      </w:r>
      <w:r>
        <w:rPr>
          <w:rFonts w:ascii="Arial" w:cs="Arial" w:eastAsia="Arial" w:hAnsi="Arial"/>
          <w:color w:val="90A7C8"/>
          <w:spacing w:val="0"/>
          <w:w w:val="100"/>
          <w:position w:val="-13"/>
          <w:sz w:val="30"/>
          <w:szCs w:val="30"/>
        </w:rPr>
      </w:r>
      <w:r>
        <w:rPr>
          <w:rFonts w:ascii="Arial" w:cs="Arial" w:eastAsia="Arial" w:hAnsi="Arial"/>
          <w:color w:val="90A7C8"/>
          <w:spacing w:val="0"/>
          <w:w w:val="100"/>
          <w:position w:val="-13"/>
          <w:sz w:val="30"/>
          <w:szCs w:val="30"/>
        </w:rPr>
        <w:t>=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60" w:lineRule="exact"/>
        <w:ind w:left="1306"/>
        <w:sectPr>
          <w:type w:val="continuous"/>
          <w:pgSz w:h="15900" w:w="12220"/>
          <w:pgMar w:bottom="280" w:left="100" w:right="800" w:top="1480"/>
        </w:sectPr>
      </w:pPr>
      <w:r>
        <w:rPr>
          <w:rFonts w:ascii="Times New Roman" w:cs="Times New Roman" w:eastAsia="Times New Roman" w:hAnsi="Times New Roman"/>
          <w:color w:val="B5B8BA"/>
          <w:spacing w:val="0"/>
          <w:w w:val="100"/>
          <w:position w:val="-1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B5B8BA"/>
          <w:spacing w:val="0"/>
          <w:w w:val="100"/>
          <w:position w:val="-14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B5B8BA"/>
          <w:spacing w:val="12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B5B8BA"/>
          <w:spacing w:val="2"/>
          <w:w w:val="110"/>
          <w:position w:val="-1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B5B8BA"/>
          <w:spacing w:val="1"/>
          <w:w w:val="125"/>
          <w:position w:val="-1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B5B8BA"/>
          <w:spacing w:val="2"/>
          <w:w w:val="110"/>
          <w:position w:val="-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B5B8BA"/>
          <w:spacing w:val="2"/>
          <w:w w:val="142"/>
          <w:position w:val="-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B5B8BA"/>
          <w:spacing w:val="2"/>
          <w:w w:val="166"/>
          <w:position w:val="-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E93B8"/>
          <w:spacing w:val="0"/>
          <w:w w:val="600"/>
          <w:position w:val="-14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7E93B8"/>
          <w:spacing w:val="13"/>
          <w:w w:val="100"/>
          <w:position w:val="-1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A3A5A7"/>
          <w:spacing w:val="0"/>
          <w:w w:val="100"/>
          <w:position w:val="-14"/>
          <w:sz w:val="30"/>
          <w:szCs w:val="30"/>
        </w:rPr>
        <w:t>ª</w:t>
      </w:r>
      <w:r>
        <w:rPr>
          <w:rFonts w:ascii="Times New Roman" w:cs="Times New Roman" w:eastAsia="Times New Roman" w:hAnsi="Times New Roman"/>
          <w:color w:val="A3A5A7"/>
          <w:spacing w:val="0"/>
          <w:w w:val="100"/>
          <w:position w:val="-1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A3A5A7"/>
          <w:spacing w:val="46"/>
          <w:w w:val="100"/>
          <w:position w:val="-1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7E93B8"/>
          <w:spacing w:val="0"/>
          <w:w w:val="196"/>
          <w:position w:val="-14"/>
          <w:sz w:val="30"/>
          <w:szCs w:val="30"/>
        </w:rPr>
        <w:t>\</w:t>
      </w:r>
      <w:r>
        <w:rPr>
          <w:rFonts w:ascii="Times New Roman" w:cs="Times New Roman" w:eastAsia="Times New Roman" w:hAnsi="Times New Roman"/>
          <w:color w:val="7E93B8"/>
          <w:spacing w:val="74"/>
          <w:w w:val="196"/>
          <w:position w:val="-1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082B5"/>
          <w:spacing w:val="9"/>
          <w:w w:val="449"/>
          <w:position w:val="-1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6082B5"/>
          <w:spacing w:val="10"/>
          <w:w w:val="276"/>
          <w:position w:val="-14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6082B5"/>
          <w:spacing w:val="10"/>
          <w:w w:val="276"/>
          <w:position w:val="-14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6082B5"/>
          <w:spacing w:val="0"/>
          <w:w w:val="167"/>
          <w:position w:val="-1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6082B5"/>
          <w:spacing w:val="9"/>
          <w:w w:val="167"/>
          <w:position w:val="-14"/>
          <w:sz w:val="18"/>
          <w:szCs w:val="18"/>
        </w:rPr>
        <w:t>=</w:t>
      </w:r>
      <w:r>
        <w:rPr>
          <w:rFonts w:ascii="Times New Roman" w:cs="Times New Roman" w:eastAsia="Times New Roman" w:hAnsi="Times New Roman"/>
          <w:color w:val="6082B5"/>
          <w:spacing w:val="0"/>
          <w:w w:val="55"/>
          <w:position w:val="-14"/>
          <w:sz w:val="18"/>
          <w:szCs w:val="18"/>
        </w:rPr>
        <w:t>::::</w:t>
      </w:r>
      <w:r>
        <w:rPr>
          <w:rFonts w:ascii="Times New Roman" w:cs="Times New Roman" w:eastAsia="Times New Roman" w:hAnsi="Times New Roman"/>
          <w:color w:val="6082B5"/>
          <w:spacing w:val="5"/>
          <w:w w:val="55"/>
          <w:position w:val="-1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082B5"/>
          <w:spacing w:val="9"/>
          <w:w w:val="299"/>
          <w:position w:val="-14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6082B5"/>
          <w:spacing w:val="0"/>
          <w:w w:val="48"/>
          <w:position w:val="-14"/>
          <w:sz w:val="18"/>
          <w:szCs w:val="18"/>
        </w:rPr>
        <w:t>....;:</w:t>
      </w:r>
      <w:r>
        <w:rPr>
          <w:rFonts w:ascii="Times New Roman" w:cs="Times New Roman" w:eastAsia="Times New Roman" w:hAnsi="Times New Roman"/>
          <w:color w:val="6082B5"/>
          <w:spacing w:val="0"/>
          <w:w w:val="100"/>
          <w:position w:val="-14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6082B5"/>
          <w:spacing w:val="-20"/>
          <w:w w:val="100"/>
          <w:position w:val="-14"/>
          <w:sz w:val="18"/>
          <w:szCs w:val="18"/>
        </w:rPr>
        <w:t> </w:t>
      </w:r>
      <w:r>
        <w:rPr>
          <w:rFonts w:ascii="Arial" w:cs="Arial" w:eastAsia="Arial" w:hAnsi="Arial"/>
          <w:color w:val="AFBC5D"/>
          <w:spacing w:val="0"/>
          <w:w w:val="100"/>
          <w:position w:val="-14"/>
          <w:sz w:val="44"/>
          <w:szCs w:val="44"/>
        </w:rPr>
        <w:t>'5)</w:t>
      </w:r>
      <w:r>
        <w:rPr>
          <w:rFonts w:ascii="Arial" w:cs="Arial" w:eastAsia="Arial" w:hAnsi="Arial"/>
          <w:color w:val="AFBC5D"/>
          <w:spacing w:val="-16"/>
          <w:w w:val="100"/>
          <w:position w:val="-14"/>
          <w:sz w:val="44"/>
          <w:szCs w:val="44"/>
        </w:rPr>
        <w:t> </w:t>
      </w:r>
      <w:hyperlink r:id="rId7">
        <w:r>
          <w:rPr>
            <w:rFonts w:ascii="Arial" w:cs="Arial" w:eastAsia="Arial" w:hAnsi="Arial"/>
            <w:color w:val="A3A5A7"/>
            <w:spacing w:val="1"/>
            <w:w w:val="122"/>
            <w:position w:val="-14"/>
            <w:sz w:val="26"/>
            <w:szCs w:val="26"/>
          </w:rPr>
          <w:t>w</w:t>
        </w:r>
        <w:r>
          <w:rPr>
            <w:rFonts w:ascii="Arial" w:cs="Arial" w:eastAsia="Arial" w:hAnsi="Arial"/>
            <w:color w:val="A3A5A7"/>
            <w:spacing w:val="1"/>
            <w:w w:val="135"/>
            <w:position w:val="-14"/>
            <w:sz w:val="26"/>
            <w:szCs w:val="26"/>
          </w:rPr>
          <w:t>w</w:t>
        </w:r>
        <w:r>
          <w:rPr>
            <w:rFonts w:ascii="Arial" w:cs="Arial" w:eastAsia="Arial" w:hAnsi="Arial"/>
            <w:color w:val="A3A5A7"/>
            <w:spacing w:val="2"/>
            <w:w w:val="132"/>
            <w:position w:val="-14"/>
            <w:sz w:val="26"/>
            <w:szCs w:val="26"/>
          </w:rPr>
          <w:t>w</w:t>
        </w:r>
        <w:r>
          <w:rPr>
            <w:rFonts w:ascii="Arial" w:cs="Arial" w:eastAsia="Arial" w:hAnsi="Arial"/>
            <w:color w:val="C6CA8A"/>
            <w:spacing w:val="0"/>
            <w:w w:val="126"/>
            <w:position w:val="-14"/>
            <w:sz w:val="26"/>
            <w:szCs w:val="26"/>
          </w:rPr>
          <w:t>.</w:t>
        </w:r>
        <w:r>
          <w:rPr>
            <w:rFonts w:ascii="Arial" w:cs="Arial" w:eastAsia="Arial" w:hAnsi="Arial"/>
            <w:color w:val="C6CA8A"/>
            <w:spacing w:val="0"/>
            <w:w w:val="166"/>
            <w:position w:val="-14"/>
            <w:sz w:val="26"/>
            <w:szCs w:val="26"/>
          </w:rPr>
          <w:t>i</w:t>
        </w:r>
        <w:r>
          <w:rPr>
            <w:rFonts w:ascii="Arial" w:cs="Arial" w:eastAsia="Arial" w:hAnsi="Arial"/>
            <w:color w:val="C6CA8A"/>
            <w:spacing w:val="1"/>
            <w:w w:val="126"/>
            <w:position w:val="-14"/>
            <w:sz w:val="26"/>
            <w:szCs w:val="26"/>
          </w:rPr>
          <w:t>m</w:t>
        </w:r>
        <w:r>
          <w:rPr>
            <w:rFonts w:ascii="Arial" w:cs="Arial" w:eastAsia="Arial" w:hAnsi="Arial"/>
            <w:color w:val="C6CA8A"/>
            <w:spacing w:val="1"/>
            <w:w w:val="139"/>
            <w:position w:val="-14"/>
            <w:sz w:val="26"/>
            <w:szCs w:val="26"/>
          </w:rPr>
          <w:t>e</w:t>
        </w:r>
        <w:r>
          <w:rPr>
            <w:rFonts w:ascii="Arial" w:cs="Arial" w:eastAsia="Arial" w:hAnsi="Arial"/>
            <w:color w:val="C6CA8A"/>
            <w:spacing w:val="1"/>
            <w:w w:val="128"/>
            <w:position w:val="-14"/>
            <w:sz w:val="26"/>
            <w:szCs w:val="26"/>
          </w:rPr>
          <w:t>m</w:t>
        </w:r>
        <w:r>
          <w:rPr>
            <w:rFonts w:ascii="Arial" w:cs="Arial" w:eastAsia="Arial" w:hAnsi="Arial"/>
            <w:color w:val="C6CA8A"/>
            <w:spacing w:val="1"/>
            <w:w w:val="142"/>
            <w:position w:val="-14"/>
            <w:sz w:val="26"/>
            <w:szCs w:val="26"/>
          </w:rPr>
          <w:t>b</w:t>
        </w:r>
        <w:r>
          <w:rPr>
            <w:rFonts w:ascii="Arial" w:cs="Arial" w:eastAsia="Arial" w:hAnsi="Arial"/>
            <w:color w:val="C6CA8A"/>
            <w:spacing w:val="0"/>
            <w:w w:val="166"/>
            <w:position w:val="-14"/>
            <w:sz w:val="26"/>
            <w:szCs w:val="26"/>
          </w:rPr>
          <w:t>r</w:t>
        </w:r>
        <w:r>
          <w:rPr>
            <w:rFonts w:ascii="Arial" w:cs="Arial" w:eastAsia="Arial" w:hAnsi="Arial"/>
            <w:color w:val="C6CA8A"/>
            <w:spacing w:val="0"/>
            <w:w w:val="158"/>
            <w:position w:val="-14"/>
            <w:sz w:val="26"/>
            <w:szCs w:val="26"/>
          </w:rPr>
          <w:t>il</w:t>
        </w:r>
        <w:r>
          <w:rPr>
            <w:rFonts w:ascii="Arial" w:cs="Arial" w:eastAsia="Arial" w:hAnsi="Arial"/>
            <w:color w:val="C6CA8A"/>
            <w:spacing w:val="0"/>
            <w:w w:val="174"/>
            <w:position w:val="-14"/>
            <w:sz w:val="26"/>
            <w:szCs w:val="26"/>
          </w:rPr>
          <w:t>l</w:t>
        </w:r>
        <w:r>
          <w:rPr>
            <w:rFonts w:ascii="Arial" w:cs="Arial" w:eastAsia="Arial" w:hAnsi="Arial"/>
            <w:color w:val="AFBC5D"/>
            <w:spacing w:val="1"/>
            <w:w w:val="142"/>
            <w:position w:val="-14"/>
            <w:sz w:val="26"/>
            <w:szCs w:val="26"/>
          </w:rPr>
          <w:t>o</w:t>
        </w:r>
        <w:r>
          <w:rPr>
            <w:rFonts w:ascii="Arial" w:cs="Arial" w:eastAsia="Arial" w:hAnsi="Arial"/>
            <w:color w:val="C6CA8A"/>
            <w:spacing w:val="1"/>
            <w:w w:val="121"/>
            <w:position w:val="-14"/>
            <w:sz w:val="26"/>
            <w:szCs w:val="26"/>
          </w:rPr>
          <w:t>s</w:t>
        </w:r>
        <w:r>
          <w:rPr>
            <w:rFonts w:ascii="Arial" w:cs="Arial" w:eastAsia="Arial" w:hAnsi="Arial"/>
            <w:color w:val="C6CA8A"/>
            <w:spacing w:val="1"/>
            <w:w w:val="119"/>
            <w:position w:val="-14"/>
            <w:sz w:val="26"/>
            <w:szCs w:val="26"/>
          </w:rPr>
          <w:t>.</w:t>
        </w:r>
        <w:r>
          <w:rPr>
            <w:rFonts w:ascii="Arial" w:cs="Arial" w:eastAsia="Arial" w:hAnsi="Arial"/>
            <w:color w:val="A3A5A7"/>
            <w:spacing w:val="0"/>
            <w:w w:val="136"/>
            <w:position w:val="-14"/>
            <w:sz w:val="26"/>
            <w:szCs w:val="26"/>
          </w:rPr>
          <w:t>g</w:t>
        </w:r>
        <w:r>
          <w:rPr>
            <w:rFonts w:ascii="Arial" w:cs="Arial" w:eastAsia="Arial" w:hAnsi="Arial"/>
            <w:color w:val="A3A5A7"/>
            <w:spacing w:val="1"/>
            <w:w w:val="142"/>
            <w:position w:val="-14"/>
            <w:sz w:val="26"/>
            <w:szCs w:val="26"/>
          </w:rPr>
          <w:t>o</w:t>
        </w:r>
        <w:r>
          <w:rPr>
            <w:rFonts w:ascii="Arial" w:cs="Arial" w:eastAsia="Arial" w:hAnsi="Arial"/>
            <w:color w:val="A3A5A7"/>
            <w:spacing w:val="0"/>
            <w:w w:val="122"/>
            <w:position w:val="-14"/>
            <w:sz w:val="26"/>
            <w:szCs w:val="26"/>
          </w:rPr>
          <w:t>b</w:t>
        </w:r>
      </w:hyperlink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00" w:lineRule="exact"/>
        <w:ind w:left="370" w:right="-80"/>
      </w:pPr>
      <w:r>
        <w:pict>
          <v:shape style="position:absolute;margin-left:0pt;margin-top:0pt;width:611pt;height:795pt;mso-position-horizontal-relative:page;mso-position-vertical-relative:page;z-index:-371" type="#_x0000_t75">
            <v:imagedata o:title="" r:id="rId8"/>
          </v:shape>
        </w:pict>
      </w:r>
      <w:r>
        <w:rPr>
          <w:rFonts w:ascii="Arial" w:cs="Arial" w:eastAsia="Arial" w:hAnsi="Arial"/>
          <w:color w:val="C8DA72"/>
          <w:spacing w:val="0"/>
          <w:w w:val="100"/>
          <w:sz w:val="40"/>
          <w:szCs w:val="40"/>
        </w:rPr>
        <w:t>Q</w:t>
      </w:r>
      <w:r>
        <w:rPr>
          <w:rFonts w:ascii="Arial" w:cs="Arial" w:eastAsia="Arial" w:hAnsi="Arial"/>
          <w:color w:val="C8DA72"/>
          <w:spacing w:val="5"/>
          <w:w w:val="100"/>
          <w:sz w:val="40"/>
          <w:szCs w:val="40"/>
        </w:rPr>
        <w:t> </w:t>
      </w:r>
      <w:r>
        <w:rPr>
          <w:rFonts w:ascii="Arial" w:cs="Arial" w:eastAsia="Arial" w:hAnsi="Arial"/>
          <w:b/>
          <w:color w:val="B5B8BA"/>
          <w:spacing w:val="-1"/>
          <w:w w:val="78"/>
          <w:position w:val="6"/>
          <w:sz w:val="16"/>
          <w:szCs w:val="16"/>
        </w:rPr>
        <w:t>l</w:t>
      </w:r>
      <w:r>
        <w:rPr>
          <w:rFonts w:ascii="Arial" w:cs="Arial" w:eastAsia="Arial" w:hAnsi="Arial"/>
          <w:b/>
          <w:color w:val="B5B8BA"/>
          <w:spacing w:val="0"/>
          <w:w w:val="103"/>
          <w:position w:val="6"/>
          <w:sz w:val="16"/>
          <w:szCs w:val="16"/>
        </w:rPr>
        <w:t>)</w:t>
      </w:r>
      <w:r>
        <w:rPr>
          <w:rFonts w:ascii="Arial" w:cs="Arial" w:eastAsia="Arial" w:hAnsi="Arial"/>
          <w:b/>
          <w:color w:val="B5B8BA"/>
          <w:spacing w:val="-3"/>
          <w:w w:val="103"/>
          <w:position w:val="6"/>
          <w:sz w:val="16"/>
          <w:szCs w:val="16"/>
        </w:rPr>
        <w:t>'</w:t>
      </w:r>
      <w:r>
        <w:rPr>
          <w:rFonts w:ascii="Arial" w:cs="Arial" w:eastAsia="Arial" w:hAnsi="Arial"/>
          <w:b/>
          <w:color w:val="B5B8BA"/>
          <w:spacing w:val="-3"/>
          <w:w w:val="140"/>
          <w:position w:val="6"/>
          <w:sz w:val="16"/>
          <w:szCs w:val="16"/>
        </w:rPr>
        <w:t>t</w:t>
      </w:r>
      <w:r>
        <w:rPr>
          <w:rFonts w:ascii="Arial" w:cs="Arial" w:eastAsia="Arial" w:hAnsi="Arial"/>
          <w:b/>
          <w:color w:val="B5B8BA"/>
          <w:spacing w:val="-2"/>
          <w:w w:val="93"/>
          <w:position w:val="6"/>
          <w:sz w:val="16"/>
          <w:szCs w:val="16"/>
        </w:rPr>
        <w:t>!</w:t>
      </w:r>
      <w:r>
        <w:rPr>
          <w:rFonts w:ascii="Arial" w:cs="Arial" w:eastAsia="Arial" w:hAnsi="Arial"/>
          <w:b/>
          <w:color w:val="B5B8BA"/>
          <w:spacing w:val="-4"/>
          <w:w w:val="112"/>
          <w:position w:val="6"/>
          <w:sz w:val="16"/>
          <w:szCs w:val="16"/>
        </w:rPr>
        <w:t>a</w:t>
      </w:r>
      <w:r>
        <w:rPr>
          <w:rFonts w:ascii="Arial" w:cs="Arial" w:eastAsia="Arial" w:hAnsi="Arial"/>
          <w:b/>
          <w:color w:val="B5B8BA"/>
          <w:spacing w:val="-4"/>
          <w:w w:val="107"/>
          <w:position w:val="6"/>
          <w:sz w:val="16"/>
          <w:szCs w:val="16"/>
        </w:rPr>
        <w:t>h</w:t>
      </w:r>
      <w:r>
        <w:rPr>
          <w:rFonts w:ascii="Arial" w:cs="Arial" w:eastAsia="Arial" w:hAnsi="Arial"/>
          <w:b/>
          <w:color w:val="B5B8BA"/>
          <w:spacing w:val="-4"/>
          <w:w w:val="112"/>
          <w:position w:val="6"/>
          <w:sz w:val="16"/>
          <w:szCs w:val="16"/>
        </w:rPr>
        <w:t>u</w:t>
      </w:r>
      <w:r>
        <w:rPr>
          <w:rFonts w:ascii="Arial" w:cs="Arial" w:eastAsia="Arial" w:hAnsi="Arial"/>
          <w:b/>
          <w:color w:val="B5B8BA"/>
          <w:spacing w:val="-3"/>
          <w:w w:val="106"/>
          <w:position w:val="6"/>
          <w:sz w:val="16"/>
          <w:szCs w:val="16"/>
        </w:rPr>
        <w:t>a</w:t>
      </w:r>
      <w:r>
        <w:rPr>
          <w:rFonts w:ascii="Arial" w:cs="Arial" w:eastAsia="Arial" w:hAnsi="Arial"/>
          <w:b/>
          <w:color w:val="B5B8BA"/>
          <w:spacing w:val="-4"/>
          <w:w w:val="112"/>
          <w:position w:val="6"/>
          <w:sz w:val="16"/>
          <w:szCs w:val="16"/>
        </w:rPr>
        <w:t>c</w:t>
      </w:r>
      <w:r>
        <w:rPr>
          <w:rFonts w:ascii="Arial" w:cs="Arial" w:eastAsia="Arial" w:hAnsi="Arial"/>
          <w:b/>
          <w:color w:val="B5B8BA"/>
          <w:spacing w:val="-3"/>
          <w:w w:val="117"/>
          <w:position w:val="6"/>
          <w:sz w:val="16"/>
          <w:szCs w:val="16"/>
        </w:rPr>
        <w:t>a</w:t>
      </w:r>
      <w:r>
        <w:rPr>
          <w:rFonts w:ascii="Arial" w:cs="Arial" w:eastAsia="Arial" w:hAnsi="Arial"/>
          <w:b/>
          <w:color w:val="B5B8BA"/>
          <w:spacing w:val="0"/>
          <w:w w:val="97"/>
          <w:position w:val="6"/>
          <w:sz w:val="16"/>
          <w:szCs w:val="16"/>
        </w:rPr>
        <w:t>n</w:t>
      </w:r>
      <w:r>
        <w:rPr>
          <w:rFonts w:ascii="Arial" w:cs="Arial" w:eastAsia="Arial" w:hAnsi="Arial"/>
          <w:b/>
          <w:color w:val="B5B8BA"/>
          <w:spacing w:val="19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b/>
          <w:color w:val="B5B8BA"/>
          <w:spacing w:val="-4"/>
          <w:w w:val="107"/>
          <w:position w:val="6"/>
          <w:sz w:val="16"/>
          <w:szCs w:val="16"/>
        </w:rPr>
        <w:t>d</w:t>
      </w:r>
      <w:r>
        <w:rPr>
          <w:rFonts w:ascii="Arial" w:cs="Arial" w:eastAsia="Arial" w:hAnsi="Arial"/>
          <w:b/>
          <w:color w:val="B5B8BA"/>
          <w:spacing w:val="0"/>
          <w:w w:val="48"/>
          <w:position w:val="6"/>
          <w:sz w:val="16"/>
          <w:szCs w:val="16"/>
        </w:rPr>
        <w:t>&lt;&gt;</w:t>
      </w:r>
      <w:r>
        <w:rPr>
          <w:rFonts w:ascii="Arial" w:cs="Arial" w:eastAsia="Arial" w:hAnsi="Arial"/>
          <w:b/>
          <w:color w:val="B5B8BA"/>
          <w:spacing w:val="0"/>
          <w:w w:val="100"/>
          <w:position w:val="6"/>
          <w:sz w:val="16"/>
          <w:szCs w:val="16"/>
        </w:rPr>
        <w:t>  </w:t>
      </w:r>
      <w:r>
        <w:rPr>
          <w:rFonts w:ascii="Arial" w:cs="Arial" w:eastAsia="Arial" w:hAnsi="Arial"/>
          <w:b/>
          <w:color w:val="B5B8BA"/>
          <w:spacing w:val="-16"/>
          <w:w w:val="100"/>
          <w:position w:val="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5B8BA"/>
          <w:spacing w:val="-1"/>
          <w:w w:val="133"/>
          <w:position w:val="6"/>
          <w:sz w:val="16"/>
          <w:szCs w:val="16"/>
        </w:rPr>
        <w:t>"</w:t>
      </w:r>
      <w:r>
        <w:rPr>
          <w:rFonts w:ascii="Times New Roman" w:cs="Times New Roman" w:eastAsia="Times New Roman" w:hAnsi="Times New Roman"/>
          <w:color w:val="B5B8BA"/>
          <w:spacing w:val="0"/>
          <w:w w:val="133"/>
          <w:position w:val="6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B5B8BA"/>
          <w:spacing w:val="23"/>
          <w:w w:val="133"/>
          <w:position w:val="6"/>
          <w:sz w:val="16"/>
          <w:szCs w:val="16"/>
        </w:rPr>
        <w:t> </w:t>
      </w:r>
      <w:r>
        <w:rPr>
          <w:rFonts w:ascii="Arial" w:cs="Arial" w:eastAsia="Arial" w:hAnsi="Arial"/>
          <w:b/>
          <w:color w:val="B5B8BA"/>
          <w:spacing w:val="0"/>
          <w:w w:val="107"/>
          <w:position w:val="6"/>
          <w:sz w:val="16"/>
          <w:szCs w:val="16"/>
        </w:rPr>
        <w:t>"</w:t>
      </w:r>
      <w:r>
        <w:rPr>
          <w:rFonts w:ascii="Arial" w:cs="Arial" w:eastAsia="Arial" w:hAnsi="Arial"/>
          <w:b/>
          <w:color w:val="B5B8BA"/>
          <w:spacing w:val="-4"/>
          <w:w w:val="107"/>
          <w:position w:val="6"/>
          <w:sz w:val="16"/>
          <w:szCs w:val="16"/>
        </w:rPr>
        <w:t>l</w:t>
      </w:r>
      <w:r>
        <w:rPr>
          <w:rFonts w:ascii="Arial" w:cs="Arial" w:eastAsia="Arial" w:hAnsi="Arial"/>
          <w:b/>
          <w:color w:val="B5B8BA"/>
          <w:spacing w:val="-3"/>
          <w:w w:val="117"/>
          <w:position w:val="6"/>
          <w:sz w:val="16"/>
          <w:szCs w:val="16"/>
        </w:rPr>
        <w:t>e</w:t>
      </w:r>
      <w:r>
        <w:rPr>
          <w:rFonts w:ascii="Arial" w:cs="Arial" w:eastAsia="Arial" w:hAnsi="Arial"/>
          <w:b/>
          <w:color w:val="B5B8BA"/>
          <w:spacing w:val="-5"/>
          <w:w w:val="115"/>
          <w:position w:val="6"/>
          <w:sz w:val="16"/>
          <w:szCs w:val="16"/>
        </w:rPr>
        <w:t>m</w:t>
      </w:r>
      <w:r>
        <w:rPr>
          <w:rFonts w:ascii="Arial" w:cs="Arial" w:eastAsia="Arial" w:hAnsi="Arial"/>
          <w:b/>
          <w:color w:val="B5B8BA"/>
          <w:spacing w:val="-4"/>
          <w:w w:val="117"/>
          <w:position w:val="6"/>
          <w:sz w:val="16"/>
          <w:szCs w:val="16"/>
        </w:rPr>
        <w:t>b</w:t>
      </w:r>
      <w:r>
        <w:rPr>
          <w:rFonts w:ascii="Arial" w:cs="Arial" w:eastAsia="Arial" w:hAnsi="Arial"/>
          <w:b/>
          <w:color w:val="B5B8BA"/>
          <w:spacing w:val="0"/>
          <w:w w:val="112"/>
          <w:position w:val="6"/>
          <w:sz w:val="16"/>
          <w:szCs w:val="16"/>
        </w:rPr>
        <w:t>r</w:t>
      </w:r>
      <w:r>
        <w:rPr>
          <w:rFonts w:ascii="Arial" w:cs="Arial" w:eastAsia="Arial" w:hAnsi="Arial"/>
          <w:b/>
          <w:color w:val="B5B8BA"/>
          <w:spacing w:val="-4"/>
          <w:w w:val="112"/>
          <w:position w:val="6"/>
          <w:sz w:val="16"/>
          <w:szCs w:val="16"/>
        </w:rPr>
        <w:t>i</w:t>
      </w:r>
      <w:r>
        <w:rPr>
          <w:rFonts w:ascii="Arial" w:cs="Arial" w:eastAsia="Arial" w:hAnsi="Arial"/>
          <w:b/>
          <w:color w:val="B5B8BA"/>
          <w:spacing w:val="0"/>
          <w:w w:val="112"/>
          <w:position w:val="6"/>
          <w:sz w:val="16"/>
          <w:szCs w:val="16"/>
        </w:rPr>
        <w:t>l</w:t>
      </w:r>
      <w:r>
        <w:rPr>
          <w:rFonts w:ascii="Arial" w:cs="Arial" w:eastAsia="Arial" w:hAnsi="Arial"/>
          <w:b/>
          <w:color w:val="B5B8BA"/>
          <w:spacing w:val="-3"/>
          <w:w w:val="112"/>
          <w:position w:val="6"/>
          <w:sz w:val="16"/>
          <w:szCs w:val="16"/>
        </w:rPr>
        <w:t>l</w:t>
      </w:r>
      <w:r>
        <w:rPr>
          <w:rFonts w:ascii="Arial" w:cs="Arial" w:eastAsia="Arial" w:hAnsi="Arial"/>
          <w:b/>
          <w:color w:val="A3A5A7"/>
          <w:spacing w:val="-4"/>
          <w:w w:val="117"/>
          <w:position w:val="6"/>
          <w:sz w:val="16"/>
          <w:szCs w:val="16"/>
        </w:rPr>
        <w:t>o</w:t>
      </w:r>
      <w:r>
        <w:rPr>
          <w:rFonts w:ascii="Arial" w:cs="Arial" w:eastAsia="Arial" w:hAnsi="Arial"/>
          <w:b/>
          <w:color w:val="B5B8BA"/>
          <w:spacing w:val="0"/>
          <w:w w:val="84"/>
          <w:position w:val="6"/>
          <w:sz w:val="16"/>
          <w:szCs w:val="16"/>
        </w:rPr>
        <w:t>s</w:t>
      </w:r>
      <w:r>
        <w:rPr>
          <w:rFonts w:ascii="Arial" w:cs="Arial" w:eastAsia="Arial" w:hAnsi="Arial"/>
          <w:b/>
          <w:color w:val="B5B8BA"/>
          <w:spacing w:val="0"/>
          <w:w w:val="100"/>
          <w:position w:val="6"/>
          <w:sz w:val="16"/>
          <w:szCs w:val="16"/>
        </w:rPr>
        <w:t>                         </w:t>
      </w:r>
      <w:r>
        <w:rPr>
          <w:rFonts w:ascii="Arial" w:cs="Arial" w:eastAsia="Arial" w:hAnsi="Arial"/>
          <w:b/>
          <w:color w:val="B5B8BA"/>
          <w:spacing w:val="11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b/>
          <w:color w:val="B5B8BA"/>
          <w:spacing w:val="0"/>
          <w:w w:val="100"/>
          <w:position w:val="6"/>
          <w:sz w:val="16"/>
          <w:szCs w:val="16"/>
        </w:rPr>
        <w:t>~</w:t>
      </w:r>
      <w:r>
        <w:rPr>
          <w:rFonts w:ascii="Arial" w:cs="Arial" w:eastAsia="Arial" w:hAnsi="Arial"/>
          <w:b/>
          <w:color w:val="B5B8BA"/>
          <w:spacing w:val="35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b/>
          <w:color w:val="B5B8BA"/>
          <w:spacing w:val="0"/>
          <w:w w:val="100"/>
          <w:position w:val="6"/>
          <w:sz w:val="16"/>
          <w:szCs w:val="16"/>
        </w:rPr>
        <w:t>~</w:t>
      </w:r>
      <w:r>
        <w:rPr>
          <w:rFonts w:ascii="Arial" w:cs="Arial" w:eastAsia="Arial" w:hAnsi="Arial"/>
          <w:b/>
          <w:color w:val="B5B8BA"/>
          <w:spacing w:val="-3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B5B8BA"/>
          <w:spacing w:val="0"/>
          <w:w w:val="94"/>
          <w:position w:val="6"/>
          <w:sz w:val="16"/>
          <w:szCs w:val="16"/>
        </w:rPr>
        <w:t>"</w:t>
      </w:r>
      <w:r>
        <w:rPr>
          <w:rFonts w:ascii="Arial" w:cs="Arial" w:eastAsia="Arial" w:hAnsi="Arial"/>
          <w:color w:val="B5B8BA"/>
          <w:spacing w:val="-2"/>
          <w:w w:val="142"/>
          <w:position w:val="6"/>
          <w:sz w:val="16"/>
          <w:szCs w:val="16"/>
        </w:rPr>
        <w:t>0</w:t>
      </w:r>
      <w:r>
        <w:rPr>
          <w:rFonts w:ascii="Arial" w:cs="Arial" w:eastAsia="Arial" w:hAnsi="Arial"/>
          <w:color w:val="B5B8BA"/>
          <w:spacing w:val="-1"/>
          <w:w w:val="131"/>
          <w:position w:val="6"/>
          <w:sz w:val="16"/>
          <w:szCs w:val="16"/>
        </w:rPr>
        <w:t>0</w:t>
      </w:r>
      <w:r>
        <w:rPr>
          <w:rFonts w:ascii="Arial" w:cs="Arial" w:eastAsia="Arial" w:hAnsi="Arial"/>
          <w:color w:val="B5B8BA"/>
          <w:spacing w:val="0"/>
          <w:w w:val="125"/>
          <w:position w:val="6"/>
          <w:sz w:val="16"/>
          <w:szCs w:val="16"/>
        </w:rPr>
        <w:t>0</w:t>
      </w:r>
      <w:r>
        <w:rPr>
          <w:rFonts w:ascii="Arial" w:cs="Arial" w:eastAsia="Arial" w:hAnsi="Arial"/>
          <w:color w:val="B5B8BA"/>
          <w:spacing w:val="0"/>
          <w:w w:val="100"/>
          <w:position w:val="6"/>
          <w:sz w:val="16"/>
          <w:szCs w:val="16"/>
        </w:rPr>
        <w:t>   </w:t>
      </w:r>
      <w:r>
        <w:rPr>
          <w:rFonts w:ascii="Arial" w:cs="Arial" w:eastAsia="Arial" w:hAnsi="Arial"/>
          <w:color w:val="B5B8BA"/>
          <w:spacing w:val="-15"/>
          <w:w w:val="100"/>
          <w:position w:val="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AFBC5D"/>
          <w:spacing w:val="0"/>
          <w:w w:val="100"/>
          <w:position w:val="6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b/>
          <w:color w:val="AFBC5D"/>
          <w:spacing w:val="0"/>
          <w:w w:val="100"/>
          <w:position w:val="6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b/>
          <w:color w:val="AFBC5D"/>
          <w:spacing w:val="2"/>
          <w:w w:val="100"/>
          <w:position w:val="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AFBC5D"/>
          <w:spacing w:val="-2"/>
          <w:w w:val="100"/>
          <w:position w:val="6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b/>
          <w:color w:val="A8B63B"/>
          <w:spacing w:val="0"/>
          <w:w w:val="100"/>
          <w:position w:val="6"/>
          <w:sz w:val="18"/>
          <w:szCs w:val="18"/>
        </w:rPr>
        <w:t>""'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br w:type="column"/>
      </w: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ectPr>
          <w:type w:val="continuous"/>
          <w:pgSz w:h="15900" w:w="12220"/>
          <w:pgMar w:bottom="280" w:left="100" w:right="800" w:top="1480"/>
          <w:cols w:equalWidth="off" w:num="2">
            <w:col w:space="212" w:w="5856"/>
            <w:col w:w="5252"/>
          </w:cols>
        </w:sectPr>
      </w:pPr>
      <w:r>
        <w:rPr>
          <w:rFonts w:ascii="Arial" w:cs="Arial" w:eastAsia="Arial" w:hAnsi="Arial"/>
          <w:color w:val="B5B8BA"/>
          <w:spacing w:val="1"/>
          <w:w w:val="120"/>
          <w:sz w:val="20"/>
          <w:szCs w:val="20"/>
        </w:rPr>
        <w:t>o</w:t>
      </w:r>
      <w:r>
        <w:rPr>
          <w:rFonts w:ascii="Arial" w:cs="Arial" w:eastAsia="Arial" w:hAnsi="Arial"/>
          <w:color w:val="B5B8BA"/>
          <w:spacing w:val="0"/>
          <w:w w:val="129"/>
          <w:sz w:val="20"/>
          <w:szCs w:val="20"/>
        </w:rPr>
        <w:t>r</w:t>
      </w:r>
      <w:r>
        <w:rPr>
          <w:rFonts w:ascii="Arial" w:cs="Arial" w:eastAsia="Arial" w:hAnsi="Arial"/>
          <w:color w:val="B5B8BA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B5B8BA"/>
          <w:spacing w:val="0"/>
          <w:w w:val="94"/>
          <w:sz w:val="20"/>
          <w:szCs w:val="20"/>
        </w:rPr>
        <w:t>e</w:t>
      </w:r>
      <w:r>
        <w:rPr>
          <w:rFonts w:ascii="Arial" w:cs="Arial" w:eastAsia="Arial" w:hAnsi="Arial"/>
          <w:color w:val="B5B8BA"/>
          <w:spacing w:val="-18"/>
          <w:w w:val="94"/>
          <w:sz w:val="20"/>
          <w:szCs w:val="20"/>
        </w:rPr>
        <w:t> </w:t>
      </w:r>
      <w:r>
        <w:rPr>
          <w:rFonts w:ascii="Arial" w:cs="Arial" w:eastAsia="Arial" w:hAnsi="Arial"/>
          <w:color w:val="B5B8BA"/>
          <w:spacing w:val="1"/>
          <w:w w:val="94"/>
          <w:sz w:val="20"/>
          <w:szCs w:val="20"/>
        </w:rPr>
        <w:t>s</w:t>
      </w:r>
      <w:r>
        <w:rPr>
          <w:rFonts w:ascii="Arial" w:cs="Arial" w:eastAsia="Arial" w:hAnsi="Arial"/>
          <w:color w:val="B5B8BA"/>
          <w:spacing w:val="0"/>
          <w:w w:val="121"/>
          <w:sz w:val="20"/>
          <w:szCs w:val="20"/>
        </w:rPr>
        <w:t>t</w:t>
      </w:r>
      <w:r>
        <w:rPr>
          <w:rFonts w:ascii="Arial" w:cs="Arial" w:eastAsia="Arial" w:hAnsi="Arial"/>
          <w:color w:val="B5B8BA"/>
          <w:spacing w:val="0"/>
          <w:w w:val="138"/>
          <w:sz w:val="20"/>
          <w:szCs w:val="20"/>
        </w:rPr>
        <w:t>d</w:t>
      </w:r>
      <w:r>
        <w:rPr>
          <w:rFonts w:ascii="Arial" w:cs="Arial" w:eastAsia="Arial" w:hAnsi="Arial"/>
          <w:color w:val="B5B8BA"/>
          <w:spacing w:val="1"/>
          <w:w w:val="133"/>
          <w:sz w:val="20"/>
          <w:szCs w:val="20"/>
        </w:rPr>
        <w:t>e</w:t>
      </w:r>
      <w:r>
        <w:rPr>
          <w:rFonts w:ascii="Arial" w:cs="Arial" w:eastAsia="Arial" w:hAnsi="Arial"/>
          <w:color w:val="B5B8BA"/>
          <w:spacing w:val="0"/>
          <w:w w:val="125"/>
          <w:sz w:val="20"/>
          <w:szCs w:val="20"/>
        </w:rPr>
        <w:t>n</w:t>
      </w:r>
      <w:r>
        <w:rPr>
          <w:rFonts w:ascii="Arial" w:cs="Arial" w:eastAsia="Arial" w:hAnsi="Arial"/>
          <w:color w:val="A3A5A7"/>
          <w:spacing w:val="0"/>
          <w:w w:val="139"/>
          <w:sz w:val="20"/>
          <w:szCs w:val="20"/>
        </w:rPr>
        <w:t>c</w:t>
      </w:r>
      <w:r>
        <w:rPr>
          <w:rFonts w:ascii="Arial" w:cs="Arial" w:eastAsia="Arial" w:hAnsi="Arial"/>
          <w:color w:val="B5B8BA"/>
          <w:spacing w:val="0"/>
          <w:w w:val="86"/>
          <w:sz w:val="20"/>
          <w:szCs w:val="20"/>
        </w:rPr>
        <w:t>¡</w:t>
      </w:r>
      <w:r>
        <w:rPr>
          <w:rFonts w:ascii="Arial" w:cs="Arial" w:eastAsia="Arial" w:hAnsi="Arial"/>
          <w:color w:val="B5B8BA"/>
          <w:spacing w:val="0"/>
          <w:w w:val="112"/>
          <w:sz w:val="20"/>
          <w:szCs w:val="20"/>
        </w:rPr>
        <w:t>a</w:t>
      </w:r>
      <w:r>
        <w:rPr>
          <w:rFonts w:ascii="Arial" w:cs="Arial" w:eastAsia="Arial" w:hAnsi="Arial"/>
          <w:color w:val="B5B8BA"/>
          <w:spacing w:val="0"/>
          <w:w w:val="100"/>
          <w:sz w:val="20"/>
          <w:szCs w:val="20"/>
        </w:rPr>
        <w:t>         </w:t>
      </w:r>
      <w:r>
        <w:rPr>
          <w:rFonts w:ascii="Arial" w:cs="Arial" w:eastAsia="Arial" w:hAnsi="Arial"/>
          <w:color w:val="B5B8BA"/>
          <w:spacing w:val="-2"/>
          <w:w w:val="100"/>
          <w:sz w:val="20"/>
          <w:szCs w:val="20"/>
        </w:rPr>
        <w:t> </w:t>
      </w:r>
      <w:r>
        <w:rPr>
          <w:rFonts w:ascii="Arial" w:cs="Arial" w:eastAsia="Arial" w:hAnsi="Arial"/>
          <w:b/>
          <w:i/>
          <w:color w:val="C6CA8A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b/>
          <w:i/>
          <w:color w:val="C6CA8A"/>
          <w:spacing w:val="0"/>
          <w:w w:val="100"/>
          <w:sz w:val="22"/>
          <w:szCs w:val="22"/>
        </w:rPr>
        <w:t>   </w:t>
      </w:r>
      <w:r>
        <w:rPr>
          <w:rFonts w:ascii="Arial" w:cs="Arial" w:eastAsia="Arial" w:hAnsi="Arial"/>
          <w:b/>
          <w:i/>
          <w:color w:val="C6CA8A"/>
          <w:spacing w:val="3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C6CA8A"/>
          <w:spacing w:val="-4"/>
          <w:w w:val="100"/>
          <w:sz w:val="22"/>
          <w:szCs w:val="22"/>
        </w:rPr>
        <w:t>b</w:t>
      </w:r>
      <w:r>
        <w:rPr>
          <w:rFonts w:ascii="Arial" w:cs="Arial" w:eastAsia="Arial" w:hAnsi="Arial"/>
          <w:b/>
          <w:color w:val="C6CA8A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C6CA8A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b/>
          <w:color w:val="C6CA8A"/>
          <w:spacing w:val="58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C6CA8A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b/>
          <w:color w:val="C6CA8A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b/>
          <w:color w:val="C6CA8A"/>
          <w:spacing w:val="1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C6CA8A"/>
          <w:spacing w:val="-4"/>
          <w:w w:val="103"/>
          <w:sz w:val="22"/>
          <w:szCs w:val="22"/>
        </w:rPr>
        <w:t>g</w:t>
      </w:r>
      <w:r>
        <w:rPr>
          <w:rFonts w:ascii="Arial" w:cs="Arial" w:eastAsia="Arial" w:hAnsi="Arial"/>
          <w:b/>
          <w:color w:val="C6CA8A"/>
          <w:spacing w:val="0"/>
          <w:w w:val="111"/>
          <w:sz w:val="22"/>
          <w:szCs w:val="2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before="34"/>
        <w:ind w:right="101"/>
      </w:pPr>
      <w:r>
        <w:rPr>
          <w:rFonts w:ascii="Arial" w:cs="Arial" w:eastAsia="Arial" w:hAnsi="Arial"/>
          <w:color w:val="E8A362"/>
          <w:spacing w:val="0"/>
          <w:w w:val="99"/>
          <w:sz w:val="20"/>
          <w:szCs w:val="20"/>
        </w:rPr>
        <w:t>IXTI.AHU</w:t>
      </w:r>
      <w:r>
        <w:rPr>
          <w:rFonts w:ascii="Arial" w:cs="Arial" w:eastAsia="Arial" w:hAnsi="Arial"/>
          <w:color w:val="E8A362"/>
          <w:spacing w:val="-21"/>
          <w:w w:val="99"/>
          <w:sz w:val="20"/>
          <w:szCs w:val="20"/>
        </w:rPr>
        <w:t> </w:t>
      </w:r>
      <w:r>
        <w:rPr>
          <w:rFonts w:ascii="Arial" w:cs="Arial" w:eastAsia="Arial" w:hAnsi="Arial"/>
          <w:color w:val="E8A362"/>
          <w:spacing w:val="-6"/>
          <w:w w:val="102"/>
          <w:sz w:val="20"/>
          <w:szCs w:val="20"/>
        </w:rPr>
        <w:t>A</w:t>
      </w:r>
      <w:r>
        <w:rPr>
          <w:rFonts w:ascii="Arial" w:cs="Arial" w:eastAsia="Arial" w:hAnsi="Arial"/>
          <w:color w:val="E8A362"/>
          <w:spacing w:val="0"/>
          <w:w w:val="97"/>
          <w:sz w:val="20"/>
          <w:szCs w:val="20"/>
        </w:rPr>
        <w:t>CÁN</w:t>
      </w:r>
      <w:r>
        <w:rPr>
          <w:rFonts w:ascii="Arial" w:cs="Arial" w:eastAsia="Arial" w:hAnsi="Arial"/>
          <w:color w:val="E8A362"/>
          <w:spacing w:val="-3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DDA78C"/>
          <w:spacing w:val="0"/>
          <w:w w:val="75"/>
          <w:sz w:val="20"/>
          <w:szCs w:val="20"/>
        </w:rPr>
        <w:t>:}</w:t>
      </w:r>
      <w:r>
        <w:rPr>
          <w:rFonts w:ascii="Arial" w:cs="Arial" w:eastAsia="Arial" w:hAnsi="Arial"/>
          <w:color w:val="DDA78C"/>
          <w:spacing w:val="10"/>
          <w:w w:val="75"/>
          <w:sz w:val="20"/>
          <w:szCs w:val="20"/>
        </w:rPr>
        <w:t>E</w:t>
      </w:r>
      <w:r>
        <w:rPr>
          <w:rFonts w:ascii="Arial" w:cs="Arial" w:eastAsia="Arial" w:hAnsi="Arial"/>
          <w:color w:val="DDA78C"/>
          <w:spacing w:val="0"/>
          <w:w w:val="62"/>
          <w:sz w:val="20"/>
          <w:szCs w:val="20"/>
        </w:rPr>
        <w:t>LO</w:t>
      </w:r>
      <w:r>
        <w:rPr>
          <w:rFonts w:ascii="Arial" w:cs="Arial" w:eastAsia="Arial" w:hAnsi="Arial"/>
          <w:color w:val="DDA78C"/>
          <w:spacing w:val="16"/>
          <w:w w:val="62"/>
          <w:sz w:val="20"/>
          <w:szCs w:val="20"/>
        </w:rPr>
        <w:t>S</w:t>
      </w:r>
      <w:r>
        <w:rPr>
          <w:rFonts w:ascii="Arial" w:cs="Arial" w:eastAsia="Arial" w:hAnsi="Arial"/>
          <w:color w:val="E68A67"/>
          <w:spacing w:val="0"/>
          <w:w w:val="100"/>
          <w:sz w:val="20"/>
          <w:szCs w:val="20"/>
        </w:rPr>
        <w:t>MEMB</w:t>
      </w:r>
      <w:r>
        <w:rPr>
          <w:rFonts w:ascii="Arial" w:cs="Arial" w:eastAsia="Arial" w:hAnsi="Arial"/>
          <w:color w:val="E68A67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E68A67"/>
          <w:spacing w:val="0"/>
          <w:w w:val="92"/>
          <w:sz w:val="20"/>
          <w:szCs w:val="20"/>
        </w:rPr>
        <w:t>Rll.LOS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14"/>
        <w:ind w:right="1079"/>
      </w:pPr>
      <w:r>
        <w:rPr>
          <w:rFonts w:ascii="Times New Roman" w:cs="Times New Roman" w:eastAsia="Times New Roman" w:hAnsi="Times New Roman"/>
          <w:b/>
          <w:color w:val="BAC180"/>
          <w:spacing w:val="3"/>
          <w:w w:val="14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AC180"/>
          <w:spacing w:val="4"/>
          <w:w w:val="200"/>
          <w:sz w:val="14"/>
          <w:szCs w:val="14"/>
        </w:rPr>
        <w:t>0</w:t>
      </w:r>
      <w:r>
        <w:rPr>
          <w:rFonts w:ascii="Times New Roman" w:cs="Times New Roman" w:eastAsia="Times New Roman" w:hAnsi="Times New Roman"/>
          <w:b/>
          <w:color w:val="BAC180"/>
          <w:spacing w:val="5"/>
          <w:w w:val="20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AC180"/>
          <w:spacing w:val="4"/>
          <w:w w:val="186"/>
          <w:sz w:val="14"/>
          <w:szCs w:val="14"/>
        </w:rPr>
        <w:t>1</w:t>
      </w:r>
      <w:r>
        <w:rPr>
          <w:rFonts w:ascii="Times New Roman" w:cs="Times New Roman" w:eastAsia="Times New Roman" w:hAnsi="Times New Roman"/>
          <w:b/>
          <w:color w:val="BAC180"/>
          <w:spacing w:val="3"/>
          <w:w w:val="250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b/>
          <w:color w:val="BAC180"/>
          <w:spacing w:val="5"/>
          <w:w w:val="206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AC180"/>
          <w:spacing w:val="4"/>
          <w:w w:val="200"/>
          <w:sz w:val="14"/>
          <w:szCs w:val="14"/>
        </w:rPr>
        <w:t>0</w:t>
      </w:r>
      <w:r>
        <w:rPr>
          <w:rFonts w:ascii="Times New Roman" w:cs="Times New Roman" w:eastAsia="Times New Roman" w:hAnsi="Times New Roman"/>
          <w:b/>
          <w:color w:val="BAC180"/>
          <w:spacing w:val="4"/>
          <w:w w:val="200"/>
          <w:sz w:val="14"/>
          <w:szCs w:val="14"/>
        </w:rPr>
        <w:t>2</w:t>
      </w:r>
      <w:r>
        <w:rPr>
          <w:rFonts w:ascii="Times New Roman" w:cs="Times New Roman" w:eastAsia="Times New Roman" w:hAnsi="Times New Roman"/>
          <w:b/>
          <w:color w:val="BAC180"/>
          <w:spacing w:val="0"/>
          <w:w w:val="146"/>
          <w:sz w:val="14"/>
          <w:szCs w:val="14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0" w:line="398" w:lineRule="auto"/>
        <w:ind w:firstLine="6979" w:left="1788" w:right="321"/>
      </w:pPr>
      <w:r>
        <w:rPr>
          <w:rFonts w:ascii="Arial" w:cs="Arial" w:eastAsia="Arial" w:hAnsi="Arial"/>
          <w:color w:val="AEAFB1"/>
          <w:spacing w:val="-7"/>
          <w:w w:val="95"/>
          <w:sz w:val="14"/>
          <w:szCs w:val="14"/>
        </w:rPr>
        <w:t>G</w:t>
      </w:r>
      <w:r>
        <w:rPr>
          <w:rFonts w:ascii="Arial" w:cs="Arial" w:eastAsia="Arial" w:hAnsi="Arial"/>
          <w:color w:val="AEAFB1"/>
          <w:spacing w:val="-9"/>
          <w:w w:val="114"/>
          <w:sz w:val="14"/>
          <w:szCs w:val="14"/>
        </w:rPr>
        <w:t>O</w:t>
      </w:r>
      <w:r>
        <w:rPr>
          <w:rFonts w:ascii="Arial" w:cs="Arial" w:eastAsia="Arial" w:hAnsi="Arial"/>
          <w:color w:val="AEAFB1"/>
          <w:spacing w:val="0"/>
          <w:w w:val="162"/>
          <w:sz w:val="14"/>
          <w:szCs w:val="14"/>
        </w:rPr>
        <w:t>!</w:t>
      </w:r>
      <w:r>
        <w:rPr>
          <w:rFonts w:ascii="Arial" w:cs="Arial" w:eastAsia="Arial" w:hAnsi="Arial"/>
          <w:color w:val="AEAFB1"/>
          <w:spacing w:val="-8"/>
          <w:w w:val="162"/>
          <w:sz w:val="14"/>
          <w:szCs w:val="14"/>
        </w:rPr>
        <w:t>l</w:t>
      </w:r>
      <w:r>
        <w:rPr>
          <w:rFonts w:ascii="Arial" w:cs="Arial" w:eastAsia="Arial" w:hAnsi="Arial"/>
          <w:color w:val="AEAFB1"/>
          <w:spacing w:val="-5"/>
          <w:w w:val="252"/>
          <w:sz w:val="14"/>
          <w:szCs w:val="14"/>
        </w:rPr>
        <w:t>'</w:t>
      </w:r>
      <w:r>
        <w:rPr>
          <w:rFonts w:ascii="Arial" w:cs="Arial" w:eastAsia="Arial" w:hAnsi="Arial"/>
          <w:color w:val="AEAFB1"/>
          <w:spacing w:val="-8"/>
          <w:w w:val="127"/>
          <w:sz w:val="14"/>
          <w:szCs w:val="14"/>
        </w:rPr>
        <w:t>E</w:t>
      </w:r>
      <w:r>
        <w:rPr>
          <w:rFonts w:ascii="Arial" w:cs="Arial" w:eastAsia="Arial" w:hAnsi="Arial"/>
          <w:color w:val="AEAFB1"/>
          <w:spacing w:val="-7"/>
          <w:w w:val="107"/>
          <w:sz w:val="14"/>
          <w:szCs w:val="14"/>
        </w:rPr>
        <w:t>R</w:t>
      </w:r>
      <w:r>
        <w:rPr>
          <w:rFonts w:ascii="Arial" w:cs="Arial" w:eastAsia="Arial" w:hAnsi="Arial"/>
          <w:color w:val="AEAFB1"/>
          <w:spacing w:val="-9"/>
          <w:w w:val="132"/>
          <w:sz w:val="14"/>
          <w:szCs w:val="14"/>
        </w:rPr>
        <w:t>N</w:t>
      </w:r>
      <w:r>
        <w:rPr>
          <w:rFonts w:ascii="Arial" w:cs="Arial" w:eastAsia="Arial" w:hAnsi="Arial"/>
          <w:color w:val="AEAFB1"/>
          <w:spacing w:val="0"/>
          <w:w w:val="147"/>
          <w:sz w:val="14"/>
          <w:szCs w:val="14"/>
        </w:rPr>
        <w:t>J</w:t>
      </w:r>
      <w:r>
        <w:rPr>
          <w:rFonts w:ascii="Arial" w:cs="Arial" w:eastAsia="Arial" w:hAnsi="Arial"/>
          <w:color w:val="AEAFB1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-8"/>
          <w:w w:val="110"/>
          <w:sz w:val="14"/>
          <w:szCs w:val="14"/>
        </w:rPr>
        <w:t>M</w:t>
      </w:r>
      <w:r>
        <w:rPr>
          <w:rFonts w:ascii="Arial" w:cs="Arial" w:eastAsia="Arial" w:hAnsi="Arial"/>
          <w:color w:val="AEAFB1"/>
          <w:spacing w:val="-4"/>
          <w:w w:val="233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color w:val="AEAFB1"/>
          <w:spacing w:val="6"/>
          <w:w w:val="141"/>
          <w:position w:val="3"/>
          <w:sz w:val="8"/>
          <w:szCs w:val="8"/>
        </w:rPr>
        <w:t>1</w:t>
      </w:r>
      <w:r>
        <w:rPr>
          <w:rFonts w:ascii="Arial" w:cs="Arial" w:eastAsia="Arial" w:hAnsi="Arial"/>
          <w:color w:val="AEAFB1"/>
          <w:spacing w:val="0"/>
          <w:w w:val="97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AEAFB1"/>
          <w:spacing w:val="0"/>
          <w:w w:val="100"/>
          <w:position w:val="0"/>
          <w:sz w:val="14"/>
          <w:szCs w:val="14"/>
        </w:rPr>
        <w:t>    </w:t>
      </w:r>
      <w:r>
        <w:rPr>
          <w:rFonts w:ascii="Arial" w:cs="Arial" w:eastAsia="Arial" w:hAnsi="Arial"/>
          <w:color w:val="AEAFB1"/>
          <w:spacing w:val="15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AEAFB1"/>
          <w:spacing w:val="-3"/>
          <w:w w:val="119"/>
          <w:position w:val="0"/>
          <w:sz w:val="14"/>
          <w:szCs w:val="14"/>
        </w:rPr>
        <w:t>.</w:t>
      </w:r>
      <w:r>
        <w:rPr>
          <w:rFonts w:ascii="Arial" w:cs="Arial" w:eastAsia="Arial" w:hAnsi="Arial"/>
          <w:color w:val="AEAFB1"/>
          <w:spacing w:val="-7"/>
          <w:w w:val="132"/>
          <w:position w:val="0"/>
          <w:sz w:val="14"/>
          <w:szCs w:val="14"/>
        </w:rPr>
        <w:t>?</w:t>
      </w:r>
      <w:r>
        <w:rPr>
          <w:rFonts w:ascii="Arial" w:cs="Arial" w:eastAsia="Arial" w:hAnsi="Arial"/>
          <w:color w:val="AEAFB1"/>
          <w:spacing w:val="-8"/>
          <w:w w:val="127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AEAFB1"/>
          <w:spacing w:val="0"/>
          <w:w w:val="79"/>
          <w:position w:val="0"/>
          <w:sz w:val="14"/>
          <w:szCs w:val="14"/>
        </w:rPr>
        <w:t>!..</w:t>
      </w:r>
      <w:r>
        <w:rPr>
          <w:rFonts w:ascii="Arial" w:cs="Arial" w:eastAsia="Arial" w:hAnsi="Arial"/>
          <w:color w:val="AEAFB1"/>
          <w:spacing w:val="0"/>
          <w:w w:val="79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gual</w:t>
      </w:r>
      <w:r>
        <w:rPr>
          <w:rFonts w:ascii="Times New Roman" w:cs="Times New Roman" w:eastAsia="Times New Roman" w:hAnsi="Times New Roman"/>
          <w:color w:val="3F3F3D"/>
          <w:spacing w:val="14"/>
          <w:w w:val="100"/>
          <w:position w:val="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5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16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3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1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stará</w:t>
      </w:r>
      <w:r>
        <w:rPr>
          <w:rFonts w:ascii="Times New Roman" w:cs="Times New Roman" w:eastAsia="Times New Roman" w:hAnsi="Times New Roman"/>
          <w:color w:val="3F3F3D"/>
          <w:spacing w:val="36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9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1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sa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position w:val="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52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ca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5"/>
          <w:position w:val="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F3F3D"/>
          <w:spacing w:val="0"/>
          <w:w w:val="105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rm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3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3F3F3D"/>
          <w:spacing w:val="1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F3F3D"/>
          <w:spacing w:val="2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tar</w:t>
      </w:r>
      <w:r>
        <w:rPr>
          <w:rFonts w:ascii="Times New Roman" w:cs="Times New Roman" w:eastAsia="Times New Roman" w:hAnsi="Times New Roman"/>
          <w:color w:val="3F3F3D"/>
          <w:spacing w:val="21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3F3F3D"/>
          <w:spacing w:val="25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77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ral</w:t>
      </w:r>
      <w:r>
        <w:rPr>
          <w:rFonts w:ascii="Times New Roman" w:cs="Times New Roman" w:eastAsia="Times New Roman" w:hAnsi="Times New Roman"/>
          <w:color w:val="3F3F3D"/>
          <w:spacing w:val="4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96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"/>
          <w:w w:val="96"/>
          <w:position w:val="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position w:val="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position w:val="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4"/>
          <w:w w:val="99"/>
          <w:position w:val="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8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"/>
          <w:w w:val="108"/>
          <w:position w:val="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68"/>
          <w:position w:val="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87" w:lineRule="auto"/>
        <w:ind w:firstLine="5" w:left="1783" w:right="329"/>
      </w:pP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8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4"/>
          <w:w w:val="10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94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guir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-24"/>
          <w:w w:val="106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F3F3D"/>
          <w:spacing w:val="3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5"/>
          <w:w w:val="10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-3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3F3F3D"/>
          <w:spacing w:val="35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ás</w:t>
      </w:r>
      <w:r>
        <w:rPr>
          <w:rFonts w:ascii="Times New Roman" w:cs="Times New Roman" w:eastAsia="Times New Roman" w:hAnsi="Times New Roman"/>
          <w:color w:val="3F3F3D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ap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4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Ix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án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4"/>
          <w:w w:val="11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0"/>
          <w:w w:val="10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4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"/>
          <w:w w:val="11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82" w:lineRule="auto"/>
        <w:ind w:firstLine="14" w:left="1769" w:right="338"/>
      </w:pP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212323"/>
          <w:spacing w:val="1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212323"/>
          <w:spacing w:val="0"/>
          <w:w w:val="100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212323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ns</w:t>
      </w:r>
      <w:r>
        <w:rPr>
          <w:rFonts w:ascii="Times New Roman" w:cs="Times New Roman" w:eastAsia="Times New Roman" w:hAnsi="Times New Roman"/>
          <w:color w:val="3F3F3D"/>
          <w:spacing w:val="-1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4"/>
          <w:sz w:val="22"/>
          <w:szCs w:val="22"/>
        </w:rPr>
        <w:t>art</w:t>
      </w:r>
      <w:r>
        <w:rPr>
          <w:rFonts w:ascii="Times New Roman" w:cs="Times New Roman" w:eastAsia="Times New Roman" w:hAnsi="Times New Roman"/>
          <w:color w:val="3F3F3D"/>
          <w:spacing w:val="8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9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1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1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1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ea,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-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da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ti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gra</w:t>
      </w:r>
      <w:r>
        <w:rPr>
          <w:rFonts w:ascii="Times New Roman" w:cs="Times New Roman" w:eastAsia="Times New Roman" w:hAnsi="Times New Roman"/>
          <w:color w:val="3F3F3D"/>
          <w:spacing w:val="11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fi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am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to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rtura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B5D5D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izar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5"/>
          <w:w w:val="10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da</w:t>
      </w:r>
      <w:r>
        <w:rPr>
          <w:rFonts w:ascii="Times New Roman" w:cs="Times New Roman" w:eastAsia="Times New Roman" w:hAnsi="Times New Roman"/>
          <w:color w:val="3F3F3D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B5D5D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B5D5D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3F3F3D"/>
          <w:spacing w:val="32"/>
          <w:w w:val="6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3F3F3D"/>
          <w:spacing w:val="9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in</w:t>
      </w:r>
      <w:r>
        <w:rPr>
          <w:rFonts w:ascii="Times New Roman" w:cs="Times New Roman" w:eastAsia="Times New Roman" w:hAnsi="Times New Roman"/>
          <w:color w:val="3F3F3D"/>
          <w:spacing w:val="-12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1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gr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9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1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7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F3F3D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0"/>
          <w:w w:val="10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5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1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"/>
          <w:w w:val="11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ual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di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ag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uar</w:t>
      </w:r>
      <w:r>
        <w:rPr>
          <w:rFonts w:ascii="Times New Roman" w:cs="Times New Roman" w:eastAsia="Times New Roman" w:hAnsi="Times New Roman"/>
          <w:color w:val="3F3F3D"/>
          <w:spacing w:val="9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5B5D5D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B5D5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B5D5D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ual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6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3F3F3D"/>
          <w:spacing w:val="-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3F3F3D"/>
          <w:spacing w:val="11"/>
          <w:w w:val="10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838"/>
      </w:pPr>
      <w:r>
        <w:rPr>
          <w:rFonts w:ascii="Times New Roman" w:cs="Times New Roman" w:eastAsia="Times New Roman" w:hAnsi="Times New Roman"/>
          <w:color w:val="979599"/>
          <w:spacing w:val="0"/>
          <w:w w:val="58"/>
          <w:sz w:val="22"/>
          <w:szCs w:val="22"/>
        </w:rPr>
        <w:t>.;;</w:t>
      </w:r>
      <w:r>
        <w:rPr>
          <w:rFonts w:ascii="Times New Roman" w:cs="Times New Roman" w:eastAsia="Times New Roman" w:hAnsi="Times New Roman"/>
          <w:color w:val="979599"/>
          <w:spacing w:val="0"/>
          <w:w w:val="58"/>
          <w:sz w:val="22"/>
          <w:szCs w:val="22"/>
        </w:rPr>
        <w:t>                        </w:t>
      </w:r>
      <w:r>
        <w:rPr>
          <w:rFonts w:ascii="Times New Roman" w:cs="Times New Roman" w:eastAsia="Times New Roman" w:hAnsi="Times New Roman"/>
          <w:color w:val="979599"/>
          <w:spacing w:val="31"/>
          <w:w w:val="5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F3F3D"/>
          <w:spacing w:val="1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5B5D5D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B5D5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B5D5D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5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grar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F3F3D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3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0"/>
          <w:w w:val="107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4"/>
          <w:w w:val="10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"/>
          <w:w w:val="11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489" w:right="344"/>
      </w:pPr>
      <w:r>
        <w:rPr>
          <w:rFonts w:ascii="Times New Roman" w:cs="Times New Roman" w:eastAsia="Times New Roman" w:hAnsi="Times New Roman"/>
          <w:color w:val="AEAFB1"/>
          <w:spacing w:val="1"/>
          <w:w w:val="77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979599"/>
          <w:spacing w:val="0"/>
          <w:w w:val="483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979599"/>
          <w:spacing w:val="0"/>
          <w:w w:val="100"/>
          <w:sz w:val="22"/>
          <w:szCs w:val="22"/>
        </w:rPr>
        <w:t>          </w:t>
      </w:r>
      <w:r>
        <w:rPr>
          <w:rFonts w:ascii="Times New Roman" w:cs="Times New Roman" w:eastAsia="Times New Roman" w:hAnsi="Times New Roman"/>
          <w:color w:val="979599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5B5D5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B5D5D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B5D5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B5D5D"/>
          <w:spacing w:val="1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D"/>
          <w:spacing w:val="0"/>
          <w:w w:val="100"/>
          <w:sz w:val="20"/>
          <w:szCs w:val="20"/>
        </w:rPr>
        <w:t>para</w:t>
      </w:r>
      <w:r>
        <w:rPr>
          <w:rFonts w:ascii="Arial" w:cs="Arial" w:eastAsia="Arial" w:hAnsi="Arial"/>
          <w:color w:val="3F3F3D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ual</w:t>
      </w:r>
      <w:r>
        <w:rPr>
          <w:rFonts w:ascii="Times New Roman" w:cs="Times New Roman" w:eastAsia="Times New Roman" w:hAnsi="Times New Roman"/>
          <w:color w:val="3F3F3D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se</w:t>
      </w:r>
      <w:r>
        <w:rPr>
          <w:rFonts w:ascii="Times New Roman" w:cs="Times New Roman" w:eastAsia="Times New Roman" w:hAnsi="Times New Roman"/>
          <w:color w:val="3F3F3D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ir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3F3F3D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tar</w:t>
      </w:r>
      <w:r>
        <w:rPr>
          <w:rFonts w:ascii="Times New Roman" w:cs="Times New Roman" w:eastAsia="Times New Roman" w:hAnsi="Times New Roman"/>
          <w:color w:val="3F3F3D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ma</w:t>
      </w:r>
      <w:r>
        <w:rPr>
          <w:rFonts w:ascii="Times New Roman" w:cs="Times New Roman" w:eastAsia="Times New Roman" w:hAnsi="Times New Roman"/>
          <w:color w:val="3F3F3D"/>
          <w:spacing w:val="1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51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D"/>
          <w:spacing w:val="0"/>
          <w:w w:val="100"/>
          <w:sz w:val="20"/>
          <w:szCs w:val="20"/>
        </w:rPr>
        <w:t>para</w:t>
      </w:r>
      <w:r>
        <w:rPr>
          <w:rFonts w:ascii="Arial" w:cs="Arial" w:eastAsia="Arial" w:hAnsi="Arial"/>
          <w:color w:val="3F3F3D"/>
          <w:spacing w:val="3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ba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n,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3F3F3D"/>
          <w:spacing w:val="0"/>
          <w:w w:val="100"/>
          <w:sz w:val="20"/>
          <w:szCs w:val="20"/>
        </w:rPr>
        <w:t>esta</w:t>
      </w:r>
      <w:r>
        <w:rPr>
          <w:rFonts w:ascii="Arial" w:cs="Arial" w:eastAsia="Arial" w:hAnsi="Arial"/>
          <w:color w:val="3F3F3D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5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4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240" w:lineRule="exact"/>
        <w:ind w:left="931" w:right="929"/>
      </w:pPr>
      <w:r>
        <w:rPr>
          <w:rFonts w:ascii="Times New Roman" w:cs="Times New Roman" w:eastAsia="Times New Roman" w:hAnsi="Times New Roman"/>
          <w:color w:val="AEAFB1"/>
          <w:spacing w:val="0"/>
          <w:w w:val="53"/>
          <w:position w:val="-1"/>
          <w:sz w:val="22"/>
          <w:szCs w:val="22"/>
        </w:rPr>
        <w:t>}</w:t>
      </w:r>
      <w:r>
        <w:rPr>
          <w:rFonts w:ascii="Times New Roman" w:cs="Times New Roman" w:eastAsia="Times New Roman" w:hAnsi="Times New Roman"/>
          <w:color w:val="AEAFB1"/>
          <w:spacing w:val="0"/>
          <w:w w:val="53"/>
          <w:position w:val="-1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AEAFB1"/>
          <w:spacing w:val="5"/>
          <w:w w:val="53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AEAFB1"/>
          <w:spacing w:val="0"/>
          <w:w w:val="100"/>
          <w:position w:val="-1"/>
          <w:sz w:val="22"/>
          <w:szCs w:val="22"/>
        </w:rPr>
        <w:t>""-</w:t>
      </w:r>
      <w:r>
        <w:rPr>
          <w:rFonts w:ascii="Times New Roman" w:cs="Times New Roman" w:eastAsia="Times New Roman" w:hAnsi="Times New Roman"/>
          <w:color w:val="AEAFB1"/>
          <w:spacing w:val="0"/>
          <w:w w:val="100"/>
          <w:position w:val="-1"/>
          <w:sz w:val="22"/>
          <w:szCs w:val="22"/>
        </w:rPr>
        <w:t>     </w:t>
      </w:r>
      <w:r>
        <w:rPr>
          <w:rFonts w:ascii="Times New Roman" w:cs="Times New Roman" w:eastAsia="Times New Roman" w:hAnsi="Times New Roman"/>
          <w:color w:val="AEAFB1"/>
          <w:spacing w:val="3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ani</w:t>
      </w:r>
      <w:r>
        <w:rPr>
          <w:rFonts w:ascii="Times New Roman" w:cs="Times New Roman" w:eastAsia="Times New Roman" w:hAnsi="Times New Roman"/>
          <w:color w:val="3F3F3D"/>
          <w:spacing w:val="12"/>
          <w:w w:val="100"/>
          <w:position w:val="-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d,</w:t>
      </w:r>
      <w:r>
        <w:rPr>
          <w:rFonts w:ascii="Times New Roman" w:cs="Times New Roman" w:eastAsia="Times New Roman" w:hAnsi="Times New Roman"/>
          <w:color w:val="3F3F3D"/>
          <w:spacing w:val="53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1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ará</w:t>
      </w:r>
      <w:r>
        <w:rPr>
          <w:rFonts w:ascii="Times New Roman" w:cs="Times New Roman" w:eastAsia="Times New Roman" w:hAnsi="Times New Roman"/>
          <w:color w:val="3F3F3D"/>
          <w:spacing w:val="2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19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F3F3D"/>
          <w:spacing w:val="1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F3F3D"/>
          <w:spacing w:val="3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3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8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4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-17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17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2"/>
          <w:position w:val="-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position w:val="-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8"/>
          <w:w w:val="106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5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6"/>
          <w:w w:val="105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77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64"/>
      </w:pP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212323"/>
          <w:spacing w:val="0"/>
          <w:w w:val="100"/>
          <w:position w:val="-1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212323"/>
          <w:spacing w:val="11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3F3F3D"/>
          <w:spacing w:val="-5"/>
          <w:w w:val="97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3F3F3D"/>
          <w:spacing w:val="-2"/>
          <w:w w:val="104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F3F3D"/>
          <w:spacing w:val="-4"/>
          <w:w w:val="103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212323"/>
          <w:spacing w:val="-4"/>
          <w:w w:val="104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F3F3D"/>
          <w:spacing w:val="-3"/>
          <w:w w:val="101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F3F3D"/>
          <w:spacing w:val="-4"/>
          <w:w w:val="107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F3F3D"/>
          <w:spacing w:val="-3"/>
          <w:w w:val="107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F3F3D"/>
          <w:spacing w:val="0"/>
          <w:w w:val="95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00" w:lineRule="exact"/>
        <w:ind w:left="1610"/>
      </w:pPr>
      <w:r>
        <w:rPr>
          <w:rFonts w:ascii="Times New Roman" w:cs="Times New Roman" w:eastAsia="Times New Roman" w:hAnsi="Times New Roman"/>
          <w:color w:val="979599"/>
          <w:spacing w:val="0"/>
          <w:w w:val="152"/>
          <w:position w:val="-2"/>
          <w:sz w:val="26"/>
          <w:szCs w:val="26"/>
        </w:rPr>
        <w:t>'l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80" w:lineRule="exact"/>
        <w:ind w:left="1750"/>
      </w:pPr>
      <w:r>
        <w:pict>
          <v:shape filled="f" stroked="f" style="position:absolute;margin-left:76.32pt;margin-top:0.879315pt;width:9.04959pt;height:33pt;mso-position-horizontal-relative:page;mso-position-vertical-relative:paragraph;z-index:-36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66"/>
                      <w:szCs w:val="66"/>
                    </w:rPr>
                    <w:jc w:val="left"/>
                    <w:spacing w:line="660" w:lineRule="exact"/>
                    <w:ind w:right="-119"/>
                  </w:pPr>
                  <w:r>
                    <w:rPr>
                      <w:rFonts w:ascii="Arial" w:cs="Arial" w:eastAsia="Arial" w:hAnsi="Arial"/>
                      <w:i/>
                      <w:color w:val="AEAFB1"/>
                      <w:spacing w:val="0"/>
                      <w:w w:val="100"/>
                      <w:position w:val="-1"/>
                      <w:sz w:val="66"/>
                      <w:szCs w:val="66"/>
                    </w:rPr>
                    <w:t>t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5B5D5D"/>
          <w:spacing w:val="4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4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position w:val="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ás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3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4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54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position w:val="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9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43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da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9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da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8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1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UI</w:t>
      </w:r>
      <w:r>
        <w:rPr>
          <w:rFonts w:ascii="Times New Roman" w:cs="Times New Roman" w:eastAsia="Times New Roman" w:hAnsi="Times New Roman"/>
          <w:color w:val="3F3F3D"/>
          <w:spacing w:val="10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8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position w:val="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position w:val="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7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position w:val="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8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2"/>
          <w:w w:val="111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1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85"/>
          <w:position w:val="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4"/>
      </w:pPr>
      <w:r>
        <w:rPr>
          <w:rFonts w:ascii="Times New Roman" w:cs="Times New Roman" w:eastAsia="Times New Roman" w:hAnsi="Times New Roman"/>
          <w:color w:val="3F3F3D"/>
          <w:w w:val="10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7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4"/>
          <w:sz w:val="22"/>
          <w:szCs w:val="22"/>
        </w:rPr>
        <w:t>ns</w:t>
      </w:r>
      <w:r>
        <w:rPr>
          <w:rFonts w:ascii="Times New Roman" w:cs="Times New Roman" w:eastAsia="Times New Roman" w:hAnsi="Times New Roman"/>
          <w:color w:val="3F3F3D"/>
          <w:spacing w:val="-22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39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F3F3D"/>
          <w:spacing w:val="0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un</w:t>
      </w:r>
      <w:r>
        <w:rPr>
          <w:rFonts w:ascii="Times New Roman" w:cs="Times New Roman" w:eastAsia="Times New Roman" w:hAnsi="Times New Roman"/>
          <w:color w:val="3F3F3D"/>
          <w:spacing w:val="7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3F3F3D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Desar</w:t>
      </w:r>
      <w:r>
        <w:rPr>
          <w:rFonts w:ascii="Times New Roman" w:cs="Times New Roman" w:eastAsia="Times New Roman" w:hAnsi="Times New Roman"/>
          <w:color w:val="3F3F3D"/>
          <w:spacing w:val="1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-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ural</w:t>
      </w:r>
      <w:r>
        <w:rPr>
          <w:rFonts w:ascii="Times New Roman" w:cs="Times New Roman" w:eastAsia="Times New Roman" w:hAnsi="Times New Roman"/>
          <w:color w:val="3F3F3D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ust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4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F3F3D"/>
          <w:spacing w:val="3"/>
          <w:w w:val="11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F3F3D"/>
          <w:spacing w:val="3"/>
          <w:w w:val="85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F3F3D"/>
          <w:spacing w:val="2"/>
          <w:w w:val="122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F3F3D"/>
          <w:spacing w:val="0"/>
          <w:w w:val="10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F3F3D"/>
          <w:spacing w:val="6"/>
          <w:w w:val="10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F3F3D"/>
          <w:spacing w:val="3"/>
          <w:w w:val="111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5B5D5D"/>
          <w:spacing w:val="0"/>
          <w:w w:val="7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B5D5D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3F3F3D"/>
          <w:spacing w:val="5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F3F3D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4"/>
          <w:szCs w:val="24"/>
        </w:rPr>
        <w:t>trece</w:t>
      </w:r>
      <w:r>
        <w:rPr>
          <w:rFonts w:ascii="Times New Roman" w:cs="Times New Roman" w:eastAsia="Times New Roman" w:hAnsi="Times New Roman"/>
          <w:color w:val="3F3F3D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ras</w:t>
      </w:r>
      <w:r>
        <w:rPr>
          <w:rFonts w:ascii="Times New Roman" w:cs="Times New Roman" w:eastAsia="Times New Roman" w:hAnsi="Times New Roman"/>
          <w:color w:val="3F3F3D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6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9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559"/>
      </w:pPr>
      <w:r>
        <w:pict>
          <v:shape filled="f" stroked="f" style="position:absolute;margin-left:34.56pt;margin-top:-67.827pt;width:41.04pt;height:72pt;mso-position-horizontal-relative:page;mso-position-vertical-relative:paragraph;z-index:-36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4"/>
                      <w:szCs w:val="144"/>
                    </w:rPr>
                    <w:jc w:val="left"/>
                    <w:spacing w:line="1440" w:lineRule="exact"/>
                    <w:ind w:right="-236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979599"/>
                      <w:spacing w:val="0"/>
                      <w:w w:val="114"/>
                      <w:position w:val="-1"/>
                      <w:sz w:val="144"/>
                      <w:szCs w:val="14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AEAFB1"/>
          <w:spacing w:val="0"/>
          <w:w w:val="100"/>
          <w:position w:val="-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AEAFB1"/>
          <w:spacing w:val="0"/>
          <w:w w:val="100"/>
          <w:position w:val="-1"/>
          <w:sz w:val="22"/>
          <w:szCs w:val="22"/>
        </w:rPr>
        <w:t>                   </w:t>
      </w:r>
      <w:r>
        <w:rPr>
          <w:rFonts w:ascii="Times New Roman" w:cs="Times New Roman" w:eastAsia="Times New Roman" w:hAnsi="Times New Roman"/>
          <w:color w:val="AEAFB1"/>
          <w:spacing w:val="4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-3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5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position w:val="-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5B5D5D"/>
          <w:spacing w:val="1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ía</w:t>
      </w:r>
      <w:r>
        <w:rPr>
          <w:rFonts w:ascii="Times New Roman" w:cs="Times New Roman" w:eastAsia="Times New Roman" w:hAnsi="Times New Roman"/>
          <w:color w:val="3F3F3D"/>
          <w:spacing w:val="29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3F3F3D"/>
          <w:spacing w:val="25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3F3F3D"/>
          <w:spacing w:val="8"/>
          <w:w w:val="100"/>
          <w:position w:val="-1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43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18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2"/>
          <w:position w:val="-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position w:val="-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position w:val="-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F3F3D"/>
          <w:spacing w:val="3"/>
          <w:w w:val="111"/>
          <w:position w:val="-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5B5D5D"/>
          <w:spacing w:val="0"/>
          <w:w w:val="77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9" w:line="260" w:lineRule="exact"/>
        <w:sectPr>
          <w:pgSz w:h="15900" w:w="12220"/>
          <w:pgMar w:bottom="280" w:left="60" w:right="820" w:top="1500"/>
        </w:sectPr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before="26" w:line="260" w:lineRule="exact"/>
        <w:ind w:left="193" w:right="964"/>
      </w:pPr>
      <w:r>
        <w:rPr>
          <w:rFonts w:ascii="Arial" w:cs="Arial" w:eastAsia="Arial" w:hAnsi="Arial"/>
          <w:color w:val="A8B8CD"/>
          <w:spacing w:val="-4"/>
          <w:w w:val="68"/>
          <w:position w:val="-4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8C9CBF"/>
          <w:spacing w:val="0"/>
          <w:w w:val="42"/>
          <w:position w:val="-3"/>
          <w:sz w:val="26"/>
          <w:szCs w:val="26"/>
        </w:rPr>
        <w:t>...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line="140" w:lineRule="exact"/>
        <w:ind w:left="89" w:right="974"/>
      </w:pPr>
      <w:r>
        <w:rPr>
          <w:rFonts w:ascii="Times New Roman" w:cs="Times New Roman" w:eastAsia="Times New Roman" w:hAnsi="Times New Roman"/>
          <w:color w:val="BFBFC3"/>
          <w:w w:val="119"/>
          <w:position w:val="1"/>
          <w:sz w:val="18"/>
          <w:szCs w:val="18"/>
        </w:rPr>
        <w:t>\</w:t>
      </w:r>
      <w:r>
        <w:rPr>
          <w:rFonts w:ascii="Times New Roman" w:cs="Times New Roman" w:eastAsia="Times New Roman" w:hAnsi="Times New Roman"/>
          <w:color w:val="BFBFC3"/>
          <w:spacing w:val="-2"/>
          <w:w w:val="119"/>
          <w:position w:val="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8C9CBF"/>
          <w:spacing w:val="0"/>
          <w:w w:val="75"/>
          <w:position w:val="1"/>
          <w:sz w:val="18"/>
          <w:szCs w:val="18"/>
        </w:rPr>
        <w:t>(J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spacing w:line="160" w:lineRule="exact"/>
        <w:ind w:left="217" w:right="994"/>
      </w:pPr>
      <w:r>
        <w:pict>
          <v:shape filled="f" stroked="f" style="position:absolute;margin-left:16.08pt;margin-top:5.59246pt;width:5.94165pt;height:13pt;mso-position-horizontal-relative:page;mso-position-vertical-relative:paragraph;z-index:-36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8C9CBF"/>
                      <w:spacing w:val="0"/>
                      <w:w w:val="165"/>
                      <w:sz w:val="26"/>
                      <w:szCs w:val="26"/>
                    </w:rPr>
                    <w:t>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A8B8CD"/>
          <w:spacing w:val="0"/>
          <w:w w:val="49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2"/>
          <w:szCs w:val="102"/>
        </w:rPr>
        <w:jc w:val="left"/>
        <w:spacing w:line="840" w:lineRule="exact"/>
        <w:ind w:left="118"/>
      </w:pPr>
      <w:r>
        <w:rPr>
          <w:rFonts w:ascii="Times New Roman" w:cs="Times New Roman" w:eastAsia="Times New Roman" w:hAnsi="Times New Roman"/>
          <w:color w:val="8C9CBF"/>
          <w:spacing w:val="7"/>
          <w:w w:val="112"/>
          <w:position w:val="-11"/>
          <w:sz w:val="102"/>
          <w:szCs w:val="102"/>
        </w:rPr>
        <w:t>J</w:t>
      </w:r>
      <w:r>
        <w:rPr>
          <w:rFonts w:ascii="Times New Roman" w:cs="Times New Roman" w:eastAsia="Times New Roman" w:hAnsi="Times New Roman"/>
          <w:color w:val="AEAFB1"/>
          <w:spacing w:val="0"/>
          <w:w w:val="42"/>
          <w:position w:val="-11"/>
          <w:sz w:val="102"/>
          <w:szCs w:val="102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2"/>
          <w:szCs w:val="102"/>
        </w:rPr>
      </w:r>
    </w:p>
    <w:p>
      <w:pPr>
        <w:rPr>
          <w:rFonts w:ascii="Arial" w:cs="Arial" w:eastAsia="Arial" w:hAnsi="Arial"/>
          <w:sz w:val="98"/>
          <w:szCs w:val="98"/>
        </w:rPr>
        <w:jc w:val="left"/>
        <w:spacing w:line="800" w:lineRule="exact"/>
        <w:ind w:left="540" w:right="-167"/>
      </w:pPr>
      <w:r>
        <w:rPr>
          <w:rFonts w:ascii="Arial" w:cs="Arial" w:eastAsia="Arial" w:hAnsi="Arial"/>
          <w:i/>
          <w:color w:val="BFBFC3"/>
          <w:spacing w:val="0"/>
          <w:w w:val="100"/>
          <w:position w:val="2"/>
          <w:sz w:val="98"/>
          <w:szCs w:val="98"/>
        </w:rPr>
        <w:t>\</w:t>
      </w:r>
      <w:r>
        <w:rPr>
          <w:rFonts w:ascii="Arial" w:cs="Arial" w:eastAsia="Arial" w:hAnsi="Arial"/>
          <w:i/>
          <w:color w:val="BFBFC3"/>
          <w:spacing w:val="-27"/>
          <w:w w:val="100"/>
          <w:position w:val="2"/>
          <w:sz w:val="98"/>
          <w:szCs w:val="98"/>
        </w:rPr>
        <w:t> </w:t>
      </w:r>
      <w:r>
        <w:rPr>
          <w:rFonts w:ascii="Arial" w:cs="Arial" w:eastAsia="Arial" w:hAnsi="Arial"/>
          <w:i/>
          <w:color w:val="979599"/>
          <w:spacing w:val="0"/>
          <w:w w:val="58"/>
          <w:position w:val="2"/>
          <w:sz w:val="98"/>
          <w:szCs w:val="98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98"/>
          <w:szCs w:val="98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ectPr>
          <w:type w:val="continuous"/>
          <w:pgSz w:h="15900" w:w="12220"/>
          <w:pgMar w:bottom="280" w:left="60" w:right="820" w:top="1480"/>
          <w:cols w:equalWidth="off" w:num="2">
            <w:col w:space="421" w:w="1338"/>
            <w:col w:w="9581"/>
          </w:cols>
        </w:sectPr>
      </w:pP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4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1"/>
          <w:w w:val="10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5"/>
          <w:w w:val="106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in</w:t>
      </w:r>
      <w:r>
        <w:rPr>
          <w:rFonts w:ascii="Times New Roman" w:cs="Times New Roman" w:eastAsia="Times New Roman" w:hAnsi="Times New Roman"/>
          <w:color w:val="3F3F3D"/>
          <w:spacing w:val="6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F3F3D"/>
          <w:spacing w:val="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4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F3F3D"/>
          <w:spacing w:val="8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F3F3D"/>
          <w:spacing w:val="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F3F3D"/>
          <w:spacing w:val="4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F3F3D"/>
          <w:spacing w:val="3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3F3F3D"/>
          <w:spacing w:val="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3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3F3F3D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F3F3D"/>
          <w:spacing w:val="1"/>
          <w:w w:val="85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F3F3D"/>
          <w:spacing w:val="3"/>
          <w:w w:val="111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F3F3D"/>
          <w:spacing w:val="2"/>
          <w:w w:val="107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3F3F3D"/>
          <w:spacing w:val="0"/>
          <w:w w:val="1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F3F3D"/>
          <w:spacing w:val="4"/>
          <w:w w:val="1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F3F3D"/>
          <w:spacing w:val="0"/>
          <w:w w:val="77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5900" w:w="12220"/>
          <w:pgMar w:bottom="280" w:left="60" w:right="820" w:top="1480"/>
        </w:sectPr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before="21"/>
        <w:ind w:left="386" w:right="-102"/>
      </w:pPr>
      <w:r>
        <w:pict>
          <v:shape style="position:absolute;margin-left:0pt;margin-top:0pt;width:611pt;height:795pt;mso-position-horizontal-relative:page;mso-position-vertical-relative:page;z-index:-367" type="#_x0000_t75">
            <v:imagedata o:title="" r:id="rId9"/>
          </v:shape>
        </w:pict>
      </w:r>
      <w:r>
        <w:pict>
          <v:shape filled="f" stroked="f" style="position:absolute;margin-left:56.16pt;margin-top:8.12385pt;width:144.536pt;height:19pt;mso-position-horizontal-relative:page;mso-position-vertical-relative:paragraph;z-index:-36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8"/>
                      <w:szCs w:val="38"/>
                    </w:rPr>
                    <w:jc w:val="left"/>
                    <w:spacing w:line="380" w:lineRule="exact"/>
                    <w:ind w:right="-77"/>
                  </w:pPr>
                  <w:r>
                    <w:rPr>
                      <w:rFonts w:ascii="Arial" w:cs="Arial" w:eastAsia="Arial" w:hAnsi="Arial"/>
                      <w:color w:val="AEAFB1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ascii="Arial" w:cs="Arial" w:eastAsia="Arial" w:hAnsi="Arial"/>
                      <w:color w:val="AEAFB1"/>
                      <w:spacing w:val="-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EAFB1"/>
                      <w:spacing w:val="-3"/>
                      <w:w w:val="131"/>
                      <w:sz w:val="16"/>
                      <w:szCs w:val="16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AEAFB1"/>
                      <w:spacing w:val="-4"/>
                      <w:w w:val="187"/>
                      <w:sz w:val="16"/>
                      <w:szCs w:val="16"/>
                    </w:rPr>
                    <w:t>-</w:t>
                  </w:r>
                  <w:r>
                    <w:rPr>
                      <w:rFonts w:ascii="Arial" w:cs="Arial" w:eastAsia="Arial" w:hAnsi="Arial"/>
                      <w:color w:val="AEAFB1"/>
                      <w:spacing w:val="-4"/>
                      <w:w w:val="112"/>
                      <w:sz w:val="16"/>
                      <w:szCs w:val="16"/>
                    </w:rPr>
                    <w:t>a</w:t>
                  </w:r>
                  <w:r>
                    <w:rPr>
                      <w:rFonts w:ascii="Arial" w:cs="Arial" w:eastAsia="Arial" w:hAnsi="Arial"/>
                      <w:color w:val="AEAFB1"/>
                      <w:spacing w:val="-3"/>
                      <w:w w:val="124"/>
                      <w:sz w:val="16"/>
                      <w:szCs w:val="16"/>
                    </w:rPr>
                    <w:t>c</w:t>
                  </w:r>
                  <w:r>
                    <w:rPr>
                      <w:rFonts w:ascii="Arial" w:cs="Arial" w:eastAsia="Arial" w:hAnsi="Arial"/>
                      <w:color w:val="AEAFB1"/>
                      <w:spacing w:val="-4"/>
                      <w:w w:val="112"/>
                      <w:sz w:val="16"/>
                      <w:szCs w:val="16"/>
                    </w:rPr>
                    <w:t>á</w:t>
                  </w:r>
                  <w:r>
                    <w:rPr>
                      <w:rFonts w:ascii="Arial" w:cs="Arial" w:eastAsia="Arial" w:hAnsi="Arial"/>
                      <w:color w:val="AEAFB1"/>
                      <w:spacing w:val="0"/>
                      <w:w w:val="112"/>
                      <w:sz w:val="16"/>
                      <w:szCs w:val="16"/>
                    </w:rPr>
                    <w:t>n</w:t>
                  </w:r>
                  <w:r>
                    <w:rPr>
                      <w:rFonts w:ascii="Arial" w:cs="Arial" w:eastAsia="Arial" w:hAnsi="Arial"/>
                      <w:color w:val="AEAFB1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EAFB1"/>
                      <w:spacing w:val="-3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Arial" w:cs="Arial" w:eastAsia="Arial" w:hAnsi="Arial"/>
                      <w:color w:val="AEAFB1"/>
                      <w:spacing w:val="0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cs="Arial" w:eastAsia="Arial" w:hAnsi="Arial"/>
                      <w:color w:val="AEAFB1"/>
                      <w:spacing w:val="4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EAFB1"/>
                      <w:spacing w:val="-1"/>
                      <w:w w:val="111"/>
                      <w:sz w:val="16"/>
                      <w:szCs w:val="16"/>
                    </w:rPr>
                    <w:t>l</w:t>
                  </w:r>
                  <w:r>
                    <w:rPr>
                      <w:rFonts w:ascii="Arial" w:cs="Arial" w:eastAsia="Arial" w:hAnsi="Arial"/>
                      <w:color w:val="AEAFB1"/>
                      <w:spacing w:val="-3"/>
                      <w:w w:val="111"/>
                      <w:sz w:val="16"/>
                      <w:szCs w:val="16"/>
                    </w:rPr>
                    <w:t>o</w:t>
                  </w:r>
                  <w:r>
                    <w:rPr>
                      <w:rFonts w:ascii="Arial" w:cs="Arial" w:eastAsia="Arial" w:hAnsi="Arial"/>
                      <w:color w:val="AEAFB1"/>
                      <w:spacing w:val="0"/>
                      <w:w w:val="111"/>
                      <w:sz w:val="16"/>
                      <w:szCs w:val="16"/>
                    </w:rPr>
                    <w:t>s</w:t>
                  </w:r>
                  <w:r>
                    <w:rPr>
                      <w:rFonts w:ascii="Arial" w:cs="Arial" w:eastAsia="Arial" w:hAnsi="Arial"/>
                      <w:color w:val="AEAFB1"/>
                      <w:spacing w:val="16"/>
                      <w:w w:val="111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EAFB1"/>
                      <w:spacing w:val="-4"/>
                      <w:w w:val="97"/>
                      <w:sz w:val="16"/>
                      <w:szCs w:val="16"/>
                    </w:rPr>
                    <w:t>M</w:t>
                  </w:r>
                  <w:r>
                    <w:rPr>
                      <w:rFonts w:ascii="Arial" w:cs="Arial" w:eastAsia="Arial" w:hAnsi="Arial"/>
                      <w:color w:val="AEAFB1"/>
                      <w:spacing w:val="-4"/>
                      <w:w w:val="123"/>
                      <w:sz w:val="16"/>
                      <w:szCs w:val="16"/>
                    </w:rPr>
                    <w:t>e</w:t>
                  </w:r>
                  <w:r>
                    <w:rPr>
                      <w:rFonts w:ascii="Arial" w:cs="Arial" w:eastAsia="Arial" w:hAnsi="Arial"/>
                      <w:color w:val="AEAFB1"/>
                      <w:spacing w:val="-5"/>
                      <w:w w:val="119"/>
                      <w:sz w:val="16"/>
                      <w:szCs w:val="16"/>
                    </w:rPr>
                    <w:t>m</w:t>
                  </w:r>
                  <w:r>
                    <w:rPr>
                      <w:rFonts w:ascii="Arial" w:cs="Arial" w:eastAsia="Arial" w:hAnsi="Arial"/>
                      <w:color w:val="AEAFB1"/>
                      <w:spacing w:val="-4"/>
                      <w:w w:val="134"/>
                      <w:sz w:val="16"/>
                      <w:szCs w:val="16"/>
                    </w:rPr>
                    <w:t>b</w:t>
                  </w:r>
                  <w:r>
                    <w:rPr>
                      <w:rFonts w:ascii="Arial" w:cs="Arial" w:eastAsia="Arial" w:hAnsi="Arial"/>
                      <w:color w:val="AEAFB1"/>
                      <w:spacing w:val="-3"/>
                      <w:w w:val="131"/>
                      <w:sz w:val="16"/>
                      <w:szCs w:val="16"/>
                    </w:rPr>
                    <w:t>r</w:t>
                  </w:r>
                  <w:r>
                    <w:rPr>
                      <w:rFonts w:ascii="Arial" w:cs="Arial" w:eastAsia="Arial" w:hAnsi="Arial"/>
                      <w:color w:val="AEAFB1"/>
                      <w:spacing w:val="0"/>
                      <w:w w:val="140"/>
                      <w:sz w:val="16"/>
                      <w:szCs w:val="16"/>
                    </w:rPr>
                    <w:t>il</w:t>
                  </w:r>
                  <w:r>
                    <w:rPr>
                      <w:rFonts w:ascii="Arial" w:cs="Arial" w:eastAsia="Arial" w:hAnsi="Arial"/>
                      <w:color w:val="AEAFB1"/>
                      <w:spacing w:val="-5"/>
                      <w:w w:val="140"/>
                      <w:sz w:val="16"/>
                      <w:szCs w:val="16"/>
                    </w:rPr>
                    <w:t>l</w:t>
                  </w:r>
                  <w:r>
                    <w:rPr>
                      <w:rFonts w:ascii="Arial" w:cs="Arial" w:eastAsia="Arial" w:hAnsi="Arial"/>
                      <w:color w:val="AEAFB1"/>
                      <w:spacing w:val="-3"/>
                      <w:w w:val="128"/>
                      <w:sz w:val="16"/>
                      <w:szCs w:val="16"/>
                    </w:rPr>
                    <w:t>o</w:t>
                  </w:r>
                  <w:r>
                    <w:rPr>
                      <w:rFonts w:ascii="Arial" w:cs="Arial" w:eastAsia="Arial" w:hAnsi="Arial"/>
                      <w:color w:val="AEAFB1"/>
                      <w:spacing w:val="0"/>
                      <w:w w:val="93"/>
                      <w:sz w:val="16"/>
                      <w:szCs w:val="16"/>
                    </w:rPr>
                    <w:t>s</w:t>
                  </w:r>
                  <w:r>
                    <w:rPr>
                      <w:rFonts w:ascii="Arial" w:cs="Arial" w:eastAsia="Arial" w:hAnsi="Arial"/>
                      <w:color w:val="AEAFB1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ascii="Arial" w:cs="Arial" w:eastAsia="Arial" w:hAnsi="Arial"/>
                      <w:color w:val="AEAFB1"/>
                      <w:spacing w:val="-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BAC180"/>
                      <w:spacing w:val="0"/>
                      <w:w w:val="23"/>
                      <w:sz w:val="38"/>
                      <w:szCs w:val="38"/>
                    </w:rPr>
                    <w:t>►</w:t>
                  </w:r>
                  <w:r>
                    <w:rPr>
                      <w:rFonts w:ascii="Arial" w:cs="Arial" w:eastAsia="Arial" w:hAnsi="Arial"/>
                      <w:color w:val="BAC180"/>
                      <w:spacing w:val="0"/>
                      <w:w w:val="23"/>
                      <w:sz w:val="38"/>
                      <w:szCs w:val="38"/>
                    </w:rPr>
                    <w:t>     </w:t>
                  </w:r>
                  <w:r>
                    <w:rPr>
                      <w:rFonts w:ascii="Arial" w:cs="Arial" w:eastAsia="Arial" w:hAnsi="Arial"/>
                      <w:color w:val="BAC180"/>
                      <w:spacing w:val="15"/>
                      <w:w w:val="23"/>
                      <w:sz w:val="38"/>
                      <w:szCs w:val="3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AABD4B"/>
                      <w:spacing w:val="0"/>
                      <w:w w:val="150"/>
                      <w:sz w:val="38"/>
                      <w:szCs w:val="38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1D470"/>
          <w:spacing w:val="0"/>
          <w:w w:val="75"/>
          <w:position w:val="-22"/>
          <w:sz w:val="44"/>
          <w:szCs w:val="44"/>
        </w:rPr>
        <w:t>Q</w:t>
      </w:r>
      <w:r>
        <w:rPr>
          <w:rFonts w:ascii="Arial" w:cs="Arial" w:eastAsia="Arial" w:hAnsi="Arial"/>
          <w:color w:val="C1D470"/>
          <w:spacing w:val="70"/>
          <w:w w:val="75"/>
          <w:position w:val="-22"/>
          <w:sz w:val="44"/>
          <w:szCs w:val="44"/>
        </w:rPr>
        <w:t> </w:t>
      </w:r>
      <w:r>
        <w:rPr>
          <w:rFonts w:ascii="Arial" w:cs="Arial" w:eastAsia="Arial" w:hAnsi="Arial"/>
          <w:color w:val="BFBFC3"/>
          <w:spacing w:val="0"/>
          <w:w w:val="75"/>
          <w:position w:val="-15"/>
          <w:sz w:val="16"/>
          <w:szCs w:val="16"/>
        </w:rPr>
        <w:t>I</w:t>
      </w:r>
      <w:r>
        <w:rPr>
          <w:rFonts w:ascii="Arial" w:cs="Arial" w:eastAsia="Arial" w:hAnsi="Arial"/>
          <w:color w:val="BFBFC3"/>
          <w:spacing w:val="0"/>
          <w:w w:val="75"/>
          <w:position w:val="-15"/>
          <w:sz w:val="16"/>
          <w:szCs w:val="16"/>
        </w:rPr>
        <w:t>          </w:t>
      </w:r>
      <w:r>
        <w:rPr>
          <w:rFonts w:ascii="Arial" w:cs="Arial" w:eastAsia="Arial" w:hAnsi="Arial"/>
          <w:color w:val="BFBFC3"/>
          <w:spacing w:val="9"/>
          <w:w w:val="75"/>
          <w:position w:val="-15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-3"/>
          <w:w w:val="88"/>
          <w:position w:val="0"/>
          <w:sz w:val="16"/>
          <w:szCs w:val="16"/>
        </w:rPr>
        <w:t>P</w:t>
      </w:r>
      <w:r>
        <w:rPr>
          <w:rFonts w:ascii="Arial" w:cs="Arial" w:eastAsia="Arial" w:hAnsi="Arial"/>
          <w:color w:val="AEAFB1"/>
          <w:spacing w:val="-3"/>
          <w:w w:val="131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AEAFB1"/>
          <w:spacing w:val="-3"/>
          <w:w w:val="117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AEAFB1"/>
          <w:spacing w:val="-2"/>
          <w:w w:val="105"/>
          <w:position w:val="0"/>
          <w:sz w:val="16"/>
          <w:szCs w:val="16"/>
        </w:rPr>
        <w:t>s</w:t>
      </w:r>
      <w:r>
        <w:rPr>
          <w:rFonts w:ascii="Arial" w:cs="Arial" w:eastAsia="Arial" w:hAnsi="Arial"/>
          <w:color w:val="AEAFB1"/>
          <w:spacing w:val="-2"/>
          <w:w w:val="14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AEAFB1"/>
          <w:spacing w:val="-4"/>
          <w:w w:val="134"/>
          <w:position w:val="0"/>
          <w:sz w:val="16"/>
          <w:szCs w:val="16"/>
        </w:rPr>
        <w:t>d</w:t>
      </w:r>
      <w:r>
        <w:rPr>
          <w:rFonts w:ascii="Arial" w:cs="Arial" w:eastAsia="Arial" w:hAnsi="Arial"/>
          <w:color w:val="AEAFB1"/>
          <w:spacing w:val="-3"/>
          <w:w w:val="117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AEAFB1"/>
          <w:spacing w:val="-4"/>
          <w:w w:val="112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AEAFB1"/>
          <w:spacing w:val="-3"/>
          <w:w w:val="124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AEAFB1"/>
          <w:spacing w:val="-2"/>
          <w:w w:val="14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AEAFB1"/>
          <w:spacing w:val="0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AEAFB1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-19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-4"/>
          <w:w w:val="97"/>
          <w:position w:val="0"/>
          <w:sz w:val="16"/>
          <w:szCs w:val="16"/>
        </w:rPr>
        <w:t>M</w:t>
      </w:r>
      <w:r>
        <w:rPr>
          <w:rFonts w:ascii="Arial" w:cs="Arial" w:eastAsia="Arial" w:hAnsi="Arial"/>
          <w:color w:val="AEAFB1"/>
          <w:spacing w:val="-4"/>
          <w:w w:val="123"/>
          <w:position w:val="0"/>
          <w:sz w:val="16"/>
          <w:szCs w:val="16"/>
        </w:rPr>
        <w:t>u</w:t>
      </w:r>
      <w:r>
        <w:rPr>
          <w:rFonts w:ascii="Arial" w:cs="Arial" w:eastAsia="Arial" w:hAnsi="Arial"/>
          <w:color w:val="AEAFB1"/>
          <w:spacing w:val="-3"/>
          <w:w w:val="117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AEAFB1"/>
          <w:spacing w:val="0"/>
          <w:w w:val="129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AEAFB1"/>
          <w:spacing w:val="-5"/>
          <w:w w:val="129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AEAFB1"/>
          <w:spacing w:val="-2"/>
          <w:w w:val="14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AEAFB1"/>
          <w:spacing w:val="-3"/>
          <w:w w:val="128"/>
          <w:position w:val="0"/>
          <w:sz w:val="16"/>
          <w:szCs w:val="16"/>
        </w:rPr>
        <w:t>p</w:t>
      </w:r>
      <w:r>
        <w:rPr>
          <w:rFonts w:ascii="Arial" w:cs="Arial" w:eastAsia="Arial" w:hAnsi="Arial"/>
          <w:color w:val="AEAFB1"/>
          <w:spacing w:val="-4"/>
          <w:w w:val="112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AEAFB1"/>
          <w:spacing w:val="0"/>
          <w:w w:val="112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AEAFB1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-18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AEAFB1"/>
          <w:spacing w:val="-4"/>
          <w:w w:val="100"/>
          <w:position w:val="0"/>
          <w:sz w:val="16"/>
          <w:szCs w:val="16"/>
        </w:rPr>
        <w:t>d</w:t>
      </w:r>
      <w:r>
        <w:rPr>
          <w:rFonts w:ascii="Arial" w:cs="Arial" w:eastAsia="Arial" w:hAnsi="Arial"/>
          <w:color w:val="AEAFB1"/>
          <w:spacing w:val="0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AEAFB1"/>
          <w:spacing w:val="0"/>
          <w:w w:val="100"/>
          <w:position w:val="0"/>
          <w:sz w:val="16"/>
          <w:szCs w:val="16"/>
        </w:rPr>
        <w:t>       </w:t>
      </w:r>
      <w:r>
        <w:rPr>
          <w:rFonts w:ascii="Arial" w:cs="Arial" w:eastAsia="Arial" w:hAnsi="Arial"/>
          <w:color w:val="AEAFB1"/>
          <w:spacing w:val="38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b/>
          <w:color w:val="AABD4B"/>
          <w:spacing w:val="0"/>
          <w:w w:val="76"/>
          <w:position w:val="0"/>
          <w:sz w:val="30"/>
          <w:szCs w:val="30"/>
        </w:rPr>
        <w:t>.::a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right="-47"/>
      </w:pPr>
      <w:r>
        <w:pict>
          <v:shape filled="f" stroked="f" style="position:absolute;margin-left:277.92pt;margin-top:-7.11489pt;width:23.1116pt;height:23pt;mso-position-horizontal-relative:page;mso-position-vertical-relative:paragraph;z-index:-36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6"/>
                      <w:szCs w:val="46"/>
                    </w:rPr>
                    <w:jc w:val="left"/>
                    <w:spacing w:line="460" w:lineRule="exact"/>
                    <w:ind w:right="-89"/>
                  </w:pPr>
                  <w:r>
                    <w:rPr>
                      <w:rFonts w:ascii="Arial" w:cs="Arial" w:eastAsia="Arial" w:hAnsi="Arial"/>
                      <w:color w:val="AABD4B"/>
                      <w:spacing w:val="0"/>
                      <w:w w:val="100"/>
                      <w:sz w:val="46"/>
                      <w:szCs w:val="46"/>
                    </w:rPr>
                    <w:t>@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BFBFC3"/>
          <w:spacing w:val="-1"/>
          <w:w w:val="92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BFBFC3"/>
          <w:spacing w:val="-2"/>
          <w:w w:val="141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BFBFC3"/>
          <w:spacing w:val="-2"/>
          <w:w w:val="13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BFBFC3"/>
          <w:spacing w:val="0"/>
          <w:w w:val="12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BFBFC3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BFBFC3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BAC180"/>
          <w:spacing w:val="0"/>
          <w:w w:val="10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97"/>
        <w:ind w:left="576"/>
      </w:pPr>
      <w:r>
        <w:br w:type="column"/>
      </w:r>
      <w:hyperlink r:id="rId10">
        <w:r>
          <w:rPr>
            <w:rFonts w:ascii="Arial" w:cs="Arial" w:eastAsia="Arial" w:hAnsi="Arial"/>
            <w:color w:val="AEAFB1"/>
            <w:w w:val="123"/>
            <w:sz w:val="26"/>
            <w:szCs w:val="26"/>
          </w:rPr>
          <w:t>w</w:t>
        </w:r>
        <w:r>
          <w:rPr>
            <w:rFonts w:ascii="Arial" w:cs="Arial" w:eastAsia="Arial" w:hAnsi="Arial"/>
            <w:color w:val="AEAFB1"/>
            <w:spacing w:val="-1"/>
            <w:w w:val="136"/>
            <w:sz w:val="26"/>
            <w:szCs w:val="26"/>
          </w:rPr>
          <w:t>w</w:t>
        </w:r>
        <w:r>
          <w:rPr>
            <w:rFonts w:ascii="Arial" w:cs="Arial" w:eastAsia="Arial" w:hAnsi="Arial"/>
            <w:color w:val="AEAFB1"/>
            <w:spacing w:val="0"/>
            <w:w w:val="133"/>
            <w:sz w:val="26"/>
            <w:szCs w:val="26"/>
          </w:rPr>
          <w:t>w</w:t>
        </w:r>
        <w:r>
          <w:rPr>
            <w:rFonts w:ascii="Arial" w:cs="Arial" w:eastAsia="Arial" w:hAnsi="Arial"/>
            <w:color w:val="BAC180"/>
            <w:spacing w:val="0"/>
            <w:w w:val="120"/>
            <w:sz w:val="26"/>
            <w:szCs w:val="26"/>
          </w:rPr>
          <w:t>.</w:t>
        </w:r>
        <w:r>
          <w:rPr>
            <w:rFonts w:ascii="Arial" w:cs="Arial" w:eastAsia="Arial" w:hAnsi="Arial"/>
            <w:color w:val="BAC180"/>
            <w:spacing w:val="0"/>
            <w:w w:val="167"/>
            <w:sz w:val="26"/>
            <w:szCs w:val="26"/>
          </w:rPr>
          <w:t>i</w:t>
        </w:r>
        <w:r>
          <w:rPr>
            <w:rFonts w:ascii="Arial" w:cs="Arial" w:eastAsia="Arial" w:hAnsi="Arial"/>
            <w:color w:val="BAC180"/>
            <w:spacing w:val="-1"/>
            <w:w w:val="131"/>
            <w:sz w:val="26"/>
            <w:szCs w:val="26"/>
          </w:rPr>
          <w:t>m</w:t>
        </w:r>
        <w:r>
          <w:rPr>
            <w:rFonts w:ascii="Arial" w:cs="Arial" w:eastAsia="Arial" w:hAnsi="Arial"/>
            <w:color w:val="BAC180"/>
            <w:spacing w:val="0"/>
            <w:w w:val="133"/>
            <w:sz w:val="26"/>
            <w:szCs w:val="26"/>
          </w:rPr>
          <w:t>e</w:t>
        </w:r>
        <w:r>
          <w:rPr>
            <w:rFonts w:ascii="Arial" w:cs="Arial" w:eastAsia="Arial" w:hAnsi="Arial"/>
            <w:color w:val="BAC180"/>
            <w:spacing w:val="-1"/>
            <w:w w:val="131"/>
            <w:sz w:val="26"/>
            <w:szCs w:val="26"/>
          </w:rPr>
          <w:t>m</w:t>
        </w:r>
        <w:r>
          <w:rPr>
            <w:rFonts w:ascii="Arial" w:cs="Arial" w:eastAsia="Arial" w:hAnsi="Arial"/>
            <w:color w:val="BAC180"/>
            <w:spacing w:val="0"/>
            <w:w w:val="143"/>
            <w:sz w:val="26"/>
            <w:szCs w:val="26"/>
          </w:rPr>
          <w:t>b</w:t>
        </w:r>
        <w:r>
          <w:rPr>
            <w:rFonts w:ascii="Arial" w:cs="Arial" w:eastAsia="Arial" w:hAnsi="Arial"/>
            <w:color w:val="BAC180"/>
            <w:spacing w:val="-1"/>
            <w:w w:val="162"/>
            <w:sz w:val="26"/>
            <w:szCs w:val="26"/>
          </w:rPr>
          <w:t>r</w:t>
        </w:r>
        <w:r>
          <w:rPr>
            <w:rFonts w:ascii="Arial" w:cs="Arial" w:eastAsia="Arial" w:hAnsi="Arial"/>
            <w:color w:val="BAC180"/>
            <w:spacing w:val="-1"/>
            <w:w w:val="134"/>
            <w:sz w:val="26"/>
            <w:szCs w:val="26"/>
          </w:rPr>
          <w:t>í</w:t>
        </w:r>
        <w:r>
          <w:rPr>
            <w:rFonts w:ascii="Arial" w:cs="Arial" w:eastAsia="Arial" w:hAnsi="Arial"/>
            <w:color w:val="BAC180"/>
            <w:spacing w:val="0"/>
            <w:w w:val="167"/>
            <w:sz w:val="26"/>
            <w:szCs w:val="26"/>
          </w:rPr>
          <w:t>ll</w:t>
        </w:r>
        <w:r>
          <w:rPr>
            <w:rFonts w:ascii="Arial" w:cs="Arial" w:eastAsia="Arial" w:hAnsi="Arial"/>
            <w:color w:val="BAC180"/>
            <w:spacing w:val="0"/>
            <w:w w:val="143"/>
            <w:sz w:val="26"/>
            <w:szCs w:val="26"/>
          </w:rPr>
          <w:t>o</w:t>
        </w:r>
        <w:r>
          <w:rPr>
            <w:rFonts w:ascii="Arial" w:cs="Arial" w:eastAsia="Arial" w:hAnsi="Arial"/>
            <w:color w:val="BAC180"/>
            <w:spacing w:val="0"/>
            <w:w w:val="69"/>
            <w:sz w:val="26"/>
            <w:szCs w:val="26"/>
          </w:rPr>
          <w:t>--</w:t>
        </w:r>
      </w:hyperlink>
      <w:r>
        <w:rPr>
          <w:rFonts w:ascii="Arial" w:cs="Arial" w:eastAsia="Arial" w:hAnsi="Arial"/>
          <w:color w:val="BAC180"/>
          <w:spacing w:val="0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BAC180"/>
          <w:spacing w:val="5"/>
          <w:w w:val="100"/>
          <w:sz w:val="26"/>
          <w:szCs w:val="26"/>
        </w:rPr>
        <w:t> </w:t>
      </w:r>
      <w:r>
        <w:rPr>
          <w:rFonts w:ascii="Arial" w:cs="Arial" w:eastAsia="Arial" w:hAnsi="Arial"/>
          <w:color w:val="979599"/>
          <w:spacing w:val="-1"/>
          <w:w w:val="120"/>
          <w:sz w:val="26"/>
          <w:szCs w:val="26"/>
        </w:rPr>
        <w:t>g</w:t>
      </w:r>
      <w:r>
        <w:rPr>
          <w:rFonts w:ascii="Arial" w:cs="Arial" w:eastAsia="Arial" w:hAnsi="Arial"/>
          <w:color w:val="979599"/>
          <w:spacing w:val="0"/>
          <w:w w:val="143"/>
          <w:sz w:val="26"/>
          <w:szCs w:val="26"/>
        </w:rPr>
        <w:t>o</w:t>
      </w:r>
      <w:r>
        <w:rPr>
          <w:rFonts w:ascii="Arial" w:cs="Arial" w:eastAsia="Arial" w:hAnsi="Arial"/>
          <w:color w:val="979599"/>
          <w:spacing w:val="-1"/>
          <w:w w:val="140"/>
          <w:sz w:val="26"/>
          <w:szCs w:val="26"/>
        </w:rPr>
        <w:t>b</w:t>
      </w:r>
      <w:r>
        <w:rPr>
          <w:rFonts w:ascii="Arial" w:cs="Arial" w:eastAsia="Arial" w:hAnsi="Arial"/>
          <w:color w:val="AEAFB1"/>
          <w:spacing w:val="-1"/>
          <w:w w:val="134"/>
          <w:sz w:val="26"/>
          <w:szCs w:val="26"/>
        </w:rPr>
        <w:t>.</w:t>
      </w:r>
      <w:r>
        <w:rPr>
          <w:rFonts w:ascii="Arial" w:cs="Arial" w:eastAsia="Arial" w:hAnsi="Arial"/>
          <w:color w:val="979599"/>
          <w:spacing w:val="-1"/>
          <w:w w:val="129"/>
          <w:sz w:val="26"/>
          <w:szCs w:val="26"/>
        </w:rPr>
        <w:t>m</w:t>
      </w:r>
      <w:r>
        <w:rPr>
          <w:rFonts w:ascii="Arial" w:cs="Arial" w:eastAsia="Arial" w:hAnsi="Arial"/>
          <w:color w:val="AEAFB1"/>
          <w:spacing w:val="0"/>
          <w:w w:val="122"/>
          <w:sz w:val="26"/>
          <w:szCs w:val="26"/>
        </w:rPr>
        <w:t>x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50"/>
        <w:ind w:left="581"/>
        <w:sectPr>
          <w:type w:val="continuous"/>
          <w:pgSz w:h="15900" w:w="12220"/>
          <w:pgMar w:bottom="280" w:left="60" w:right="820" w:top="1480"/>
          <w:cols w:equalWidth="off" w:num="3">
            <w:col w:space="723" w:w="3964"/>
            <w:col w:space="128" w:w="683"/>
            <w:col w:w="5842"/>
          </w:cols>
        </w:sectPr>
      </w:pPr>
      <w:r>
        <w:rPr>
          <w:rFonts w:ascii="Arial" w:cs="Arial" w:eastAsia="Arial" w:hAnsi="Arial"/>
          <w:color w:val="AEAFB1"/>
          <w:spacing w:val="-5"/>
          <w:w w:val="114"/>
          <w:sz w:val="22"/>
          <w:szCs w:val="22"/>
        </w:rPr>
        <w:t>p</w:t>
      </w:r>
      <w:r>
        <w:rPr>
          <w:rFonts w:ascii="Arial" w:cs="Arial" w:eastAsia="Arial" w:hAnsi="Arial"/>
          <w:color w:val="BFBFC3"/>
          <w:spacing w:val="-3"/>
          <w:w w:val="135"/>
          <w:sz w:val="22"/>
          <w:szCs w:val="22"/>
        </w:rPr>
        <w:t>r</w:t>
      </w:r>
      <w:r>
        <w:rPr>
          <w:rFonts w:ascii="Arial" w:cs="Arial" w:eastAsia="Arial" w:hAnsi="Arial"/>
          <w:color w:val="AEAFB1"/>
          <w:spacing w:val="-5"/>
          <w:w w:val="118"/>
          <w:sz w:val="22"/>
          <w:szCs w:val="22"/>
        </w:rPr>
        <w:t>e</w:t>
      </w:r>
      <w:r>
        <w:rPr>
          <w:rFonts w:ascii="Arial" w:cs="Arial" w:eastAsia="Arial" w:hAnsi="Arial"/>
          <w:color w:val="AEAFB1"/>
          <w:spacing w:val="-4"/>
          <w:w w:val="117"/>
          <w:sz w:val="22"/>
          <w:szCs w:val="22"/>
        </w:rPr>
        <w:t>s</w:t>
      </w:r>
      <w:r>
        <w:rPr>
          <w:rFonts w:ascii="Arial" w:cs="Arial" w:eastAsia="Arial" w:hAnsi="Arial"/>
          <w:color w:val="BFBFC3"/>
          <w:spacing w:val="-2"/>
          <w:w w:val="132"/>
          <w:sz w:val="22"/>
          <w:szCs w:val="22"/>
        </w:rPr>
        <w:t>i</w:t>
      </w:r>
      <w:r>
        <w:rPr>
          <w:rFonts w:ascii="Arial" w:cs="Arial" w:eastAsia="Arial" w:hAnsi="Arial"/>
          <w:color w:val="AEAFB1"/>
          <w:spacing w:val="-5"/>
          <w:w w:val="130"/>
          <w:sz w:val="22"/>
          <w:szCs w:val="22"/>
        </w:rPr>
        <w:t>d</w:t>
      </w:r>
      <w:r>
        <w:rPr>
          <w:rFonts w:ascii="Arial" w:cs="Arial" w:eastAsia="Arial" w:hAnsi="Arial"/>
          <w:color w:val="AEAFB1"/>
          <w:spacing w:val="-5"/>
          <w:w w:val="122"/>
          <w:sz w:val="22"/>
          <w:szCs w:val="22"/>
        </w:rPr>
        <w:t>e</w:t>
      </w:r>
      <w:r>
        <w:rPr>
          <w:rFonts w:ascii="Arial" w:cs="Arial" w:eastAsia="Arial" w:hAnsi="Arial"/>
          <w:color w:val="AEAFB1"/>
          <w:spacing w:val="-5"/>
          <w:w w:val="122"/>
          <w:sz w:val="22"/>
          <w:szCs w:val="22"/>
        </w:rPr>
        <w:t>n</w:t>
      </w:r>
      <w:r>
        <w:rPr>
          <w:rFonts w:ascii="Arial" w:cs="Arial" w:eastAsia="Arial" w:hAnsi="Arial"/>
          <w:color w:val="AEAFB1"/>
          <w:spacing w:val="-5"/>
          <w:w w:val="131"/>
          <w:sz w:val="22"/>
          <w:szCs w:val="22"/>
        </w:rPr>
        <w:t>c</w:t>
      </w:r>
      <w:r>
        <w:rPr>
          <w:rFonts w:ascii="Arial" w:cs="Arial" w:eastAsia="Arial" w:hAnsi="Arial"/>
          <w:color w:val="BFBFC3"/>
          <w:spacing w:val="-2"/>
          <w:w w:val="132"/>
          <w:sz w:val="22"/>
          <w:szCs w:val="22"/>
        </w:rPr>
        <w:t>i</w:t>
      </w:r>
      <w:r>
        <w:rPr>
          <w:rFonts w:ascii="Arial" w:cs="Arial" w:eastAsia="Arial" w:hAnsi="Arial"/>
          <w:color w:val="AEAFB1"/>
          <w:spacing w:val="0"/>
          <w:w w:val="101"/>
          <w:sz w:val="22"/>
          <w:szCs w:val="22"/>
        </w:rPr>
        <w:t>a</w:t>
      </w:r>
      <w:r>
        <w:rPr>
          <w:rFonts w:ascii="Arial" w:cs="Arial" w:eastAsia="Arial" w:hAnsi="Arial"/>
          <w:color w:val="AEAFB1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FD18C"/>
          <w:spacing w:val="0"/>
          <w:w w:val="77"/>
          <w:sz w:val="20"/>
          <w:szCs w:val="20"/>
        </w:rPr>
        <w:t>a..</w:t>
      </w:r>
      <w:r>
        <w:rPr>
          <w:rFonts w:ascii="Times New Roman" w:cs="Times New Roman" w:eastAsia="Times New Roman" w:hAnsi="Times New Roman"/>
          <w:color w:val="CFD18C"/>
          <w:spacing w:val="0"/>
          <w:w w:val="77"/>
          <w:sz w:val="20"/>
          <w:szCs w:val="20"/>
        </w:rPr>
        <w:t>       </w:t>
      </w:r>
      <w:r>
        <w:rPr>
          <w:rFonts w:ascii="Times New Roman" w:cs="Times New Roman" w:eastAsia="Times New Roman" w:hAnsi="Times New Roman"/>
          <w:color w:val="CFD18C"/>
          <w:spacing w:val="8"/>
          <w:w w:val="77"/>
          <w:sz w:val="20"/>
          <w:szCs w:val="20"/>
        </w:rPr>
        <w:t> </w:t>
      </w:r>
      <w:r>
        <w:rPr>
          <w:rFonts w:ascii="Arial" w:cs="Arial" w:eastAsia="Arial" w:hAnsi="Arial"/>
          <w:i/>
          <w:color w:val="CFD18C"/>
          <w:spacing w:val="0"/>
          <w:w w:val="100"/>
          <w:sz w:val="22"/>
          <w:szCs w:val="22"/>
        </w:rPr>
        <w:t>e</w:t>
      </w:r>
      <w:r>
        <w:rPr>
          <w:rFonts w:ascii="Arial" w:cs="Arial" w:eastAsia="Arial" w:hAnsi="Arial"/>
          <w:i/>
          <w:color w:val="CFD18C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i/>
          <w:color w:val="CFD18C"/>
          <w:spacing w:val="6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FD18C"/>
          <w:spacing w:val="0"/>
          <w:w w:val="100"/>
          <w:sz w:val="22"/>
          <w:szCs w:val="22"/>
        </w:rPr>
        <w:t>b</w:t>
      </w:r>
      <w:r>
        <w:rPr>
          <w:rFonts w:ascii="Arial" w:cs="Arial" w:eastAsia="Arial" w:hAnsi="Arial"/>
          <w:color w:val="CFD18C"/>
          <w:spacing w:val="0"/>
          <w:w w:val="100"/>
          <w:sz w:val="22"/>
          <w:szCs w:val="22"/>
        </w:rPr>
        <w:t>    </w:t>
      </w:r>
      <w:r>
        <w:rPr>
          <w:rFonts w:ascii="Arial" w:cs="Arial" w:eastAsia="Arial" w:hAnsi="Arial"/>
          <w:color w:val="CFD18C"/>
          <w:spacing w:val="3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FD18C"/>
          <w:spacing w:val="-4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CFD18C"/>
          <w:spacing w:val="0"/>
          <w:w w:val="100"/>
          <w:sz w:val="22"/>
          <w:szCs w:val="22"/>
        </w:rPr>
        <w:t>s</w:t>
      </w:r>
      <w:r>
        <w:rPr>
          <w:rFonts w:ascii="Arial" w:cs="Arial" w:eastAsia="Arial" w:hAnsi="Arial"/>
          <w:color w:val="CFD18C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FD18C"/>
          <w:spacing w:val="-8"/>
          <w:w w:val="163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CFD18C"/>
          <w:spacing w:val="-9"/>
          <w:w w:val="186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CFD18C"/>
          <w:spacing w:val="0"/>
          <w:w w:val="163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pict>
          <v:shape style="position:absolute;margin-left:0pt;margin-top:0pt;width:795pt;height:612pt;mso-position-horizontal-relative:page;mso-position-vertical-relative:page;z-index:-361" type="#_x0000_t75">
            <v:imagedata o:title="" r:id="rId11"/>
          </v:shape>
        </w:pict>
      </w: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before="39"/>
        <w:ind w:left="1459" w:right="1201"/>
      </w:pPr>
      <w:r>
        <w:rPr>
          <w:rFonts w:ascii="Times New Roman" w:cs="Times New Roman" w:eastAsia="Times New Roman" w:hAnsi="Times New Roman"/>
          <w:color w:val="4F4F4F"/>
          <w:w w:val="129"/>
          <w:sz w:val="16"/>
          <w:szCs w:val="16"/>
        </w:rPr>
        <w:t>(</w:t>
      </w:r>
      <w:r>
        <w:rPr>
          <w:rFonts w:ascii="Times New Roman" w:cs="Times New Roman" w:eastAsia="Times New Roman" w:hAnsi="Times New Roman"/>
          <w:color w:val="4F4F4F"/>
          <w:spacing w:val="9"/>
          <w:w w:val="129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color w:val="4F4F4F"/>
          <w:spacing w:val="12"/>
          <w:w w:val="1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F4F"/>
          <w:spacing w:val="10"/>
          <w:w w:val="95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4F4F4F"/>
          <w:spacing w:val="9"/>
          <w:w w:val="114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F4F"/>
          <w:spacing w:val="9"/>
          <w:w w:val="9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F4F"/>
          <w:spacing w:val="4"/>
          <w:w w:val="99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83638"/>
          <w:spacing w:val="4"/>
          <w:w w:val="55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4F4F4F"/>
          <w:spacing w:val="0"/>
          <w:w w:val="16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1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F4F"/>
          <w:spacing w:val="3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10"/>
          <w:w w:val="87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F4F"/>
          <w:spacing w:val="0"/>
          <w:w w:val="114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F4F4F"/>
          <w:spacing w:val="9"/>
          <w:w w:val="114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4F4F4F"/>
          <w:spacing w:val="8"/>
          <w:w w:val="9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F4F"/>
          <w:spacing w:val="11"/>
          <w:w w:val="10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83638"/>
          <w:spacing w:val="0"/>
          <w:w w:val="96"/>
          <w:sz w:val="16"/>
          <w:szCs w:val="16"/>
        </w:rPr>
        <w:t>IU</w:t>
      </w:r>
      <w:r>
        <w:rPr>
          <w:rFonts w:ascii="Times New Roman" w:cs="Times New Roman" w:eastAsia="Times New Roman" w:hAnsi="Times New Roman"/>
          <w:color w:val="383638"/>
          <w:spacing w:val="-2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34"/>
          <w:sz w:val="16"/>
          <w:szCs w:val="16"/>
        </w:rPr>
        <w:t>W</w:t>
      </w:r>
      <w:r>
        <w:rPr>
          <w:rFonts w:ascii="Times New Roman" w:cs="Times New Roman" w:eastAsia="Times New Roman" w:hAnsi="Times New Roman"/>
          <w:color w:val="4F4F4F"/>
          <w:spacing w:val="-2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38"/>
          <w:spacing w:val="10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9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38"/>
          <w:spacing w:val="3"/>
          <w:w w:val="5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83638"/>
          <w:spacing w:val="0"/>
          <w:w w:val="106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383638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38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38"/>
          <w:spacing w:val="3"/>
          <w:w w:val="79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1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16"/>
          <w:w w:val="11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108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1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8"/>
          <w:w w:val="9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83638"/>
          <w:spacing w:val="6"/>
          <w:w w:val="159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B3B3B1"/>
          <w:spacing w:val="3"/>
          <w:w w:val="122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color w:val="4F4F4F"/>
          <w:spacing w:val="8"/>
          <w:w w:val="9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F4F"/>
          <w:spacing w:val="11"/>
          <w:w w:val="122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F4F4F"/>
          <w:spacing w:val="9"/>
          <w:w w:val="10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646464"/>
          <w:spacing w:val="10"/>
          <w:w w:val="9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4F4F4F"/>
          <w:spacing w:val="11"/>
          <w:w w:val="117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F4F4F"/>
          <w:spacing w:val="11"/>
          <w:w w:val="103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83638"/>
          <w:spacing w:val="11"/>
          <w:w w:val="107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83638"/>
          <w:spacing w:val="10"/>
          <w:w w:val="108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85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-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1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F4F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38"/>
          <w:spacing w:val="4"/>
          <w:w w:val="7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F4F"/>
          <w:spacing w:val="10"/>
          <w:w w:val="99"/>
          <w:sz w:val="16"/>
          <w:szCs w:val="16"/>
        </w:rPr>
        <w:t>X</w:t>
      </w:r>
      <w:r>
        <w:rPr>
          <w:rFonts w:ascii="Times New Roman" w:cs="Times New Roman" w:eastAsia="Times New Roman" w:hAnsi="Times New Roman"/>
          <w:color w:val="4F4F4F"/>
          <w:spacing w:val="11"/>
          <w:w w:val="122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F4F4F"/>
          <w:spacing w:val="10"/>
          <w:w w:val="108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10"/>
          <w:w w:val="91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83638"/>
          <w:spacing w:val="0"/>
          <w:w w:val="146"/>
          <w:sz w:val="16"/>
          <w:szCs w:val="16"/>
        </w:rPr>
        <w:t>lll</w:t>
      </w:r>
      <w:r>
        <w:rPr>
          <w:rFonts w:ascii="Times New Roman" w:cs="Times New Roman" w:eastAsia="Times New Roman" w:hAnsi="Times New Roman"/>
          <w:color w:val="383638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38"/>
          <w:spacing w:val="-1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1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646464"/>
          <w:spacing w:val="11"/>
          <w:w w:val="100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F4F4F"/>
          <w:spacing w:val="10"/>
          <w:w w:val="100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46464"/>
          <w:spacing w:val="2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10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F4F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9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11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F4F"/>
          <w:spacing w:val="37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F4F"/>
          <w:spacing w:val="7"/>
          <w:w w:val="86"/>
          <w:sz w:val="16"/>
          <w:szCs w:val="16"/>
        </w:rPr>
        <w:t>~</w:t>
      </w:r>
      <w:r>
        <w:rPr>
          <w:rFonts w:ascii="Times New Roman" w:cs="Times New Roman" w:eastAsia="Times New Roman" w:hAnsi="Times New Roman"/>
          <w:color w:val="4F4F4F"/>
          <w:spacing w:val="0"/>
          <w:w w:val="114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F4F"/>
          <w:spacing w:val="15"/>
          <w:w w:val="114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F4F"/>
          <w:spacing w:val="14"/>
          <w:w w:val="108"/>
          <w:sz w:val="16"/>
          <w:szCs w:val="16"/>
        </w:rPr>
        <w:t>M</w:t>
      </w:r>
      <w:r>
        <w:rPr>
          <w:rFonts w:ascii="Times New Roman" w:cs="Times New Roman" w:eastAsia="Times New Roman" w:hAnsi="Times New Roman"/>
          <w:color w:val="383638"/>
          <w:spacing w:val="10"/>
          <w:w w:val="103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83638"/>
          <w:spacing w:val="11"/>
          <w:w w:val="107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83638"/>
          <w:spacing w:val="6"/>
          <w:w w:val="115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F4F"/>
          <w:spacing w:val="11"/>
          <w:w w:val="117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10"/>
          <w:w w:val="108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F4F"/>
          <w:spacing w:val="10"/>
          <w:w w:val="9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F4F"/>
          <w:spacing w:val="8"/>
          <w:w w:val="99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646464"/>
          <w:spacing w:val="0"/>
          <w:w w:val="99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646464"/>
          <w:spacing w:val="1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46464"/>
          <w:spacing w:val="4"/>
          <w:w w:val="63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383638"/>
          <w:spacing w:val="6"/>
          <w:w w:val="88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F4F"/>
          <w:spacing w:val="0"/>
          <w:w w:val="99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4F4F4F"/>
          <w:spacing w:val="-2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83638"/>
          <w:spacing w:val="0"/>
          <w:w w:val="100"/>
          <w:sz w:val="16"/>
          <w:szCs w:val="16"/>
        </w:rPr>
        <w:t>LI</w:t>
      </w:r>
      <w:r>
        <w:rPr>
          <w:rFonts w:ascii="Times New Roman" w:cs="Times New Roman" w:eastAsia="Times New Roman" w:hAnsi="Times New Roman"/>
          <w:color w:val="383638"/>
          <w:spacing w:val="-1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46464"/>
          <w:spacing w:val="12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646464"/>
          <w:spacing w:val="14"/>
          <w:w w:val="104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F4F4F"/>
          <w:spacing w:val="0"/>
          <w:w w:val="9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71"/>
        <w:ind w:left="5002"/>
      </w:pPr>
      <w:r>
        <w:rPr>
          <w:rFonts w:ascii="Arial" w:cs="Arial" w:eastAsia="Arial" w:hAnsi="Arial"/>
          <w:color w:val="4F4F4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4F4F4F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64646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4F4F4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F4F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F4F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646464"/>
          <w:spacing w:val="-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F4F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64646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4F4F4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4F4F4F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64646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4F4F4F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64646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F4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4F4F4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F4F"/>
          <w:spacing w:val="0"/>
          <w:w w:val="100"/>
          <w:sz w:val="16"/>
          <w:szCs w:val="16"/>
        </w:rPr>
        <w:t>                                                                   </w:t>
      </w:r>
      <w:r>
        <w:rPr>
          <w:rFonts w:ascii="Arial" w:cs="Arial" w:eastAsia="Arial" w:hAnsi="Arial"/>
          <w:color w:val="4F4F4F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A3956B"/>
          <w:spacing w:val="3"/>
          <w:w w:val="107"/>
          <w:sz w:val="22"/>
          <w:szCs w:val="22"/>
        </w:rPr>
        <w:t>t</w:t>
      </w:r>
      <w:r>
        <w:rPr>
          <w:rFonts w:ascii="Arial" w:cs="Arial" w:eastAsia="Arial" w:hAnsi="Arial"/>
          <w:b/>
          <w:color w:val="A3956B"/>
          <w:spacing w:val="0"/>
          <w:w w:val="65"/>
          <w:sz w:val="22"/>
          <w:szCs w:val="22"/>
        </w:rPr>
        <w:t>"l</w:t>
      </w:r>
      <w:r>
        <w:rPr>
          <w:rFonts w:ascii="Arial" w:cs="Arial" w:eastAsia="Arial" w:hAnsi="Arial"/>
          <w:b/>
          <w:color w:val="A3956B"/>
          <w:spacing w:val="7"/>
          <w:w w:val="65"/>
          <w:sz w:val="22"/>
          <w:szCs w:val="22"/>
        </w:rPr>
        <w:t>l</w:t>
      </w:r>
      <w:r>
        <w:rPr>
          <w:rFonts w:ascii="Arial" w:cs="Arial" w:eastAsia="Arial" w:hAnsi="Arial"/>
          <w:b/>
          <w:color w:val="B5AC7E"/>
          <w:spacing w:val="0"/>
          <w:w w:val="98"/>
          <w:sz w:val="22"/>
          <w:szCs w:val="22"/>
        </w:rPr>
        <w:t>.</w:t>
      </w:r>
      <w:r>
        <w:rPr>
          <w:rFonts w:ascii="Arial" w:cs="Arial" w:eastAsia="Arial" w:hAnsi="Arial"/>
          <w:b/>
          <w:color w:val="B5AC7E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B5AC7E"/>
          <w:spacing w:val="-14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CDC3B8"/>
          <w:spacing w:val="2"/>
          <w:w w:val="79"/>
          <w:sz w:val="22"/>
          <w:szCs w:val="22"/>
        </w:rPr>
        <w:t>,</w:t>
      </w:r>
      <w:r>
        <w:rPr>
          <w:rFonts w:ascii="Arial" w:cs="Arial" w:eastAsia="Arial" w:hAnsi="Arial"/>
          <w:b/>
          <w:color w:val="B5AC7E"/>
          <w:spacing w:val="0"/>
          <w:w w:val="79"/>
          <w:sz w:val="22"/>
          <w:szCs w:val="22"/>
        </w:rPr>
        <w:t>,</w:t>
      </w:r>
      <w:r>
        <w:rPr>
          <w:rFonts w:ascii="Arial" w:cs="Arial" w:eastAsia="Arial" w:hAnsi="Arial"/>
          <w:b/>
          <w:color w:val="B5AC7E"/>
          <w:spacing w:val="42"/>
          <w:w w:val="79"/>
          <w:sz w:val="22"/>
          <w:szCs w:val="22"/>
        </w:rPr>
        <w:t> </w:t>
      </w:r>
      <w:r>
        <w:rPr>
          <w:rFonts w:ascii="Arial" w:cs="Arial" w:eastAsia="Arial" w:hAnsi="Arial"/>
          <w:b/>
          <w:color w:val="A3956B"/>
          <w:spacing w:val="4"/>
          <w:w w:val="167"/>
          <w:sz w:val="22"/>
          <w:szCs w:val="22"/>
        </w:rPr>
        <w:t>,</w:t>
      </w:r>
      <w:r>
        <w:rPr>
          <w:rFonts w:ascii="Arial" w:cs="Arial" w:eastAsia="Arial" w:hAnsi="Arial"/>
          <w:b/>
          <w:color w:val="A3956B"/>
          <w:spacing w:val="0"/>
          <w:w w:val="174"/>
          <w:sz w:val="22"/>
          <w:szCs w:val="2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spacing w:before="43" w:line="160" w:lineRule="exact"/>
        <w:ind w:left="4294" w:right="3956"/>
      </w:pPr>
      <w:r>
        <w:rPr>
          <w:rFonts w:ascii="Arial" w:cs="Arial" w:eastAsia="Arial" w:hAnsi="Arial"/>
          <w:color w:val="646464"/>
          <w:spacing w:val="1"/>
          <w:w w:val="62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2"/>
          <w:w w:val="111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646464"/>
          <w:spacing w:val="2"/>
          <w:w w:val="9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7E7E7E"/>
          <w:spacing w:val="0"/>
          <w:w w:val="74"/>
          <w:position w:val="-1"/>
          <w:sz w:val="16"/>
          <w:szCs w:val="16"/>
        </w:rPr>
        <w:t>.</w:t>
      </w:r>
      <w:r>
        <w:rPr>
          <w:rFonts w:ascii="Arial" w:cs="Arial" w:eastAsia="Arial" w:hAnsi="Arial"/>
          <w:color w:val="7E7E7E"/>
          <w:spacing w:val="9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F4F4F"/>
          <w:spacing w:val="2"/>
          <w:w w:val="107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646464"/>
          <w:spacing w:val="2"/>
          <w:w w:val="107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4F4F4F"/>
          <w:spacing w:val="2"/>
          <w:w w:val="107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4F4F4F"/>
          <w:spacing w:val="3"/>
          <w:w w:val="107"/>
          <w:position w:val="-1"/>
          <w:sz w:val="16"/>
          <w:szCs w:val="16"/>
        </w:rPr>
        <w:t>M</w:t>
      </w:r>
      <w:r>
        <w:rPr>
          <w:rFonts w:ascii="Arial" w:cs="Arial" w:eastAsia="Arial" w:hAnsi="Arial"/>
          <w:color w:val="4F4F4F"/>
          <w:spacing w:val="2"/>
          <w:w w:val="107"/>
          <w:position w:val="-1"/>
          <w:sz w:val="16"/>
          <w:szCs w:val="16"/>
        </w:rPr>
        <w:t>B</w:t>
      </w:r>
      <w:r>
        <w:rPr>
          <w:rFonts w:ascii="Arial" w:cs="Arial" w:eastAsia="Arial" w:hAnsi="Arial"/>
          <w:color w:val="4F4F4F"/>
          <w:spacing w:val="2"/>
          <w:w w:val="107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646464"/>
          <w:spacing w:val="2"/>
          <w:w w:val="107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4F4F4F"/>
          <w:spacing w:val="0"/>
          <w:w w:val="107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4F4F4F"/>
          <w:spacing w:val="18"/>
          <w:w w:val="107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2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4F4F4F"/>
          <w:spacing w:val="2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4F4F4F"/>
          <w:spacing w:val="3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4F4F4F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4F4F4F"/>
          <w:spacing w:val="2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4F4F4F"/>
          <w:spacing w:val="2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4F4F4F"/>
          <w:spacing w:val="2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4F4F4F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4F4F4F"/>
          <w:spacing w:val="0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4F4F4F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F4F4F"/>
          <w:spacing w:val="17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F4F4F"/>
          <w:spacing w:val="2"/>
          <w:w w:val="98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4F4F4F"/>
          <w:spacing w:val="1"/>
          <w:w w:val="120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7E7E7E"/>
          <w:spacing w:val="-9"/>
          <w:w w:val="59"/>
          <w:position w:val="-1"/>
          <w:sz w:val="16"/>
          <w:szCs w:val="16"/>
        </w:rPr>
        <w:t>•</w:t>
      </w:r>
      <w:r>
        <w:rPr>
          <w:rFonts w:ascii="Arial" w:cs="Arial" w:eastAsia="Arial" w:hAnsi="Arial"/>
          <w:color w:val="9A999A"/>
          <w:spacing w:val="1"/>
          <w:w w:val="85"/>
          <w:position w:val="-1"/>
          <w:sz w:val="16"/>
          <w:szCs w:val="16"/>
        </w:rPr>
        <w:t>:</w:t>
      </w:r>
      <w:r>
        <w:rPr>
          <w:rFonts w:ascii="Arial" w:cs="Arial" w:eastAsia="Arial" w:hAnsi="Arial"/>
          <w:color w:val="646464"/>
          <w:spacing w:val="0"/>
          <w:w w:val="106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646464"/>
          <w:spacing w:val="1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7E7E7E"/>
          <w:spacing w:val="2"/>
          <w:w w:val="98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646464"/>
          <w:spacing w:val="3"/>
          <w:w w:val="11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646464"/>
          <w:spacing w:val="2"/>
          <w:w w:val="94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646464"/>
          <w:spacing w:val="0"/>
          <w:w w:val="8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line="260" w:lineRule="exact"/>
        <w:ind w:left="5002"/>
      </w:pPr>
      <w:r>
        <w:rPr>
          <w:rFonts w:ascii="Arial" w:cs="Arial" w:eastAsia="Arial" w:hAnsi="Arial"/>
          <w:color w:val="646464"/>
          <w:spacing w:val="4"/>
          <w:w w:val="100"/>
          <w:position w:val="1"/>
          <w:sz w:val="16"/>
          <w:szCs w:val="16"/>
        </w:rPr>
        <w:t>0</w:t>
      </w:r>
      <w:r>
        <w:rPr>
          <w:rFonts w:ascii="Arial" w:cs="Arial" w:eastAsia="Arial" w:hAnsi="Arial"/>
          <w:color w:val="7E7E7E"/>
          <w:spacing w:val="0"/>
          <w:w w:val="100"/>
          <w:position w:val="1"/>
          <w:sz w:val="16"/>
          <w:szCs w:val="16"/>
        </w:rPr>
        <w:t>3</w:t>
      </w:r>
      <w:r>
        <w:rPr>
          <w:rFonts w:ascii="Arial" w:cs="Arial" w:eastAsia="Arial" w:hAnsi="Arial"/>
          <w:color w:val="7E7E7E"/>
          <w:spacing w:val="4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2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646464"/>
          <w:spacing w:val="0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646464"/>
          <w:spacing w:val="1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4F4F4F"/>
          <w:spacing w:val="2"/>
          <w:w w:val="100"/>
          <w:position w:val="1"/>
          <w:sz w:val="16"/>
          <w:szCs w:val="16"/>
        </w:rPr>
        <w:t>M</w:t>
      </w:r>
      <w:r>
        <w:rPr>
          <w:rFonts w:ascii="Arial" w:cs="Arial" w:eastAsia="Arial" w:hAnsi="Arial"/>
          <w:color w:val="4F4F4F"/>
          <w:spacing w:val="2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4F4F4F"/>
          <w:spacing w:val="2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646464"/>
          <w:spacing w:val="2"/>
          <w:w w:val="100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646464"/>
          <w:spacing w:val="0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646464"/>
          <w:spacing w:val="37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4F4F4F"/>
          <w:spacing w:val="2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646464"/>
          <w:spacing w:val="0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646464"/>
          <w:spacing w:val="-9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7E7E7E"/>
          <w:spacing w:val="4"/>
          <w:w w:val="89"/>
          <w:position w:val="1"/>
          <w:sz w:val="16"/>
          <w:szCs w:val="16"/>
        </w:rPr>
        <w:t>2</w:t>
      </w:r>
      <w:r>
        <w:rPr>
          <w:rFonts w:ascii="Arial" w:cs="Arial" w:eastAsia="Arial" w:hAnsi="Arial"/>
          <w:color w:val="646464"/>
          <w:spacing w:val="4"/>
          <w:w w:val="89"/>
          <w:position w:val="1"/>
          <w:sz w:val="16"/>
          <w:szCs w:val="16"/>
        </w:rPr>
        <w:t>0</w:t>
      </w:r>
      <w:r>
        <w:rPr>
          <w:rFonts w:ascii="Arial" w:cs="Arial" w:eastAsia="Arial" w:hAnsi="Arial"/>
          <w:color w:val="7E7E7E"/>
          <w:spacing w:val="4"/>
          <w:w w:val="89"/>
          <w:position w:val="1"/>
          <w:sz w:val="16"/>
          <w:szCs w:val="16"/>
        </w:rPr>
        <w:t>2</w:t>
      </w:r>
      <w:r>
        <w:rPr>
          <w:rFonts w:ascii="Arial" w:cs="Arial" w:eastAsia="Arial" w:hAnsi="Arial"/>
          <w:color w:val="7E7E7E"/>
          <w:spacing w:val="0"/>
          <w:w w:val="89"/>
          <w:position w:val="1"/>
          <w:sz w:val="16"/>
          <w:szCs w:val="16"/>
        </w:rPr>
        <w:t>2</w:t>
      </w:r>
      <w:r>
        <w:rPr>
          <w:rFonts w:ascii="Arial" w:cs="Arial" w:eastAsia="Arial" w:hAnsi="Arial"/>
          <w:color w:val="7E7E7E"/>
          <w:spacing w:val="0"/>
          <w:w w:val="89"/>
          <w:position w:val="1"/>
          <w:sz w:val="16"/>
          <w:szCs w:val="16"/>
        </w:rPr>
        <w:t>                                                                           </w:t>
      </w:r>
      <w:r>
        <w:rPr>
          <w:rFonts w:ascii="Arial" w:cs="Arial" w:eastAsia="Arial" w:hAnsi="Arial"/>
          <w:color w:val="7E7E7E"/>
          <w:spacing w:val="29"/>
          <w:w w:val="89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B5AC7E"/>
          <w:spacing w:val="0"/>
          <w:w w:val="100"/>
          <w:position w:val="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B5AC7E"/>
          <w:spacing w:val="0"/>
          <w:w w:val="100"/>
          <w:position w:val="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color w:val="B5AC7E"/>
          <w:spacing w:val="33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B5AC7E"/>
          <w:spacing w:val="0"/>
          <w:w w:val="157"/>
          <w:position w:val="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B5AC7E"/>
          <w:spacing w:val="53"/>
          <w:w w:val="157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D8BAA3"/>
          <w:spacing w:val="0"/>
          <w:w w:val="100"/>
          <w:position w:val="1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D8BAA3"/>
          <w:spacing w:val="0"/>
          <w:w w:val="100"/>
          <w:position w:val="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D8BAA3"/>
          <w:spacing w:val="32"/>
          <w:w w:val="100"/>
          <w:position w:val="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A3956B"/>
          <w:spacing w:val="-5"/>
          <w:w w:val="93"/>
          <w:position w:val="1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A3956B"/>
          <w:spacing w:val="0"/>
          <w:w w:val="62"/>
          <w:position w:val="1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2852"/>
      </w:pPr>
      <w:r>
        <w:rPr>
          <w:rFonts w:ascii="Arial" w:cs="Arial" w:eastAsia="Arial" w:hAnsi="Arial"/>
          <w:b/>
          <w:color w:val="5D5210"/>
          <w:spacing w:val="-1"/>
          <w:w w:val="98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color w:val="6E6017"/>
          <w:spacing w:val="0"/>
          <w:w w:val="85"/>
          <w:position w:val="1"/>
          <w:sz w:val="18"/>
          <w:szCs w:val="18"/>
        </w:rPr>
        <w:t>'</w:t>
      </w:r>
      <w:r>
        <w:rPr>
          <w:rFonts w:ascii="Arial" w:cs="Arial" w:eastAsia="Arial" w:hAnsi="Arial"/>
          <w:b/>
          <w:color w:val="6E6017"/>
          <w:spacing w:val="-1"/>
          <w:w w:val="85"/>
          <w:position w:val="1"/>
          <w:sz w:val="18"/>
          <w:szCs w:val="18"/>
        </w:rPr>
        <w:t>J</w:t>
      </w:r>
      <w:r>
        <w:rPr>
          <w:rFonts w:ascii="Arial" w:cs="Arial" w:eastAsia="Arial" w:hAnsi="Arial"/>
          <w:b/>
          <w:color w:val="5D5210"/>
          <w:spacing w:val="0"/>
          <w:w w:val="106"/>
          <w:position w:val="1"/>
          <w:sz w:val="18"/>
          <w:szCs w:val="18"/>
        </w:rPr>
        <w:t>'f</w:t>
      </w:r>
      <w:r>
        <w:rPr>
          <w:rFonts w:ascii="Arial" w:cs="Arial" w:eastAsia="Arial" w:hAnsi="Arial"/>
          <w:b/>
          <w:color w:val="5D5210"/>
          <w:spacing w:val="-19"/>
          <w:w w:val="106"/>
          <w:position w:val="1"/>
          <w:sz w:val="18"/>
          <w:szCs w:val="18"/>
        </w:rPr>
        <w:t>F</w:t>
      </w:r>
      <w:r>
        <w:rPr>
          <w:rFonts w:ascii="Arial" w:cs="Arial" w:eastAsia="Arial" w:hAnsi="Arial"/>
          <w:b/>
          <w:color w:val="93770B"/>
          <w:spacing w:val="0"/>
          <w:w w:val="68"/>
          <w:position w:val="1"/>
          <w:sz w:val="18"/>
          <w:szCs w:val="18"/>
        </w:rPr>
        <w:t>,</w:t>
      </w:r>
      <w:r>
        <w:rPr>
          <w:rFonts w:ascii="Arial" w:cs="Arial" w:eastAsia="Arial" w:hAnsi="Arial"/>
          <w:b/>
          <w:color w:val="6E6017"/>
          <w:spacing w:val="-2"/>
          <w:w w:val="101"/>
          <w:position w:val="1"/>
          <w:sz w:val="18"/>
          <w:szCs w:val="18"/>
        </w:rPr>
        <w:t>G</w:t>
      </w:r>
      <w:r>
        <w:rPr>
          <w:rFonts w:ascii="Arial" w:cs="Arial" w:eastAsia="Arial" w:hAnsi="Arial"/>
          <w:b/>
          <w:color w:val="5D5210"/>
          <w:spacing w:val="-3"/>
          <w:w w:val="98"/>
          <w:position w:val="1"/>
          <w:sz w:val="18"/>
          <w:szCs w:val="18"/>
        </w:rPr>
        <w:t>R</w:t>
      </w:r>
      <w:r>
        <w:rPr>
          <w:rFonts w:ascii="Arial" w:cs="Arial" w:eastAsia="Arial" w:hAnsi="Arial"/>
          <w:b/>
          <w:color w:val="5D5210"/>
          <w:spacing w:val="0"/>
          <w:w w:val="127"/>
          <w:position w:val="1"/>
          <w:sz w:val="18"/>
          <w:szCs w:val="18"/>
        </w:rPr>
        <w:t>i</w:t>
      </w:r>
      <w:r>
        <w:rPr>
          <w:rFonts w:ascii="Arial" w:cs="Arial" w:eastAsia="Arial" w:hAnsi="Arial"/>
          <w:b/>
          <w:color w:val="5D5210"/>
          <w:spacing w:val="-2"/>
          <w:w w:val="127"/>
          <w:position w:val="1"/>
          <w:sz w:val="18"/>
          <w:szCs w:val="18"/>
        </w:rPr>
        <w:t>\</w:t>
      </w:r>
      <w:r>
        <w:rPr>
          <w:rFonts w:ascii="Arial" w:cs="Arial" w:eastAsia="Arial" w:hAnsi="Arial"/>
          <w:b/>
          <w:color w:val="6E6017"/>
          <w:spacing w:val="-2"/>
          <w:w w:val="116"/>
          <w:position w:val="1"/>
          <w:sz w:val="18"/>
          <w:szCs w:val="18"/>
        </w:rPr>
        <w:t>~</w:t>
      </w:r>
      <w:r>
        <w:rPr>
          <w:rFonts w:ascii="Arial" w:cs="Arial" w:eastAsia="Arial" w:hAnsi="Arial"/>
          <w:b/>
          <w:color w:val="5D5210"/>
          <w:spacing w:val="-2"/>
          <w:w w:val="120"/>
          <w:position w:val="1"/>
          <w:sz w:val="18"/>
          <w:szCs w:val="18"/>
        </w:rPr>
        <w:t>T</w:t>
      </w:r>
      <w:r>
        <w:rPr>
          <w:rFonts w:ascii="Arial" w:cs="Arial" w:eastAsia="Arial" w:hAnsi="Arial"/>
          <w:b/>
          <w:color w:val="6E6017"/>
          <w:spacing w:val="0"/>
          <w:w w:val="85"/>
          <w:position w:val="1"/>
          <w:sz w:val="18"/>
          <w:szCs w:val="18"/>
        </w:rPr>
        <w:t>E</w:t>
      </w:r>
      <w:r>
        <w:rPr>
          <w:rFonts w:ascii="Arial" w:cs="Arial" w:eastAsia="Arial" w:hAnsi="Arial"/>
          <w:b/>
          <w:color w:val="6E6017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</w:t>
      </w:r>
      <w:r>
        <w:rPr>
          <w:rFonts w:ascii="Arial" w:cs="Arial" w:eastAsia="Arial" w:hAnsi="Arial"/>
          <w:b/>
          <w:color w:val="6E6017"/>
          <w:spacing w:val="-12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color w:val="3F3B07"/>
          <w:spacing w:val="0"/>
          <w:w w:val="78"/>
          <w:position w:val="0"/>
          <w:sz w:val="16"/>
          <w:szCs w:val="16"/>
        </w:rPr>
        <w:t>l-'</w:t>
      </w:r>
      <w:r>
        <w:rPr>
          <w:rFonts w:ascii="Arial" w:cs="Arial" w:eastAsia="Arial" w:hAnsi="Arial"/>
          <w:b/>
          <w:color w:val="3F3B07"/>
          <w:spacing w:val="9"/>
          <w:w w:val="78"/>
          <w:position w:val="0"/>
          <w:sz w:val="16"/>
          <w:szCs w:val="16"/>
        </w:rPr>
        <w:t>I</w:t>
      </w:r>
      <w:r>
        <w:rPr>
          <w:rFonts w:ascii="Arial" w:cs="Arial" w:eastAsia="Arial" w:hAnsi="Arial"/>
          <w:b/>
          <w:color w:val="3F3B07"/>
          <w:spacing w:val="8"/>
          <w:w w:val="114"/>
          <w:position w:val="0"/>
          <w:sz w:val="16"/>
          <w:szCs w:val="16"/>
        </w:rPr>
        <w:t>R</w:t>
      </w:r>
      <w:r>
        <w:rPr>
          <w:rFonts w:ascii="Arial" w:cs="Arial" w:eastAsia="Arial" w:hAnsi="Arial"/>
          <w:b/>
          <w:color w:val="3F3B07"/>
          <w:spacing w:val="0"/>
          <w:w w:val="159"/>
          <w:position w:val="0"/>
          <w:sz w:val="16"/>
          <w:szCs w:val="16"/>
        </w:rPr>
        <w:t>\</w:t>
      </w:r>
      <w:r>
        <w:rPr>
          <w:rFonts w:ascii="Arial" w:cs="Arial" w:eastAsia="Arial" w:hAnsi="Arial"/>
          <w:b/>
          <w:color w:val="3F3B07"/>
          <w:spacing w:val="8"/>
          <w:w w:val="159"/>
          <w:position w:val="0"/>
          <w:sz w:val="16"/>
          <w:szCs w:val="16"/>
        </w:rPr>
        <w:t>I</w:t>
      </w:r>
      <w:r>
        <w:rPr>
          <w:rFonts w:ascii="Arial" w:cs="Arial" w:eastAsia="Arial" w:hAnsi="Arial"/>
          <w:b/>
          <w:color w:val="5D5210"/>
          <w:spacing w:val="0"/>
          <w:w w:val="94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1"/>
      </w:pP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638"/>
          <w:spacing w:val="-1"/>
          <w:w w:val="7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F4F4F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638"/>
          <w:spacing w:val="-2"/>
          <w:w w:val="76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4"/>
          <w:w w:val="10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64646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646464"/>
          <w:spacing w:val="-3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4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0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5"/>
          <w:w w:val="97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46464"/>
          <w:spacing w:val="-3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0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5"/>
          <w:w w:val="8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4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83638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1"/>
          <w:w w:val="7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104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0"/>
          <w:w w:val="8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79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6"/>
      </w:pP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0"/>
          <w:w w:val="9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6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9A999A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9A999A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9A999A"/>
          <w:spacing w:val="-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9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3"/>
          <w:w w:val="10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638"/>
          <w:spacing w:val="-1"/>
          <w:w w:val="4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3"/>
          <w:w w:val="8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0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F4F4F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9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3"/>
          <w:w w:val="10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4"/>
          <w:w w:val="10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E7E7E"/>
          <w:spacing w:val="-1"/>
          <w:w w:val="7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F4F4F"/>
          <w:spacing w:val="0"/>
          <w:w w:val="96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F4F4F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F4F4F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39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/>
        <w:ind w:left="116"/>
      </w:pP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4F4F4F"/>
          <w:spacing w:val="0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3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4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0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5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1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4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516" w:lineRule="auto"/>
        <w:ind w:left="126" w:right="5372"/>
      </w:pPr>
      <w:r>
        <w:rPr>
          <w:rFonts w:ascii="Times New Roman" w:cs="Times New Roman" w:eastAsia="Times New Roman" w:hAnsi="Times New Roman"/>
          <w:color w:val="4F4F4F"/>
          <w:spacing w:val="-5"/>
          <w:w w:val="9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83638"/>
          <w:spacing w:val="-1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17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9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5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9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4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22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638"/>
          <w:spacing w:val="-3"/>
          <w:w w:val="92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4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4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1"/>
          <w:w w:val="94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25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1"/>
          <w:w w:val="9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8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4"/>
          <w:w w:val="9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2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2"/>
          <w:w w:val="9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17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646464"/>
          <w:spacing w:val="0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5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46464"/>
          <w:spacing w:val="-4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5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5"/>
          <w:w w:val="8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383638"/>
          <w:spacing w:val="-3"/>
          <w:w w:val="102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F4F4F"/>
          <w:spacing w:val="-3"/>
          <w:w w:val="10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7E7E7E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E7E7E"/>
          <w:spacing w:val="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83638"/>
          <w:spacing w:val="-1"/>
          <w:w w:val="7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4"/>
          <w:w w:val="10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10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4"/>
          <w:w w:val="9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383638"/>
          <w:spacing w:val="-1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97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0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16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4"/>
          <w:w w:val="1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83638"/>
          <w:spacing w:val="-1"/>
          <w:w w:val="6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-1"/>
          <w:w w:val="98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96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638"/>
          <w:spacing w:val="-1"/>
          <w:w w:val="5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9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3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1"/>
          <w:w w:val="8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4F4F4F"/>
          <w:spacing w:val="-3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80" w:lineRule="exact"/>
        <w:ind w:left="126"/>
      </w:pP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5"/>
          <w:w w:val="8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3"/>
          <w:w w:val="10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383638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7E7E7E"/>
          <w:spacing w:val="-1"/>
          <w:w w:val="7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104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1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8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16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16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33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E7E7E"/>
          <w:spacing w:val="0"/>
          <w:w w:val="64"/>
          <w:sz w:val="20"/>
          <w:szCs w:val="20"/>
        </w:rPr>
        <w:t>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495" w:lineRule="auto"/>
        <w:ind w:firstLine="48" w:left="116" w:right="5031"/>
      </w:pP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4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83638"/>
          <w:spacing w:val="-2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3"/>
          <w:w w:val="94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20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4"/>
          <w:w w:val="89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4"/>
          <w:w w:val="10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10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83638"/>
          <w:spacing w:val="-1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10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4F4F4F"/>
          <w:spacing w:val="0"/>
          <w:w w:val="7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14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8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2"/>
          <w:w w:val="1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12"/>
          <w:w w:val="8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2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E7E7E"/>
          <w:spacing w:val="0"/>
          <w:w w:val="6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3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4"/>
          <w:w w:val="10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83638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10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1"/>
          <w:w w:val="7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0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E7E7E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E7E7E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14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8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12"/>
          <w:w w:val="8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2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1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0"/>
          <w:w w:val="9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5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9A999A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9A999A"/>
          <w:spacing w:val="0"/>
          <w:w w:val="5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638"/>
          <w:spacing w:val="-4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96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4F4F4F"/>
          <w:spacing w:val="0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22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94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8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383638"/>
          <w:spacing w:val="-2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0"/>
          <w:w w:val="7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E7E7E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83638"/>
          <w:spacing w:val="-2"/>
          <w:w w:val="10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7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12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2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638"/>
          <w:spacing w:val="-1"/>
          <w:w w:val="5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89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8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9"/>
        <w:ind w:left="126"/>
      </w:pP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DO</w:t>
      </w:r>
      <w:r>
        <w:rPr>
          <w:rFonts w:ascii="Times New Roman" w:cs="Times New Roman" w:eastAsia="Times New Roman" w:hAnsi="Times New Roman"/>
          <w:color w:val="4F4F4F"/>
          <w:spacing w:val="-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E7E7E"/>
          <w:spacing w:val="-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2"/>
          <w:w w:val="9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11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8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2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8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8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31"/>
          <w:w w:val="8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E7E7E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26"/>
      </w:pP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638"/>
          <w:spacing w:val="-4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4F4F4F"/>
          <w:spacing w:val="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8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16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646464"/>
          <w:spacing w:val="-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64646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F4F4F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8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5"/>
        <w:ind w:left="116"/>
      </w:pP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4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64646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0"/>
          <w:w w:val="8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8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23"/>
          <w:w w:val="8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4"/>
          <w:w w:val="8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E7E7E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435" w:lineRule="auto"/>
        <w:ind w:left="121" w:right="5511"/>
      </w:pP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638"/>
          <w:spacing w:val="-3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4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2"/>
          <w:w w:val="10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4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0"/>
          <w:w w:val="11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5"/>
          <w:w w:val="114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0"/>
          <w:w w:val="6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13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1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5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F4F4F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12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2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8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4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4"/>
          <w:w w:val="10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4"/>
          <w:w w:val="10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F4F4F"/>
          <w:spacing w:val="-1"/>
          <w:w w:val="7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0"/>
          <w:w w:val="9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5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0"/>
          <w:w w:val="6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E7E7E"/>
          <w:spacing w:val="0"/>
          <w:w w:val="6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5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9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6"/>
          <w:w w:val="9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5"/>
          <w:w w:val="108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383638"/>
          <w:spacing w:val="-2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7E7E7E"/>
          <w:spacing w:val="0"/>
          <w:w w:val="69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E7E7E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E7E7E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4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18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1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8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2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4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2"/>
          <w:w w:val="9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4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80" w:lineRule="exact"/>
        <w:ind w:left="116"/>
      </w:pP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646464"/>
          <w:spacing w:val="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4"/>
          <w:w w:val="10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3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4"/>
          <w:w w:val="1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83638"/>
          <w:spacing w:val="-1"/>
          <w:w w:val="7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0"/>
          <w:w w:val="9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1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1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7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17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"/>
          <w:w w:val="5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9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E7E7E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2"/>
        <w:ind w:left="126"/>
      </w:pPr>
      <w:r>
        <w:rPr>
          <w:rFonts w:ascii="Times New Roman" w:cs="Times New Roman" w:eastAsia="Times New Roman" w:hAnsi="Times New Roman"/>
          <w:color w:val="4F4F4F"/>
          <w:spacing w:val="-3"/>
          <w:w w:val="9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646464"/>
          <w:spacing w:val="-3"/>
          <w:w w:val="10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4F4F4F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F4F4F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1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8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4F4F4F"/>
          <w:spacing w:val="21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0"/>
          <w:w w:val="8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0"/>
          <w:w w:val="8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36"/>
          <w:w w:val="8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7E7E7E"/>
          <w:spacing w:val="-1"/>
          <w:w w:val="7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96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91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2"/>
          <w:w w:val="9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1"/>
          <w:sz w:val="20"/>
          <w:szCs w:val="20"/>
        </w:rPr>
        <w:t>fe</w:t>
      </w:r>
      <w:r>
        <w:rPr>
          <w:rFonts w:ascii="Times New Roman" w:cs="Times New Roman" w:eastAsia="Times New Roman" w:hAnsi="Times New Roman"/>
          <w:color w:val="646464"/>
          <w:spacing w:val="0"/>
          <w:w w:val="91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21"/>
          <w:w w:val="9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"/>
          <w:w w:val="5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5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F4F4F"/>
          <w:spacing w:val="-2"/>
          <w:w w:val="1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86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646464"/>
          <w:spacing w:val="0"/>
          <w:w w:val="86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646464"/>
          <w:spacing w:val="32"/>
          <w:w w:val="8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8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646464"/>
          <w:spacing w:val="0"/>
          <w:w w:val="8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2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646464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/>
        <w:ind w:left="126"/>
      </w:pP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1"/>
          <w:w w:val="9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638"/>
          <w:spacing w:val="-1"/>
          <w:w w:val="9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24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0"/>
          <w:w w:val="10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5"/>
          <w:w w:val="10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6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1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638"/>
          <w:spacing w:val="-1"/>
          <w:w w:val="5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2"/>
          <w:w w:val="98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F4F4F"/>
          <w:spacing w:val="-2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1"/>
          <w:w w:val="8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0"/>
          <w:w w:val="8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2"/>
          <w:w w:val="10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E7E7E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77"/>
        <w:ind w:left="126"/>
      </w:pP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2"/>
          <w:w w:val="96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4F4F4F"/>
          <w:spacing w:val="-4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6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9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92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4"/>
          <w:w w:val="117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1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É</w:t>
      </w:r>
      <w:r>
        <w:rPr>
          <w:rFonts w:ascii="Times New Roman" w:cs="Times New Roman" w:eastAsia="Times New Roman" w:hAnsi="Times New Roman"/>
          <w:color w:val="4F4F4F"/>
          <w:spacing w:val="-3"/>
          <w:w w:val="10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7E7E7E"/>
          <w:spacing w:val="-1"/>
          <w:w w:val="7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"/>
          <w:w w:val="93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fe</w:t>
      </w:r>
      <w:r>
        <w:rPr>
          <w:rFonts w:ascii="Times New Roman" w:cs="Times New Roman" w:eastAsia="Times New Roman" w:hAnsi="Times New Roman"/>
          <w:color w:val="646464"/>
          <w:spacing w:val="9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9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5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1"/>
          <w:w w:val="9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1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21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E7E7E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1"/>
          <w:w w:val="8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98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646464"/>
          <w:spacing w:val="-3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7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1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646464"/>
          <w:spacing w:val="0"/>
          <w:w w:val="66"/>
          <w:sz w:val="18"/>
          <w:szCs w:val="18"/>
        </w:rPr>
        <w:t>y</w:t>
      </w:r>
      <w:r>
        <w:rPr>
          <w:rFonts w:ascii="Arial" w:cs="Arial" w:eastAsia="Arial" w:hAnsi="Arial"/>
          <w:color w:val="646464"/>
          <w:spacing w:val="0"/>
          <w:w w:val="66"/>
          <w:sz w:val="18"/>
          <w:szCs w:val="18"/>
        </w:rPr>
        <w:t> </w:t>
      </w:r>
      <w:r>
        <w:rPr>
          <w:rFonts w:ascii="Arial" w:cs="Arial" w:eastAsia="Arial" w:hAnsi="Arial"/>
          <w:color w:val="646464"/>
          <w:spacing w:val="24"/>
          <w:w w:val="6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-2"/>
          <w:w w:val="8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3"/>
          <w:w w:val="98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8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7" w:line="440" w:lineRule="exact"/>
        <w:ind w:firstLine="5" w:left="116" w:right="4988"/>
      </w:pP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3"/>
          <w:w w:val="10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4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4"/>
          <w:w w:val="10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8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8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4"/>
          <w:w w:val="9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4F4F4F"/>
          <w:spacing w:val="-4"/>
          <w:w w:val="9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9A999A"/>
          <w:spacing w:val="-1"/>
          <w:w w:val="7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104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1"/>
          <w:w w:val="8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5"/>
          <w:w w:val="92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2"/>
          <w:w w:val="9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2"/>
          <w:w w:val="9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1"/>
          <w:w w:val="9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0"/>
          <w:w w:val="9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21"/>
          <w:w w:val="9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89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3"/>
          <w:w w:val="10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F4F4F"/>
          <w:spacing w:val="-1"/>
          <w:w w:val="6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7E7E7E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7E7E7E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E7E7E"/>
          <w:spacing w:val="-3"/>
          <w:w w:val="9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3"/>
          <w:w w:val="98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46464"/>
          <w:spacing w:val="-1"/>
          <w:w w:val="6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E7E7E"/>
          <w:spacing w:val="0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E7E7E"/>
          <w:spacing w:val="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E7E7E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á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12"/>
          <w:w w:val="95"/>
          <w:sz w:val="20"/>
          <w:szCs w:val="20"/>
        </w:rPr>
        <w:t> </w:t>
      </w:r>
      <w:r>
        <w:rPr>
          <w:rFonts w:ascii="Arial" w:cs="Arial" w:eastAsia="Arial" w:hAnsi="Arial"/>
          <w:color w:val="646464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646464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7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638"/>
          <w:spacing w:val="-1"/>
          <w:w w:val="8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2"/>
          <w:w w:val="98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F4F4F"/>
          <w:spacing w:val="0"/>
          <w:w w:val="6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5"/>
          <w:w w:val="9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18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83638"/>
          <w:spacing w:val="-1"/>
          <w:w w:val="95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95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0"/>
          <w:w w:val="95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46464"/>
          <w:spacing w:val="41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-2"/>
          <w:w w:val="95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2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0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19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"/>
          <w:w w:val="7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108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F4F4F"/>
          <w:spacing w:val="-3"/>
          <w:w w:val="94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7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0"/>
          <w:w w:val="93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46464"/>
          <w:spacing w:val="21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1"/>
          <w:w w:val="82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1"/>
          <w:w w:val="9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1"/>
          <w:w w:val="8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E7E7E"/>
          <w:spacing w:val="-2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E7E7E"/>
          <w:spacing w:val="0"/>
          <w:w w:val="5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55"/>
        <w:ind w:left="126"/>
      </w:pP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F4F4F"/>
          <w:spacing w:val="-5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646464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646464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9A999A"/>
          <w:spacing w:val="-1"/>
          <w:w w:val="93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E7E7E"/>
          <w:spacing w:val="0"/>
          <w:w w:val="9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7E7E7E"/>
          <w:spacing w:val="0"/>
          <w:w w:val="93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7E7E7E"/>
          <w:spacing w:val="1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3"/>
          <w:w w:val="9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F4F4F"/>
          <w:spacing w:val="-2"/>
          <w:w w:val="93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E7E7E"/>
          <w:spacing w:val="-2"/>
          <w:w w:val="9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646464"/>
          <w:spacing w:val="-1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-3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-1"/>
          <w:w w:val="93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E7E7E"/>
          <w:spacing w:val="0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E7E7E"/>
          <w:spacing w:val="0"/>
          <w:w w:val="93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7E7E7E"/>
          <w:spacing w:val="8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E7E7E"/>
          <w:spacing w:val="-6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46464"/>
          <w:spacing w:val="-1"/>
          <w:w w:val="9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646464"/>
          <w:spacing w:val="-2"/>
          <w:w w:val="93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E7E7E"/>
          <w:spacing w:val="0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E7E7E"/>
          <w:spacing w:val="0"/>
          <w:w w:val="93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7E7E7E"/>
          <w:spacing w:val="15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F4F4F"/>
          <w:spacing w:val="-26"/>
          <w:w w:val="13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7E7E7E"/>
          <w:spacing w:val="-2"/>
          <w:w w:val="84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color w:val="4F4F4F"/>
          <w:spacing w:val="-2"/>
          <w:w w:val="11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F4F4F"/>
          <w:spacing w:val="-1"/>
          <w:w w:val="7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F4F4F"/>
          <w:spacing w:val="-2"/>
          <w:w w:val="103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646464"/>
          <w:spacing w:val="-3"/>
          <w:w w:val="9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-2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46464"/>
          <w:spacing w:val="-2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646464"/>
          <w:spacing w:val="-2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46464"/>
          <w:spacing w:val="-3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646464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5"/>
        <w:ind w:left="126"/>
        <w:sectPr>
          <w:pgSz w:h="12240" w:orient="landscape" w:w="15900"/>
          <w:pgMar w:bottom="280" w:left="2140" w:right="2280" w:top="1120"/>
        </w:sectPr>
      </w:pPr>
      <w:r>
        <w:rPr>
          <w:rFonts w:ascii="Times New Roman" w:cs="Times New Roman" w:eastAsia="Times New Roman" w:hAnsi="Times New Roman"/>
          <w:color w:val="4F4F4F"/>
          <w:spacing w:val="-5"/>
          <w:w w:val="89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646464"/>
          <w:spacing w:val="-2"/>
          <w:w w:val="1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F4F4F"/>
          <w:spacing w:val="-4"/>
          <w:w w:val="95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F4F4F"/>
          <w:spacing w:val="-2"/>
          <w:w w:val="108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F4F4F"/>
          <w:spacing w:val="-2"/>
          <w:w w:val="104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F4F4F"/>
          <w:spacing w:val="-1"/>
          <w:w w:val="8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F4F4F"/>
          <w:spacing w:val="0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F4F4F"/>
          <w:spacing w:val="-2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646464"/>
          <w:spacing w:val="-2"/>
          <w:w w:val="10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46464"/>
          <w:spacing w:val="0"/>
          <w:w w:val="8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pict>
          <v:shape style="position:absolute;margin-left:0pt;margin-top:0pt;width:795pt;height:613pt;mso-position-horizontal-relative:page;mso-position-vertical-relative:page;z-index:-360" type="#_x0000_t75">
            <v:imagedata o:title="" r:id="rId12"/>
          </v:shape>
        </w:pict>
      </w: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1503"/>
      </w:pPr>
      <w:r>
        <w:rPr>
          <w:rFonts w:ascii="Times New Roman" w:cs="Times New Roman" w:eastAsia="Times New Roman" w:hAnsi="Times New Roman"/>
          <w:color w:val="4F4D4D"/>
          <w:spacing w:val="7"/>
          <w:w w:val="102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F4D4D"/>
          <w:spacing w:val="8"/>
          <w:w w:val="11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D4D"/>
          <w:spacing w:val="7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4F4D4D"/>
          <w:spacing w:val="5"/>
          <w:w w:val="113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D4D"/>
          <w:spacing w:val="5"/>
          <w:w w:val="9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D4D"/>
          <w:spacing w:val="2"/>
          <w:w w:val="80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F4D4D"/>
          <w:spacing w:val="0"/>
          <w:w w:val="105"/>
          <w:sz w:val="16"/>
          <w:szCs w:val="16"/>
        </w:rPr>
        <w:t>JO</w:t>
      </w:r>
      <w:r>
        <w:rPr>
          <w:rFonts w:ascii="Times New Roman" w:cs="Times New Roman" w:eastAsia="Times New Roman" w:hAnsi="Times New Roman"/>
          <w:color w:val="4F4D4D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D4D"/>
          <w:spacing w:val="-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D4D"/>
          <w:spacing w:val="7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D4D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D4D"/>
          <w:spacing w:val="3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D4D"/>
          <w:spacing w:val="7"/>
          <w:w w:val="107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D4D"/>
          <w:spacing w:val="5"/>
          <w:w w:val="107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676766"/>
          <w:spacing w:val="5"/>
          <w:w w:val="107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D4D"/>
          <w:spacing w:val="7"/>
          <w:w w:val="107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B3A3A"/>
          <w:spacing w:val="7"/>
          <w:w w:val="107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3B3A3A"/>
          <w:spacing w:val="7"/>
          <w:w w:val="107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4F4D4D"/>
          <w:spacing w:val="9"/>
          <w:w w:val="10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D4D"/>
          <w:spacing w:val="6"/>
          <w:w w:val="107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B3A3A"/>
          <w:spacing w:val="6"/>
          <w:w w:val="107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0"/>
          <w:w w:val="10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D4D"/>
          <w:spacing w:val="33"/>
          <w:w w:val="10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B3A3A"/>
          <w:spacing w:val="5"/>
          <w:w w:val="94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4F4D4D"/>
          <w:spacing w:val="0"/>
          <w:w w:val="13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6"/>
          <w:w w:val="13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B3A3A"/>
          <w:spacing w:val="7"/>
          <w:w w:val="111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4F4D4D"/>
          <w:spacing w:val="7"/>
          <w:w w:val="102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4F4D4D"/>
          <w:spacing w:val="7"/>
          <w:w w:val="135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6"/>
          <w:w w:val="133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676766"/>
          <w:spacing w:val="0"/>
          <w:w w:val="12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676766"/>
          <w:spacing w:val="6"/>
          <w:w w:val="123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5"/>
          <w:w w:val="102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D4D"/>
          <w:spacing w:val="7"/>
          <w:w w:val="126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F4D4D"/>
          <w:spacing w:val="0"/>
          <w:w w:val="81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4F4D4D"/>
          <w:spacing w:val="6"/>
          <w:w w:val="81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676766"/>
          <w:spacing w:val="7"/>
          <w:w w:val="98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4F4D4D"/>
          <w:spacing w:val="7"/>
          <w:w w:val="121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F4D4D"/>
          <w:spacing w:val="7"/>
          <w:w w:val="10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4F4D4D"/>
          <w:spacing w:val="7"/>
          <w:w w:val="115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4F4D4D"/>
          <w:spacing w:val="6"/>
          <w:w w:val="107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0"/>
          <w:w w:val="88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D4D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D4D"/>
          <w:spacing w:val="-3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D4D"/>
          <w:spacing w:val="5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D4D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D4D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D2A2F"/>
          <w:spacing w:val="2"/>
          <w:w w:val="7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D4D"/>
          <w:spacing w:val="7"/>
          <w:w w:val="102"/>
          <w:sz w:val="16"/>
          <w:szCs w:val="16"/>
        </w:rPr>
        <w:t>X</w:t>
      </w:r>
      <w:r>
        <w:rPr>
          <w:rFonts w:ascii="Times New Roman" w:cs="Times New Roman" w:eastAsia="Times New Roman" w:hAnsi="Times New Roman"/>
          <w:color w:val="4F4D4D"/>
          <w:spacing w:val="7"/>
          <w:w w:val="126"/>
          <w:sz w:val="16"/>
          <w:szCs w:val="16"/>
        </w:rPr>
        <w:t>T</w:t>
      </w:r>
      <w:r>
        <w:rPr>
          <w:rFonts w:ascii="Times New Roman" w:cs="Times New Roman" w:eastAsia="Times New Roman" w:hAnsi="Times New Roman"/>
          <w:color w:val="4F4D4D"/>
          <w:spacing w:val="6"/>
          <w:w w:val="107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ACAEAE"/>
          <w:spacing w:val="2"/>
          <w:w w:val="6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3B3A3A"/>
          <w:spacing w:val="5"/>
          <w:w w:val="195"/>
          <w:sz w:val="16"/>
          <w:szCs w:val="16"/>
        </w:rPr>
        <w:t>\</w:t>
      </w:r>
      <w:r>
        <w:rPr>
          <w:rFonts w:ascii="Times New Roman" w:cs="Times New Roman" w:eastAsia="Times New Roman" w:hAnsi="Times New Roman"/>
          <w:color w:val="2D2A2F"/>
          <w:spacing w:val="0"/>
          <w:w w:val="14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2D2A2F"/>
          <w:spacing w:val="7"/>
          <w:w w:val="14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676766"/>
          <w:spacing w:val="0"/>
          <w:w w:val="13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676766"/>
          <w:spacing w:val="6"/>
          <w:w w:val="134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7"/>
          <w:w w:val="10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676766"/>
          <w:spacing w:val="7"/>
          <w:w w:val="115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F4D4D"/>
          <w:spacing w:val="7"/>
          <w:w w:val="102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676766"/>
          <w:spacing w:val="0"/>
          <w:w w:val="91"/>
          <w:sz w:val="16"/>
          <w:szCs w:val="16"/>
        </w:rPr>
        <w:t>N</w:t>
      </w:r>
      <w:r>
        <w:rPr>
          <w:rFonts w:ascii="Times New Roman" w:cs="Times New Roman" w:eastAsia="Times New Roman" w:hAnsi="Times New Roman"/>
          <w:color w:val="676766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76766"/>
          <w:spacing w:val="2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3B3A3A"/>
          <w:spacing w:val="7"/>
          <w:w w:val="100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4F4D4D"/>
          <w:spacing w:val="0"/>
          <w:w w:val="100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D4D"/>
          <w:spacing w:val="2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D4D"/>
          <w:spacing w:val="5"/>
          <w:w w:val="10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7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D4D"/>
          <w:spacing w:val="0"/>
          <w:w w:val="100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D4D"/>
          <w:spacing w:val="3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F4D4D"/>
          <w:spacing w:val="0"/>
          <w:w w:val="110"/>
          <w:sz w:val="16"/>
          <w:szCs w:val="16"/>
        </w:rPr>
        <w:t>i\</w:t>
      </w:r>
      <w:r>
        <w:rPr>
          <w:rFonts w:ascii="Times New Roman" w:cs="Times New Roman" w:eastAsia="Times New Roman" w:hAnsi="Times New Roman"/>
          <w:color w:val="4F4D4D"/>
          <w:spacing w:val="7"/>
          <w:w w:val="110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6"/>
          <w:w w:val="112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4F4D4D"/>
          <w:spacing w:val="0"/>
          <w:w w:val="113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4F4D4D"/>
          <w:spacing w:val="6"/>
          <w:w w:val="113"/>
          <w:sz w:val="16"/>
          <w:szCs w:val="16"/>
        </w:rPr>
        <w:t>\</w:t>
      </w:r>
      <w:r>
        <w:rPr>
          <w:rFonts w:ascii="Times New Roman" w:cs="Times New Roman" w:eastAsia="Times New Roman" w:hAnsi="Times New Roman"/>
          <w:color w:val="2D2A2F"/>
          <w:spacing w:val="3"/>
          <w:w w:val="11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3B3A3A"/>
          <w:spacing w:val="6"/>
          <w:w w:val="107"/>
          <w:sz w:val="16"/>
          <w:szCs w:val="16"/>
        </w:rPr>
        <w:t>B</w:t>
      </w:r>
      <w:r>
        <w:rPr>
          <w:rFonts w:ascii="Times New Roman" w:cs="Times New Roman" w:eastAsia="Times New Roman" w:hAnsi="Times New Roman"/>
          <w:color w:val="3B3A3A"/>
          <w:spacing w:val="7"/>
          <w:w w:val="115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2D2A2F"/>
          <w:spacing w:val="3"/>
          <w:w w:val="111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D4D"/>
          <w:spacing w:val="7"/>
          <w:w w:val="12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6"/>
          <w:w w:val="107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4F4D4D"/>
          <w:spacing w:val="7"/>
          <w:w w:val="10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4F4D4D"/>
          <w:spacing w:val="5"/>
          <w:w w:val="102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676766"/>
          <w:spacing w:val="3"/>
          <w:w w:val="160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4F4D4D"/>
          <w:spacing w:val="6"/>
          <w:w w:val="168"/>
          <w:sz w:val="16"/>
          <w:szCs w:val="16"/>
        </w:rPr>
        <w:t>J</w:t>
      </w:r>
      <w:r>
        <w:rPr>
          <w:rFonts w:ascii="Times New Roman" w:cs="Times New Roman" w:eastAsia="Times New Roman" w:hAnsi="Times New Roman"/>
          <w:color w:val="4F4D4D"/>
          <w:spacing w:val="7"/>
          <w:w w:val="106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3B3A3A"/>
          <w:spacing w:val="0"/>
          <w:w w:val="11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3B3A3A"/>
          <w:spacing w:val="9"/>
          <w:w w:val="112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4F4D4D"/>
          <w:spacing w:val="5"/>
          <w:w w:val="113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4F4D4D"/>
          <w:spacing w:val="6"/>
          <w:w w:val="10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4F4D4D"/>
          <w:spacing w:val="0"/>
          <w:w w:val="10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66" w:line="260" w:lineRule="exact"/>
        <w:ind w:left="5007"/>
      </w:pPr>
      <w:r>
        <w:rPr>
          <w:rFonts w:ascii="Arial" w:cs="Arial" w:eastAsia="Arial" w:hAnsi="Arial"/>
          <w:color w:val="4F4D4D"/>
          <w:w w:val="101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4F4D4D"/>
          <w:spacing w:val="5"/>
          <w:w w:val="101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3"/>
          <w:w w:val="83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4"/>
          <w:w w:val="119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4F4D4D"/>
          <w:spacing w:val="0"/>
          <w:w w:val="121"/>
          <w:position w:val="-1"/>
          <w:sz w:val="16"/>
          <w:szCs w:val="16"/>
        </w:rPr>
        <w:t>/\</w:t>
      </w:r>
      <w:r>
        <w:rPr>
          <w:rFonts w:ascii="Arial" w:cs="Arial" w:eastAsia="Arial" w:hAnsi="Arial"/>
          <w:color w:val="4F4D4D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9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3"/>
          <w:w w:val="9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0"/>
          <w:w w:val="9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21"/>
          <w:w w:val="9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0"/>
          <w:w w:val="116"/>
          <w:position w:val="-1"/>
          <w:sz w:val="16"/>
          <w:szCs w:val="16"/>
        </w:rPr>
        <w:t>/</w:t>
      </w:r>
      <w:r>
        <w:rPr>
          <w:rFonts w:ascii="Arial" w:cs="Arial" w:eastAsia="Arial" w:hAnsi="Arial"/>
          <w:color w:val="4F4D4D"/>
          <w:spacing w:val="3"/>
          <w:w w:val="116"/>
          <w:position w:val="-1"/>
          <w:sz w:val="16"/>
          <w:szCs w:val="16"/>
        </w:rPr>
        <w:t>\</w:t>
      </w:r>
      <w:r>
        <w:rPr>
          <w:rFonts w:ascii="Arial" w:cs="Arial" w:eastAsia="Arial" w:hAnsi="Arial"/>
          <w:color w:val="4F4D4D"/>
          <w:spacing w:val="3"/>
          <w:w w:val="101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3B3A3A"/>
          <w:spacing w:val="1"/>
          <w:w w:val="84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3"/>
          <w:w w:val="87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3"/>
          <w:w w:val="115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676766"/>
          <w:spacing w:val="3"/>
          <w:w w:val="92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3"/>
          <w:w w:val="101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676766"/>
          <w:spacing w:val="4"/>
          <w:w w:val="105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3B3A3A"/>
          <w:spacing w:val="1"/>
          <w:w w:val="116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0"/>
          <w:w w:val="126"/>
          <w:position w:val="-1"/>
          <w:sz w:val="16"/>
          <w:szCs w:val="16"/>
        </w:rPr>
        <w:t>/\</w:t>
      </w:r>
      <w:r>
        <w:rPr>
          <w:rFonts w:ascii="Arial" w:cs="Arial" w:eastAsia="Arial" w:hAnsi="Arial"/>
          <w:color w:val="4F4D4D"/>
          <w:spacing w:val="0"/>
          <w:w w:val="100"/>
          <w:position w:val="-1"/>
          <w:sz w:val="16"/>
          <w:szCs w:val="16"/>
        </w:rPr>
        <w:t>                                                                    </w:t>
      </w:r>
      <w:r>
        <w:rPr>
          <w:rFonts w:ascii="Arial" w:cs="Arial" w:eastAsia="Arial" w:hAnsi="Arial"/>
          <w:color w:val="4F4D4D"/>
          <w:spacing w:val="-16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b/>
          <w:color w:val="A39972"/>
          <w:spacing w:val="0"/>
          <w:w w:val="59"/>
          <w:position w:val="-1"/>
          <w:sz w:val="24"/>
          <w:szCs w:val="24"/>
        </w:rPr>
        <w:t>Y</w:t>
      </w:r>
      <w:r>
        <w:rPr>
          <w:rFonts w:ascii="Arial" w:cs="Arial" w:eastAsia="Arial" w:hAnsi="Arial"/>
          <w:b/>
          <w:color w:val="A39972"/>
          <w:spacing w:val="0"/>
          <w:w w:val="59"/>
          <w:position w:val="-1"/>
          <w:sz w:val="24"/>
          <w:szCs w:val="24"/>
        </w:rPr>
        <w:t>1'</w:t>
      </w:r>
      <w:r>
        <w:rPr>
          <w:rFonts w:ascii="Arial" w:cs="Arial" w:eastAsia="Arial" w:hAnsi="Arial"/>
          <w:b/>
          <w:color w:val="A39972"/>
          <w:spacing w:val="14"/>
          <w:w w:val="59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C6AC95"/>
          <w:spacing w:val="1"/>
          <w:w w:val="64"/>
          <w:position w:val="-1"/>
          <w:sz w:val="24"/>
          <w:szCs w:val="24"/>
        </w:rPr>
        <w:t>,</w:t>
      </w:r>
      <w:r>
        <w:rPr>
          <w:rFonts w:ascii="Arial" w:cs="Arial" w:eastAsia="Arial" w:hAnsi="Arial"/>
          <w:b/>
          <w:color w:val="A39E9A"/>
          <w:spacing w:val="0"/>
          <w:w w:val="24"/>
          <w:position w:val="-1"/>
          <w:sz w:val="24"/>
          <w:szCs w:val="24"/>
        </w:rPr>
        <w:t>·</w:t>
      </w:r>
      <w:r>
        <w:rPr>
          <w:rFonts w:ascii="Arial" w:cs="Arial" w:eastAsia="Arial" w:hAnsi="Arial"/>
          <w:b/>
          <w:color w:val="A39E9A"/>
          <w:spacing w:val="30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ACAEAE"/>
          <w:spacing w:val="0"/>
          <w:w w:val="100"/>
          <w:position w:val="-1"/>
          <w:sz w:val="24"/>
          <w:szCs w:val="24"/>
        </w:rPr>
        <w:t>.</w:t>
      </w:r>
      <w:r>
        <w:rPr>
          <w:rFonts w:ascii="Arial" w:cs="Arial" w:eastAsia="Arial" w:hAnsi="Arial"/>
          <w:b/>
          <w:color w:val="C8BFC3"/>
          <w:spacing w:val="0"/>
          <w:w w:val="100"/>
          <w:position w:val="-1"/>
          <w:sz w:val="24"/>
          <w:szCs w:val="24"/>
        </w:rPr>
        <w:t>.</w:t>
      </w:r>
      <w:r>
        <w:rPr>
          <w:rFonts w:ascii="Arial" w:cs="Arial" w:eastAsia="Arial" w:hAnsi="Arial"/>
          <w:b/>
          <w:color w:val="C8BFC3"/>
          <w:spacing w:val="-26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A39972"/>
          <w:spacing w:val="0"/>
          <w:w w:val="144"/>
          <w:position w:val="-1"/>
          <w:sz w:val="24"/>
          <w:szCs w:val="24"/>
        </w:rPr>
        <w:t>,</w:t>
      </w:r>
      <w:r>
        <w:rPr>
          <w:rFonts w:ascii="Arial" w:cs="Arial" w:eastAsia="Arial" w:hAnsi="Arial"/>
          <w:b/>
          <w:color w:val="A39972"/>
          <w:spacing w:val="-37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A39972"/>
          <w:spacing w:val="0"/>
          <w:w w:val="75"/>
          <w:position w:val="-1"/>
          <w:sz w:val="24"/>
          <w:szCs w:val="24"/>
        </w:rPr>
        <w:t>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40" w:lineRule="exact"/>
        <w:ind w:left="4326"/>
      </w:pPr>
      <w:r>
        <w:rPr>
          <w:rFonts w:ascii="Arial" w:cs="Arial" w:eastAsia="Arial" w:hAnsi="Arial"/>
          <w:color w:val="676766"/>
          <w:spacing w:val="2"/>
          <w:w w:val="73"/>
          <w:sz w:val="16"/>
          <w:szCs w:val="16"/>
        </w:rPr>
        <w:t>5</w:t>
      </w:r>
      <w:r>
        <w:rPr>
          <w:rFonts w:ascii="Arial" w:cs="Arial" w:eastAsia="Arial" w:hAnsi="Arial"/>
          <w:color w:val="676766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4F4D4D"/>
          <w:spacing w:val="2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A39E9A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A39E9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0"/>
          <w:w w:val="126"/>
          <w:sz w:val="16"/>
          <w:szCs w:val="16"/>
        </w:rPr>
        <w:t>/</w:t>
      </w:r>
      <w:r>
        <w:rPr>
          <w:rFonts w:ascii="Arial" w:cs="Arial" w:eastAsia="Arial" w:hAnsi="Arial"/>
          <w:color w:val="4F4D4D"/>
          <w:spacing w:val="4"/>
          <w:w w:val="126"/>
          <w:sz w:val="16"/>
          <w:szCs w:val="16"/>
        </w:rPr>
        <w:t>\</w:t>
      </w:r>
      <w:r>
        <w:rPr>
          <w:rFonts w:ascii="Arial" w:cs="Arial" w:eastAsia="Arial" w:hAnsi="Arial"/>
          <w:color w:val="676766"/>
          <w:spacing w:val="3"/>
          <w:w w:val="92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137"/>
          <w:sz w:val="16"/>
          <w:szCs w:val="16"/>
        </w:rPr>
        <w:t>/</w:t>
      </w:r>
      <w:r>
        <w:rPr>
          <w:rFonts w:ascii="Arial" w:cs="Arial" w:eastAsia="Arial" w:hAnsi="Arial"/>
          <w:color w:val="4F4D4D"/>
          <w:spacing w:val="3"/>
          <w:w w:val="137"/>
          <w:sz w:val="16"/>
          <w:szCs w:val="16"/>
        </w:rPr>
        <w:t>\</w:t>
      </w:r>
      <w:r>
        <w:rPr>
          <w:rFonts w:ascii="Arial" w:cs="Arial" w:eastAsia="Arial" w:hAnsi="Arial"/>
          <w:color w:val="4F4D4D"/>
          <w:spacing w:val="4"/>
          <w:w w:val="112"/>
          <w:sz w:val="16"/>
          <w:szCs w:val="16"/>
        </w:rPr>
        <w:t>M</w:t>
      </w:r>
      <w:r>
        <w:rPr>
          <w:rFonts w:ascii="Arial" w:cs="Arial" w:eastAsia="Arial" w:hAnsi="Arial"/>
          <w:color w:val="4F4D4D"/>
          <w:spacing w:val="4"/>
          <w:w w:val="109"/>
          <w:sz w:val="16"/>
          <w:szCs w:val="16"/>
        </w:rPr>
        <w:t>B</w:t>
      </w:r>
      <w:r>
        <w:rPr>
          <w:rFonts w:ascii="Arial" w:cs="Arial" w:eastAsia="Arial" w:hAnsi="Arial"/>
          <w:color w:val="4F4D4D"/>
          <w:spacing w:val="1"/>
          <w:w w:val="131"/>
          <w:sz w:val="16"/>
          <w:szCs w:val="16"/>
        </w:rPr>
        <w:t>l</w:t>
      </w:r>
      <w:r>
        <w:rPr>
          <w:rFonts w:ascii="Arial" w:cs="Arial" w:eastAsia="Arial" w:hAnsi="Arial"/>
          <w:color w:val="919093"/>
          <w:spacing w:val="2"/>
          <w:w w:val="137"/>
          <w:sz w:val="16"/>
          <w:szCs w:val="16"/>
        </w:rPr>
        <w:t>,</w:t>
      </w:r>
      <w:r>
        <w:rPr>
          <w:rFonts w:ascii="Arial" w:cs="Arial" w:eastAsia="Arial" w:hAnsi="Arial"/>
          <w:color w:val="676766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0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3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3B3A3A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919093"/>
          <w:spacing w:val="0"/>
          <w:w w:val="93"/>
          <w:sz w:val="16"/>
          <w:szCs w:val="16"/>
        </w:rPr>
        <w:t>:</w:t>
      </w:r>
      <w:r>
        <w:rPr>
          <w:rFonts w:ascii="Arial" w:cs="Arial" w:eastAsia="Arial" w:hAnsi="Arial"/>
          <w:color w:val="919093"/>
          <w:spacing w:val="2"/>
          <w:w w:val="93"/>
          <w:sz w:val="16"/>
          <w:szCs w:val="16"/>
        </w:rPr>
        <w:t>:</w:t>
      </w:r>
      <w:r>
        <w:rPr>
          <w:rFonts w:ascii="Arial" w:cs="Arial" w:eastAsia="Arial" w:hAnsi="Arial"/>
          <w:color w:val="4F4D4D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4F4D4D"/>
          <w:spacing w:val="22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93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4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676766"/>
          <w:spacing w:val="0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676766"/>
          <w:spacing w:val="0"/>
          <w:w w:val="93"/>
          <w:sz w:val="16"/>
          <w:szCs w:val="16"/>
        </w:rPr>
        <w:t>                                                                   </w:t>
      </w:r>
      <w:r>
        <w:rPr>
          <w:rFonts w:ascii="Arial" w:cs="Arial" w:eastAsia="Arial" w:hAnsi="Arial"/>
          <w:color w:val="676766"/>
          <w:spacing w:val="7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C6AC95"/>
          <w:spacing w:val="0"/>
          <w:w w:val="36"/>
          <w:sz w:val="24"/>
          <w:szCs w:val="24"/>
        </w:rPr>
        <w:t>I</w:t>
      </w:r>
      <w:r>
        <w:rPr>
          <w:rFonts w:ascii="Arial" w:cs="Arial" w:eastAsia="Arial" w:hAnsi="Arial"/>
          <w:color w:val="C6AC95"/>
          <w:spacing w:val="0"/>
          <w:w w:val="84"/>
          <w:sz w:val="24"/>
          <w:szCs w:val="24"/>
        </w:rPr>
        <w:t>'</w:t>
      </w:r>
      <w:r>
        <w:rPr>
          <w:rFonts w:ascii="Arial" w:cs="Arial" w:eastAsia="Arial" w:hAnsi="Arial"/>
          <w:color w:val="C6AC95"/>
          <w:spacing w:val="0"/>
          <w:w w:val="100"/>
          <w:sz w:val="24"/>
          <w:szCs w:val="24"/>
        </w:rPr>
        <w:t>  </w:t>
      </w:r>
      <w:r>
        <w:rPr>
          <w:rFonts w:ascii="Arial" w:cs="Arial" w:eastAsia="Arial" w:hAnsi="Arial"/>
          <w:color w:val="C6AC95"/>
          <w:spacing w:val="2"/>
          <w:w w:val="100"/>
          <w:sz w:val="24"/>
          <w:szCs w:val="24"/>
        </w:rPr>
        <w:t> </w:t>
      </w:r>
      <w:r>
        <w:rPr>
          <w:rFonts w:ascii="Arial" w:cs="Arial" w:eastAsia="Arial" w:hAnsi="Arial"/>
          <w:b/>
          <w:color w:val="A39972"/>
          <w:spacing w:val="0"/>
          <w:w w:val="73"/>
          <w:sz w:val="22"/>
          <w:szCs w:val="22"/>
        </w:rPr>
        <w:t>t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5007"/>
      </w:pPr>
      <w:r>
        <w:rPr>
          <w:rFonts w:ascii="Times New Roman" w:cs="Times New Roman" w:eastAsia="Times New Roman" w:hAnsi="Times New Roman"/>
          <w:color w:val="676766"/>
          <w:spacing w:val="4"/>
          <w:w w:val="10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676766"/>
          <w:spacing w:val="0"/>
          <w:w w:val="100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color w:val="676766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~</w:t>
      </w:r>
      <w:r>
        <w:rPr>
          <w:rFonts w:ascii="Arial" w:cs="Arial" w:eastAsia="Arial" w:hAnsi="Arial"/>
          <w:color w:val="676766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ZO</w:t>
      </w:r>
      <w:r>
        <w:rPr>
          <w:rFonts w:ascii="Arial" w:cs="Arial" w:eastAsia="Arial" w:hAnsi="Arial"/>
          <w:color w:val="676766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3"/>
          <w:w w:val="90"/>
          <w:sz w:val="16"/>
          <w:szCs w:val="16"/>
        </w:rPr>
        <w:t>D</w:t>
      </w:r>
      <w:r>
        <w:rPr>
          <w:rFonts w:ascii="Arial" w:cs="Arial" w:eastAsia="Arial" w:hAnsi="Arial"/>
          <w:color w:val="676766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676766"/>
          <w:spacing w:val="16"/>
          <w:w w:val="9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76766"/>
          <w:spacing w:val="4"/>
          <w:w w:val="10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676766"/>
          <w:spacing w:val="5"/>
          <w:w w:val="10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676766"/>
          <w:spacing w:val="5"/>
          <w:w w:val="10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676766"/>
          <w:spacing w:val="0"/>
          <w:w w:val="10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676766"/>
          <w:spacing w:val="0"/>
          <w:w w:val="100"/>
          <w:sz w:val="16"/>
          <w:szCs w:val="16"/>
        </w:rPr>
        <w:t>                                                                          </w:t>
      </w:r>
      <w:r>
        <w:rPr>
          <w:rFonts w:ascii="Times New Roman" w:cs="Times New Roman" w:eastAsia="Times New Roman" w:hAnsi="Times New Roman"/>
          <w:color w:val="676766"/>
          <w:spacing w:val="2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A39972"/>
          <w:spacing w:val="0"/>
          <w:w w:val="80"/>
          <w:sz w:val="22"/>
          <w:szCs w:val="22"/>
        </w:rPr>
        <w:t>¡</w:t>
      </w:r>
      <w:r>
        <w:rPr>
          <w:rFonts w:ascii="Times New Roman" w:cs="Times New Roman" w:eastAsia="Times New Roman" w:hAnsi="Times New Roman"/>
          <w:color w:val="A39972"/>
          <w:spacing w:val="0"/>
          <w:w w:val="80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A39972"/>
          <w:spacing w:val="9"/>
          <w:w w:val="8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A39972"/>
          <w:spacing w:val="0"/>
          <w:w w:val="144"/>
          <w:sz w:val="22"/>
          <w:szCs w:val="22"/>
        </w:rPr>
        <w:t>;</w:t>
      </w:r>
      <w:r>
        <w:rPr>
          <w:rFonts w:ascii="Times New Roman" w:cs="Times New Roman" w:eastAsia="Times New Roman" w:hAnsi="Times New Roman"/>
          <w:color w:val="A39972"/>
          <w:spacing w:val="0"/>
          <w:w w:val="144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A39972"/>
          <w:spacing w:val="46"/>
          <w:w w:val="14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6AC95"/>
          <w:spacing w:val="0"/>
          <w:w w:val="61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2857"/>
      </w:pPr>
      <w:r>
        <w:rPr>
          <w:rFonts w:ascii="Arial" w:cs="Arial" w:eastAsia="Arial" w:hAnsi="Arial"/>
          <w:b/>
          <w:color w:val="54480D"/>
          <w:w w:val="78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color w:val="776D1A"/>
          <w:spacing w:val="-2"/>
          <w:w w:val="116"/>
          <w:position w:val="1"/>
          <w:sz w:val="18"/>
          <w:szCs w:val="18"/>
        </w:rPr>
        <w:t>~</w:t>
      </w:r>
      <w:r>
        <w:rPr>
          <w:rFonts w:ascii="Arial" w:cs="Arial" w:eastAsia="Arial" w:hAnsi="Arial"/>
          <w:b/>
          <w:color w:val="938510"/>
          <w:spacing w:val="-1"/>
          <w:w w:val="103"/>
          <w:position w:val="1"/>
          <w:sz w:val="18"/>
          <w:szCs w:val="18"/>
        </w:rPr>
        <w:t>'</w:t>
      </w:r>
      <w:r>
        <w:rPr>
          <w:rFonts w:ascii="Arial" w:cs="Arial" w:eastAsia="Arial" w:hAnsi="Arial"/>
          <w:b/>
          <w:color w:val="54480D"/>
          <w:spacing w:val="0"/>
          <w:w w:val="88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color w:val="54480D"/>
          <w:spacing w:val="12"/>
          <w:w w:val="100"/>
          <w:position w:val="1"/>
          <w:sz w:val="18"/>
          <w:szCs w:val="18"/>
        </w:rPr>
        <w:t> </w:t>
      </w:r>
      <w:r>
        <w:rPr>
          <w:rFonts w:ascii="Arial" w:cs="Arial" w:eastAsia="Arial" w:hAnsi="Arial"/>
          <w:b/>
          <w:color w:val="54480D"/>
          <w:spacing w:val="-1"/>
          <w:w w:val="88"/>
          <w:position w:val="1"/>
          <w:sz w:val="18"/>
          <w:szCs w:val="18"/>
        </w:rPr>
        <w:t>l</w:t>
      </w:r>
      <w:r>
        <w:rPr>
          <w:rFonts w:ascii="Arial" w:cs="Arial" w:eastAsia="Arial" w:hAnsi="Arial"/>
          <w:b/>
          <w:color w:val="938510"/>
          <w:spacing w:val="-1"/>
          <w:w w:val="108"/>
          <w:position w:val="1"/>
          <w:sz w:val="18"/>
          <w:szCs w:val="18"/>
        </w:rPr>
        <w:t>i</w:t>
      </w:r>
      <w:r>
        <w:rPr>
          <w:rFonts w:ascii="Arial" w:cs="Arial" w:eastAsia="Arial" w:hAnsi="Arial"/>
          <w:b/>
          <w:color w:val="54480D"/>
          <w:spacing w:val="-3"/>
          <w:w w:val="112"/>
          <w:position w:val="1"/>
          <w:sz w:val="18"/>
          <w:szCs w:val="18"/>
        </w:rPr>
        <w:t>W</w:t>
      </w:r>
      <w:r>
        <w:rPr>
          <w:rFonts w:ascii="Arial" w:cs="Arial" w:eastAsia="Arial" w:hAnsi="Arial"/>
          <w:b/>
          <w:color w:val="665912"/>
          <w:spacing w:val="-3"/>
          <w:w w:val="154"/>
          <w:position w:val="1"/>
          <w:sz w:val="18"/>
          <w:szCs w:val="18"/>
        </w:rPr>
        <w:t>U</w:t>
      </w:r>
      <w:r>
        <w:rPr>
          <w:rFonts w:ascii="Arial" w:cs="Arial" w:eastAsia="Arial" w:hAnsi="Arial"/>
          <w:b/>
          <w:color w:val="776D1A"/>
          <w:spacing w:val="-3"/>
          <w:w w:val="98"/>
          <w:position w:val="1"/>
          <w:sz w:val="18"/>
          <w:szCs w:val="18"/>
        </w:rPr>
        <w:t>N</w:t>
      </w:r>
      <w:r>
        <w:rPr>
          <w:rFonts w:ascii="Arial" w:cs="Arial" w:eastAsia="Arial" w:hAnsi="Arial"/>
          <w:b/>
          <w:color w:val="665912"/>
          <w:spacing w:val="-2"/>
          <w:w w:val="120"/>
          <w:position w:val="1"/>
          <w:sz w:val="18"/>
          <w:szCs w:val="18"/>
        </w:rPr>
        <w:t>T</w:t>
      </w:r>
      <w:r>
        <w:rPr>
          <w:rFonts w:ascii="Arial" w:cs="Arial" w:eastAsia="Arial" w:hAnsi="Arial"/>
          <w:b/>
          <w:color w:val="665912"/>
          <w:spacing w:val="0"/>
          <w:w w:val="64"/>
          <w:position w:val="1"/>
          <w:sz w:val="18"/>
          <w:szCs w:val="18"/>
        </w:rPr>
        <w:t>F.</w:t>
      </w:r>
      <w:r>
        <w:rPr>
          <w:rFonts w:ascii="Arial" w:cs="Arial" w:eastAsia="Arial" w:hAnsi="Arial"/>
          <w:b/>
          <w:color w:val="665912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</w:t>
      </w:r>
      <w:r>
        <w:rPr>
          <w:rFonts w:ascii="Arial" w:cs="Arial" w:eastAsia="Arial" w:hAnsi="Arial"/>
          <w:b/>
          <w:color w:val="665912"/>
          <w:spacing w:val="-8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54480D"/>
          <w:spacing w:val="2"/>
          <w:w w:val="77"/>
          <w:position w:val="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b/>
          <w:color w:val="363607"/>
          <w:spacing w:val="1"/>
          <w:w w:val="88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b/>
          <w:color w:val="363607"/>
          <w:spacing w:val="2"/>
          <w:w w:val="102"/>
          <w:position w:val="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b/>
          <w:color w:val="54480D"/>
          <w:spacing w:val="3"/>
          <w:w w:val="89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b/>
          <w:color w:val="54480D"/>
          <w:spacing w:val="0"/>
          <w:w w:val="84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116"/>
      </w:pPr>
      <w:r>
        <w:rPr>
          <w:rFonts w:ascii="Arial" w:cs="Arial" w:eastAsia="Arial" w:hAnsi="Arial"/>
          <w:color w:val="676766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676766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76766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676766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676766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676766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676766"/>
          <w:spacing w:val="-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93"/>
          <w:sz w:val="16"/>
          <w:szCs w:val="16"/>
        </w:rPr>
        <w:t>C</w:t>
      </w:r>
      <w:r>
        <w:rPr>
          <w:rFonts w:ascii="Arial" w:cs="Arial" w:eastAsia="Arial" w:hAnsi="Arial"/>
          <w:color w:val="676766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3"/>
          <w:w w:val="105"/>
          <w:sz w:val="16"/>
          <w:szCs w:val="16"/>
        </w:rPr>
        <w:t>B</w:t>
      </w:r>
      <w:r>
        <w:rPr>
          <w:rFonts w:ascii="Arial" w:cs="Arial" w:eastAsia="Arial" w:hAnsi="Arial"/>
          <w:color w:val="676766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676766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676766"/>
          <w:spacing w:val="0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513" w:lineRule="auto"/>
        <w:ind w:firstLine="10" w:left="116" w:right="7701"/>
      </w:pPr>
      <w:r>
        <w:rPr>
          <w:rFonts w:ascii="Arial" w:cs="Arial" w:eastAsia="Arial" w:hAnsi="Arial"/>
          <w:color w:val="4F4D4D"/>
          <w:spacing w:val="4"/>
          <w:w w:val="109"/>
          <w:sz w:val="16"/>
          <w:szCs w:val="16"/>
        </w:rPr>
        <w:t>M</w:t>
      </w:r>
      <w:r>
        <w:rPr>
          <w:rFonts w:ascii="Arial" w:cs="Arial" w:eastAsia="Arial" w:hAnsi="Arial"/>
          <w:color w:val="4F4D4D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3"/>
          <w:w w:val="109"/>
          <w:sz w:val="16"/>
          <w:szCs w:val="16"/>
        </w:rPr>
        <w:t>R</w:t>
      </w:r>
      <w:r>
        <w:rPr>
          <w:rFonts w:ascii="Arial" w:cs="Arial" w:eastAsia="Arial" w:hAnsi="Arial"/>
          <w:color w:val="3B3A3A"/>
          <w:spacing w:val="1"/>
          <w:w w:val="109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0"/>
          <w:w w:val="109"/>
          <w:sz w:val="16"/>
          <w:szCs w:val="16"/>
        </w:rPr>
        <w:t>/\</w:t>
      </w:r>
      <w:r>
        <w:rPr>
          <w:rFonts w:ascii="Arial" w:cs="Arial" w:eastAsia="Arial" w:hAnsi="Arial"/>
          <w:color w:val="4F4D4D"/>
          <w:spacing w:val="39"/>
          <w:w w:val="109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83"/>
          <w:sz w:val="16"/>
          <w:szCs w:val="16"/>
        </w:rPr>
        <w:t>E</w:t>
      </w:r>
      <w:r>
        <w:rPr>
          <w:rFonts w:ascii="Arial" w:cs="Arial" w:eastAsia="Arial" w:hAnsi="Arial"/>
          <w:color w:val="676766"/>
          <w:spacing w:val="3"/>
          <w:w w:val="121"/>
          <w:sz w:val="16"/>
          <w:szCs w:val="16"/>
        </w:rPr>
        <w:t>L</w:t>
      </w:r>
      <w:r>
        <w:rPr>
          <w:rFonts w:ascii="Arial" w:cs="Arial" w:eastAsia="Arial" w:hAnsi="Arial"/>
          <w:color w:val="676766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3B3A3A"/>
          <w:spacing w:val="0"/>
          <w:w w:val="132"/>
          <w:sz w:val="16"/>
          <w:szCs w:val="16"/>
        </w:rPr>
        <w:t>/\</w:t>
      </w:r>
      <w:r>
        <w:rPr>
          <w:rFonts w:ascii="Arial" w:cs="Arial" w:eastAsia="Arial" w:hAnsi="Arial"/>
          <w:color w:val="3B3A3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2"/>
          <w:w w:val="79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3"/>
          <w:w w:val="123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4"/>
          <w:w w:val="113"/>
          <w:sz w:val="16"/>
          <w:szCs w:val="16"/>
        </w:rPr>
        <w:t>D</w:t>
      </w:r>
      <w:r>
        <w:rPr>
          <w:rFonts w:ascii="Arial" w:cs="Arial" w:eastAsia="Arial" w:hAnsi="Arial"/>
          <w:color w:val="676766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0"/>
          <w:w w:val="81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0"/>
          <w:w w:val="63"/>
          <w:sz w:val="16"/>
          <w:szCs w:val="16"/>
        </w:rPr>
        <w:t>.</w:t>
      </w:r>
      <w:r>
        <w:rPr>
          <w:rFonts w:ascii="Arial" w:cs="Arial" w:eastAsia="Arial" w:hAnsi="Arial"/>
          <w:color w:val="676766"/>
          <w:spacing w:val="2"/>
          <w:w w:val="63"/>
          <w:sz w:val="16"/>
          <w:szCs w:val="16"/>
        </w:rPr>
        <w:t>I</w:t>
      </w:r>
      <w:r>
        <w:rPr>
          <w:rFonts w:ascii="Arial" w:cs="Arial" w:eastAsia="Arial" w:hAnsi="Arial"/>
          <w:color w:val="676766"/>
          <w:spacing w:val="4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676766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676766"/>
          <w:spacing w:val="4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4F4D4D"/>
          <w:spacing w:val="6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3"/>
          <w:w w:val="92"/>
          <w:sz w:val="16"/>
          <w:szCs w:val="16"/>
        </w:rPr>
        <w:t>P</w:t>
      </w:r>
      <w:r>
        <w:rPr>
          <w:rFonts w:ascii="Arial" w:cs="Arial" w:eastAsia="Arial" w:hAnsi="Arial"/>
          <w:color w:val="676766"/>
          <w:spacing w:val="3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676766"/>
          <w:spacing w:val="0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676766"/>
          <w:spacing w:val="0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3"/>
          <w:w w:val="93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3"/>
          <w:w w:val="123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3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676766"/>
          <w:spacing w:val="3"/>
          <w:w w:val="115"/>
          <w:sz w:val="16"/>
          <w:szCs w:val="16"/>
        </w:rPr>
        <w:t>L</w:t>
      </w:r>
      <w:r>
        <w:rPr>
          <w:rFonts w:ascii="Arial" w:cs="Arial" w:eastAsia="Arial" w:hAnsi="Arial"/>
          <w:color w:val="676766"/>
          <w:spacing w:val="4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676766"/>
          <w:spacing w:val="0"/>
          <w:w w:val="83"/>
          <w:sz w:val="16"/>
          <w:szCs w:val="16"/>
        </w:rPr>
        <w:t>S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76766"/>
          <w:spacing w:val="-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76766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676766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676766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2"/>
          <w:w w:val="82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0"/>
          <w:w w:val="82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0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26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1"/>
          <w:w w:val="79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76766"/>
          <w:spacing w:val="3"/>
          <w:w w:val="105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96"/>
          <w:sz w:val="16"/>
          <w:szCs w:val="1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ind w:left="3754"/>
      </w:pPr>
      <w:r>
        <w:rPr>
          <w:rFonts w:ascii="Times New Roman" w:cs="Times New Roman" w:eastAsia="Times New Roman" w:hAnsi="Times New Roman"/>
          <w:color w:val="6483A5"/>
          <w:spacing w:val="0"/>
          <w:w w:val="75"/>
          <w:sz w:val="22"/>
          <w:szCs w:val="22"/>
        </w:rPr>
        <w:t>/\J</w:t>
      </w:r>
      <w:r>
        <w:rPr>
          <w:rFonts w:ascii="Times New Roman" w:cs="Times New Roman" w:eastAsia="Times New Roman" w:hAnsi="Times New Roman"/>
          <w:color w:val="6483A5"/>
          <w:spacing w:val="34"/>
          <w:w w:val="75"/>
          <w:sz w:val="22"/>
          <w:szCs w:val="22"/>
        </w:rPr>
        <w:t> </w:t>
      </w:r>
      <w:r>
        <w:rPr>
          <w:rFonts w:ascii="Arial" w:cs="Arial" w:eastAsia="Arial" w:hAnsi="Arial"/>
          <w:i/>
          <w:color w:val="6483A5"/>
          <w:spacing w:val="-4"/>
          <w:w w:val="78"/>
          <w:sz w:val="22"/>
          <w:szCs w:val="22"/>
        </w:rPr>
        <w:t>Z</w:t>
      </w:r>
      <w:r>
        <w:rPr>
          <w:rFonts w:ascii="Arial" w:cs="Arial" w:eastAsia="Arial" w:hAnsi="Arial"/>
          <w:i/>
          <w:color w:val="6483A5"/>
          <w:spacing w:val="-7"/>
          <w:w w:val="104"/>
          <w:sz w:val="22"/>
          <w:szCs w:val="22"/>
        </w:rPr>
        <w:t>U</w:t>
      </w:r>
      <w:r>
        <w:rPr>
          <w:rFonts w:ascii="Arial" w:cs="Arial" w:eastAsia="Arial" w:hAnsi="Arial"/>
          <w:i/>
          <w:color w:val="6483A5"/>
          <w:spacing w:val="-9"/>
          <w:w w:val="180"/>
          <w:sz w:val="22"/>
          <w:szCs w:val="22"/>
        </w:rPr>
        <w:t>e</w:t>
      </w:r>
      <w:r>
        <w:rPr>
          <w:rFonts w:ascii="Arial" w:cs="Arial" w:eastAsia="Arial" w:hAnsi="Arial"/>
          <w:i/>
          <w:color w:val="6483A5"/>
          <w:spacing w:val="-7"/>
          <w:w w:val="135"/>
          <w:sz w:val="22"/>
          <w:szCs w:val="22"/>
        </w:rPr>
        <w:t>L</w:t>
      </w:r>
      <w:r>
        <w:rPr>
          <w:rFonts w:ascii="Arial" w:cs="Arial" w:eastAsia="Arial" w:hAnsi="Arial"/>
          <w:i/>
          <w:color w:val="6483A5"/>
          <w:spacing w:val="-43"/>
          <w:w w:val="165"/>
          <w:sz w:val="22"/>
          <w:szCs w:val="22"/>
        </w:rPr>
        <w:t>I</w:t>
      </w:r>
      <w:r>
        <w:rPr>
          <w:rFonts w:ascii="Arial" w:cs="Arial" w:eastAsia="Arial" w:hAnsi="Arial"/>
          <w:i/>
          <w:color w:val="6483A5"/>
          <w:spacing w:val="0"/>
          <w:w w:val="98"/>
          <w:sz w:val="22"/>
          <w:szCs w:val="22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before="99"/>
        <w:ind w:left="3985" w:right="6609"/>
      </w:pPr>
      <w:r>
        <w:rPr>
          <w:rFonts w:ascii="Times New Roman" w:cs="Times New Roman" w:eastAsia="Times New Roman" w:hAnsi="Times New Roman"/>
          <w:i/>
          <w:color w:val="6483A5"/>
          <w:spacing w:val="-1"/>
          <w:w w:val="129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i/>
          <w:color w:val="6483A5"/>
          <w:spacing w:val="0"/>
          <w:w w:val="148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i/>
          <w:color w:val="6483A5"/>
          <w:spacing w:val="0"/>
          <w:w w:val="76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i/>
          <w:color w:val="6483A5"/>
          <w:spacing w:val="30"/>
          <w:w w:val="100"/>
          <w:sz w:val="30"/>
          <w:szCs w:val="30"/>
        </w:rPr>
        <w:t> </w:t>
      </w:r>
      <w:r>
        <w:rPr>
          <w:rFonts w:ascii="Arial" w:cs="Arial" w:eastAsia="Arial" w:hAnsi="Arial"/>
          <w:i/>
          <w:color w:val="6483A5"/>
          <w:spacing w:val="0"/>
          <w:w w:val="75"/>
          <w:sz w:val="22"/>
          <w:szCs w:val="22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22"/>
          <w:szCs w:val="22"/>
        </w:rPr>
      </w:r>
    </w:p>
    <w:sectPr>
      <w:pgSz w:h="12260" w:orient="landscape" w:w="15900"/>
      <w:pgMar w:bottom="280" w:left="2140" w:right="2280" w:top="11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ailto:@www.imembrillos.gob.mx" TargetMode="External" Type="http://schemas.openxmlformats.org/officeDocument/2006/relationships/hyperlink"/><Relationship Id="rId6" Target="media\image2.jpg" Type="http://schemas.openxmlformats.org/officeDocument/2006/relationships/image"/><Relationship Id="rId7" Target="http://www.imembrillos.gob" TargetMode="External" Type="http://schemas.openxmlformats.org/officeDocument/2006/relationships/hyperlink"/><Relationship Id="rId8" Target="media\image3.jpg" Type="http://schemas.openxmlformats.org/officeDocument/2006/relationships/image"/><Relationship Id="rId9" Target="media\image4.jpg" Type="http://schemas.openxmlformats.org/officeDocument/2006/relationships/image"/><Relationship Id="rId10" Target="http://www.imembr&#237;llo--" TargetMode="External" Type="http://schemas.openxmlformats.org/officeDocument/2006/relationships/hyperlink"/><Relationship Id="rId11" Target="media\image5.jpg" Type="http://schemas.openxmlformats.org/officeDocument/2006/relationships/image"/><Relationship Id="rId12" Target="media\image6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